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1CCF7" w14:textId="77777777" w:rsidR="00081519" w:rsidRDefault="00081519" w:rsidP="00D173EA">
      <w:pPr>
        <w:ind w:left="3886" w:firstLine="1296"/>
        <w:rPr>
          <w:szCs w:val="24"/>
          <w:lang w:val="lt-LT" w:eastAsia="lt-LT"/>
        </w:rPr>
      </w:pPr>
    </w:p>
    <w:p w14:paraId="2510FAD8" w14:textId="77777777" w:rsidR="00D173EA" w:rsidRPr="0017603E" w:rsidRDefault="00D173EA" w:rsidP="00D173EA">
      <w:pPr>
        <w:ind w:left="3886" w:firstLine="1296"/>
        <w:rPr>
          <w:szCs w:val="24"/>
          <w:lang w:val="lt-LT" w:eastAsia="lt-LT"/>
        </w:rPr>
      </w:pPr>
      <w:r w:rsidRPr="0017603E">
        <w:rPr>
          <w:szCs w:val="24"/>
          <w:lang w:val="lt-LT" w:eastAsia="lt-LT"/>
        </w:rPr>
        <w:t>PRITARTA</w:t>
      </w:r>
    </w:p>
    <w:p w14:paraId="17740584" w14:textId="77777777" w:rsidR="00D173EA" w:rsidRPr="0017603E" w:rsidRDefault="00D173EA" w:rsidP="00D173EA">
      <w:pPr>
        <w:ind w:left="3886" w:firstLine="1296"/>
        <w:rPr>
          <w:szCs w:val="24"/>
          <w:lang w:val="lt-LT" w:eastAsia="lt-LT"/>
        </w:rPr>
      </w:pPr>
      <w:r w:rsidRPr="0017603E">
        <w:rPr>
          <w:szCs w:val="24"/>
          <w:lang w:val="lt-LT" w:eastAsia="lt-LT"/>
        </w:rPr>
        <w:t>Ignalinos rajono savivaldybės tarybos</w:t>
      </w:r>
    </w:p>
    <w:p w14:paraId="590452A6" w14:textId="77777777" w:rsidR="00D173EA" w:rsidRPr="0017603E" w:rsidRDefault="00D173EA" w:rsidP="00D173EA">
      <w:pPr>
        <w:ind w:left="5182"/>
        <w:rPr>
          <w:szCs w:val="24"/>
          <w:lang w:val="lt-LT" w:eastAsia="lt-LT"/>
        </w:rPr>
      </w:pPr>
      <w:r w:rsidRPr="0017603E">
        <w:rPr>
          <w:szCs w:val="24"/>
          <w:lang w:val="lt-LT" w:eastAsia="lt-LT"/>
        </w:rPr>
        <w:t>2020 m.</w:t>
      </w:r>
      <w:r w:rsidR="0096639A">
        <w:rPr>
          <w:szCs w:val="24"/>
          <w:lang w:val="lt-LT" w:eastAsia="lt-LT"/>
        </w:rPr>
        <w:t xml:space="preserve"> birželio 23 </w:t>
      </w:r>
      <w:r w:rsidRPr="0017603E">
        <w:rPr>
          <w:szCs w:val="24"/>
          <w:lang w:val="lt-LT" w:eastAsia="lt-LT"/>
        </w:rPr>
        <w:t xml:space="preserve">d. sprendimu Nr. </w:t>
      </w:r>
      <w:r w:rsidR="0096639A">
        <w:rPr>
          <w:szCs w:val="24"/>
          <w:lang w:val="lt-LT" w:eastAsia="lt-LT"/>
        </w:rPr>
        <w:t>T-134</w:t>
      </w:r>
    </w:p>
    <w:p w14:paraId="15E37EE7" w14:textId="77777777" w:rsidR="00413920" w:rsidRPr="0017603E" w:rsidRDefault="00413920" w:rsidP="00D173EA">
      <w:pPr>
        <w:ind w:left="5182"/>
        <w:rPr>
          <w:szCs w:val="24"/>
          <w:lang w:val="lt-LT" w:eastAsia="lt-LT"/>
        </w:rPr>
      </w:pPr>
    </w:p>
    <w:p w14:paraId="53881A2A" w14:textId="77777777" w:rsidR="00413920" w:rsidRPr="0017603E" w:rsidRDefault="00413920" w:rsidP="00413920">
      <w:pPr>
        <w:ind w:left="2592" w:firstLine="1296"/>
        <w:rPr>
          <w:color w:val="000000"/>
          <w:lang w:val="lt-LT"/>
        </w:rPr>
      </w:pPr>
    </w:p>
    <w:p w14:paraId="2760AA94" w14:textId="77777777" w:rsidR="00413920" w:rsidRPr="0017603E" w:rsidRDefault="00413920" w:rsidP="0017603E">
      <w:pPr>
        <w:jc w:val="center"/>
        <w:rPr>
          <w:b/>
          <w:lang w:val="lt-LT"/>
        </w:rPr>
      </w:pPr>
      <w:r w:rsidRPr="0017603E">
        <w:rPr>
          <w:b/>
          <w:lang w:val="lt-LT"/>
        </w:rPr>
        <w:t>UŽDARO</w:t>
      </w:r>
      <w:r w:rsidR="0017603E" w:rsidRPr="0017603E">
        <w:rPr>
          <w:b/>
          <w:lang w:val="lt-LT"/>
        </w:rPr>
        <w:t>SIOS</w:t>
      </w:r>
      <w:r w:rsidRPr="0017603E">
        <w:rPr>
          <w:b/>
          <w:lang w:val="lt-LT"/>
        </w:rPr>
        <w:t xml:space="preserve"> AKCINĖ</w:t>
      </w:r>
      <w:r w:rsidR="0017603E" w:rsidRPr="0017603E">
        <w:rPr>
          <w:b/>
          <w:lang w:val="lt-LT"/>
        </w:rPr>
        <w:t>S</w:t>
      </w:r>
      <w:r w:rsidRPr="0017603E">
        <w:rPr>
          <w:b/>
          <w:lang w:val="lt-LT"/>
        </w:rPr>
        <w:t xml:space="preserve"> BENDROVĖ</w:t>
      </w:r>
      <w:r w:rsidR="0017603E" w:rsidRPr="0017603E">
        <w:rPr>
          <w:b/>
          <w:lang w:val="lt-LT"/>
        </w:rPr>
        <w:t>S</w:t>
      </w:r>
      <w:r w:rsidRPr="0017603E">
        <w:rPr>
          <w:b/>
          <w:lang w:val="lt-LT"/>
        </w:rPr>
        <w:t xml:space="preserve"> „DIDŽIASALIO KOMUNALINĖS PASLAUGOS“</w:t>
      </w:r>
    </w:p>
    <w:p w14:paraId="427CCA21" w14:textId="77777777" w:rsidR="00413920" w:rsidRPr="0017603E" w:rsidRDefault="00413920" w:rsidP="0017603E">
      <w:pPr>
        <w:jc w:val="center"/>
        <w:rPr>
          <w:lang w:val="lt-LT"/>
        </w:rPr>
      </w:pPr>
      <w:r w:rsidRPr="0017603E">
        <w:rPr>
          <w:b/>
          <w:lang w:val="lt-LT"/>
        </w:rPr>
        <w:t>2019 MET</w:t>
      </w:r>
      <w:r w:rsidR="0017603E" w:rsidRPr="0017603E">
        <w:rPr>
          <w:b/>
          <w:lang w:val="lt-LT"/>
        </w:rPr>
        <w:t>Ų VEIKLOS ATASKAITA</w:t>
      </w:r>
    </w:p>
    <w:p w14:paraId="48633013" w14:textId="77777777" w:rsidR="00413920" w:rsidRDefault="00413920" w:rsidP="00413920">
      <w:pPr>
        <w:jc w:val="center"/>
        <w:rPr>
          <w:b/>
          <w:lang w:val="lt-LT"/>
        </w:rPr>
      </w:pPr>
    </w:p>
    <w:p w14:paraId="20382BCF" w14:textId="77777777" w:rsidR="0017603E" w:rsidRPr="0017603E" w:rsidRDefault="0017603E" w:rsidP="00413920">
      <w:pPr>
        <w:jc w:val="center"/>
        <w:rPr>
          <w:b/>
          <w:lang w:val="lt-LT"/>
        </w:rPr>
      </w:pPr>
      <w:r>
        <w:rPr>
          <w:b/>
          <w:lang w:val="lt-LT"/>
        </w:rPr>
        <w:t>I SKYRIUS</w:t>
      </w:r>
    </w:p>
    <w:p w14:paraId="25F5750C" w14:textId="77777777" w:rsidR="00413920" w:rsidRPr="0017603E" w:rsidRDefault="00413920" w:rsidP="00413920">
      <w:pPr>
        <w:jc w:val="center"/>
        <w:rPr>
          <w:lang w:val="lt-LT"/>
        </w:rPr>
      </w:pPr>
      <w:r w:rsidRPr="0017603E">
        <w:rPr>
          <w:b/>
          <w:lang w:val="lt-LT"/>
        </w:rPr>
        <w:t>TRUMPAS ĮMONĖS PRISTATYMAS</w:t>
      </w:r>
    </w:p>
    <w:p w14:paraId="549826D3" w14:textId="77777777" w:rsidR="00413920" w:rsidRPr="0017603E" w:rsidRDefault="00413920" w:rsidP="00413920">
      <w:pPr>
        <w:jc w:val="center"/>
        <w:rPr>
          <w:lang w:val="lt-LT"/>
        </w:rPr>
      </w:pPr>
    </w:p>
    <w:p w14:paraId="6C1641D8" w14:textId="77777777" w:rsidR="00413920" w:rsidRPr="0017603E" w:rsidRDefault="00413920" w:rsidP="0017603E">
      <w:pPr>
        <w:tabs>
          <w:tab w:val="clear" w:pos="1293"/>
          <w:tab w:val="left" w:pos="1134"/>
        </w:tabs>
        <w:jc w:val="both"/>
        <w:rPr>
          <w:lang w:val="lt-LT"/>
        </w:rPr>
      </w:pPr>
      <w:r w:rsidRPr="0017603E">
        <w:rPr>
          <w:rStyle w:val="Numatytasispastraiposriftas1"/>
          <w:b/>
          <w:lang w:val="lt-LT"/>
        </w:rPr>
        <w:tab/>
      </w:r>
      <w:r w:rsidRPr="0017603E">
        <w:rPr>
          <w:lang w:val="lt-LT"/>
        </w:rPr>
        <w:t>Uždaroji akcinė bendrovė „Didžiasalio komunalinės paslaugos“ įsteigta 1993 metų gegužės mėnesį, įmonės kodas 155513971, adresas</w:t>
      </w:r>
      <w:r w:rsidR="0017603E">
        <w:rPr>
          <w:lang w:val="lt-LT"/>
        </w:rPr>
        <w:t>:</w:t>
      </w:r>
      <w:r w:rsidRPr="0017603E">
        <w:rPr>
          <w:lang w:val="lt-LT"/>
        </w:rPr>
        <w:t xml:space="preserve"> Salos g. 23, Didžiasalis, Ignalinos r., tel.</w:t>
      </w:r>
      <w:r w:rsidR="0017603E">
        <w:rPr>
          <w:lang w:val="lt-LT"/>
        </w:rPr>
        <w:t xml:space="preserve"> </w:t>
      </w:r>
      <w:r w:rsidRPr="0017603E">
        <w:rPr>
          <w:lang w:val="lt-LT"/>
        </w:rPr>
        <w:t>/</w:t>
      </w:r>
      <w:r w:rsidR="0017603E">
        <w:rPr>
          <w:lang w:val="lt-LT"/>
        </w:rPr>
        <w:t xml:space="preserve"> </w:t>
      </w:r>
      <w:r w:rsidRPr="0017603E">
        <w:rPr>
          <w:lang w:val="lt-LT"/>
        </w:rPr>
        <w:t>faks. </w:t>
      </w:r>
      <w:r w:rsidR="0017603E">
        <w:rPr>
          <w:lang w:val="lt-LT"/>
        </w:rPr>
        <w:t>(</w:t>
      </w:r>
      <w:r w:rsidRPr="0017603E">
        <w:rPr>
          <w:lang w:val="lt-LT"/>
        </w:rPr>
        <w:t>8</w:t>
      </w:r>
      <w:r w:rsidR="0017603E">
        <w:rPr>
          <w:lang w:val="lt-LT"/>
        </w:rPr>
        <w:t> </w:t>
      </w:r>
      <w:r w:rsidRPr="0017603E">
        <w:rPr>
          <w:lang w:val="lt-LT"/>
        </w:rPr>
        <w:t>386</w:t>
      </w:r>
      <w:r w:rsidR="0017603E">
        <w:rPr>
          <w:lang w:val="lt-LT"/>
        </w:rPr>
        <w:t xml:space="preserve">) </w:t>
      </w:r>
      <w:r w:rsidRPr="0017603E">
        <w:rPr>
          <w:lang w:val="lt-LT"/>
        </w:rPr>
        <w:t>59</w:t>
      </w:r>
      <w:r w:rsidR="0017603E">
        <w:rPr>
          <w:lang w:val="lt-LT"/>
        </w:rPr>
        <w:t xml:space="preserve"> </w:t>
      </w:r>
      <w:r w:rsidRPr="0017603E">
        <w:rPr>
          <w:lang w:val="lt-LT"/>
        </w:rPr>
        <w:t>435, el</w:t>
      </w:r>
      <w:r w:rsidR="0017603E">
        <w:rPr>
          <w:lang w:val="lt-LT"/>
        </w:rPr>
        <w:t>.</w:t>
      </w:r>
      <w:r w:rsidRPr="0017603E">
        <w:rPr>
          <w:lang w:val="lt-LT"/>
        </w:rPr>
        <w:t xml:space="preserve"> paštas </w:t>
      </w:r>
      <w:proofErr w:type="spellStart"/>
      <w:r w:rsidRPr="0017603E">
        <w:rPr>
          <w:rStyle w:val="Hipersaitas"/>
          <w:lang w:val="lt-LT"/>
        </w:rPr>
        <w:t>info@dkp.lt</w:t>
      </w:r>
      <w:proofErr w:type="spellEnd"/>
      <w:r w:rsidRPr="0017603E">
        <w:rPr>
          <w:lang w:val="lt-LT"/>
        </w:rPr>
        <w:t xml:space="preserve">, interneto svetainė </w:t>
      </w:r>
      <w:hyperlink r:id="rId7" w:anchor="_blank" w:history="1">
        <w:r w:rsidRPr="0017603E">
          <w:rPr>
            <w:rStyle w:val="Hipersaitas"/>
            <w:lang w:val="lt-LT"/>
          </w:rPr>
          <w:t>www.dkp.lt</w:t>
        </w:r>
      </w:hyperlink>
      <w:r w:rsidRPr="0017603E">
        <w:rPr>
          <w:lang w:val="lt-LT"/>
        </w:rPr>
        <w:t>.</w:t>
      </w:r>
    </w:p>
    <w:p w14:paraId="2CE8E977" w14:textId="77777777" w:rsidR="00413920" w:rsidRPr="0017603E" w:rsidRDefault="00413920" w:rsidP="0017603E">
      <w:pPr>
        <w:tabs>
          <w:tab w:val="clear" w:pos="1293"/>
          <w:tab w:val="left" w:pos="1134"/>
        </w:tabs>
        <w:jc w:val="both"/>
        <w:rPr>
          <w:lang w:val="lt-LT"/>
        </w:rPr>
      </w:pPr>
      <w:r w:rsidRPr="0017603E">
        <w:rPr>
          <w:lang w:val="lt-LT"/>
        </w:rPr>
        <w:tab/>
        <w:t xml:space="preserve">Bendrovės pagrindinė veikla yra šilumos energijos gamyba ir tiekimas, karšto vandens ruošimas ir tiekimas Didžiasalio gyvenvietei. Veikla vykdoma pagal Ignalinos rajono savivaldybės administracijos </w:t>
      </w:r>
      <w:r w:rsidR="0017603E">
        <w:rPr>
          <w:lang w:val="lt-LT"/>
        </w:rPr>
        <w:t>š</w:t>
      </w:r>
      <w:r w:rsidRPr="0017603E">
        <w:rPr>
          <w:lang w:val="lt-LT"/>
        </w:rPr>
        <w:t>ilumos tiekimo veiklos licencij</w:t>
      </w:r>
      <w:r w:rsidR="0017603E">
        <w:rPr>
          <w:lang w:val="lt-LT"/>
        </w:rPr>
        <w:t>ą</w:t>
      </w:r>
      <w:r w:rsidRPr="0017603E">
        <w:rPr>
          <w:lang w:val="lt-LT"/>
        </w:rPr>
        <w:t xml:space="preserve"> Nr. LŠT-1, išduot</w:t>
      </w:r>
      <w:r w:rsidR="0017603E">
        <w:rPr>
          <w:lang w:val="lt-LT"/>
        </w:rPr>
        <w:t>ą</w:t>
      </w:r>
      <w:r w:rsidRPr="0017603E">
        <w:rPr>
          <w:lang w:val="lt-LT"/>
        </w:rPr>
        <w:t xml:space="preserve"> 2017-07-07.</w:t>
      </w:r>
    </w:p>
    <w:p w14:paraId="7E514694" w14:textId="77777777" w:rsidR="00413920" w:rsidRPr="0017603E" w:rsidRDefault="00413920" w:rsidP="0017603E">
      <w:pPr>
        <w:shd w:val="clear" w:color="auto" w:fill="FFFFFF"/>
        <w:tabs>
          <w:tab w:val="clear" w:pos="1293"/>
          <w:tab w:val="left" w:pos="1134"/>
        </w:tabs>
        <w:ind w:firstLine="1134"/>
        <w:jc w:val="both"/>
        <w:rPr>
          <w:lang w:val="lt-LT"/>
        </w:rPr>
      </w:pPr>
      <w:r w:rsidRPr="0017603E">
        <w:rPr>
          <w:lang w:val="lt-LT"/>
        </w:rPr>
        <w:t>Pagal Ignalinos rajono tarybos 2003 m. vasario 11 d. sprendimą Nr. 347 bendrovė</w:t>
      </w:r>
      <w:r w:rsidR="0017603E">
        <w:rPr>
          <w:lang w:val="lt-LT"/>
        </w:rPr>
        <w:t xml:space="preserve"> </w:t>
      </w:r>
      <w:r w:rsidR="0017603E" w:rsidRPr="0017603E">
        <w:rPr>
          <w:lang w:val="lt-LT"/>
        </w:rPr>
        <w:t>patikėjimo teise</w:t>
      </w:r>
      <w:r w:rsidRPr="0017603E">
        <w:rPr>
          <w:lang w:val="lt-LT"/>
        </w:rPr>
        <w:t xml:space="preserve"> valdo Didžiasalio katilinės pastatą su jam priklausančiu ilgalaikiu turtu: katilinės įrengi</w:t>
      </w:r>
      <w:r w:rsidR="0017603E">
        <w:rPr>
          <w:lang w:val="lt-LT"/>
        </w:rPr>
        <w:t>ni</w:t>
      </w:r>
      <w:r w:rsidRPr="0017603E">
        <w:rPr>
          <w:lang w:val="lt-LT"/>
        </w:rPr>
        <w:t>ais, 39 šiluminiais mazgais</w:t>
      </w:r>
      <w:r w:rsidR="0017603E">
        <w:rPr>
          <w:lang w:val="lt-LT"/>
        </w:rPr>
        <w:t>,</w:t>
      </w:r>
      <w:r w:rsidRPr="0017603E">
        <w:rPr>
          <w:lang w:val="lt-LT"/>
        </w:rPr>
        <w:t xml:space="preserve"> ir dalį komunikacijų</w:t>
      </w:r>
      <w:r w:rsidR="0017603E">
        <w:rPr>
          <w:lang w:val="lt-LT"/>
        </w:rPr>
        <w:t>. B</w:t>
      </w:r>
      <w:r w:rsidRPr="0017603E">
        <w:rPr>
          <w:lang w:val="lt-LT"/>
        </w:rPr>
        <w:t xml:space="preserve">endra </w:t>
      </w:r>
      <w:r w:rsidR="0017603E">
        <w:rPr>
          <w:lang w:val="lt-LT"/>
        </w:rPr>
        <w:t xml:space="preserve">turto </w:t>
      </w:r>
      <w:r w:rsidRPr="0017603E">
        <w:rPr>
          <w:lang w:val="lt-LT"/>
        </w:rPr>
        <w:t>vert</w:t>
      </w:r>
      <w:r w:rsidR="0017603E">
        <w:rPr>
          <w:lang w:val="lt-LT"/>
        </w:rPr>
        <w:t xml:space="preserve">ė – </w:t>
      </w:r>
      <w:r w:rsidRPr="0017603E">
        <w:rPr>
          <w:lang w:val="lt-LT"/>
        </w:rPr>
        <w:t xml:space="preserve">1068,1 tūkst. Eur. Maksimali katilinės galia </w:t>
      </w:r>
      <w:r w:rsidR="0017603E">
        <w:rPr>
          <w:lang w:val="lt-LT"/>
        </w:rPr>
        <w:t xml:space="preserve">– </w:t>
      </w:r>
      <w:r w:rsidRPr="0017603E">
        <w:rPr>
          <w:lang w:val="lt-LT"/>
        </w:rPr>
        <w:t xml:space="preserve">8,4 MW (1 biokuro katilas, kurio galingumas </w:t>
      </w:r>
      <w:r w:rsidR="0017603E">
        <w:rPr>
          <w:lang w:val="lt-LT"/>
        </w:rPr>
        <w:t xml:space="preserve">– </w:t>
      </w:r>
      <w:r w:rsidRPr="0017603E">
        <w:rPr>
          <w:lang w:val="lt-LT"/>
        </w:rPr>
        <w:t>3 MW</w:t>
      </w:r>
      <w:r w:rsidR="0017603E">
        <w:rPr>
          <w:lang w:val="lt-LT"/>
        </w:rPr>
        <w:t>,</w:t>
      </w:r>
      <w:r w:rsidRPr="0017603E">
        <w:rPr>
          <w:lang w:val="lt-LT"/>
        </w:rPr>
        <w:t xml:space="preserve"> ir du mazuto katilai, kurių kiekvieno galingumas </w:t>
      </w:r>
      <w:r w:rsidR="0017603E">
        <w:rPr>
          <w:lang w:val="lt-LT"/>
        </w:rPr>
        <w:t xml:space="preserve">– </w:t>
      </w:r>
      <w:r w:rsidRPr="0017603E">
        <w:rPr>
          <w:lang w:val="lt-LT"/>
        </w:rPr>
        <w:t>2,7 MW).</w:t>
      </w:r>
    </w:p>
    <w:p w14:paraId="0F0D9F7E" w14:textId="77777777" w:rsidR="00413920" w:rsidRPr="0017603E" w:rsidRDefault="00413920" w:rsidP="0017603E">
      <w:pPr>
        <w:tabs>
          <w:tab w:val="clear" w:pos="1293"/>
          <w:tab w:val="left" w:pos="1134"/>
        </w:tabs>
        <w:jc w:val="both"/>
        <w:rPr>
          <w:lang w:val="lt-LT"/>
        </w:rPr>
      </w:pPr>
      <w:r w:rsidRPr="0017603E">
        <w:rPr>
          <w:lang w:val="lt-LT"/>
        </w:rPr>
        <w:tab/>
        <w:t xml:space="preserve">Pagal Ignalinos rajono savivaldybės </w:t>
      </w:r>
      <w:r w:rsidR="0017603E">
        <w:rPr>
          <w:lang w:val="lt-LT"/>
        </w:rPr>
        <w:t xml:space="preserve">tarybos </w:t>
      </w:r>
      <w:r w:rsidR="0017603E" w:rsidRPr="0017603E">
        <w:rPr>
          <w:lang w:val="lt-LT"/>
        </w:rPr>
        <w:t xml:space="preserve">2015 m. rugsėjo 17 d. </w:t>
      </w:r>
      <w:r w:rsidRPr="0017603E">
        <w:rPr>
          <w:lang w:val="lt-LT"/>
        </w:rPr>
        <w:t>sprendimą Nr. T-133 „Dėl turto perėmimo ir perdavimo UAB „Didžiasalio komunalinės paslaugos“ pagal patikėjimo sutartį“ bendrovė valdo, naudoja ir disponuoja patikėjimo teise Naujojo Daugėliškio katilinę su įrengi</w:t>
      </w:r>
      <w:r w:rsidR="0017603E">
        <w:rPr>
          <w:lang w:val="lt-LT"/>
        </w:rPr>
        <w:t>niai</w:t>
      </w:r>
      <w:r w:rsidRPr="0017603E">
        <w:rPr>
          <w:lang w:val="lt-LT"/>
        </w:rPr>
        <w:t>s</w:t>
      </w:r>
      <w:r w:rsidR="0017603E">
        <w:rPr>
          <w:lang w:val="lt-LT"/>
        </w:rPr>
        <w:t xml:space="preserve"> </w:t>
      </w:r>
      <w:r w:rsidR="0017603E" w:rsidRPr="0017603E">
        <w:rPr>
          <w:lang w:val="lt-LT"/>
        </w:rPr>
        <w:t>ir 3 šiluminiais punktais</w:t>
      </w:r>
      <w:r w:rsidR="0017603E">
        <w:rPr>
          <w:lang w:val="lt-LT"/>
        </w:rPr>
        <w:t xml:space="preserve">. Katilinės </w:t>
      </w:r>
      <w:r w:rsidRPr="0017603E">
        <w:rPr>
          <w:lang w:val="lt-LT"/>
        </w:rPr>
        <w:t xml:space="preserve">galingumas </w:t>
      </w:r>
      <w:r w:rsidR="0017603E">
        <w:rPr>
          <w:lang w:val="lt-LT"/>
        </w:rPr>
        <w:t xml:space="preserve">– </w:t>
      </w:r>
      <w:r w:rsidRPr="0017603E">
        <w:rPr>
          <w:lang w:val="lt-LT"/>
        </w:rPr>
        <w:t>1,13 MW.</w:t>
      </w:r>
    </w:p>
    <w:p w14:paraId="18AC64D7" w14:textId="77777777" w:rsidR="00413920" w:rsidRPr="0017603E" w:rsidRDefault="0017603E" w:rsidP="0017603E">
      <w:pPr>
        <w:tabs>
          <w:tab w:val="clear" w:pos="1293"/>
          <w:tab w:val="left" w:pos="1134"/>
        </w:tabs>
        <w:jc w:val="both"/>
        <w:rPr>
          <w:lang w:val="lt-LT"/>
        </w:rPr>
      </w:pPr>
      <w:r>
        <w:rPr>
          <w:lang w:val="lt-LT"/>
        </w:rPr>
        <w:tab/>
      </w:r>
      <w:r w:rsidR="00413920" w:rsidRPr="0017603E">
        <w:rPr>
          <w:lang w:val="lt-LT"/>
        </w:rPr>
        <w:t xml:space="preserve">Pagal Ignalinos  rajono savivaldybės </w:t>
      </w:r>
      <w:r>
        <w:rPr>
          <w:lang w:val="lt-LT"/>
        </w:rPr>
        <w:t xml:space="preserve">tarybos </w:t>
      </w:r>
      <w:r w:rsidRPr="0017603E">
        <w:rPr>
          <w:lang w:val="lt-LT"/>
        </w:rPr>
        <w:t xml:space="preserve">2017 m. birželio 1 d. </w:t>
      </w:r>
      <w:r w:rsidR="00413920" w:rsidRPr="0017603E">
        <w:rPr>
          <w:lang w:val="lt-LT"/>
        </w:rPr>
        <w:t>sprendimą Nr. T-81 „Dėl turto perdavimo UAB „Didžiasalio komunalinės paslaugos“ pagal patikėjimo sutartį“ bendrovė valdo, naudoja ir disponuoja patikėjimo teise 3 Naujojo Daugėliškio ir 1 Tverečiaus seniūnijų katilines</w:t>
      </w:r>
      <w:r>
        <w:rPr>
          <w:lang w:val="lt-LT"/>
        </w:rPr>
        <w:t xml:space="preserve">, </w:t>
      </w:r>
      <w:r w:rsidRPr="0017603E">
        <w:rPr>
          <w:lang w:val="lt-LT"/>
        </w:rPr>
        <w:t>kurių galingumas 0,4 MW</w:t>
      </w:r>
      <w:r>
        <w:rPr>
          <w:lang w:val="lt-LT"/>
        </w:rPr>
        <w:t>,</w:t>
      </w:r>
      <w:r w:rsidR="00413920" w:rsidRPr="0017603E">
        <w:rPr>
          <w:lang w:val="lt-LT"/>
        </w:rPr>
        <w:t xml:space="preserve"> su įrengi</w:t>
      </w:r>
      <w:r>
        <w:rPr>
          <w:lang w:val="lt-LT"/>
        </w:rPr>
        <w:t>niai</w:t>
      </w:r>
      <w:r w:rsidR="00413920" w:rsidRPr="0017603E">
        <w:rPr>
          <w:lang w:val="lt-LT"/>
        </w:rPr>
        <w:t>s.</w:t>
      </w:r>
    </w:p>
    <w:p w14:paraId="28A54B32" w14:textId="77777777" w:rsidR="00413920" w:rsidRPr="0017603E" w:rsidRDefault="00413920" w:rsidP="0017603E">
      <w:pPr>
        <w:tabs>
          <w:tab w:val="clear" w:pos="1293"/>
          <w:tab w:val="left" w:pos="1134"/>
        </w:tabs>
        <w:ind w:firstLine="624"/>
        <w:jc w:val="both"/>
        <w:rPr>
          <w:lang w:val="lt-LT"/>
        </w:rPr>
      </w:pPr>
      <w:r w:rsidRPr="0017603E">
        <w:rPr>
          <w:lang w:val="lt-LT"/>
        </w:rPr>
        <w:tab/>
        <w:t>Karštas vanduo ruošiamas kiekvieno gyvenamojo namo ar organizacijos, kuri naudoja karštą vandenį, šiluminiame mazge (iš viso 40 šiluminių mazgų).</w:t>
      </w:r>
    </w:p>
    <w:p w14:paraId="684294C1" w14:textId="77777777" w:rsidR="00413920" w:rsidRPr="0017603E" w:rsidRDefault="0017603E" w:rsidP="0017603E">
      <w:pPr>
        <w:tabs>
          <w:tab w:val="clear" w:pos="1293"/>
          <w:tab w:val="left" w:pos="1134"/>
        </w:tabs>
        <w:jc w:val="both"/>
        <w:rPr>
          <w:lang w:val="lt-LT"/>
        </w:rPr>
      </w:pPr>
      <w:r>
        <w:rPr>
          <w:lang w:val="lt-LT"/>
        </w:rPr>
        <w:tab/>
      </w:r>
      <w:r w:rsidR="00413920" w:rsidRPr="0017603E">
        <w:rPr>
          <w:lang w:val="lt-LT"/>
        </w:rPr>
        <w:t>Antra pagrindinė veikla – geriamojo vandens tiekimas ir nuotekų tvarkymas Didžiasalio gyvenvietės gyventojams</w:t>
      </w:r>
      <w:r>
        <w:rPr>
          <w:lang w:val="lt-LT"/>
        </w:rPr>
        <w:t>,</w:t>
      </w:r>
      <w:r w:rsidR="00413920" w:rsidRPr="0017603E">
        <w:rPr>
          <w:lang w:val="lt-LT"/>
        </w:rPr>
        <w:t xml:space="preserve"> įmonėms ir organizacijoms; geriamojo vandens tiekimas Tverečiaus, </w:t>
      </w:r>
      <w:proofErr w:type="spellStart"/>
      <w:r w:rsidR="00413920" w:rsidRPr="0017603E">
        <w:rPr>
          <w:lang w:val="lt-LT"/>
        </w:rPr>
        <w:t>Dietkauščiznos</w:t>
      </w:r>
      <w:proofErr w:type="spellEnd"/>
      <w:r w:rsidR="00413920" w:rsidRPr="0017603E">
        <w:rPr>
          <w:lang w:val="lt-LT"/>
        </w:rPr>
        <w:t xml:space="preserve">, </w:t>
      </w:r>
      <w:proofErr w:type="spellStart"/>
      <w:r w:rsidR="00413920" w:rsidRPr="0017603E">
        <w:rPr>
          <w:lang w:val="lt-LT"/>
        </w:rPr>
        <w:t>Erzvėto</w:t>
      </w:r>
      <w:proofErr w:type="spellEnd"/>
      <w:r w:rsidR="00413920" w:rsidRPr="0017603E">
        <w:rPr>
          <w:lang w:val="lt-LT"/>
        </w:rPr>
        <w:t xml:space="preserve">, Žvyrių, </w:t>
      </w:r>
      <w:proofErr w:type="spellStart"/>
      <w:r w:rsidR="00413920" w:rsidRPr="0017603E">
        <w:rPr>
          <w:lang w:val="lt-LT"/>
        </w:rPr>
        <w:t>Kriaučiškės</w:t>
      </w:r>
      <w:proofErr w:type="spellEnd"/>
      <w:r w:rsidR="00413920" w:rsidRPr="0017603E">
        <w:rPr>
          <w:lang w:val="lt-LT"/>
        </w:rPr>
        <w:t xml:space="preserve">, </w:t>
      </w:r>
      <w:proofErr w:type="spellStart"/>
      <w:r w:rsidR="00413920" w:rsidRPr="0017603E">
        <w:rPr>
          <w:lang w:val="lt-LT"/>
        </w:rPr>
        <w:t>Dvarykščių</w:t>
      </w:r>
      <w:proofErr w:type="spellEnd"/>
      <w:r w:rsidR="00413920" w:rsidRPr="0017603E">
        <w:rPr>
          <w:lang w:val="lt-LT"/>
        </w:rPr>
        <w:t xml:space="preserve">, </w:t>
      </w:r>
      <w:proofErr w:type="spellStart"/>
      <w:r w:rsidR="00413920" w:rsidRPr="0017603E">
        <w:rPr>
          <w:lang w:val="lt-LT"/>
        </w:rPr>
        <w:t>Laumakės</w:t>
      </w:r>
      <w:proofErr w:type="spellEnd"/>
      <w:r w:rsidR="00413920" w:rsidRPr="0017603E">
        <w:rPr>
          <w:lang w:val="lt-LT"/>
        </w:rPr>
        <w:t>, Navikų, Dysnos ir Vosiūnų kaimų gyventojams bei organizacijoms. Veikla vykdoma pagal Valstybinės kainų ir energetikos kontrolės komisijos išduot</w:t>
      </w:r>
      <w:r>
        <w:rPr>
          <w:lang w:val="lt-LT"/>
        </w:rPr>
        <w:t>ą</w:t>
      </w:r>
      <w:r w:rsidR="00413920" w:rsidRPr="0017603E">
        <w:rPr>
          <w:lang w:val="lt-LT"/>
        </w:rPr>
        <w:t xml:space="preserve"> Geriamojo vandens tiekimo ir nuotekų tvarkymo veiklos licenciją Nr. L7-GVTNT-38</w:t>
      </w:r>
      <w:r w:rsidR="00610405">
        <w:rPr>
          <w:lang w:val="lt-LT"/>
        </w:rPr>
        <w:t xml:space="preserve"> (</w:t>
      </w:r>
      <w:r w:rsidR="00413920" w:rsidRPr="0017603E">
        <w:rPr>
          <w:lang w:val="lt-LT"/>
        </w:rPr>
        <w:t>išduota 2015-06-30</w:t>
      </w:r>
      <w:r w:rsidR="00610405">
        <w:rPr>
          <w:lang w:val="lt-LT"/>
        </w:rPr>
        <w:t>)</w:t>
      </w:r>
      <w:r w:rsidR="00413920" w:rsidRPr="0017603E">
        <w:rPr>
          <w:lang w:val="lt-LT"/>
        </w:rPr>
        <w:t xml:space="preserve"> ir Lietuvos geologijos tarnybos prie aplinkos ministerijos </w:t>
      </w:r>
      <w:r w:rsidR="00610405">
        <w:rPr>
          <w:lang w:val="lt-LT"/>
        </w:rPr>
        <w:t>l</w:t>
      </w:r>
      <w:r w:rsidR="00413920" w:rsidRPr="0017603E">
        <w:rPr>
          <w:lang w:val="lt-LT"/>
        </w:rPr>
        <w:t>eidimą naudoti  žemės gelmių išteklius (išskyrus angliavandenilius) ir ertmes</w:t>
      </w:r>
      <w:r w:rsidR="00610405">
        <w:rPr>
          <w:lang w:val="lt-LT"/>
        </w:rPr>
        <w:t xml:space="preserve"> </w:t>
      </w:r>
      <w:r w:rsidR="00610405" w:rsidRPr="0017603E">
        <w:rPr>
          <w:lang w:val="lt-LT"/>
        </w:rPr>
        <w:t>Nr. PV-16-29</w:t>
      </w:r>
      <w:r w:rsidR="00610405">
        <w:rPr>
          <w:lang w:val="lt-LT"/>
        </w:rPr>
        <w:t xml:space="preserve"> (</w:t>
      </w:r>
      <w:r w:rsidR="00413920" w:rsidRPr="0017603E">
        <w:rPr>
          <w:lang w:val="lt-LT"/>
        </w:rPr>
        <w:t>išduota</w:t>
      </w:r>
      <w:r w:rsidR="00610405">
        <w:rPr>
          <w:lang w:val="lt-LT"/>
        </w:rPr>
        <w:t>s</w:t>
      </w:r>
      <w:r w:rsidR="00413920" w:rsidRPr="0017603E">
        <w:rPr>
          <w:lang w:val="lt-LT"/>
        </w:rPr>
        <w:t xml:space="preserve"> 2016-12-02</w:t>
      </w:r>
      <w:r w:rsidR="00610405">
        <w:rPr>
          <w:lang w:val="lt-LT"/>
        </w:rPr>
        <w:t>)</w:t>
      </w:r>
      <w:r w:rsidR="00413920" w:rsidRPr="0017603E">
        <w:rPr>
          <w:lang w:val="lt-LT"/>
        </w:rPr>
        <w:t>.</w:t>
      </w:r>
    </w:p>
    <w:p w14:paraId="5D5196EA" w14:textId="77777777" w:rsidR="00413920" w:rsidRPr="0017603E" w:rsidRDefault="00413920" w:rsidP="0017603E">
      <w:pPr>
        <w:tabs>
          <w:tab w:val="clear" w:pos="1293"/>
          <w:tab w:val="left" w:pos="1134"/>
        </w:tabs>
        <w:ind w:firstLine="1134"/>
        <w:jc w:val="both"/>
        <w:rPr>
          <w:lang w:val="lt-LT"/>
        </w:rPr>
      </w:pPr>
      <w:r w:rsidRPr="0017603E">
        <w:rPr>
          <w:lang w:val="lt-LT"/>
        </w:rPr>
        <w:t xml:space="preserve">Pagal Ignalinos rajono savivaldybės tarybos </w:t>
      </w:r>
      <w:r w:rsidR="00610405" w:rsidRPr="0017603E">
        <w:rPr>
          <w:lang w:val="lt-LT"/>
        </w:rPr>
        <w:t>2015</w:t>
      </w:r>
      <w:r w:rsidR="00610405">
        <w:rPr>
          <w:lang w:val="lt-LT"/>
        </w:rPr>
        <w:t xml:space="preserve"> m. gegužės </w:t>
      </w:r>
      <w:r w:rsidR="00610405" w:rsidRPr="0017603E">
        <w:rPr>
          <w:lang w:val="lt-LT"/>
        </w:rPr>
        <w:t xml:space="preserve">28 </w:t>
      </w:r>
      <w:r w:rsidR="00610405">
        <w:rPr>
          <w:lang w:val="lt-LT"/>
        </w:rPr>
        <w:t xml:space="preserve">d. </w:t>
      </w:r>
      <w:r w:rsidRPr="0017603E">
        <w:rPr>
          <w:lang w:val="lt-LT"/>
        </w:rPr>
        <w:t>sprendimą Nr. T-93 „Dėl turto perdavimo pagal patikėjimo sutartis“ įmonė disponuoja geriamojo vandens tiekimo ir nuotekų tvarkymo ilgalaik</w:t>
      </w:r>
      <w:r w:rsidR="000C3457">
        <w:rPr>
          <w:lang w:val="lt-LT"/>
        </w:rPr>
        <w:t>iu</w:t>
      </w:r>
      <w:r w:rsidRPr="0017603E">
        <w:rPr>
          <w:lang w:val="lt-LT"/>
        </w:rPr>
        <w:t xml:space="preserve"> ir trumpalaik</w:t>
      </w:r>
      <w:r w:rsidR="000C3457">
        <w:rPr>
          <w:lang w:val="lt-LT"/>
        </w:rPr>
        <w:t>iu</w:t>
      </w:r>
      <w:r w:rsidRPr="0017603E">
        <w:rPr>
          <w:lang w:val="lt-LT"/>
        </w:rPr>
        <w:t xml:space="preserve"> material</w:t>
      </w:r>
      <w:r w:rsidR="000C3457">
        <w:rPr>
          <w:lang w:val="lt-LT"/>
        </w:rPr>
        <w:t>iuoju</w:t>
      </w:r>
      <w:r w:rsidRPr="0017603E">
        <w:rPr>
          <w:lang w:val="lt-LT"/>
        </w:rPr>
        <w:t xml:space="preserve"> turt</w:t>
      </w:r>
      <w:r w:rsidR="000C3457">
        <w:rPr>
          <w:lang w:val="lt-LT"/>
        </w:rPr>
        <w:t>u</w:t>
      </w:r>
      <w:r w:rsidRPr="0017603E">
        <w:rPr>
          <w:lang w:val="lt-LT"/>
        </w:rPr>
        <w:t>.</w:t>
      </w:r>
    </w:p>
    <w:p w14:paraId="1E1770F1" w14:textId="77777777" w:rsidR="00413920" w:rsidRPr="0017603E" w:rsidRDefault="00413920" w:rsidP="0017603E">
      <w:pPr>
        <w:tabs>
          <w:tab w:val="clear" w:pos="1293"/>
          <w:tab w:val="left" w:pos="1134"/>
        </w:tabs>
        <w:ind w:firstLine="1134"/>
        <w:jc w:val="both"/>
        <w:rPr>
          <w:lang w:val="lt-LT"/>
        </w:rPr>
      </w:pPr>
      <w:r w:rsidRPr="0017603E">
        <w:rPr>
          <w:lang w:val="lt-LT"/>
        </w:rPr>
        <w:t>Dar viena įmonės veikla – daugiabučių namų bendro naudojimo objektų administravimas.</w:t>
      </w:r>
    </w:p>
    <w:p w14:paraId="0454908A" w14:textId="77777777" w:rsidR="00413920" w:rsidRPr="0017603E" w:rsidRDefault="00413920" w:rsidP="0017603E">
      <w:pPr>
        <w:tabs>
          <w:tab w:val="clear" w:pos="1293"/>
          <w:tab w:val="left" w:pos="1134"/>
        </w:tabs>
        <w:jc w:val="both"/>
        <w:rPr>
          <w:lang w:val="lt-LT"/>
        </w:rPr>
      </w:pPr>
      <w:r w:rsidRPr="0017603E">
        <w:rPr>
          <w:lang w:val="lt-LT"/>
        </w:rPr>
        <w:tab/>
        <w:t xml:space="preserve">Bendrovės įstatinis kapitalas </w:t>
      </w:r>
      <w:r w:rsidR="000C3457" w:rsidRPr="0017603E">
        <w:rPr>
          <w:lang w:val="lt-LT"/>
        </w:rPr>
        <w:t>–</w:t>
      </w:r>
      <w:r w:rsidR="000C3457">
        <w:rPr>
          <w:lang w:val="lt-LT"/>
        </w:rPr>
        <w:t xml:space="preserve"> </w:t>
      </w:r>
      <w:r w:rsidRPr="0017603E">
        <w:rPr>
          <w:lang w:val="lt-LT"/>
        </w:rPr>
        <w:t>1912968</w:t>
      </w:r>
      <w:r w:rsidRPr="0017603E">
        <w:rPr>
          <w:rStyle w:val="Numatytasispastraiposriftas1"/>
          <w:color w:val="FF0000"/>
          <w:lang w:val="lt-LT"/>
        </w:rPr>
        <w:t xml:space="preserve"> </w:t>
      </w:r>
      <w:r w:rsidRPr="0017603E">
        <w:rPr>
          <w:lang w:val="lt-LT"/>
        </w:rPr>
        <w:t>Eur (vienas milijonas devyni šimtai dvylika tūkstančių devyni šimtai šešiasdešimt aštuoni). Įstatinis kapitalas suskirstytas į</w:t>
      </w:r>
      <w:r w:rsidRPr="0017603E">
        <w:rPr>
          <w:rStyle w:val="Numatytasispastraiposriftas1"/>
          <w:color w:val="FF0000"/>
          <w:lang w:val="lt-LT"/>
        </w:rPr>
        <w:t xml:space="preserve"> </w:t>
      </w:r>
      <w:r w:rsidRPr="0017603E">
        <w:rPr>
          <w:lang w:val="lt-LT"/>
        </w:rPr>
        <w:t>659644 (šešis šimtus penkiasdešimt devynis tūkstančius šešis šimtus keturiasdešimt keturias) paprast</w:t>
      </w:r>
      <w:r w:rsidR="000C3457">
        <w:rPr>
          <w:lang w:val="lt-LT"/>
        </w:rPr>
        <w:t>ąsias</w:t>
      </w:r>
      <w:r w:rsidRPr="0017603E">
        <w:rPr>
          <w:lang w:val="lt-LT"/>
        </w:rPr>
        <w:t xml:space="preserve"> vardin</w:t>
      </w:r>
      <w:r w:rsidR="000C3457">
        <w:rPr>
          <w:lang w:val="lt-LT"/>
        </w:rPr>
        <w:t>es</w:t>
      </w:r>
      <w:r w:rsidRPr="0017603E">
        <w:rPr>
          <w:lang w:val="lt-LT"/>
        </w:rPr>
        <w:t xml:space="preserve"> 2,90 eurų nominalios vertės akcij</w:t>
      </w:r>
      <w:r w:rsidR="000C3457">
        <w:rPr>
          <w:lang w:val="lt-LT"/>
        </w:rPr>
        <w:t>as</w:t>
      </w:r>
      <w:r w:rsidRPr="0017603E">
        <w:rPr>
          <w:lang w:val="lt-LT"/>
        </w:rPr>
        <w:t xml:space="preserve">. Ignalinos rajono savivaldybė nuosavybės teise valdo </w:t>
      </w:r>
      <w:r w:rsidRPr="0017603E">
        <w:rPr>
          <w:rStyle w:val="Numatytasispastraiposriftas1"/>
          <w:color w:val="000000"/>
          <w:lang w:val="lt-LT"/>
        </w:rPr>
        <w:t xml:space="preserve">659644 (šešis šimtus penkiasdešimt devynis tūkstančius šešis šimtus keturiasdešimt keturias) </w:t>
      </w:r>
      <w:r w:rsidRPr="0017603E">
        <w:rPr>
          <w:lang w:val="lt-LT"/>
        </w:rPr>
        <w:t>paprast</w:t>
      </w:r>
      <w:r w:rsidR="000C3457">
        <w:rPr>
          <w:lang w:val="lt-LT"/>
        </w:rPr>
        <w:t>ąsias</w:t>
      </w:r>
      <w:r w:rsidRPr="0017603E">
        <w:rPr>
          <w:lang w:val="lt-LT"/>
        </w:rPr>
        <w:t xml:space="preserve"> vardin</w:t>
      </w:r>
      <w:r w:rsidR="000C3457">
        <w:rPr>
          <w:lang w:val="lt-LT"/>
        </w:rPr>
        <w:t>es</w:t>
      </w:r>
      <w:r w:rsidRPr="0017603E">
        <w:rPr>
          <w:lang w:val="lt-LT"/>
        </w:rPr>
        <w:t xml:space="preserve"> 2,90 eurų nominalios vertės akcij</w:t>
      </w:r>
      <w:r w:rsidR="000C3457">
        <w:rPr>
          <w:lang w:val="lt-LT"/>
        </w:rPr>
        <w:t>as</w:t>
      </w:r>
      <w:r w:rsidRPr="0017603E">
        <w:rPr>
          <w:lang w:val="lt-LT"/>
        </w:rPr>
        <w:t>.</w:t>
      </w:r>
    </w:p>
    <w:p w14:paraId="3B39C072" w14:textId="77777777" w:rsidR="00413920" w:rsidRPr="0017603E" w:rsidRDefault="00413920" w:rsidP="0017603E">
      <w:pPr>
        <w:tabs>
          <w:tab w:val="clear" w:pos="1293"/>
          <w:tab w:val="left" w:pos="1134"/>
        </w:tabs>
        <w:ind w:firstLine="1134"/>
        <w:jc w:val="both"/>
        <w:rPr>
          <w:lang w:val="lt-LT"/>
        </w:rPr>
      </w:pPr>
      <w:r w:rsidRPr="0017603E">
        <w:rPr>
          <w:lang w:val="lt-LT"/>
        </w:rPr>
        <w:t>Bendrovės valdomo turto būklė patenkinama.</w:t>
      </w:r>
    </w:p>
    <w:p w14:paraId="3198A5BD" w14:textId="77777777" w:rsidR="00413920" w:rsidRPr="0017603E" w:rsidRDefault="00413920" w:rsidP="0017603E">
      <w:pPr>
        <w:tabs>
          <w:tab w:val="clear" w:pos="1293"/>
          <w:tab w:val="left" w:pos="1134"/>
        </w:tabs>
        <w:jc w:val="both"/>
        <w:rPr>
          <w:lang w:val="lt-LT"/>
        </w:rPr>
      </w:pPr>
      <w:r w:rsidRPr="0017603E">
        <w:rPr>
          <w:lang w:val="lt-LT"/>
        </w:rPr>
        <w:tab/>
        <w:t xml:space="preserve">Ignalinos rajono savivaldybės administracijos direktoriaus 2016 m. vasario </w:t>
      </w:r>
      <w:r w:rsidRPr="0017603E">
        <w:rPr>
          <w:rStyle w:val="Numatytasispastraiposriftas1"/>
          <w:lang w:val="lt-LT"/>
        </w:rPr>
        <w:t>9</w:t>
      </w:r>
      <w:r w:rsidRPr="0017603E">
        <w:rPr>
          <w:lang w:val="lt-LT"/>
        </w:rPr>
        <w:t xml:space="preserve"> d. įsakymu Nr. V2-103 „Dėl uždarųjų akcinių bendrovių valdybų sudarymo“ sudaryta bendrovės valdyba</w:t>
      </w:r>
      <w:r w:rsidR="000C3457">
        <w:rPr>
          <w:lang w:val="lt-LT"/>
        </w:rPr>
        <w:t xml:space="preserve"> </w:t>
      </w:r>
      <w:r w:rsidR="000C3457" w:rsidRPr="0017603E">
        <w:rPr>
          <w:lang w:val="lt-LT"/>
        </w:rPr>
        <w:t xml:space="preserve">iš trijų </w:t>
      </w:r>
      <w:r w:rsidR="002B5AC1">
        <w:rPr>
          <w:lang w:val="lt-LT"/>
        </w:rPr>
        <w:lastRenderedPageBreak/>
        <w:t>nari</w:t>
      </w:r>
      <w:r w:rsidR="000C3457" w:rsidRPr="0017603E">
        <w:rPr>
          <w:lang w:val="lt-LT"/>
        </w:rPr>
        <w:t>ų</w:t>
      </w:r>
      <w:r w:rsidRPr="0017603E">
        <w:rPr>
          <w:lang w:val="lt-LT"/>
        </w:rPr>
        <w:t>.</w:t>
      </w:r>
    </w:p>
    <w:p w14:paraId="481B12B6" w14:textId="77777777" w:rsidR="00413920" w:rsidRPr="00E22F03" w:rsidRDefault="0017603E" w:rsidP="0017603E">
      <w:pPr>
        <w:tabs>
          <w:tab w:val="left" w:pos="1134"/>
        </w:tabs>
        <w:jc w:val="both"/>
        <w:rPr>
          <w:lang w:val="lt-LT"/>
        </w:rPr>
      </w:pPr>
      <w:r>
        <w:rPr>
          <w:lang w:val="lt-LT"/>
        </w:rPr>
        <w:tab/>
      </w:r>
      <w:r w:rsidR="00413920" w:rsidRPr="00E22F03">
        <w:rPr>
          <w:lang w:val="lt-LT"/>
        </w:rPr>
        <w:t xml:space="preserve">Valdybos pirmininkas </w:t>
      </w:r>
      <w:r w:rsidR="002B5AC1" w:rsidRPr="00E22F03">
        <w:rPr>
          <w:lang w:val="lt-LT"/>
        </w:rPr>
        <w:t>–</w:t>
      </w:r>
      <w:r w:rsidR="00413920" w:rsidRPr="00E22F03">
        <w:rPr>
          <w:lang w:val="lt-LT"/>
        </w:rPr>
        <w:t xml:space="preserve"> Ignalinos rajono savivaldybės administracijos Investicij</w:t>
      </w:r>
      <w:r w:rsidR="000C3457" w:rsidRPr="00E22F03">
        <w:rPr>
          <w:lang w:val="lt-LT"/>
        </w:rPr>
        <w:t xml:space="preserve">ų, </w:t>
      </w:r>
      <w:r w:rsidR="00413920" w:rsidRPr="00E22F03">
        <w:rPr>
          <w:lang w:val="lt-LT"/>
        </w:rPr>
        <w:t xml:space="preserve"> planavimo ir turto valdymo skyriaus vedėj</w:t>
      </w:r>
      <w:r w:rsidR="000C3457" w:rsidRPr="00E22F03">
        <w:rPr>
          <w:lang w:val="lt-LT"/>
        </w:rPr>
        <w:t>o pavaduotojas</w:t>
      </w:r>
      <w:r w:rsidR="00413920" w:rsidRPr="00E22F03">
        <w:rPr>
          <w:lang w:val="lt-LT"/>
        </w:rPr>
        <w:t xml:space="preserve"> Ričardas </w:t>
      </w:r>
      <w:proofErr w:type="spellStart"/>
      <w:r w:rsidR="00413920" w:rsidRPr="00E22F03">
        <w:rPr>
          <w:lang w:val="lt-LT"/>
        </w:rPr>
        <w:t>Trimonis</w:t>
      </w:r>
      <w:proofErr w:type="spellEnd"/>
      <w:r w:rsidR="00413920" w:rsidRPr="00E22F03">
        <w:rPr>
          <w:lang w:val="lt-LT"/>
        </w:rPr>
        <w:t>.</w:t>
      </w:r>
    </w:p>
    <w:p w14:paraId="51A99BCB" w14:textId="77777777" w:rsidR="0017603E" w:rsidRPr="00E22F03" w:rsidRDefault="0017603E" w:rsidP="0017603E">
      <w:pPr>
        <w:tabs>
          <w:tab w:val="left" w:pos="1134"/>
        </w:tabs>
        <w:jc w:val="both"/>
        <w:rPr>
          <w:lang w:val="lt-LT"/>
        </w:rPr>
      </w:pPr>
      <w:r w:rsidRPr="00E22F03">
        <w:rPr>
          <w:lang w:val="lt-LT"/>
        </w:rPr>
        <w:tab/>
      </w:r>
      <w:r w:rsidR="00413920" w:rsidRPr="00E22F03">
        <w:rPr>
          <w:lang w:val="lt-LT"/>
        </w:rPr>
        <w:t>Valdybos nariai:</w:t>
      </w:r>
    </w:p>
    <w:p w14:paraId="72CAA61E" w14:textId="77777777" w:rsidR="00413920" w:rsidRPr="0017603E" w:rsidRDefault="0017603E" w:rsidP="0017603E">
      <w:pPr>
        <w:tabs>
          <w:tab w:val="left" w:pos="1134"/>
        </w:tabs>
        <w:jc w:val="both"/>
        <w:rPr>
          <w:lang w:val="lt-LT"/>
        </w:rPr>
      </w:pPr>
      <w:r w:rsidRPr="00E22F03">
        <w:rPr>
          <w:lang w:val="lt-LT"/>
        </w:rPr>
        <w:tab/>
      </w:r>
      <w:r w:rsidR="00413920" w:rsidRPr="00E22F03">
        <w:rPr>
          <w:lang w:val="lt-LT"/>
        </w:rPr>
        <w:t xml:space="preserve">Statybos ir komunalinio ūkio skyriaus vedėjas Mykolas </w:t>
      </w:r>
      <w:proofErr w:type="spellStart"/>
      <w:r w:rsidR="00413920" w:rsidRPr="00E22F03">
        <w:rPr>
          <w:lang w:val="lt-LT"/>
        </w:rPr>
        <w:t>Viškelis</w:t>
      </w:r>
      <w:proofErr w:type="spellEnd"/>
      <w:r w:rsidR="00413920" w:rsidRPr="00E22F03">
        <w:rPr>
          <w:lang w:val="lt-LT"/>
        </w:rPr>
        <w:t>;</w:t>
      </w:r>
    </w:p>
    <w:p w14:paraId="6353B1E6" w14:textId="77777777" w:rsidR="00413920" w:rsidRPr="0017603E" w:rsidRDefault="0017603E" w:rsidP="0017603E">
      <w:pPr>
        <w:tabs>
          <w:tab w:val="clear" w:pos="1293"/>
          <w:tab w:val="left" w:pos="1134"/>
        </w:tabs>
        <w:jc w:val="both"/>
        <w:rPr>
          <w:lang w:val="lt-LT"/>
        </w:rPr>
      </w:pPr>
      <w:r>
        <w:rPr>
          <w:lang w:val="lt-LT"/>
        </w:rPr>
        <w:tab/>
      </w:r>
      <w:r w:rsidR="00413920" w:rsidRPr="0017603E">
        <w:rPr>
          <w:lang w:val="lt-LT"/>
        </w:rPr>
        <w:t xml:space="preserve">Statybos ir komunalinio ūkio skyriaus vyresnioji specialistė Valentina </w:t>
      </w:r>
      <w:proofErr w:type="spellStart"/>
      <w:r w:rsidR="00413920" w:rsidRPr="0017603E">
        <w:rPr>
          <w:lang w:val="lt-LT"/>
        </w:rPr>
        <w:t>Milkuvienė</w:t>
      </w:r>
      <w:proofErr w:type="spellEnd"/>
      <w:r w:rsidR="00413920" w:rsidRPr="0017603E">
        <w:rPr>
          <w:lang w:val="lt-LT"/>
        </w:rPr>
        <w:t>.</w:t>
      </w:r>
    </w:p>
    <w:p w14:paraId="1CDCBF11" w14:textId="77777777" w:rsidR="00413920" w:rsidRPr="0017603E" w:rsidRDefault="0017603E" w:rsidP="0017603E">
      <w:pPr>
        <w:tabs>
          <w:tab w:val="left" w:pos="1134"/>
        </w:tabs>
        <w:jc w:val="both"/>
        <w:rPr>
          <w:lang w:val="lt-LT"/>
        </w:rPr>
      </w:pPr>
      <w:r>
        <w:rPr>
          <w:lang w:val="lt-LT"/>
        </w:rPr>
        <w:tab/>
      </w:r>
      <w:r w:rsidR="00413920" w:rsidRPr="0017603E">
        <w:rPr>
          <w:lang w:val="lt-LT"/>
        </w:rPr>
        <w:t>Bendrovės vadovas (direktorius)</w:t>
      </w:r>
      <w:r w:rsidR="000C3457">
        <w:rPr>
          <w:lang w:val="lt-LT"/>
        </w:rPr>
        <w:t xml:space="preserve"> </w:t>
      </w:r>
      <w:r w:rsidR="00413920" w:rsidRPr="0017603E">
        <w:rPr>
          <w:lang w:val="lt-LT"/>
        </w:rPr>
        <w:t xml:space="preserve">Arvydas </w:t>
      </w:r>
      <w:proofErr w:type="spellStart"/>
      <w:r w:rsidR="00413920" w:rsidRPr="0017603E">
        <w:rPr>
          <w:lang w:val="lt-LT"/>
        </w:rPr>
        <w:t>Keturka</w:t>
      </w:r>
      <w:proofErr w:type="spellEnd"/>
      <w:r w:rsidR="00413920" w:rsidRPr="0017603E">
        <w:rPr>
          <w:lang w:val="lt-LT"/>
        </w:rPr>
        <w:t>.</w:t>
      </w:r>
    </w:p>
    <w:p w14:paraId="5B9AA1FA" w14:textId="77777777" w:rsidR="00413920" w:rsidRPr="0017603E" w:rsidRDefault="0017603E" w:rsidP="0017603E">
      <w:pPr>
        <w:tabs>
          <w:tab w:val="left" w:pos="1134"/>
        </w:tabs>
        <w:jc w:val="both"/>
        <w:rPr>
          <w:lang w:val="lt-LT"/>
        </w:rPr>
      </w:pPr>
      <w:r>
        <w:rPr>
          <w:lang w:val="lt-LT"/>
        </w:rPr>
        <w:tab/>
      </w:r>
      <w:r w:rsidR="00413920" w:rsidRPr="0017603E">
        <w:rPr>
          <w:lang w:val="lt-LT"/>
        </w:rPr>
        <w:t>Bendrovės vyr</w:t>
      </w:r>
      <w:r w:rsidR="000C3457">
        <w:rPr>
          <w:lang w:val="lt-LT"/>
        </w:rPr>
        <w:t>iausioji</w:t>
      </w:r>
      <w:r w:rsidR="00413920" w:rsidRPr="0017603E">
        <w:rPr>
          <w:lang w:val="lt-LT"/>
        </w:rPr>
        <w:t xml:space="preserve"> finansininkė Vera </w:t>
      </w:r>
      <w:proofErr w:type="spellStart"/>
      <w:r w:rsidR="00413920" w:rsidRPr="0017603E">
        <w:rPr>
          <w:lang w:val="lt-LT"/>
        </w:rPr>
        <w:t>Kibickaja</w:t>
      </w:r>
      <w:proofErr w:type="spellEnd"/>
      <w:r w:rsidR="00413920" w:rsidRPr="0017603E">
        <w:rPr>
          <w:lang w:val="lt-LT"/>
        </w:rPr>
        <w:t>.</w:t>
      </w:r>
    </w:p>
    <w:p w14:paraId="5644D381" w14:textId="77777777" w:rsidR="00413920" w:rsidRPr="0017603E" w:rsidRDefault="0017603E" w:rsidP="0017603E">
      <w:pPr>
        <w:tabs>
          <w:tab w:val="left" w:pos="1134"/>
        </w:tabs>
        <w:jc w:val="both"/>
        <w:rPr>
          <w:lang w:val="lt-LT"/>
        </w:rPr>
      </w:pPr>
      <w:r>
        <w:rPr>
          <w:lang w:val="lt-LT"/>
        </w:rPr>
        <w:tab/>
      </w:r>
      <w:r w:rsidR="00413920" w:rsidRPr="0017603E">
        <w:rPr>
          <w:lang w:val="lt-LT"/>
        </w:rPr>
        <w:t xml:space="preserve">Bendrovėje 2019 m. gruodžio 31 d. dirbo </w:t>
      </w:r>
      <w:r w:rsidR="00413920" w:rsidRPr="0017603E">
        <w:rPr>
          <w:rStyle w:val="Numatytasispastraiposriftas1"/>
          <w:color w:val="000000"/>
          <w:lang w:val="lt-LT"/>
        </w:rPr>
        <w:t>29</w:t>
      </w:r>
      <w:r w:rsidR="00413920" w:rsidRPr="0017603E">
        <w:rPr>
          <w:rStyle w:val="Numatytasispastraiposriftas1"/>
          <w:b/>
          <w:bCs/>
          <w:lang w:val="lt-LT"/>
        </w:rPr>
        <w:t xml:space="preserve"> </w:t>
      </w:r>
      <w:r w:rsidR="00413920" w:rsidRPr="0017603E">
        <w:rPr>
          <w:lang w:val="lt-LT"/>
        </w:rPr>
        <w:t>žmonės.</w:t>
      </w:r>
    </w:p>
    <w:p w14:paraId="2972D3FB" w14:textId="77777777" w:rsidR="00413920" w:rsidRPr="0017603E" w:rsidRDefault="0017603E" w:rsidP="0017603E">
      <w:pPr>
        <w:tabs>
          <w:tab w:val="left" w:pos="1134"/>
        </w:tabs>
        <w:jc w:val="both"/>
        <w:rPr>
          <w:lang w:val="lt-LT"/>
        </w:rPr>
      </w:pPr>
      <w:r>
        <w:rPr>
          <w:lang w:val="lt-LT"/>
        </w:rPr>
        <w:tab/>
      </w:r>
      <w:r w:rsidR="00413920" w:rsidRPr="0017603E">
        <w:rPr>
          <w:lang w:val="lt-LT"/>
        </w:rPr>
        <w:t>Per 2019 metus 18 bendrovės darbuotojų kėlė  kvalifikacij</w:t>
      </w:r>
      <w:r w:rsidR="000C3457">
        <w:rPr>
          <w:lang w:val="lt-LT"/>
        </w:rPr>
        <w:t>ą</w:t>
      </w:r>
      <w:r w:rsidR="00413920" w:rsidRPr="0017603E">
        <w:rPr>
          <w:lang w:val="lt-LT"/>
        </w:rPr>
        <w:t>:</w:t>
      </w:r>
    </w:p>
    <w:p w14:paraId="353B0F0A" w14:textId="77777777" w:rsidR="00413920" w:rsidRPr="0017603E" w:rsidRDefault="0017603E" w:rsidP="0017603E">
      <w:pPr>
        <w:tabs>
          <w:tab w:val="clear" w:pos="1293"/>
          <w:tab w:val="left" w:pos="1134"/>
        </w:tabs>
        <w:jc w:val="both"/>
        <w:rPr>
          <w:lang w:val="lt-LT"/>
        </w:rPr>
      </w:pPr>
      <w:r>
        <w:rPr>
          <w:lang w:val="lt-LT"/>
        </w:rPr>
        <w:tab/>
      </w:r>
      <w:r w:rsidR="000C3457">
        <w:rPr>
          <w:lang w:val="lt-LT"/>
        </w:rPr>
        <w:t>Š</w:t>
      </w:r>
      <w:r w:rsidR="00413920" w:rsidRPr="0017603E">
        <w:rPr>
          <w:lang w:val="lt-LT"/>
        </w:rPr>
        <w:t>ilumos sektoriaus – 9 darbuotojai;</w:t>
      </w:r>
    </w:p>
    <w:p w14:paraId="35BCB7B8" w14:textId="77777777" w:rsidR="00413920" w:rsidRPr="0017603E" w:rsidRDefault="0017603E" w:rsidP="0017603E">
      <w:pPr>
        <w:tabs>
          <w:tab w:val="left" w:pos="1134"/>
        </w:tabs>
        <w:jc w:val="both"/>
        <w:rPr>
          <w:lang w:val="lt-LT"/>
        </w:rPr>
      </w:pPr>
      <w:r>
        <w:rPr>
          <w:lang w:val="lt-LT"/>
        </w:rPr>
        <w:tab/>
      </w:r>
      <w:r w:rsidR="000C3457">
        <w:rPr>
          <w:lang w:val="lt-LT"/>
        </w:rPr>
        <w:t>G</w:t>
      </w:r>
      <w:r w:rsidR="00413920" w:rsidRPr="0017603E">
        <w:rPr>
          <w:lang w:val="lt-LT"/>
        </w:rPr>
        <w:t>eriamojo vandens tikimo ir nuotekų tvarkymo padalinio – 3 darbuotojai;</w:t>
      </w:r>
    </w:p>
    <w:p w14:paraId="23E0D374" w14:textId="77777777" w:rsidR="00413920" w:rsidRPr="0017603E" w:rsidRDefault="0017603E" w:rsidP="0017603E">
      <w:pPr>
        <w:tabs>
          <w:tab w:val="clear" w:pos="1293"/>
          <w:tab w:val="left" w:pos="1134"/>
        </w:tabs>
        <w:jc w:val="both"/>
        <w:rPr>
          <w:lang w:val="lt-LT"/>
        </w:rPr>
      </w:pPr>
      <w:r>
        <w:rPr>
          <w:lang w:val="lt-LT"/>
        </w:rPr>
        <w:tab/>
      </w:r>
      <w:r w:rsidR="000C3457">
        <w:rPr>
          <w:lang w:val="lt-LT"/>
        </w:rPr>
        <w:t>D</w:t>
      </w:r>
      <w:r w:rsidR="00413920" w:rsidRPr="0017603E">
        <w:rPr>
          <w:lang w:val="lt-LT"/>
        </w:rPr>
        <w:t>augiabučių namų administravimo padalinio – 4 darbuotojai.</w:t>
      </w:r>
    </w:p>
    <w:p w14:paraId="031CD92B" w14:textId="77777777" w:rsidR="00413920" w:rsidRPr="0017603E" w:rsidRDefault="00413920" w:rsidP="00413920">
      <w:pPr>
        <w:jc w:val="both"/>
        <w:rPr>
          <w:lang w:val="lt-LT"/>
        </w:rPr>
      </w:pPr>
    </w:p>
    <w:p w14:paraId="04C3F9CD" w14:textId="77777777" w:rsidR="00413920" w:rsidRPr="0017603E" w:rsidRDefault="0017603E" w:rsidP="0017603E">
      <w:pPr>
        <w:jc w:val="center"/>
        <w:rPr>
          <w:lang w:val="lt-LT"/>
        </w:rPr>
      </w:pPr>
      <w:r>
        <w:rPr>
          <w:b/>
          <w:lang w:val="lt-LT"/>
        </w:rPr>
        <w:t>II SKYRIUS</w:t>
      </w:r>
    </w:p>
    <w:p w14:paraId="6D52E345" w14:textId="77777777" w:rsidR="00413920" w:rsidRPr="0017603E" w:rsidRDefault="00413920" w:rsidP="0017603E">
      <w:pPr>
        <w:jc w:val="center"/>
        <w:rPr>
          <w:lang w:val="lt-LT"/>
        </w:rPr>
      </w:pPr>
      <w:r w:rsidRPr="0017603E">
        <w:rPr>
          <w:rStyle w:val="Numatytasispastraiposriftas1"/>
          <w:b/>
          <w:bCs/>
          <w:lang w:val="lt-LT"/>
        </w:rPr>
        <w:t>ĮMONĖS VEIKLOS PRISTATYMAS</w:t>
      </w:r>
    </w:p>
    <w:p w14:paraId="1FE5CEF0" w14:textId="77777777" w:rsidR="00413920" w:rsidRPr="0017603E" w:rsidRDefault="00413920" w:rsidP="00413920">
      <w:pPr>
        <w:jc w:val="both"/>
        <w:rPr>
          <w:lang w:val="lt-LT"/>
        </w:rPr>
      </w:pPr>
      <w:r w:rsidRPr="0017603E">
        <w:rPr>
          <w:b/>
          <w:lang w:val="lt-LT"/>
        </w:rPr>
        <w:tab/>
      </w:r>
    </w:p>
    <w:p w14:paraId="4E4081B6" w14:textId="77777777" w:rsidR="00413920" w:rsidRPr="0017603E" w:rsidRDefault="0017603E" w:rsidP="0017603E">
      <w:pPr>
        <w:shd w:val="clear" w:color="auto" w:fill="FFFFFF"/>
        <w:tabs>
          <w:tab w:val="clear" w:pos="1293"/>
          <w:tab w:val="left" w:pos="1134"/>
        </w:tabs>
        <w:jc w:val="both"/>
        <w:rPr>
          <w:lang w:val="lt-LT"/>
        </w:rPr>
      </w:pPr>
      <w:r>
        <w:rPr>
          <w:lang w:val="lt-LT"/>
        </w:rPr>
        <w:tab/>
      </w:r>
      <w:r w:rsidR="00413920" w:rsidRPr="0017603E">
        <w:rPr>
          <w:lang w:val="lt-LT"/>
        </w:rPr>
        <w:t>Pagrindinė bendrovės veikla yra šilumos energijos gamyba</w:t>
      </w:r>
      <w:r w:rsidR="000C3457">
        <w:rPr>
          <w:lang w:val="lt-LT"/>
        </w:rPr>
        <w:t>,</w:t>
      </w:r>
      <w:r w:rsidR="00413920" w:rsidRPr="0017603E">
        <w:rPr>
          <w:lang w:val="lt-LT"/>
        </w:rPr>
        <w:t xml:space="preserve"> karšo, šalto vandens ruošimas ir tiekimas. Šilumos energija ir karštas vanduo tiekiamas </w:t>
      </w:r>
      <w:r w:rsidR="00413920" w:rsidRPr="0017603E">
        <w:rPr>
          <w:rStyle w:val="Numatytasispastraiposriftas1"/>
          <w:highlight w:val="white"/>
          <w:lang w:val="lt-LT"/>
        </w:rPr>
        <w:t xml:space="preserve">penkiasdešimt vienam </w:t>
      </w:r>
      <w:r w:rsidR="00413920" w:rsidRPr="0017603E">
        <w:rPr>
          <w:lang w:val="lt-LT"/>
        </w:rPr>
        <w:t xml:space="preserve">objektui, iš kurių: 33 daugiabučiai 2–5 aukštų gyvenamieji namai, 2 individualūs namai ir </w:t>
      </w:r>
      <w:r w:rsidR="00413920" w:rsidRPr="0017603E">
        <w:rPr>
          <w:rStyle w:val="Numatytasispastraiposriftas1"/>
          <w:color w:val="000000"/>
          <w:lang w:val="lt-LT"/>
        </w:rPr>
        <w:t>16</w:t>
      </w:r>
      <w:r w:rsidR="00413920" w:rsidRPr="0017603E">
        <w:rPr>
          <w:lang w:val="lt-LT"/>
        </w:rPr>
        <w:t xml:space="preserve"> įmonių ir organizacijų. Gyvenamasis šildomas plotas sudaro 40,0 tūkst. m², įmonių ir organizacijų </w:t>
      </w:r>
      <w:r w:rsidR="000C3457" w:rsidRPr="0017603E">
        <w:rPr>
          <w:lang w:val="lt-LT"/>
        </w:rPr>
        <w:t xml:space="preserve">šildomas plotas </w:t>
      </w:r>
      <w:r w:rsidR="000C3457">
        <w:rPr>
          <w:lang w:val="lt-LT"/>
        </w:rPr>
        <w:t xml:space="preserve"> – 20,7 tūkst. m². I</w:t>
      </w:r>
      <w:r w:rsidR="00413920" w:rsidRPr="0017603E">
        <w:rPr>
          <w:lang w:val="lt-LT"/>
        </w:rPr>
        <w:t>š viso šildom</w:t>
      </w:r>
      <w:r w:rsidR="000C3457">
        <w:rPr>
          <w:lang w:val="lt-LT"/>
        </w:rPr>
        <w:t>o</w:t>
      </w:r>
      <w:r w:rsidR="00413920" w:rsidRPr="0017603E">
        <w:rPr>
          <w:lang w:val="lt-LT"/>
        </w:rPr>
        <w:t xml:space="preserve"> plot</w:t>
      </w:r>
      <w:r w:rsidR="000C3457">
        <w:rPr>
          <w:lang w:val="lt-LT"/>
        </w:rPr>
        <w:t>o</w:t>
      </w:r>
      <w:r w:rsidR="00413920" w:rsidRPr="0017603E">
        <w:rPr>
          <w:lang w:val="lt-LT"/>
        </w:rPr>
        <w:t xml:space="preserve"> yra 60,7 tūkst. m².</w:t>
      </w:r>
    </w:p>
    <w:p w14:paraId="1BBD099F" w14:textId="77777777" w:rsidR="00413920" w:rsidRPr="0017603E" w:rsidRDefault="00413920" w:rsidP="000C3457">
      <w:pPr>
        <w:tabs>
          <w:tab w:val="left" w:pos="1134"/>
        </w:tabs>
        <w:jc w:val="both"/>
        <w:rPr>
          <w:lang w:val="lt-LT"/>
        </w:rPr>
      </w:pPr>
      <w:r w:rsidRPr="0017603E">
        <w:rPr>
          <w:lang w:val="lt-LT"/>
        </w:rPr>
        <w:t xml:space="preserve">             </w:t>
      </w:r>
      <w:r w:rsidR="000C3457">
        <w:rPr>
          <w:lang w:val="lt-LT"/>
        </w:rPr>
        <w:tab/>
      </w:r>
      <w:r w:rsidRPr="0017603E">
        <w:rPr>
          <w:lang w:val="lt-LT"/>
        </w:rPr>
        <w:t xml:space="preserve">Bendrovė eksploatuoja 8 vandentiekius, kurių vamzdynų ilgis </w:t>
      </w:r>
      <w:r w:rsidR="000C3457" w:rsidRPr="0017603E">
        <w:rPr>
          <w:lang w:val="lt-LT"/>
        </w:rPr>
        <w:t>–</w:t>
      </w:r>
      <w:r w:rsidR="000C3457">
        <w:rPr>
          <w:lang w:val="lt-LT"/>
        </w:rPr>
        <w:t xml:space="preserve"> </w:t>
      </w:r>
      <w:r w:rsidRPr="0017603E">
        <w:rPr>
          <w:lang w:val="lt-LT"/>
        </w:rPr>
        <w:t xml:space="preserve">32,8 km ir 6,5 km nuotekų tinklų, įvadų skaičius </w:t>
      </w:r>
      <w:r w:rsidR="000C3457" w:rsidRPr="0017603E">
        <w:rPr>
          <w:lang w:val="lt-LT"/>
        </w:rPr>
        <w:t>–</w:t>
      </w:r>
      <w:r w:rsidR="000C3457">
        <w:rPr>
          <w:lang w:val="lt-LT"/>
        </w:rPr>
        <w:t xml:space="preserve"> </w:t>
      </w:r>
      <w:r w:rsidRPr="0017603E">
        <w:rPr>
          <w:lang w:val="lt-LT"/>
        </w:rPr>
        <w:t>395 vnt.</w:t>
      </w:r>
    </w:p>
    <w:p w14:paraId="3E26DED2" w14:textId="77777777" w:rsidR="00413920" w:rsidRPr="0017603E" w:rsidRDefault="00413920" w:rsidP="000C3457">
      <w:pPr>
        <w:tabs>
          <w:tab w:val="left" w:pos="1134"/>
        </w:tabs>
        <w:jc w:val="both"/>
        <w:rPr>
          <w:lang w:val="lt-LT"/>
        </w:rPr>
      </w:pPr>
      <w:r w:rsidRPr="0017603E">
        <w:rPr>
          <w:lang w:val="lt-LT"/>
        </w:rPr>
        <w:t xml:space="preserve">       </w:t>
      </w:r>
      <w:r w:rsidR="000C3457">
        <w:rPr>
          <w:lang w:val="lt-LT"/>
        </w:rPr>
        <w:tab/>
      </w:r>
      <w:r w:rsidRPr="0017603E">
        <w:rPr>
          <w:lang w:val="lt-LT"/>
        </w:rPr>
        <w:t xml:space="preserve">Per 2019 metus pakelta 62,9 </w:t>
      </w:r>
      <w:r w:rsidRPr="002B5AC1">
        <w:rPr>
          <w:lang w:val="lt-LT"/>
        </w:rPr>
        <w:t xml:space="preserve">tūkst. </w:t>
      </w:r>
      <w:r w:rsidR="002B5AC1">
        <w:rPr>
          <w:lang w:val="lt-LT"/>
        </w:rPr>
        <w:t>m</w:t>
      </w:r>
      <w:r w:rsidR="002B5AC1">
        <w:rPr>
          <w:vertAlign w:val="superscript"/>
          <w:lang w:val="lt-LT"/>
        </w:rPr>
        <w:t>3</w:t>
      </w:r>
      <w:r w:rsidR="002B5AC1">
        <w:rPr>
          <w:lang w:val="lt-LT"/>
        </w:rPr>
        <w:t xml:space="preserve"> </w:t>
      </w:r>
      <w:r w:rsidRPr="0017603E">
        <w:rPr>
          <w:lang w:val="lt-LT"/>
        </w:rPr>
        <w:t xml:space="preserve"> ir pateikta vartotojams </w:t>
      </w:r>
      <w:r w:rsidRPr="0017603E">
        <w:rPr>
          <w:rStyle w:val="Numatytasispastraiposriftas1"/>
          <w:color w:val="000000"/>
          <w:lang w:val="lt-LT"/>
        </w:rPr>
        <w:t>55,5</w:t>
      </w:r>
      <w:r w:rsidRPr="0017603E">
        <w:rPr>
          <w:lang w:val="lt-LT"/>
        </w:rPr>
        <w:t xml:space="preserve"> </w:t>
      </w:r>
      <w:r w:rsidRPr="002B5AC1">
        <w:rPr>
          <w:lang w:val="lt-LT"/>
        </w:rPr>
        <w:t xml:space="preserve">tūkst. </w:t>
      </w:r>
      <w:r w:rsidR="002B5AC1">
        <w:rPr>
          <w:lang w:val="lt-LT"/>
        </w:rPr>
        <w:t>m</w:t>
      </w:r>
      <w:r w:rsidR="002B5AC1">
        <w:rPr>
          <w:vertAlign w:val="superscript"/>
          <w:lang w:val="lt-LT"/>
        </w:rPr>
        <w:t>3</w:t>
      </w:r>
      <w:r w:rsidR="002B5AC1">
        <w:rPr>
          <w:lang w:val="lt-LT"/>
        </w:rPr>
        <w:t xml:space="preserve"> </w:t>
      </w:r>
      <w:r w:rsidRPr="0017603E">
        <w:rPr>
          <w:lang w:val="lt-LT"/>
        </w:rPr>
        <w:t xml:space="preserve">vandens Didžiasalio gyvenvietėje, Tverečiaus, </w:t>
      </w:r>
      <w:proofErr w:type="spellStart"/>
      <w:r w:rsidRPr="0017603E">
        <w:rPr>
          <w:lang w:val="lt-LT"/>
        </w:rPr>
        <w:t>Dietkauščiznos</w:t>
      </w:r>
      <w:proofErr w:type="spellEnd"/>
      <w:r w:rsidRPr="0017603E">
        <w:rPr>
          <w:lang w:val="lt-LT"/>
        </w:rPr>
        <w:t xml:space="preserve">, </w:t>
      </w:r>
      <w:proofErr w:type="spellStart"/>
      <w:r w:rsidRPr="0017603E">
        <w:rPr>
          <w:lang w:val="lt-LT"/>
        </w:rPr>
        <w:t>Dvarykščių</w:t>
      </w:r>
      <w:proofErr w:type="spellEnd"/>
      <w:r w:rsidRPr="0017603E">
        <w:rPr>
          <w:lang w:val="lt-LT"/>
        </w:rPr>
        <w:t xml:space="preserve">, </w:t>
      </w:r>
      <w:proofErr w:type="spellStart"/>
      <w:r w:rsidRPr="0017603E">
        <w:rPr>
          <w:lang w:val="lt-LT"/>
        </w:rPr>
        <w:t>Erzvėto</w:t>
      </w:r>
      <w:proofErr w:type="spellEnd"/>
      <w:r w:rsidRPr="0017603E">
        <w:rPr>
          <w:lang w:val="lt-LT"/>
        </w:rPr>
        <w:t>, Žvyrių, Navikų ir Dysnos kaimuose. Vandens kokybė atitinka visus sanitarinius, higieninius reikalavimus.</w:t>
      </w:r>
    </w:p>
    <w:p w14:paraId="743EF1C2" w14:textId="77777777" w:rsidR="00413920" w:rsidRPr="0017603E" w:rsidRDefault="00413920" w:rsidP="000C3457">
      <w:pPr>
        <w:tabs>
          <w:tab w:val="left" w:pos="1134"/>
        </w:tabs>
        <w:jc w:val="both"/>
        <w:rPr>
          <w:lang w:val="lt-LT"/>
        </w:rPr>
      </w:pPr>
      <w:r w:rsidRPr="0017603E">
        <w:rPr>
          <w:lang w:val="lt-LT"/>
        </w:rPr>
        <w:t xml:space="preserve">        </w:t>
      </w:r>
      <w:r w:rsidR="000C3457">
        <w:rPr>
          <w:lang w:val="lt-LT"/>
        </w:rPr>
        <w:tab/>
      </w:r>
      <w:r w:rsidRPr="0017603E">
        <w:rPr>
          <w:lang w:val="lt-LT"/>
        </w:rPr>
        <w:t xml:space="preserve">Bendrovė vykdo 33 daugiabučių gyvenamųjų namų bendro naudojimo  priežiūros administravimą, šildymo ir karšto vandens sistemų bei apskaitos prietaisų aptarnavimo darbus. Daugiabučių namų bendrijų Didžiasalyje nėra ir jos nesisteigia dėl to, kad  daugiabučiuose gyvena mažai mokių šeimų, daug tuščių butų, kurių savininkai išvykę gyventi kitur.  </w:t>
      </w:r>
    </w:p>
    <w:p w14:paraId="2DCD86A7" w14:textId="77777777" w:rsidR="00413920" w:rsidRPr="0017603E" w:rsidRDefault="00413920" w:rsidP="000C3457">
      <w:pPr>
        <w:tabs>
          <w:tab w:val="left" w:pos="1134"/>
        </w:tabs>
        <w:jc w:val="both"/>
        <w:rPr>
          <w:lang w:val="lt-LT"/>
        </w:rPr>
      </w:pPr>
      <w:r w:rsidRPr="0017603E">
        <w:rPr>
          <w:lang w:val="lt-LT"/>
        </w:rPr>
        <w:t xml:space="preserve">                   2019 m. vadovas atestuotas </w:t>
      </w:r>
      <w:r w:rsidR="000C3457">
        <w:rPr>
          <w:lang w:val="lt-LT"/>
        </w:rPr>
        <w:t>tokiai</w:t>
      </w:r>
      <w:r w:rsidRPr="0017603E">
        <w:rPr>
          <w:lang w:val="lt-LT"/>
        </w:rPr>
        <w:t xml:space="preserve"> veiklai: organizuoti šilumos įrenginių eksploatavimą, organizuoti įmonės ar pastato šilumos vartojimo įrenginių eksploatavimą (asmuo</w:t>
      </w:r>
      <w:r w:rsidR="000C3457">
        <w:rPr>
          <w:lang w:val="lt-LT"/>
        </w:rPr>
        <w:t>,</w:t>
      </w:r>
      <w:r w:rsidRPr="0017603E">
        <w:rPr>
          <w:lang w:val="lt-LT"/>
        </w:rPr>
        <w:t xml:space="preserve"> atsakingas už šilumos ūkį), asmuo</w:t>
      </w:r>
      <w:r w:rsidR="000C3457">
        <w:rPr>
          <w:lang w:val="lt-LT"/>
        </w:rPr>
        <w:t>,</w:t>
      </w:r>
      <w:r w:rsidRPr="0017603E">
        <w:rPr>
          <w:lang w:val="lt-LT"/>
        </w:rPr>
        <w:t xml:space="preserve"> atsakingas už vartotojo elektros ūkį, darbų saugos naujovės praktikoje.  </w:t>
      </w:r>
    </w:p>
    <w:p w14:paraId="40B39327" w14:textId="77777777" w:rsidR="00413920" w:rsidRPr="0017603E" w:rsidRDefault="00413920" w:rsidP="000C3457">
      <w:pPr>
        <w:tabs>
          <w:tab w:val="left" w:pos="1134"/>
        </w:tabs>
        <w:jc w:val="both"/>
        <w:rPr>
          <w:lang w:val="lt-LT"/>
        </w:rPr>
      </w:pPr>
      <w:r w:rsidRPr="0017603E">
        <w:rPr>
          <w:lang w:val="lt-LT"/>
        </w:rPr>
        <w:t xml:space="preserve">           </w:t>
      </w:r>
      <w:r w:rsidR="000C3457">
        <w:rPr>
          <w:lang w:val="lt-LT"/>
        </w:rPr>
        <w:tab/>
      </w:r>
      <w:r w:rsidRPr="0017603E">
        <w:rPr>
          <w:lang w:val="lt-LT"/>
        </w:rPr>
        <w:t>Pagrindiniai ataskaitinio laikotarpio veiklos rezultatai, svarbūs įvykiai, pagrindiniai pasiekimai, veiklos rezultatų vertinimo kriterijai, vykdant įmonės strateginį veiklos planą, atsispindi ataskaitoje išvard</w:t>
      </w:r>
      <w:r w:rsidR="000C3457">
        <w:rPr>
          <w:lang w:val="lt-LT"/>
        </w:rPr>
        <w:t>y</w:t>
      </w:r>
      <w:r w:rsidRPr="0017603E">
        <w:rPr>
          <w:lang w:val="lt-LT"/>
        </w:rPr>
        <w:t>tuose punktuose.</w:t>
      </w:r>
    </w:p>
    <w:p w14:paraId="44211AE1" w14:textId="77777777" w:rsidR="00413920" w:rsidRPr="0017603E" w:rsidRDefault="00413920" w:rsidP="000C3457">
      <w:pPr>
        <w:tabs>
          <w:tab w:val="left" w:pos="1134"/>
        </w:tabs>
        <w:jc w:val="both"/>
        <w:rPr>
          <w:lang w:val="lt-LT"/>
        </w:rPr>
      </w:pPr>
      <w:r w:rsidRPr="0017603E">
        <w:rPr>
          <w:lang w:val="lt-LT"/>
        </w:rPr>
        <w:t xml:space="preserve">          </w:t>
      </w:r>
      <w:r w:rsidR="000C3457">
        <w:rPr>
          <w:lang w:val="lt-LT"/>
        </w:rPr>
        <w:tab/>
      </w:r>
      <w:r w:rsidRPr="0017603E">
        <w:rPr>
          <w:lang w:val="lt-LT"/>
        </w:rPr>
        <w:t xml:space="preserve">Ne visos strateginiame plane </w:t>
      </w:r>
      <w:r w:rsidR="00434379">
        <w:rPr>
          <w:lang w:val="lt-LT"/>
        </w:rPr>
        <w:t>numatytos</w:t>
      </w:r>
      <w:r w:rsidR="00434379" w:rsidRPr="0017603E">
        <w:rPr>
          <w:lang w:val="lt-LT"/>
        </w:rPr>
        <w:t xml:space="preserve"> </w:t>
      </w:r>
      <w:r w:rsidRPr="0017603E">
        <w:rPr>
          <w:lang w:val="lt-LT"/>
        </w:rPr>
        <w:t>reikšmės pasiektos.  Tam įtaką daro klimat</w:t>
      </w:r>
      <w:r w:rsidR="00434379">
        <w:rPr>
          <w:lang w:val="lt-LT"/>
        </w:rPr>
        <w:t>o</w:t>
      </w:r>
      <w:r w:rsidRPr="0017603E">
        <w:rPr>
          <w:lang w:val="lt-LT"/>
        </w:rPr>
        <w:t xml:space="preserve"> sąlygos (šilta žiema), skirtumą tarp pakelto ir realizuoto vandens kiekio didina daug vandentiekio avarijų (22 per metus). 20 % tuščių butų</w:t>
      </w:r>
      <w:r w:rsidR="00434379">
        <w:rPr>
          <w:lang w:val="lt-LT"/>
        </w:rPr>
        <w:t>,</w:t>
      </w:r>
      <w:r w:rsidRPr="0017603E">
        <w:rPr>
          <w:lang w:val="lt-LT"/>
        </w:rPr>
        <w:t xml:space="preserve"> </w:t>
      </w:r>
      <w:r w:rsidR="00434379">
        <w:rPr>
          <w:lang w:val="lt-LT"/>
        </w:rPr>
        <w:t>kur niekas nem</w:t>
      </w:r>
      <w:r w:rsidRPr="0017603E">
        <w:rPr>
          <w:lang w:val="lt-LT"/>
        </w:rPr>
        <w:t>oka už teikiamas paslaugas.</w:t>
      </w:r>
    </w:p>
    <w:p w14:paraId="4511102A" w14:textId="77777777" w:rsidR="00413920" w:rsidRPr="0017603E" w:rsidRDefault="00413920" w:rsidP="000C3457">
      <w:pPr>
        <w:tabs>
          <w:tab w:val="left" w:pos="1134"/>
        </w:tabs>
        <w:jc w:val="both"/>
        <w:rPr>
          <w:lang w:val="lt-LT"/>
        </w:rPr>
      </w:pPr>
      <w:r w:rsidRPr="0017603E">
        <w:rPr>
          <w:lang w:val="lt-LT"/>
        </w:rPr>
        <w:t xml:space="preserve">     </w:t>
      </w:r>
      <w:r w:rsidR="00434379">
        <w:rPr>
          <w:lang w:val="lt-LT"/>
        </w:rPr>
        <w:tab/>
      </w:r>
      <w:r w:rsidRPr="0017603E">
        <w:rPr>
          <w:lang w:val="lt-LT"/>
        </w:rPr>
        <w:t>Pagrindinė problema</w:t>
      </w:r>
      <w:r w:rsidR="00434379">
        <w:rPr>
          <w:lang w:val="lt-LT"/>
        </w:rPr>
        <w:t>,</w:t>
      </w:r>
      <w:r w:rsidRPr="0017603E">
        <w:rPr>
          <w:lang w:val="lt-LT"/>
        </w:rPr>
        <w:t xml:space="preserve"> dėl kurios įmonė negali stabiliai finansiškai funkcionuoti</w:t>
      </w:r>
      <w:r w:rsidR="00434379">
        <w:rPr>
          <w:lang w:val="lt-LT"/>
        </w:rPr>
        <w:t xml:space="preserve"> </w:t>
      </w:r>
      <w:r w:rsidR="00434379" w:rsidRPr="0017603E">
        <w:rPr>
          <w:lang w:val="lt-LT"/>
        </w:rPr>
        <w:t>–</w:t>
      </w:r>
      <w:r w:rsidR="00434379">
        <w:rPr>
          <w:lang w:val="lt-LT"/>
        </w:rPr>
        <w:t xml:space="preserve"> </w:t>
      </w:r>
      <w:r w:rsidRPr="0017603E">
        <w:rPr>
          <w:lang w:val="lt-LT"/>
        </w:rPr>
        <w:t>tai 69 butų savinink</w:t>
      </w:r>
      <w:r w:rsidR="00434379">
        <w:rPr>
          <w:lang w:val="lt-LT"/>
        </w:rPr>
        <w:t>ai,</w:t>
      </w:r>
      <w:r w:rsidRPr="0017603E">
        <w:rPr>
          <w:lang w:val="lt-LT"/>
        </w:rPr>
        <w:t xml:space="preserve"> išvyk</w:t>
      </w:r>
      <w:r w:rsidR="00434379">
        <w:rPr>
          <w:lang w:val="lt-LT"/>
        </w:rPr>
        <w:t xml:space="preserve">ę nuolat </w:t>
      </w:r>
      <w:r w:rsidRPr="0017603E">
        <w:rPr>
          <w:lang w:val="lt-LT"/>
        </w:rPr>
        <w:t>gyven</w:t>
      </w:r>
      <w:r w:rsidR="00434379">
        <w:rPr>
          <w:lang w:val="lt-LT"/>
        </w:rPr>
        <w:t>t</w:t>
      </w:r>
      <w:r w:rsidRPr="0017603E">
        <w:rPr>
          <w:lang w:val="lt-LT"/>
        </w:rPr>
        <w:t xml:space="preserve">i į kaimyninę Baltarusiją </w:t>
      </w:r>
      <w:r w:rsidR="00434379">
        <w:rPr>
          <w:lang w:val="lt-LT"/>
        </w:rPr>
        <w:t xml:space="preserve">ir </w:t>
      </w:r>
      <w:r w:rsidRPr="0017603E">
        <w:rPr>
          <w:lang w:val="lt-LT"/>
        </w:rPr>
        <w:t>savo nekilnojamą</w:t>
      </w:r>
      <w:r w:rsidR="00434379">
        <w:rPr>
          <w:lang w:val="lt-LT"/>
        </w:rPr>
        <w:t>jį</w:t>
      </w:r>
      <w:r w:rsidRPr="0017603E">
        <w:rPr>
          <w:lang w:val="lt-LT"/>
        </w:rPr>
        <w:t xml:space="preserve"> turtą palikę likimo valiai. Įmonė neturi kitos išeities</w:t>
      </w:r>
      <w:r w:rsidR="00434379">
        <w:rPr>
          <w:lang w:val="lt-LT"/>
        </w:rPr>
        <w:t>,</w:t>
      </w:r>
      <w:r w:rsidRPr="0017603E">
        <w:rPr>
          <w:lang w:val="lt-LT"/>
        </w:rPr>
        <w:t xml:space="preserve"> kaip šildyti butus, vykdyti namų priežiūrą, negaudama už tai pajamų.</w:t>
      </w:r>
    </w:p>
    <w:p w14:paraId="3AA600B6" w14:textId="77777777" w:rsidR="00413920" w:rsidRPr="0017603E" w:rsidRDefault="00413920" w:rsidP="000C3457">
      <w:pPr>
        <w:tabs>
          <w:tab w:val="left" w:pos="1134"/>
        </w:tabs>
        <w:jc w:val="both"/>
        <w:rPr>
          <w:lang w:val="lt-LT"/>
        </w:rPr>
      </w:pPr>
      <w:r w:rsidRPr="0017603E">
        <w:rPr>
          <w:lang w:val="lt-LT"/>
        </w:rPr>
        <w:t xml:space="preserve">      </w:t>
      </w:r>
      <w:r w:rsidR="00434379">
        <w:rPr>
          <w:lang w:val="lt-LT"/>
        </w:rPr>
        <w:tab/>
      </w:r>
      <w:r w:rsidRPr="0017603E">
        <w:rPr>
          <w:lang w:val="lt-LT"/>
        </w:rPr>
        <w:t xml:space="preserve">Šiais metais aš, kaip vadovas, ėmiausi iniciatyvos ir  kreipiausi į </w:t>
      </w:r>
      <w:r w:rsidR="00434379">
        <w:rPr>
          <w:lang w:val="lt-LT"/>
        </w:rPr>
        <w:t>S</w:t>
      </w:r>
      <w:r w:rsidRPr="0017603E">
        <w:rPr>
          <w:lang w:val="lt-LT"/>
        </w:rPr>
        <w:t xml:space="preserve">eimo narį G. Kindurį, kad </w:t>
      </w:r>
      <w:r w:rsidR="00434379">
        <w:rPr>
          <w:lang w:val="lt-LT"/>
        </w:rPr>
        <w:t>pagal savo kompetenciją</w:t>
      </w:r>
      <w:r w:rsidRPr="0017603E">
        <w:rPr>
          <w:lang w:val="lt-LT"/>
        </w:rPr>
        <w:t xml:space="preserve"> padėtų spręsti bešeimininkių butų likimą. Gavome Teisingumo ministerijos atsakymą (pridedamas prie ataskaitos), </w:t>
      </w:r>
      <w:r w:rsidR="00434379">
        <w:rPr>
          <w:lang w:val="lt-LT"/>
        </w:rPr>
        <w:t>iš kurio</w:t>
      </w:r>
      <w:r w:rsidRPr="0017603E">
        <w:rPr>
          <w:lang w:val="lt-LT"/>
        </w:rPr>
        <w:t xml:space="preserve"> mat</w:t>
      </w:r>
      <w:r w:rsidR="00434379">
        <w:rPr>
          <w:lang w:val="lt-LT"/>
        </w:rPr>
        <w:t>yti</w:t>
      </w:r>
      <w:r w:rsidRPr="0017603E">
        <w:rPr>
          <w:lang w:val="lt-LT"/>
        </w:rPr>
        <w:t>, kad problema, vadovaujantis L</w:t>
      </w:r>
      <w:r w:rsidR="00434379">
        <w:rPr>
          <w:lang w:val="lt-LT"/>
        </w:rPr>
        <w:t>ietuvos Respublikos</w:t>
      </w:r>
      <w:r w:rsidRPr="0017603E">
        <w:rPr>
          <w:lang w:val="lt-LT"/>
        </w:rPr>
        <w:t xml:space="preserve"> įstatymais</w:t>
      </w:r>
      <w:r w:rsidR="00434379">
        <w:rPr>
          <w:lang w:val="lt-LT"/>
        </w:rPr>
        <w:t>,</w:t>
      </w:r>
      <w:r w:rsidRPr="0017603E">
        <w:rPr>
          <w:lang w:val="lt-LT"/>
        </w:rPr>
        <w:t xml:space="preserve"> sunkiai sprendžiama, o </w:t>
      </w:r>
      <w:r w:rsidR="00434379">
        <w:rPr>
          <w:lang w:val="lt-LT"/>
        </w:rPr>
        <w:t>iš</w:t>
      </w:r>
      <w:r w:rsidRPr="0017603E">
        <w:rPr>
          <w:lang w:val="lt-LT"/>
        </w:rPr>
        <w:t xml:space="preserve"> teisininkų išaiškinim</w:t>
      </w:r>
      <w:r w:rsidR="00434379">
        <w:rPr>
          <w:lang w:val="lt-LT"/>
        </w:rPr>
        <w:t xml:space="preserve">o akivaizdu, kad visai </w:t>
      </w:r>
      <w:r w:rsidRPr="0017603E">
        <w:rPr>
          <w:lang w:val="lt-LT"/>
        </w:rPr>
        <w:t>neišsprendžiama. Šiuo metu pateikta užklausa Aplinkos ministerijai, laukiama atsakymo.</w:t>
      </w:r>
    </w:p>
    <w:p w14:paraId="0D761DB6" w14:textId="77777777" w:rsidR="00413920" w:rsidRPr="0017603E" w:rsidRDefault="00413920" w:rsidP="00434379">
      <w:pPr>
        <w:tabs>
          <w:tab w:val="clear" w:pos="1293"/>
          <w:tab w:val="left" w:pos="1134"/>
        </w:tabs>
        <w:jc w:val="both"/>
        <w:rPr>
          <w:lang w:val="lt-LT"/>
        </w:rPr>
      </w:pPr>
      <w:r w:rsidRPr="0017603E">
        <w:rPr>
          <w:lang w:val="lt-LT"/>
        </w:rPr>
        <w:t xml:space="preserve">         </w:t>
      </w:r>
      <w:r w:rsidR="00434379">
        <w:rPr>
          <w:lang w:val="lt-LT"/>
        </w:rPr>
        <w:tab/>
      </w:r>
      <w:r w:rsidRPr="0017603E">
        <w:rPr>
          <w:lang w:val="lt-LT"/>
        </w:rPr>
        <w:t xml:space="preserve">Antra problema </w:t>
      </w:r>
      <w:r w:rsidR="00434379" w:rsidRPr="0017603E">
        <w:rPr>
          <w:lang w:val="lt-LT"/>
        </w:rPr>
        <w:t>–</w:t>
      </w:r>
      <w:r w:rsidR="00434379">
        <w:rPr>
          <w:lang w:val="lt-LT"/>
        </w:rPr>
        <w:t xml:space="preserve"> </w:t>
      </w:r>
      <w:r w:rsidRPr="0017603E">
        <w:rPr>
          <w:lang w:val="lt-LT"/>
        </w:rPr>
        <w:t>vandentiekio tinklai (renovuota apie 25</w:t>
      </w:r>
      <w:r w:rsidR="00434379">
        <w:rPr>
          <w:lang w:val="lt-LT"/>
        </w:rPr>
        <w:t xml:space="preserve"> </w:t>
      </w:r>
      <w:r w:rsidRPr="0017603E">
        <w:rPr>
          <w:lang w:val="lt-LT"/>
        </w:rPr>
        <w:t xml:space="preserve">% tinklų). Kad galėtume  pelningai </w:t>
      </w:r>
      <w:r w:rsidR="00434379" w:rsidRPr="0017603E">
        <w:rPr>
          <w:lang w:val="lt-LT"/>
        </w:rPr>
        <w:t xml:space="preserve">dirbti </w:t>
      </w:r>
      <w:r w:rsidRPr="0017603E">
        <w:rPr>
          <w:lang w:val="lt-LT"/>
        </w:rPr>
        <w:t>šioje srityje, būtina renovuoti likusius tinklus. Tam tikslui reik</w:t>
      </w:r>
      <w:r w:rsidR="00434379">
        <w:rPr>
          <w:lang w:val="lt-LT"/>
        </w:rPr>
        <w:t>i</w:t>
      </w:r>
      <w:r w:rsidRPr="0017603E">
        <w:rPr>
          <w:lang w:val="lt-LT"/>
        </w:rPr>
        <w:t xml:space="preserve">a </w:t>
      </w:r>
      <w:r w:rsidRPr="00434379">
        <w:rPr>
          <w:rStyle w:val="Numatytasispastraiposriftas1"/>
          <w:bCs/>
          <w:lang w:val="lt-LT"/>
        </w:rPr>
        <w:t>750,0</w:t>
      </w:r>
      <w:r w:rsidRPr="0017603E">
        <w:rPr>
          <w:lang w:val="lt-LT"/>
        </w:rPr>
        <w:t xml:space="preserve"> tūkst. Eur, </w:t>
      </w:r>
      <w:r w:rsidR="00434379">
        <w:rPr>
          <w:lang w:val="lt-LT"/>
        </w:rPr>
        <w:t xml:space="preserve">o </w:t>
      </w:r>
      <w:r w:rsidRPr="0017603E">
        <w:rPr>
          <w:lang w:val="lt-LT"/>
        </w:rPr>
        <w:t>tai viršija įmonės metinę apyvartą.</w:t>
      </w:r>
    </w:p>
    <w:p w14:paraId="075E8F8F" w14:textId="77777777" w:rsidR="00413920" w:rsidRPr="0017603E" w:rsidRDefault="00413920" w:rsidP="00434379">
      <w:pPr>
        <w:tabs>
          <w:tab w:val="left" w:pos="1134"/>
        </w:tabs>
        <w:jc w:val="both"/>
        <w:rPr>
          <w:lang w:val="lt-LT"/>
        </w:rPr>
      </w:pPr>
      <w:r w:rsidRPr="0017603E">
        <w:rPr>
          <w:lang w:val="lt-LT"/>
        </w:rPr>
        <w:t xml:space="preserve">         </w:t>
      </w:r>
      <w:r w:rsidR="00434379">
        <w:rPr>
          <w:lang w:val="lt-LT"/>
        </w:rPr>
        <w:tab/>
      </w:r>
      <w:r w:rsidRPr="0017603E">
        <w:rPr>
          <w:lang w:val="lt-LT"/>
        </w:rPr>
        <w:t xml:space="preserve">Trečia problema </w:t>
      </w:r>
      <w:r w:rsidR="00434379" w:rsidRPr="0017603E">
        <w:rPr>
          <w:lang w:val="lt-LT"/>
        </w:rPr>
        <w:t xml:space="preserve"> –</w:t>
      </w:r>
      <w:r w:rsidR="00434379">
        <w:rPr>
          <w:lang w:val="lt-LT"/>
        </w:rPr>
        <w:t xml:space="preserve"> </w:t>
      </w:r>
      <w:r w:rsidRPr="0017603E">
        <w:rPr>
          <w:lang w:val="lt-LT"/>
        </w:rPr>
        <w:t>demografinė. Mažėjant gyventojų skaičiui, didėja pustuščių namų laiptinių, kur gyvena po kelias šeimas ar pavieniai asmenys. Jau dabar reikia pradėti galvoti</w:t>
      </w:r>
      <w:r w:rsidR="00434379">
        <w:rPr>
          <w:lang w:val="lt-LT"/>
        </w:rPr>
        <w:t>,</w:t>
      </w:r>
      <w:r w:rsidRPr="0017603E">
        <w:rPr>
          <w:lang w:val="lt-LT"/>
        </w:rPr>
        <w:t xml:space="preserve"> ką daryti </w:t>
      </w:r>
      <w:r w:rsidRPr="0017603E">
        <w:rPr>
          <w:lang w:val="lt-LT"/>
        </w:rPr>
        <w:lastRenderedPageBreak/>
        <w:t xml:space="preserve">ateityje, jeigu situacija nesikeis. Įstatymuose  nenumatyta   gyventojų iškraustymo iš nuosavo būsto </w:t>
      </w:r>
      <w:r w:rsidR="00434379">
        <w:rPr>
          <w:lang w:val="lt-LT"/>
        </w:rPr>
        <w:t xml:space="preserve">galimybė </w:t>
      </w:r>
      <w:r w:rsidRPr="0017603E">
        <w:rPr>
          <w:lang w:val="lt-LT"/>
        </w:rPr>
        <w:t>suteikiant kitas gyvenamąsias patalpas, kas buvo daroma iki šiol. Įmonė bendru susitarimu su gyventojais, gyvenančiais pustuštėje laiptinėje ar name (</w:t>
      </w:r>
      <w:r w:rsidRPr="00434379">
        <w:rPr>
          <w:rStyle w:val="Numatytasispastraiposriftas1"/>
          <w:bCs/>
          <w:lang w:val="lt-LT"/>
        </w:rPr>
        <w:t>žinant</w:t>
      </w:r>
      <w:r w:rsidRPr="00434379">
        <w:rPr>
          <w:lang w:val="lt-LT"/>
        </w:rPr>
        <w:t xml:space="preserve"> </w:t>
      </w:r>
      <w:r w:rsidRPr="0017603E">
        <w:rPr>
          <w:lang w:val="lt-LT"/>
        </w:rPr>
        <w:t>savivaldybės vadovybei ir tarybai),  atliko butų keitimo procedūras</w:t>
      </w:r>
      <w:r w:rsidR="00434379">
        <w:rPr>
          <w:lang w:val="lt-LT"/>
        </w:rPr>
        <w:t>:</w:t>
      </w:r>
      <w:r w:rsidRPr="0017603E">
        <w:rPr>
          <w:lang w:val="lt-LT"/>
        </w:rPr>
        <w:t xml:space="preserve"> gyventojui </w:t>
      </w:r>
      <w:r w:rsidR="00434379">
        <w:rPr>
          <w:lang w:val="lt-LT"/>
        </w:rPr>
        <w:t xml:space="preserve">suteiktas </w:t>
      </w:r>
      <w:r w:rsidRPr="0017603E">
        <w:rPr>
          <w:lang w:val="lt-LT"/>
        </w:rPr>
        <w:t>įmonės butas</w:t>
      </w:r>
      <w:r w:rsidR="00434379">
        <w:rPr>
          <w:lang w:val="lt-LT"/>
        </w:rPr>
        <w:t>, o</w:t>
      </w:r>
      <w:r w:rsidRPr="0017603E">
        <w:rPr>
          <w:lang w:val="lt-LT"/>
        </w:rPr>
        <w:t xml:space="preserve"> įmonei arba savivaldybei </w:t>
      </w:r>
      <w:r w:rsidR="00434379" w:rsidRPr="0017603E">
        <w:rPr>
          <w:lang w:val="lt-LT"/>
        </w:rPr>
        <w:t>–</w:t>
      </w:r>
      <w:r w:rsidR="00434379">
        <w:rPr>
          <w:lang w:val="lt-LT"/>
        </w:rPr>
        <w:t xml:space="preserve"> </w:t>
      </w:r>
      <w:r w:rsidRPr="0017603E">
        <w:rPr>
          <w:lang w:val="lt-LT"/>
        </w:rPr>
        <w:t xml:space="preserve">gyventojo butas užkonservuotame name. </w:t>
      </w:r>
      <w:r w:rsidR="00434379">
        <w:rPr>
          <w:lang w:val="lt-LT"/>
        </w:rPr>
        <w:t xml:space="preserve">Dėl šios priežasties </w:t>
      </w:r>
      <w:r w:rsidRPr="0017603E">
        <w:rPr>
          <w:lang w:val="lt-LT"/>
        </w:rPr>
        <w:t>dabar stovi du užkonservuoti namai po 40 butų ir dvi užkonservuotos laiptinės po 12 butų atskiruose namuose. Jokios paslaugos neteikiamos, bet visi butai turi savininkus. Man, kaip vadovui</w:t>
      </w:r>
      <w:r w:rsidR="00434379">
        <w:rPr>
          <w:lang w:val="lt-LT"/>
        </w:rPr>
        <w:t>,</w:t>
      </w:r>
      <w:r w:rsidRPr="0017603E">
        <w:rPr>
          <w:lang w:val="lt-LT"/>
        </w:rPr>
        <w:t xml:space="preserve"> tai iššūkis, nes nežinau</w:t>
      </w:r>
      <w:r w:rsidR="00434379">
        <w:rPr>
          <w:lang w:val="lt-LT"/>
        </w:rPr>
        <w:t>,</w:t>
      </w:r>
      <w:r w:rsidRPr="0017603E">
        <w:rPr>
          <w:lang w:val="lt-LT"/>
        </w:rPr>
        <w:t xml:space="preserve"> kas ir kada iš likusių butų savininkų,  kurie nebuvo rasti</w:t>
      </w:r>
      <w:r w:rsidR="00434379">
        <w:rPr>
          <w:lang w:val="lt-LT"/>
        </w:rPr>
        <w:t>,</w:t>
      </w:r>
      <w:r w:rsidRPr="0017603E">
        <w:rPr>
          <w:lang w:val="lt-LT"/>
        </w:rPr>
        <w:t xml:space="preserve"> kai vyko mainai ir namų </w:t>
      </w:r>
      <w:proofErr w:type="spellStart"/>
      <w:r w:rsidRPr="0017603E">
        <w:rPr>
          <w:lang w:val="lt-LT"/>
        </w:rPr>
        <w:t>konservacija</w:t>
      </w:r>
      <w:proofErr w:type="spellEnd"/>
      <w:r w:rsidRPr="0017603E">
        <w:rPr>
          <w:lang w:val="lt-LT"/>
        </w:rPr>
        <w:t xml:space="preserve">, gali atsirasti (skolų senatis </w:t>
      </w:r>
      <w:r w:rsidR="00434379" w:rsidRPr="0017603E">
        <w:rPr>
          <w:lang w:val="lt-LT"/>
        </w:rPr>
        <w:t>–</w:t>
      </w:r>
      <w:r w:rsidR="00434379">
        <w:rPr>
          <w:lang w:val="lt-LT"/>
        </w:rPr>
        <w:t xml:space="preserve"> </w:t>
      </w:r>
      <w:r w:rsidRPr="0017603E">
        <w:rPr>
          <w:lang w:val="lt-LT"/>
        </w:rPr>
        <w:t>10 metų). Taigi</w:t>
      </w:r>
      <w:r w:rsidR="00434379">
        <w:rPr>
          <w:lang w:val="lt-LT"/>
        </w:rPr>
        <w:t>,</w:t>
      </w:r>
      <w:r w:rsidRPr="0017603E">
        <w:rPr>
          <w:lang w:val="lt-LT"/>
        </w:rPr>
        <w:t xml:space="preserve"> jeigu ateityje reikėtų kartoti tokius pat veiksmus, reikia ieškoti teisinių kelių, kaip tai atlikti, o </w:t>
      </w:r>
      <w:r w:rsidR="00434379">
        <w:rPr>
          <w:lang w:val="lt-LT"/>
        </w:rPr>
        <w:t>pagal</w:t>
      </w:r>
      <w:r w:rsidRPr="0017603E">
        <w:rPr>
          <w:lang w:val="lt-LT"/>
        </w:rPr>
        <w:t xml:space="preserve"> Konstitucijos 23 str</w:t>
      </w:r>
      <w:r w:rsidR="00434379">
        <w:rPr>
          <w:lang w:val="lt-LT"/>
        </w:rPr>
        <w:t>aipsnį</w:t>
      </w:r>
      <w:r w:rsidRPr="0017603E">
        <w:rPr>
          <w:lang w:val="lt-LT"/>
        </w:rPr>
        <w:t xml:space="preserve"> nuosavybė neliečiama.</w:t>
      </w:r>
    </w:p>
    <w:p w14:paraId="51B61C84" w14:textId="77777777" w:rsidR="00413920" w:rsidRPr="0017603E" w:rsidRDefault="00413920" w:rsidP="00434379">
      <w:pPr>
        <w:tabs>
          <w:tab w:val="left" w:pos="1175"/>
        </w:tabs>
        <w:jc w:val="both"/>
        <w:rPr>
          <w:lang w:val="lt-LT"/>
        </w:rPr>
      </w:pPr>
      <w:r w:rsidRPr="0017603E">
        <w:rPr>
          <w:lang w:val="lt-LT"/>
        </w:rPr>
        <w:t xml:space="preserve">            </w:t>
      </w:r>
      <w:r w:rsidR="00434379">
        <w:rPr>
          <w:lang w:val="lt-LT"/>
        </w:rPr>
        <w:tab/>
      </w:r>
      <w:r w:rsidRPr="0017603E">
        <w:rPr>
          <w:lang w:val="lt-LT"/>
        </w:rPr>
        <w:t xml:space="preserve">Audito išvadose </w:t>
      </w:r>
      <w:r w:rsidR="00434379">
        <w:rPr>
          <w:lang w:val="lt-LT"/>
        </w:rPr>
        <w:t>teigiama</w:t>
      </w:r>
      <w:r w:rsidRPr="0017603E">
        <w:rPr>
          <w:lang w:val="lt-LT"/>
        </w:rPr>
        <w:t>, kad nebuvo jokių vadovų ar darbuotojų pažeidimų, kurie galėtų turėti reikšming</w:t>
      </w:r>
      <w:r w:rsidR="00434379">
        <w:rPr>
          <w:lang w:val="lt-LT"/>
        </w:rPr>
        <w:t>os įtakos</w:t>
      </w:r>
      <w:r w:rsidRPr="0017603E">
        <w:rPr>
          <w:lang w:val="lt-LT"/>
        </w:rPr>
        <w:t xml:space="preserve"> finansinėms ataskaitoms. Taip pat nebuvo pranešimų iš valdžios institucijų ir akcininkų dėl neatitikimų ar trūkumų įmonės finansinės atskaitomybės praktikoje, galinčių turėti </w:t>
      </w:r>
      <w:r w:rsidR="00434379">
        <w:rPr>
          <w:lang w:val="lt-LT"/>
        </w:rPr>
        <w:t>įtakos</w:t>
      </w:r>
      <w:r w:rsidRPr="0017603E">
        <w:rPr>
          <w:lang w:val="lt-LT"/>
        </w:rPr>
        <w:t xml:space="preserve"> ataskaitoms. Nepastebėta vadovybės reikšmingų klaidų, kurios darytų įtaką finansinėms ataskaitoms. Įmonės vadovybė laiku pateikė būtiną informaciją ir dokumentus, reikalingus auditui atlikti. Išsamiai atsakė į visus pateiktus klausimus. Audito metu nebuvo siūlyta atlikti reikšmingų finansinių ataskaitų koregavimų ir pateikta pastabų. Įmonės metinis pranešimas (veiklos ataskaita) atitinka Lietuvos Respublikos teisės akt</w:t>
      </w:r>
      <w:r w:rsidR="00434379">
        <w:rPr>
          <w:lang w:val="lt-LT"/>
        </w:rPr>
        <w:t>u</w:t>
      </w:r>
      <w:r w:rsidRPr="0017603E">
        <w:rPr>
          <w:lang w:val="lt-LT"/>
        </w:rPr>
        <w:t xml:space="preserve">s. Audito metu nustatyta, kad įmonės vykdoma veikla suderinta su </w:t>
      </w:r>
      <w:r w:rsidR="00434379">
        <w:rPr>
          <w:lang w:val="lt-LT"/>
        </w:rPr>
        <w:t>Lietuvos Respublikos</w:t>
      </w:r>
      <w:r w:rsidRPr="0017603E">
        <w:rPr>
          <w:lang w:val="lt-LT"/>
        </w:rPr>
        <w:t xml:space="preserve"> įstatymais. Vykdoma veikla, pobūdis ir aplinka vertinama kaip atitinkanti normalios veiklos rizikos kriterijus.</w:t>
      </w:r>
    </w:p>
    <w:p w14:paraId="5270DD4D" w14:textId="77777777" w:rsidR="00413920" w:rsidRPr="0017603E" w:rsidRDefault="00413920" w:rsidP="00E5330D">
      <w:pPr>
        <w:tabs>
          <w:tab w:val="left" w:pos="1134"/>
        </w:tabs>
        <w:ind w:firstLine="1134"/>
        <w:jc w:val="both"/>
        <w:rPr>
          <w:lang w:val="lt-LT"/>
        </w:rPr>
      </w:pPr>
      <w:r w:rsidRPr="0017603E">
        <w:rPr>
          <w:rStyle w:val="Numatytasispastraiposriftas1"/>
          <w:highlight w:val="white"/>
          <w:lang w:val="lt-LT"/>
        </w:rPr>
        <w:t xml:space="preserve">   2020 metais</w:t>
      </w:r>
      <w:r w:rsidR="00E5330D">
        <w:rPr>
          <w:rStyle w:val="Numatytasispastraiposriftas1"/>
          <w:highlight w:val="white"/>
          <w:lang w:val="lt-LT"/>
        </w:rPr>
        <w:t>,</w:t>
      </w:r>
      <w:r w:rsidRPr="0017603E">
        <w:rPr>
          <w:rStyle w:val="Numatytasispastraiposriftas1"/>
          <w:highlight w:val="white"/>
          <w:lang w:val="lt-LT"/>
        </w:rPr>
        <w:t xml:space="preserve"> </w:t>
      </w:r>
      <w:r w:rsidR="00E5330D">
        <w:rPr>
          <w:rStyle w:val="Numatytasispastraiposriftas1"/>
          <w:highlight w:val="white"/>
          <w:lang w:val="lt-LT"/>
        </w:rPr>
        <w:t>esant nusistovėjusioms oro sąlygoms,</w:t>
      </w:r>
      <w:r w:rsidRPr="0017603E">
        <w:rPr>
          <w:rStyle w:val="Numatytasispastraiposriftas1"/>
          <w:highlight w:val="white"/>
          <w:lang w:val="lt-LT"/>
        </w:rPr>
        <w:t xml:space="preserve"> numatoma vartotojams parduoti iki 9,0 tūkst. </w:t>
      </w:r>
      <w:r w:rsidR="00E5330D">
        <w:rPr>
          <w:rStyle w:val="Numatytasispastraiposriftas1"/>
          <w:highlight w:val="white"/>
          <w:lang w:val="lt-LT"/>
        </w:rPr>
        <w:t>M</w:t>
      </w:r>
      <w:r w:rsidRPr="0017603E">
        <w:rPr>
          <w:rStyle w:val="Numatytasispastraiposriftas1"/>
          <w:highlight w:val="white"/>
          <w:lang w:val="lt-LT"/>
        </w:rPr>
        <w:t>Wh šilumos energijos, iki 43 m</w:t>
      </w:r>
      <w:r w:rsidRPr="0017603E">
        <w:rPr>
          <w:rStyle w:val="Numatytasispastraiposriftas1"/>
          <w:position w:val="24"/>
          <w:sz w:val="16"/>
          <w:highlight w:val="white"/>
          <w:lang w:val="lt-LT"/>
        </w:rPr>
        <w:t>3</w:t>
      </w:r>
      <w:r w:rsidRPr="0017603E">
        <w:rPr>
          <w:rStyle w:val="Numatytasispastraiposriftas1"/>
          <w:highlight w:val="white"/>
          <w:lang w:val="lt-LT"/>
        </w:rPr>
        <w:t xml:space="preserve"> geriamojo vandens, surinkti iki 32 tūkst. m</w:t>
      </w:r>
      <w:r w:rsidRPr="0017603E">
        <w:rPr>
          <w:rStyle w:val="Numatytasispastraiposriftas1"/>
          <w:position w:val="24"/>
          <w:sz w:val="16"/>
          <w:highlight w:val="white"/>
          <w:lang w:val="lt-LT"/>
        </w:rPr>
        <w:t>3</w:t>
      </w:r>
      <w:r w:rsidRPr="0017603E">
        <w:rPr>
          <w:rStyle w:val="Numatytasispastraiposriftas1"/>
          <w:highlight w:val="white"/>
          <w:lang w:val="lt-LT"/>
        </w:rPr>
        <w:t xml:space="preserve"> nuotekų bei užsiimti kita įstatuos</w:t>
      </w:r>
      <w:r w:rsidRPr="0017603E">
        <w:rPr>
          <w:lang w:val="lt-LT"/>
        </w:rPr>
        <w:t xml:space="preserve">e </w:t>
      </w:r>
      <w:r w:rsidRPr="0017603E">
        <w:rPr>
          <w:rStyle w:val="Numatytasispastraiposriftas1"/>
          <w:highlight w:val="white"/>
          <w:lang w:val="lt-LT"/>
        </w:rPr>
        <w:t>numatyta veikla.</w:t>
      </w:r>
    </w:p>
    <w:p w14:paraId="4EE6BBA6" w14:textId="77777777" w:rsidR="00413920" w:rsidRPr="0017603E" w:rsidRDefault="00413920" w:rsidP="00E5330D">
      <w:pPr>
        <w:tabs>
          <w:tab w:val="left" w:pos="840"/>
          <w:tab w:val="left" w:pos="1134"/>
        </w:tabs>
        <w:jc w:val="both"/>
        <w:rPr>
          <w:lang w:val="lt-LT"/>
        </w:rPr>
      </w:pPr>
      <w:r w:rsidRPr="0017603E">
        <w:rPr>
          <w:rStyle w:val="Numatytasispastraiposriftas1"/>
          <w:i/>
          <w:highlight w:val="white"/>
          <w:lang w:val="lt-LT"/>
        </w:rPr>
        <w:tab/>
        <w:t xml:space="preserve">  </w:t>
      </w:r>
      <w:r w:rsidR="00E5330D">
        <w:rPr>
          <w:rStyle w:val="Numatytasispastraiposriftas1"/>
          <w:i/>
          <w:highlight w:val="white"/>
          <w:lang w:val="lt-LT"/>
        </w:rPr>
        <w:tab/>
      </w:r>
      <w:r w:rsidRPr="0017603E">
        <w:rPr>
          <w:rStyle w:val="Numatytasispastraiposriftas1"/>
          <w:highlight w:val="white"/>
          <w:lang w:val="lt-LT"/>
        </w:rPr>
        <w:t>Nuolat atnaujinamos šilumos energijos, geriamojo šalto ir karšto vandens tiekimo bei nuotekų šalinimo ir tvarkymo sutartys.</w:t>
      </w:r>
    </w:p>
    <w:p w14:paraId="04B99FA2" w14:textId="77777777" w:rsidR="00413920" w:rsidRPr="0017603E" w:rsidRDefault="00413920" w:rsidP="00E5330D">
      <w:pPr>
        <w:tabs>
          <w:tab w:val="left" w:pos="864"/>
          <w:tab w:val="left" w:pos="1134"/>
        </w:tabs>
        <w:jc w:val="both"/>
        <w:rPr>
          <w:lang w:val="lt-LT"/>
        </w:rPr>
      </w:pPr>
      <w:r w:rsidRPr="0017603E">
        <w:rPr>
          <w:highlight w:val="white"/>
          <w:lang w:val="lt-LT"/>
        </w:rPr>
        <w:tab/>
        <w:t xml:space="preserve"> </w:t>
      </w:r>
      <w:r w:rsidR="00E5330D">
        <w:rPr>
          <w:highlight w:val="white"/>
          <w:lang w:val="lt-LT"/>
        </w:rPr>
        <w:tab/>
      </w:r>
      <w:r w:rsidRPr="0017603E">
        <w:rPr>
          <w:highlight w:val="white"/>
          <w:lang w:val="lt-LT"/>
        </w:rPr>
        <w:t xml:space="preserve">Pagal projektą „Dūkšto, Kaniūkų, </w:t>
      </w:r>
      <w:proofErr w:type="spellStart"/>
      <w:r w:rsidRPr="0017603E">
        <w:rPr>
          <w:highlight w:val="white"/>
          <w:lang w:val="lt-LT"/>
        </w:rPr>
        <w:t>Ažukarklinės</w:t>
      </w:r>
      <w:proofErr w:type="spellEnd"/>
      <w:r w:rsidRPr="0017603E">
        <w:rPr>
          <w:highlight w:val="white"/>
          <w:lang w:val="lt-LT"/>
        </w:rPr>
        <w:t xml:space="preserve">, Vidiškių, </w:t>
      </w:r>
      <w:proofErr w:type="spellStart"/>
      <w:r w:rsidRPr="0017603E">
        <w:rPr>
          <w:highlight w:val="white"/>
          <w:lang w:val="lt-LT"/>
        </w:rPr>
        <w:t>Rimšėnų</w:t>
      </w:r>
      <w:proofErr w:type="spellEnd"/>
      <w:r w:rsidRPr="0017603E">
        <w:rPr>
          <w:highlight w:val="white"/>
          <w:lang w:val="lt-LT"/>
        </w:rPr>
        <w:t xml:space="preserve">, </w:t>
      </w:r>
      <w:proofErr w:type="spellStart"/>
      <w:r w:rsidRPr="0017603E">
        <w:rPr>
          <w:highlight w:val="white"/>
          <w:lang w:val="lt-LT"/>
        </w:rPr>
        <w:t>Strigailiškio</w:t>
      </w:r>
      <w:proofErr w:type="spellEnd"/>
      <w:r w:rsidRPr="0017603E">
        <w:rPr>
          <w:highlight w:val="white"/>
          <w:lang w:val="lt-LT"/>
        </w:rPr>
        <w:t>, N</w:t>
      </w:r>
      <w:r w:rsidR="00E5330D">
        <w:rPr>
          <w:highlight w:val="white"/>
          <w:lang w:val="lt-LT"/>
        </w:rPr>
        <w:t>aujojo</w:t>
      </w:r>
      <w:r w:rsidRPr="0017603E">
        <w:rPr>
          <w:highlight w:val="white"/>
          <w:lang w:val="lt-LT"/>
        </w:rPr>
        <w:t xml:space="preserve"> Daugėliškio, </w:t>
      </w:r>
      <w:proofErr w:type="spellStart"/>
      <w:r w:rsidRPr="0017603E">
        <w:rPr>
          <w:highlight w:val="white"/>
          <w:lang w:val="lt-LT"/>
        </w:rPr>
        <w:t>Radeikiškės</w:t>
      </w:r>
      <w:proofErr w:type="spellEnd"/>
      <w:r w:rsidRPr="0017603E">
        <w:rPr>
          <w:highlight w:val="white"/>
          <w:lang w:val="lt-LT"/>
        </w:rPr>
        <w:t xml:space="preserve">, Rimšės, Didžiasalio, Linkmenų, </w:t>
      </w:r>
      <w:proofErr w:type="spellStart"/>
      <w:r w:rsidRPr="0017603E">
        <w:rPr>
          <w:highlight w:val="white"/>
          <w:lang w:val="lt-LT"/>
        </w:rPr>
        <w:t>Naujasodžio</w:t>
      </w:r>
      <w:proofErr w:type="spellEnd"/>
      <w:r w:rsidRPr="0017603E">
        <w:rPr>
          <w:highlight w:val="white"/>
          <w:lang w:val="lt-LT"/>
        </w:rPr>
        <w:t xml:space="preserve">, </w:t>
      </w:r>
      <w:proofErr w:type="spellStart"/>
      <w:r w:rsidRPr="0017603E">
        <w:rPr>
          <w:highlight w:val="white"/>
          <w:lang w:val="lt-LT"/>
        </w:rPr>
        <w:t>Limino</w:t>
      </w:r>
      <w:proofErr w:type="spellEnd"/>
      <w:r w:rsidRPr="0017603E">
        <w:rPr>
          <w:highlight w:val="white"/>
          <w:lang w:val="lt-LT"/>
        </w:rPr>
        <w:t xml:space="preserve"> vandentiekio ir nuotekų tinklų plėtr</w:t>
      </w:r>
      <w:r w:rsidR="00E5330D">
        <w:rPr>
          <w:highlight w:val="white"/>
          <w:lang w:val="lt-LT"/>
        </w:rPr>
        <w:t>a</w:t>
      </w:r>
      <w:r w:rsidRPr="0017603E">
        <w:rPr>
          <w:highlight w:val="white"/>
          <w:lang w:val="lt-LT"/>
        </w:rPr>
        <w:t>“  bus jungiami prie nuotekų tinklų nauji vartotojai.</w:t>
      </w:r>
    </w:p>
    <w:p w14:paraId="602DB289" w14:textId="77777777" w:rsidR="00413920" w:rsidRPr="0017603E" w:rsidRDefault="00413920" w:rsidP="00E5330D">
      <w:pPr>
        <w:tabs>
          <w:tab w:val="left" w:pos="876"/>
          <w:tab w:val="left" w:pos="1134"/>
        </w:tabs>
        <w:jc w:val="both"/>
        <w:rPr>
          <w:lang w:val="lt-LT"/>
        </w:rPr>
      </w:pPr>
      <w:r w:rsidRPr="0017603E">
        <w:rPr>
          <w:highlight w:val="white"/>
          <w:lang w:val="lt-LT"/>
        </w:rPr>
        <w:tab/>
        <w:t xml:space="preserve"> </w:t>
      </w:r>
      <w:r w:rsidR="00E5330D">
        <w:rPr>
          <w:highlight w:val="white"/>
          <w:lang w:val="lt-LT"/>
        </w:rPr>
        <w:tab/>
      </w:r>
      <w:r w:rsidRPr="0017603E">
        <w:rPr>
          <w:highlight w:val="white"/>
          <w:lang w:val="lt-LT"/>
        </w:rPr>
        <w:t>Vasaros sezono laik</w:t>
      </w:r>
      <w:r w:rsidR="00E5330D">
        <w:rPr>
          <w:highlight w:val="white"/>
          <w:lang w:val="lt-LT"/>
        </w:rPr>
        <w:t>otarpiu</w:t>
      </w:r>
      <w:r w:rsidRPr="0017603E">
        <w:rPr>
          <w:highlight w:val="white"/>
          <w:lang w:val="lt-LT"/>
        </w:rPr>
        <w:t xml:space="preserve"> katilinės darbuotojai atliks katilinių einamąjį ir profilaktinį remontą, paruošiant katilin</w:t>
      </w:r>
      <w:r w:rsidR="00E5330D">
        <w:rPr>
          <w:highlight w:val="white"/>
          <w:lang w:val="lt-LT"/>
        </w:rPr>
        <w:t>e</w:t>
      </w:r>
      <w:r w:rsidRPr="0017603E">
        <w:rPr>
          <w:highlight w:val="white"/>
          <w:lang w:val="lt-LT"/>
        </w:rPr>
        <w:t>s 2020</w:t>
      </w:r>
      <w:r w:rsidR="00E5330D" w:rsidRPr="0017603E">
        <w:rPr>
          <w:lang w:val="lt-LT"/>
        </w:rPr>
        <w:t>–</w:t>
      </w:r>
      <w:r w:rsidRPr="0017603E">
        <w:rPr>
          <w:highlight w:val="white"/>
          <w:lang w:val="lt-LT"/>
        </w:rPr>
        <w:t>2021 m. šildymo sezonui.</w:t>
      </w:r>
    </w:p>
    <w:p w14:paraId="542723CF" w14:textId="77777777" w:rsidR="00413920" w:rsidRPr="0017603E" w:rsidRDefault="00413920" w:rsidP="00E5330D">
      <w:pPr>
        <w:tabs>
          <w:tab w:val="left" w:pos="840"/>
          <w:tab w:val="left" w:pos="852"/>
          <w:tab w:val="left" w:pos="1134"/>
        </w:tabs>
        <w:ind w:firstLine="907"/>
        <w:jc w:val="both"/>
        <w:rPr>
          <w:lang w:val="lt-LT"/>
        </w:rPr>
      </w:pPr>
      <w:r w:rsidRPr="0017603E">
        <w:rPr>
          <w:highlight w:val="white"/>
          <w:lang w:val="lt-LT"/>
        </w:rPr>
        <w:t xml:space="preserve"> </w:t>
      </w:r>
      <w:r w:rsidR="00E5330D">
        <w:rPr>
          <w:highlight w:val="white"/>
          <w:lang w:val="lt-LT"/>
        </w:rPr>
        <w:tab/>
      </w:r>
      <w:r w:rsidRPr="0017603E">
        <w:rPr>
          <w:highlight w:val="white"/>
          <w:lang w:val="lt-LT"/>
        </w:rPr>
        <w:t xml:space="preserve">UAB „Didžiasalio komunalinės paslaugos“ 2020 m. numačiusi rekonstruoti katilinės katilo pakuros </w:t>
      </w:r>
      <w:proofErr w:type="spellStart"/>
      <w:r w:rsidRPr="0017603E">
        <w:rPr>
          <w:highlight w:val="white"/>
          <w:lang w:val="lt-LT"/>
        </w:rPr>
        <w:t>futeruot</w:t>
      </w:r>
      <w:r w:rsidR="00E5330D">
        <w:rPr>
          <w:highlight w:val="white"/>
          <w:lang w:val="lt-LT"/>
        </w:rPr>
        <w:t>ę</w:t>
      </w:r>
      <w:proofErr w:type="spellEnd"/>
      <w:r w:rsidRPr="0017603E">
        <w:rPr>
          <w:highlight w:val="white"/>
          <w:lang w:val="lt-LT"/>
        </w:rPr>
        <w:t xml:space="preserve">.  </w:t>
      </w:r>
    </w:p>
    <w:p w14:paraId="7C95A791" w14:textId="77777777" w:rsidR="00413920" w:rsidRPr="0017603E" w:rsidRDefault="00413920" w:rsidP="00E5330D">
      <w:pPr>
        <w:tabs>
          <w:tab w:val="left" w:pos="1134"/>
        </w:tabs>
        <w:jc w:val="both"/>
        <w:rPr>
          <w:lang w:val="lt-LT"/>
        </w:rPr>
      </w:pPr>
      <w:r w:rsidRPr="0017603E">
        <w:rPr>
          <w:rStyle w:val="Numatytasispastraiposriftas1"/>
          <w:highlight w:val="white"/>
          <w:lang w:val="lt-LT"/>
        </w:rPr>
        <w:t xml:space="preserve">             </w:t>
      </w:r>
      <w:r w:rsidR="00E5330D">
        <w:rPr>
          <w:rStyle w:val="Numatytasispastraiposriftas1"/>
          <w:highlight w:val="white"/>
          <w:lang w:val="lt-LT"/>
        </w:rPr>
        <w:tab/>
      </w:r>
      <w:r w:rsidRPr="0017603E">
        <w:rPr>
          <w:rStyle w:val="Numatytasispastraiposriftas1"/>
          <w:highlight w:val="white"/>
          <w:lang w:val="lt-LT"/>
        </w:rPr>
        <w:t xml:space="preserve">Kiek leis finansinės galimybės bei darbo ištekliai, bus remontuojami daugiabučių namų stogai, laiptinės, namų </w:t>
      </w:r>
      <w:proofErr w:type="spellStart"/>
      <w:r w:rsidRPr="0017603E">
        <w:rPr>
          <w:rStyle w:val="Numatytasispastraiposriftas1"/>
          <w:highlight w:val="white"/>
          <w:lang w:val="lt-LT"/>
        </w:rPr>
        <w:t>tarpblokinės</w:t>
      </w:r>
      <w:proofErr w:type="spellEnd"/>
      <w:r w:rsidRPr="0017603E">
        <w:rPr>
          <w:rStyle w:val="Numatytasispastraiposriftas1"/>
          <w:highlight w:val="white"/>
          <w:lang w:val="lt-LT"/>
        </w:rPr>
        <w:t xml:space="preserve"> siūlės</w:t>
      </w:r>
      <w:r w:rsidR="00E5330D">
        <w:rPr>
          <w:rStyle w:val="Numatytasispastraiposriftas1"/>
          <w:highlight w:val="white"/>
          <w:lang w:val="lt-LT"/>
        </w:rPr>
        <w:t>,</w:t>
      </w:r>
      <w:r w:rsidRPr="0017603E">
        <w:rPr>
          <w:rStyle w:val="Numatytasispastraiposriftas1"/>
          <w:highlight w:val="white"/>
          <w:lang w:val="lt-LT"/>
        </w:rPr>
        <w:t xml:space="preserve"> prižiūrim</w:t>
      </w:r>
      <w:r w:rsidR="00E5330D">
        <w:rPr>
          <w:rStyle w:val="Numatytasispastraiposriftas1"/>
          <w:highlight w:val="white"/>
          <w:lang w:val="lt-LT"/>
        </w:rPr>
        <w:t>a</w:t>
      </w:r>
      <w:r w:rsidRPr="0017603E">
        <w:rPr>
          <w:rStyle w:val="Numatytasispastraiposriftas1"/>
          <w:highlight w:val="white"/>
          <w:lang w:val="lt-LT"/>
        </w:rPr>
        <w:t xml:space="preserve"> bendrovei priklausan</w:t>
      </w:r>
      <w:r w:rsidR="00E5330D">
        <w:rPr>
          <w:rStyle w:val="Numatytasispastraiposriftas1"/>
          <w:highlight w:val="white"/>
          <w:lang w:val="lt-LT"/>
        </w:rPr>
        <w:t>ti</w:t>
      </w:r>
      <w:r w:rsidRPr="0017603E">
        <w:rPr>
          <w:rStyle w:val="Numatytasispastraiposriftas1"/>
          <w:highlight w:val="white"/>
          <w:lang w:val="lt-LT"/>
        </w:rPr>
        <w:t xml:space="preserve"> teritorij</w:t>
      </w:r>
      <w:r w:rsidR="00E5330D">
        <w:rPr>
          <w:rStyle w:val="Numatytasispastraiposriftas1"/>
          <w:highlight w:val="white"/>
          <w:lang w:val="lt-LT"/>
        </w:rPr>
        <w:t>a</w:t>
      </w:r>
      <w:r w:rsidRPr="0017603E">
        <w:rPr>
          <w:rStyle w:val="Numatytasispastraiposriftas1"/>
          <w:highlight w:val="white"/>
          <w:lang w:val="lt-LT"/>
        </w:rPr>
        <w:t>.</w:t>
      </w:r>
    </w:p>
    <w:p w14:paraId="144A710C" w14:textId="77777777" w:rsidR="00413920" w:rsidRPr="0017603E" w:rsidRDefault="00413920" w:rsidP="00E5330D">
      <w:pPr>
        <w:tabs>
          <w:tab w:val="left" w:pos="1134"/>
        </w:tabs>
        <w:jc w:val="both"/>
        <w:rPr>
          <w:lang w:val="lt-LT"/>
        </w:rPr>
      </w:pPr>
      <w:r w:rsidRPr="0017603E">
        <w:rPr>
          <w:rStyle w:val="Numatytasispastraiposriftas1"/>
          <w:highlight w:val="white"/>
          <w:lang w:val="lt-LT"/>
        </w:rPr>
        <w:t xml:space="preserve">         </w:t>
      </w:r>
      <w:r w:rsidR="00E5330D">
        <w:rPr>
          <w:rStyle w:val="Numatytasispastraiposriftas1"/>
          <w:highlight w:val="white"/>
          <w:lang w:val="lt-LT"/>
        </w:rPr>
        <w:tab/>
        <w:t xml:space="preserve">Siekiant teisingiau atspindėti </w:t>
      </w:r>
      <w:r w:rsidRPr="0017603E">
        <w:rPr>
          <w:rStyle w:val="Numatytasispastraiposriftas1"/>
          <w:highlight w:val="white"/>
          <w:lang w:val="lt-LT"/>
        </w:rPr>
        <w:t>bendrov</w:t>
      </w:r>
      <w:r w:rsidR="00E5330D">
        <w:rPr>
          <w:rStyle w:val="Numatytasispastraiposriftas1"/>
          <w:highlight w:val="white"/>
          <w:lang w:val="lt-LT"/>
        </w:rPr>
        <w:t>ės</w:t>
      </w:r>
      <w:r w:rsidRPr="0017603E">
        <w:rPr>
          <w:rStyle w:val="Numatytasispastraiposriftas1"/>
          <w:highlight w:val="white"/>
          <w:lang w:val="lt-LT"/>
        </w:rPr>
        <w:t xml:space="preserve"> finansin</w:t>
      </w:r>
      <w:r w:rsidR="00E5330D">
        <w:rPr>
          <w:rStyle w:val="Numatytasispastraiposriftas1"/>
          <w:highlight w:val="white"/>
          <w:lang w:val="lt-LT"/>
        </w:rPr>
        <w:t>ę</w:t>
      </w:r>
      <w:r w:rsidRPr="0017603E">
        <w:rPr>
          <w:rStyle w:val="Numatytasispastraiposriftas1"/>
          <w:highlight w:val="white"/>
          <w:lang w:val="lt-LT"/>
        </w:rPr>
        <w:t xml:space="preserve"> veikl</w:t>
      </w:r>
      <w:r w:rsidR="00E5330D">
        <w:rPr>
          <w:rStyle w:val="Numatytasispastraiposriftas1"/>
          <w:highlight w:val="white"/>
          <w:lang w:val="lt-LT"/>
        </w:rPr>
        <w:t xml:space="preserve">ą, </w:t>
      </w:r>
      <w:r w:rsidRPr="0017603E">
        <w:rPr>
          <w:rStyle w:val="Numatytasispastraiposriftas1"/>
          <w:highlight w:val="white"/>
          <w:lang w:val="lt-LT"/>
        </w:rPr>
        <w:t>ir toliau pagal galimyb</w:t>
      </w:r>
      <w:r w:rsidR="00E5330D">
        <w:rPr>
          <w:rStyle w:val="Numatytasispastraiposriftas1"/>
          <w:highlight w:val="white"/>
          <w:lang w:val="lt-LT"/>
        </w:rPr>
        <w:t>e</w:t>
      </w:r>
      <w:r w:rsidRPr="0017603E">
        <w:rPr>
          <w:rStyle w:val="Numatytasispastraiposriftas1"/>
          <w:highlight w:val="white"/>
          <w:lang w:val="lt-LT"/>
        </w:rPr>
        <w:t>s bus nuraš</w:t>
      </w:r>
      <w:r w:rsidR="00E5330D">
        <w:rPr>
          <w:rStyle w:val="Numatytasispastraiposriftas1"/>
          <w:highlight w:val="white"/>
          <w:lang w:val="lt-LT"/>
        </w:rPr>
        <w:t>omos</w:t>
      </w:r>
      <w:r w:rsidRPr="0017603E">
        <w:rPr>
          <w:rStyle w:val="Numatytasispastraiposriftas1"/>
          <w:highlight w:val="white"/>
          <w:lang w:val="lt-LT"/>
        </w:rPr>
        <w:t xml:space="preserve"> beviltiškos skolos ir rajono savivaldybei besitęsianti skola už 1996</w:t>
      </w:r>
      <w:r w:rsidR="00E5330D" w:rsidRPr="0017603E">
        <w:rPr>
          <w:lang w:val="lt-LT"/>
        </w:rPr>
        <w:t>–</w:t>
      </w:r>
      <w:r w:rsidRPr="0017603E">
        <w:rPr>
          <w:rStyle w:val="Numatytasispastraiposriftas1"/>
          <w:highlight w:val="white"/>
          <w:lang w:val="lt-LT"/>
        </w:rPr>
        <w:t>1997 m. pirktą mazutą.</w:t>
      </w:r>
    </w:p>
    <w:p w14:paraId="06DF8725" w14:textId="77777777" w:rsidR="00413920" w:rsidRPr="0017603E" w:rsidRDefault="00413920" w:rsidP="00E5330D">
      <w:pPr>
        <w:tabs>
          <w:tab w:val="left" w:pos="1134"/>
        </w:tabs>
        <w:jc w:val="both"/>
        <w:rPr>
          <w:lang w:val="lt-LT"/>
        </w:rPr>
      </w:pPr>
      <w:r w:rsidRPr="0017603E">
        <w:rPr>
          <w:rStyle w:val="Numatytasispastraiposriftas1"/>
          <w:highlight w:val="white"/>
          <w:lang w:val="lt-LT"/>
        </w:rPr>
        <w:t xml:space="preserve">          </w:t>
      </w:r>
      <w:r w:rsidR="00E5330D">
        <w:rPr>
          <w:rStyle w:val="Numatytasispastraiposriftas1"/>
          <w:highlight w:val="white"/>
          <w:lang w:val="lt-LT"/>
        </w:rPr>
        <w:tab/>
      </w:r>
      <w:r w:rsidRPr="0017603E">
        <w:rPr>
          <w:rStyle w:val="Numatytasispastraiposriftas1"/>
          <w:highlight w:val="white"/>
          <w:lang w:val="lt-LT"/>
        </w:rPr>
        <w:t>2020 m. bendrovė ir toliau gerins veiklą, kad būtų taupomos lėšos ir gaunamos didesnės pajamos.</w:t>
      </w:r>
    </w:p>
    <w:p w14:paraId="4850493E" w14:textId="77777777" w:rsidR="00413920" w:rsidRDefault="00413920" w:rsidP="00413920">
      <w:pPr>
        <w:jc w:val="both"/>
        <w:rPr>
          <w:color w:val="CE181E"/>
          <w:highlight w:val="yellow"/>
          <w:lang w:val="lt-LT"/>
        </w:rPr>
      </w:pPr>
    </w:p>
    <w:p w14:paraId="4B16AF35" w14:textId="77777777" w:rsidR="0017603E" w:rsidRPr="0017603E" w:rsidRDefault="0017603E" w:rsidP="0017603E">
      <w:pPr>
        <w:jc w:val="center"/>
        <w:rPr>
          <w:b/>
          <w:lang w:val="lt-LT"/>
        </w:rPr>
      </w:pPr>
      <w:r>
        <w:rPr>
          <w:b/>
          <w:lang w:val="lt-LT"/>
        </w:rPr>
        <w:t>III SKYRIUS</w:t>
      </w:r>
    </w:p>
    <w:p w14:paraId="404C5C5F" w14:textId="77777777" w:rsidR="00413920" w:rsidRPr="0017603E" w:rsidRDefault="00413920" w:rsidP="00413920">
      <w:pPr>
        <w:jc w:val="center"/>
        <w:rPr>
          <w:lang w:val="lt-LT"/>
        </w:rPr>
      </w:pPr>
      <w:r w:rsidRPr="0017603E">
        <w:rPr>
          <w:rStyle w:val="Numatytasispastraiposriftas1"/>
          <w:b/>
          <w:lang w:val="lt-LT"/>
        </w:rPr>
        <w:t>FINANSINĖ VEIKLOS ANALIZĖ</w:t>
      </w:r>
    </w:p>
    <w:p w14:paraId="4C80735D" w14:textId="77777777" w:rsidR="00413920" w:rsidRPr="0017603E" w:rsidRDefault="00413920" w:rsidP="00413920">
      <w:pPr>
        <w:jc w:val="center"/>
        <w:rPr>
          <w:lang w:val="lt-LT"/>
        </w:rPr>
      </w:pPr>
    </w:p>
    <w:p w14:paraId="76D6A23B" w14:textId="77777777" w:rsidR="00413920" w:rsidRPr="0017603E" w:rsidRDefault="00E5330D" w:rsidP="00E5330D">
      <w:pPr>
        <w:tabs>
          <w:tab w:val="left" w:pos="1134"/>
        </w:tabs>
        <w:ind w:firstLine="1134"/>
        <w:jc w:val="both"/>
        <w:rPr>
          <w:lang w:val="lt-LT"/>
        </w:rPr>
      </w:pPr>
      <w:r>
        <w:rPr>
          <w:rStyle w:val="Numatytasispastraiposriftas1"/>
          <w:b/>
          <w:lang w:val="lt-LT"/>
        </w:rPr>
        <w:t>P</w:t>
      </w:r>
      <w:r w:rsidRPr="0017603E">
        <w:rPr>
          <w:rStyle w:val="Numatytasispastraiposriftas1"/>
          <w:b/>
          <w:lang w:val="lt-LT"/>
        </w:rPr>
        <w:t>ajamos</w:t>
      </w:r>
    </w:p>
    <w:p w14:paraId="231A9D68" w14:textId="77777777" w:rsidR="00413920" w:rsidRPr="0017603E" w:rsidRDefault="00413920" w:rsidP="00413920">
      <w:pPr>
        <w:jc w:val="both"/>
        <w:rPr>
          <w:lang w:val="lt-LT"/>
        </w:rPr>
      </w:pPr>
      <w:r w:rsidRPr="0017603E">
        <w:rPr>
          <w:lang w:val="lt-LT"/>
        </w:rPr>
        <w:t xml:space="preserve">                 </w:t>
      </w:r>
      <w:r w:rsidRPr="0017603E">
        <w:rPr>
          <w:rStyle w:val="Numatytasispastraiposriftas1"/>
          <w:color w:val="000000"/>
          <w:lang w:val="lt-LT"/>
        </w:rPr>
        <w:t xml:space="preserve">  2019 metų bendrovės pajamos už atliktus darbus ir suteiktas paslaugas sudarė  </w:t>
      </w:r>
      <w:r w:rsidRPr="00E5330D">
        <w:rPr>
          <w:rStyle w:val="Numatytasispastraiposriftas1"/>
          <w:bCs/>
          <w:color w:val="000000"/>
          <w:lang w:val="lt-LT"/>
        </w:rPr>
        <w:t>658,8</w:t>
      </w:r>
      <w:r w:rsidRPr="0017603E">
        <w:rPr>
          <w:rStyle w:val="Numatytasispastraiposriftas1"/>
          <w:color w:val="000000"/>
          <w:lang w:val="lt-LT"/>
        </w:rPr>
        <w:t xml:space="preserve"> tūkst. Eur</w:t>
      </w:r>
      <w:r w:rsidRPr="0017603E">
        <w:rPr>
          <w:rStyle w:val="Numatytasispastraiposriftas1"/>
          <w:b/>
          <w:color w:val="000000"/>
          <w:lang w:val="lt-LT"/>
        </w:rPr>
        <w:t xml:space="preserve"> (</w:t>
      </w:r>
      <w:r w:rsidRPr="00E5330D">
        <w:rPr>
          <w:rStyle w:val="Numatytasispastraiposriftas1"/>
          <w:color w:val="000000"/>
          <w:lang w:val="lt-LT"/>
        </w:rPr>
        <w:t>35,7</w:t>
      </w:r>
      <w:r w:rsidRPr="0017603E">
        <w:rPr>
          <w:rStyle w:val="Numatytasispastraiposriftas1"/>
          <w:b/>
          <w:color w:val="000000"/>
          <w:lang w:val="lt-LT"/>
        </w:rPr>
        <w:t xml:space="preserve"> </w:t>
      </w:r>
      <w:r w:rsidRPr="0017603E">
        <w:rPr>
          <w:rStyle w:val="Numatytasispastraiposriftas1"/>
          <w:color w:val="000000"/>
          <w:lang w:val="lt-LT"/>
        </w:rPr>
        <w:t>tūkst. Eur mažiau negu 2018 metais).</w:t>
      </w:r>
    </w:p>
    <w:p w14:paraId="4F156EE1" w14:textId="43588B0A" w:rsidR="00413920" w:rsidRPr="0017603E" w:rsidRDefault="00AA59FE" w:rsidP="00413920">
      <w:pPr>
        <w:jc w:val="both"/>
        <w:rPr>
          <w:lang w:val="lt-LT"/>
        </w:rPr>
      </w:pPr>
      <w:r>
        <w:rPr>
          <w:noProof/>
        </w:rPr>
        <w:lastRenderedPageBreak/>
        <w:drawing>
          <wp:anchor distT="0" distB="0" distL="0" distR="0" simplePos="0" relativeHeight="251659264" behindDoc="0" locked="0" layoutInCell="1" allowOverlap="1" wp14:anchorId="5591BFF7" wp14:editId="5C12411B">
            <wp:simplePos x="0" y="0"/>
            <wp:positionH relativeFrom="column">
              <wp:posOffset>666750</wp:posOffset>
            </wp:positionH>
            <wp:positionV relativeFrom="paragraph">
              <wp:posOffset>282575</wp:posOffset>
            </wp:positionV>
            <wp:extent cx="4603750" cy="2689225"/>
            <wp:effectExtent l="0" t="0" r="0" b="0"/>
            <wp:wrapTopAndBottom/>
            <wp:docPr id="7"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3750" cy="2689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44B8E40" w14:textId="77777777" w:rsidR="00413920" w:rsidRPr="0017603E" w:rsidRDefault="00E5330D" w:rsidP="00E5330D">
      <w:pPr>
        <w:tabs>
          <w:tab w:val="left" w:pos="1134"/>
        </w:tabs>
        <w:jc w:val="both"/>
        <w:rPr>
          <w:lang w:val="lt-LT"/>
        </w:rPr>
      </w:pPr>
      <w:r>
        <w:rPr>
          <w:rStyle w:val="Numatytasispastraiposriftas1"/>
          <w:b/>
          <w:lang w:val="lt-LT"/>
        </w:rPr>
        <w:tab/>
      </w:r>
      <w:r w:rsidR="00413920" w:rsidRPr="00E5330D">
        <w:rPr>
          <w:rStyle w:val="Numatytasispastraiposriftas1"/>
          <w:bCs/>
          <w:lang w:val="lt-LT"/>
        </w:rPr>
        <w:t>Pajamos už parduotą šilumą, karštą vandenį ir karšto vandens atsiskaitomųjų prietaisų aptarnavimą</w:t>
      </w:r>
      <w:r w:rsidR="00413920" w:rsidRPr="0017603E">
        <w:rPr>
          <w:rStyle w:val="Numatytasispastraiposriftas1"/>
          <w:b/>
          <w:bCs/>
          <w:lang w:val="lt-LT"/>
        </w:rPr>
        <w:t xml:space="preserve"> </w:t>
      </w:r>
      <w:r w:rsidR="00413920" w:rsidRPr="00E5330D">
        <w:rPr>
          <w:lang w:val="lt-LT"/>
        </w:rPr>
        <w:t>sudarė</w:t>
      </w:r>
      <w:r w:rsidR="00413920" w:rsidRPr="00E5330D">
        <w:rPr>
          <w:rStyle w:val="Numatytasispastraiposriftas1"/>
          <w:color w:val="000000"/>
          <w:lang w:val="lt-LT"/>
        </w:rPr>
        <w:t xml:space="preserve"> 461,6</w:t>
      </w:r>
      <w:r w:rsidR="00413920" w:rsidRPr="0017603E">
        <w:rPr>
          <w:rStyle w:val="Numatytasispastraiposriftas1"/>
          <w:color w:val="000000"/>
          <w:lang w:val="lt-LT"/>
        </w:rPr>
        <w:t xml:space="preserve"> tūkst. Eur. Iš jų kompensacija mažas pajamas turintiems gyventojams už šildymą ir karštą vandenį sudar</w:t>
      </w:r>
      <w:r>
        <w:rPr>
          <w:rStyle w:val="Numatytasispastraiposriftas1"/>
          <w:color w:val="000000"/>
          <w:lang w:val="lt-LT"/>
        </w:rPr>
        <w:t>ė</w:t>
      </w:r>
      <w:r w:rsidR="00413920" w:rsidRPr="0017603E">
        <w:rPr>
          <w:rStyle w:val="Numatytasispastraiposriftas1"/>
          <w:color w:val="000000"/>
          <w:lang w:val="lt-LT"/>
        </w:rPr>
        <w:t xml:space="preserve"> 88,4 tūkst. Eur (18,5 t</w:t>
      </w:r>
      <w:r w:rsidR="00413920" w:rsidRPr="0017603E">
        <w:rPr>
          <w:lang w:val="lt-LT"/>
        </w:rPr>
        <w:t>ūkst. Eur mažiau negu 2018 metais).</w:t>
      </w:r>
    </w:p>
    <w:p w14:paraId="619CDEED" w14:textId="3CDC38D8" w:rsidR="00413920" w:rsidRPr="0017603E" w:rsidRDefault="00AA59FE" w:rsidP="00413920">
      <w:pPr>
        <w:jc w:val="center"/>
        <w:rPr>
          <w:lang w:val="lt-LT"/>
        </w:rPr>
      </w:pPr>
      <w:r>
        <w:rPr>
          <w:noProof/>
        </w:rPr>
        <w:drawing>
          <wp:anchor distT="0" distB="0" distL="0" distR="0" simplePos="0" relativeHeight="251657216" behindDoc="0" locked="0" layoutInCell="1" allowOverlap="1" wp14:anchorId="537E5B05" wp14:editId="46E0E5C9">
            <wp:simplePos x="0" y="0"/>
            <wp:positionH relativeFrom="column">
              <wp:align>center</wp:align>
            </wp:positionH>
            <wp:positionV relativeFrom="paragraph">
              <wp:align>top</wp:align>
            </wp:positionV>
            <wp:extent cx="4545330" cy="2555240"/>
            <wp:effectExtent l="0" t="0" r="0" b="0"/>
            <wp:wrapSquare wrapText="bothSides"/>
            <wp:docPr id="6"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5330" cy="25552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A211458" w14:textId="77777777" w:rsidR="00413920" w:rsidRPr="0017603E" w:rsidRDefault="00413920" w:rsidP="00413920">
      <w:pPr>
        <w:jc w:val="center"/>
        <w:rPr>
          <w:highlight w:val="yellow"/>
          <w:lang w:val="lt-LT"/>
        </w:rPr>
      </w:pPr>
    </w:p>
    <w:p w14:paraId="4216638A" w14:textId="77777777" w:rsidR="00413920" w:rsidRPr="0017603E" w:rsidRDefault="00413920" w:rsidP="00413920">
      <w:pPr>
        <w:jc w:val="center"/>
        <w:rPr>
          <w:highlight w:val="yellow"/>
          <w:lang w:val="lt-LT"/>
        </w:rPr>
      </w:pPr>
    </w:p>
    <w:p w14:paraId="6FF56A5D" w14:textId="77777777" w:rsidR="00413920" w:rsidRPr="0017603E" w:rsidRDefault="00413920" w:rsidP="00413920">
      <w:pPr>
        <w:jc w:val="center"/>
        <w:rPr>
          <w:highlight w:val="yellow"/>
          <w:lang w:val="lt-LT"/>
        </w:rPr>
      </w:pPr>
    </w:p>
    <w:p w14:paraId="34FE6BB2" w14:textId="77777777" w:rsidR="00413920" w:rsidRPr="0017603E" w:rsidRDefault="00413920" w:rsidP="00413920">
      <w:pPr>
        <w:jc w:val="center"/>
        <w:rPr>
          <w:highlight w:val="yellow"/>
          <w:lang w:val="lt-LT"/>
        </w:rPr>
      </w:pPr>
    </w:p>
    <w:p w14:paraId="1F765386" w14:textId="77777777" w:rsidR="00413920" w:rsidRPr="0017603E" w:rsidRDefault="00413920" w:rsidP="00413920">
      <w:pPr>
        <w:jc w:val="center"/>
        <w:rPr>
          <w:highlight w:val="yellow"/>
          <w:lang w:val="lt-LT"/>
        </w:rPr>
      </w:pPr>
    </w:p>
    <w:p w14:paraId="196EF693" w14:textId="77777777" w:rsidR="00413920" w:rsidRPr="0017603E" w:rsidRDefault="00413920" w:rsidP="00413920">
      <w:pPr>
        <w:jc w:val="center"/>
        <w:rPr>
          <w:highlight w:val="yellow"/>
          <w:lang w:val="lt-LT"/>
        </w:rPr>
      </w:pPr>
    </w:p>
    <w:p w14:paraId="50F63666" w14:textId="77777777" w:rsidR="00413920" w:rsidRPr="0017603E" w:rsidRDefault="00413920" w:rsidP="00413920">
      <w:pPr>
        <w:jc w:val="center"/>
        <w:rPr>
          <w:highlight w:val="yellow"/>
          <w:lang w:val="lt-LT"/>
        </w:rPr>
      </w:pPr>
    </w:p>
    <w:p w14:paraId="1091CE75" w14:textId="77777777" w:rsidR="00413920" w:rsidRPr="0017603E" w:rsidRDefault="00413920" w:rsidP="00413920">
      <w:pPr>
        <w:jc w:val="center"/>
        <w:rPr>
          <w:highlight w:val="yellow"/>
          <w:lang w:val="lt-LT"/>
        </w:rPr>
      </w:pPr>
    </w:p>
    <w:p w14:paraId="44AA2B75" w14:textId="77777777" w:rsidR="00413920" w:rsidRPr="0017603E" w:rsidRDefault="00413920" w:rsidP="00413920">
      <w:pPr>
        <w:jc w:val="center"/>
        <w:rPr>
          <w:highlight w:val="yellow"/>
          <w:lang w:val="lt-LT"/>
        </w:rPr>
      </w:pPr>
    </w:p>
    <w:p w14:paraId="4F51EFE2" w14:textId="77777777" w:rsidR="00413920" w:rsidRPr="0017603E" w:rsidRDefault="00413920" w:rsidP="00413920">
      <w:pPr>
        <w:jc w:val="center"/>
        <w:rPr>
          <w:highlight w:val="yellow"/>
          <w:lang w:val="lt-LT"/>
        </w:rPr>
      </w:pPr>
    </w:p>
    <w:p w14:paraId="156C9CC7" w14:textId="77777777" w:rsidR="00413920" w:rsidRPr="0017603E" w:rsidRDefault="00413920" w:rsidP="00413920">
      <w:pPr>
        <w:jc w:val="center"/>
        <w:rPr>
          <w:highlight w:val="yellow"/>
          <w:lang w:val="lt-LT"/>
        </w:rPr>
      </w:pPr>
    </w:p>
    <w:p w14:paraId="02C73272" w14:textId="77777777" w:rsidR="00413920" w:rsidRPr="0017603E" w:rsidRDefault="00413920" w:rsidP="00413920">
      <w:pPr>
        <w:jc w:val="center"/>
        <w:rPr>
          <w:highlight w:val="yellow"/>
          <w:lang w:val="lt-LT"/>
        </w:rPr>
      </w:pPr>
    </w:p>
    <w:p w14:paraId="2EE70313" w14:textId="77777777" w:rsidR="00413920" w:rsidRPr="0017603E" w:rsidRDefault="00413920" w:rsidP="00413920">
      <w:pPr>
        <w:jc w:val="center"/>
        <w:rPr>
          <w:highlight w:val="yellow"/>
          <w:lang w:val="lt-LT"/>
        </w:rPr>
      </w:pPr>
    </w:p>
    <w:p w14:paraId="6F6DCA91" w14:textId="77777777" w:rsidR="00413920" w:rsidRPr="0017603E" w:rsidRDefault="00413920" w:rsidP="00413920">
      <w:pPr>
        <w:jc w:val="center"/>
        <w:rPr>
          <w:highlight w:val="yellow"/>
          <w:lang w:val="lt-LT"/>
        </w:rPr>
      </w:pPr>
    </w:p>
    <w:p w14:paraId="62010546" w14:textId="77777777" w:rsidR="00413920" w:rsidRPr="0017603E" w:rsidRDefault="00413920" w:rsidP="00413920">
      <w:pPr>
        <w:jc w:val="both"/>
        <w:rPr>
          <w:color w:val="669933"/>
          <w:lang w:val="lt-LT"/>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49"/>
        <w:gridCol w:w="3719"/>
        <w:gridCol w:w="792"/>
        <w:gridCol w:w="1356"/>
        <w:gridCol w:w="1476"/>
        <w:gridCol w:w="1368"/>
      </w:tblGrid>
      <w:tr w:rsidR="00413920" w:rsidRPr="0017603E" w14:paraId="59273416" w14:textId="77777777" w:rsidTr="0017603E">
        <w:tc>
          <w:tcPr>
            <w:tcW w:w="649" w:type="dxa"/>
            <w:tcBorders>
              <w:top w:val="single" w:sz="2" w:space="0" w:color="000000"/>
              <w:left w:val="single" w:sz="2" w:space="0" w:color="000000"/>
              <w:bottom w:val="single" w:sz="2" w:space="0" w:color="000000"/>
            </w:tcBorders>
            <w:shd w:val="clear" w:color="auto" w:fill="auto"/>
          </w:tcPr>
          <w:p w14:paraId="5C343E25" w14:textId="77777777" w:rsidR="00413920" w:rsidRPr="0017603E" w:rsidRDefault="00413920" w:rsidP="0017603E">
            <w:pPr>
              <w:pStyle w:val="Lentelsturinys"/>
              <w:jc w:val="center"/>
            </w:pPr>
            <w:r w:rsidRPr="0017603E">
              <w:rPr>
                <w:sz w:val="22"/>
                <w:szCs w:val="22"/>
              </w:rPr>
              <w:t>Eil. Nr.</w:t>
            </w:r>
          </w:p>
        </w:tc>
        <w:tc>
          <w:tcPr>
            <w:tcW w:w="3719" w:type="dxa"/>
            <w:tcBorders>
              <w:top w:val="single" w:sz="2" w:space="0" w:color="000000"/>
              <w:left w:val="single" w:sz="2" w:space="0" w:color="000000"/>
              <w:bottom w:val="single" w:sz="2" w:space="0" w:color="000000"/>
            </w:tcBorders>
            <w:shd w:val="clear" w:color="auto" w:fill="auto"/>
          </w:tcPr>
          <w:p w14:paraId="5B410AF9" w14:textId="77777777" w:rsidR="00413920" w:rsidRPr="0017603E" w:rsidRDefault="00413920" w:rsidP="0017603E">
            <w:pPr>
              <w:pStyle w:val="Lentelsturinys"/>
              <w:jc w:val="center"/>
            </w:pPr>
            <w:r w:rsidRPr="0017603E">
              <w:rPr>
                <w:sz w:val="22"/>
                <w:szCs w:val="22"/>
              </w:rPr>
              <w:t>Rodikliai</w:t>
            </w:r>
          </w:p>
        </w:tc>
        <w:tc>
          <w:tcPr>
            <w:tcW w:w="792" w:type="dxa"/>
            <w:tcBorders>
              <w:top w:val="single" w:sz="2" w:space="0" w:color="000000"/>
              <w:left w:val="single" w:sz="2" w:space="0" w:color="000000"/>
              <w:bottom w:val="single" w:sz="2" w:space="0" w:color="000000"/>
            </w:tcBorders>
            <w:shd w:val="clear" w:color="auto" w:fill="auto"/>
          </w:tcPr>
          <w:p w14:paraId="694EE41F" w14:textId="77777777" w:rsidR="00413920" w:rsidRPr="0017603E" w:rsidRDefault="00413920" w:rsidP="0017603E">
            <w:pPr>
              <w:pStyle w:val="Lentelsturinys"/>
              <w:jc w:val="center"/>
            </w:pPr>
            <w:r w:rsidRPr="0017603E">
              <w:rPr>
                <w:sz w:val="22"/>
                <w:szCs w:val="22"/>
              </w:rPr>
              <w:t>Mato vnt.</w:t>
            </w:r>
          </w:p>
        </w:tc>
        <w:tc>
          <w:tcPr>
            <w:tcW w:w="1356" w:type="dxa"/>
            <w:tcBorders>
              <w:top w:val="single" w:sz="2" w:space="0" w:color="000000"/>
              <w:left w:val="single" w:sz="2" w:space="0" w:color="000000"/>
              <w:bottom w:val="single" w:sz="2" w:space="0" w:color="000000"/>
            </w:tcBorders>
            <w:shd w:val="clear" w:color="auto" w:fill="auto"/>
          </w:tcPr>
          <w:p w14:paraId="12926829" w14:textId="77777777" w:rsidR="00413920" w:rsidRPr="0017603E" w:rsidRDefault="00413920" w:rsidP="0017603E">
            <w:pPr>
              <w:pStyle w:val="Lentelsturinys"/>
              <w:jc w:val="center"/>
            </w:pPr>
            <w:r w:rsidRPr="0017603E">
              <w:rPr>
                <w:sz w:val="22"/>
                <w:szCs w:val="22"/>
              </w:rPr>
              <w:t>2019 metai</w:t>
            </w:r>
          </w:p>
        </w:tc>
        <w:tc>
          <w:tcPr>
            <w:tcW w:w="1476" w:type="dxa"/>
            <w:tcBorders>
              <w:top w:val="single" w:sz="2" w:space="0" w:color="000000"/>
              <w:left w:val="single" w:sz="2" w:space="0" w:color="000000"/>
              <w:bottom w:val="single" w:sz="2" w:space="0" w:color="000000"/>
            </w:tcBorders>
            <w:shd w:val="clear" w:color="auto" w:fill="auto"/>
          </w:tcPr>
          <w:p w14:paraId="15B299C8" w14:textId="77777777" w:rsidR="00413920" w:rsidRPr="0017603E" w:rsidRDefault="00413920" w:rsidP="0017603E">
            <w:pPr>
              <w:pStyle w:val="Lentelsturinys"/>
              <w:jc w:val="center"/>
            </w:pPr>
            <w:r w:rsidRPr="0017603E">
              <w:rPr>
                <w:sz w:val="22"/>
                <w:szCs w:val="22"/>
              </w:rPr>
              <w:t>2019 metų planas</w:t>
            </w:r>
          </w:p>
        </w:tc>
        <w:tc>
          <w:tcPr>
            <w:tcW w:w="1368" w:type="dxa"/>
            <w:tcBorders>
              <w:top w:val="single" w:sz="2" w:space="0" w:color="000000"/>
              <w:left w:val="single" w:sz="2" w:space="0" w:color="000000"/>
              <w:bottom w:val="single" w:sz="2" w:space="0" w:color="000000"/>
              <w:right w:val="single" w:sz="2" w:space="0" w:color="000000"/>
            </w:tcBorders>
            <w:shd w:val="clear" w:color="auto" w:fill="auto"/>
          </w:tcPr>
          <w:p w14:paraId="7FC23990" w14:textId="77777777" w:rsidR="00413920" w:rsidRPr="0017603E" w:rsidRDefault="00413920" w:rsidP="0017603E">
            <w:pPr>
              <w:pStyle w:val="Lentelsturinys"/>
              <w:jc w:val="center"/>
            </w:pPr>
            <w:r w:rsidRPr="0017603E">
              <w:rPr>
                <w:sz w:val="22"/>
                <w:szCs w:val="22"/>
              </w:rPr>
              <w:t>Skirtumas (+;-)</w:t>
            </w:r>
          </w:p>
        </w:tc>
      </w:tr>
      <w:tr w:rsidR="00413920" w:rsidRPr="0017603E" w14:paraId="4F6A8161" w14:textId="77777777" w:rsidTr="0017603E">
        <w:tc>
          <w:tcPr>
            <w:tcW w:w="649" w:type="dxa"/>
            <w:tcBorders>
              <w:left w:val="single" w:sz="2" w:space="0" w:color="000000"/>
              <w:bottom w:val="single" w:sz="2" w:space="0" w:color="000000"/>
            </w:tcBorders>
            <w:shd w:val="clear" w:color="auto" w:fill="auto"/>
          </w:tcPr>
          <w:p w14:paraId="500603B0" w14:textId="77777777" w:rsidR="00413920" w:rsidRPr="0017603E" w:rsidRDefault="00413920" w:rsidP="0017603E">
            <w:pPr>
              <w:pStyle w:val="Lentelsturinys"/>
              <w:jc w:val="center"/>
            </w:pPr>
            <w:r w:rsidRPr="0017603E">
              <w:rPr>
                <w:sz w:val="22"/>
                <w:szCs w:val="22"/>
              </w:rPr>
              <w:t>1</w:t>
            </w:r>
          </w:p>
        </w:tc>
        <w:tc>
          <w:tcPr>
            <w:tcW w:w="3719" w:type="dxa"/>
            <w:tcBorders>
              <w:left w:val="single" w:sz="2" w:space="0" w:color="000000"/>
              <w:bottom w:val="single" w:sz="2" w:space="0" w:color="000000"/>
            </w:tcBorders>
            <w:shd w:val="clear" w:color="auto" w:fill="auto"/>
          </w:tcPr>
          <w:p w14:paraId="11C84CA9" w14:textId="77777777" w:rsidR="00413920" w:rsidRPr="0017603E" w:rsidRDefault="00413920" w:rsidP="00E5330D">
            <w:pPr>
              <w:pStyle w:val="Lentelsturinys"/>
            </w:pPr>
            <w:r w:rsidRPr="0017603E">
              <w:rPr>
                <w:sz w:val="22"/>
                <w:szCs w:val="22"/>
              </w:rPr>
              <w:t>Parduota šilumos energijos iš viso</w:t>
            </w:r>
          </w:p>
        </w:tc>
        <w:tc>
          <w:tcPr>
            <w:tcW w:w="792" w:type="dxa"/>
            <w:tcBorders>
              <w:left w:val="single" w:sz="2" w:space="0" w:color="000000"/>
              <w:bottom w:val="single" w:sz="2" w:space="0" w:color="000000"/>
            </w:tcBorders>
            <w:shd w:val="clear" w:color="auto" w:fill="auto"/>
          </w:tcPr>
          <w:p w14:paraId="4C319B14" w14:textId="77777777" w:rsidR="00413920" w:rsidRPr="0017603E" w:rsidRDefault="00413920" w:rsidP="0017603E">
            <w:pPr>
              <w:pStyle w:val="Lentelsturinys"/>
              <w:jc w:val="center"/>
            </w:pPr>
            <w:r w:rsidRPr="0017603E">
              <w:rPr>
                <w:sz w:val="22"/>
                <w:szCs w:val="22"/>
              </w:rPr>
              <w:t>tūkst. MWh</w:t>
            </w:r>
          </w:p>
        </w:tc>
        <w:tc>
          <w:tcPr>
            <w:tcW w:w="1356" w:type="dxa"/>
            <w:tcBorders>
              <w:left w:val="single" w:sz="2" w:space="0" w:color="000000"/>
              <w:bottom w:val="single" w:sz="2" w:space="0" w:color="000000"/>
            </w:tcBorders>
            <w:shd w:val="clear" w:color="auto" w:fill="auto"/>
          </w:tcPr>
          <w:p w14:paraId="26172423" w14:textId="77777777" w:rsidR="00413920" w:rsidRPr="0017603E" w:rsidRDefault="00413920" w:rsidP="0017603E">
            <w:pPr>
              <w:pStyle w:val="Lentelsturinys"/>
              <w:jc w:val="center"/>
            </w:pPr>
            <w:r w:rsidRPr="0017603E">
              <w:rPr>
                <w:sz w:val="22"/>
                <w:szCs w:val="22"/>
              </w:rPr>
              <w:t>7,71</w:t>
            </w:r>
          </w:p>
        </w:tc>
        <w:tc>
          <w:tcPr>
            <w:tcW w:w="1476" w:type="dxa"/>
            <w:tcBorders>
              <w:left w:val="single" w:sz="2" w:space="0" w:color="000000"/>
              <w:bottom w:val="single" w:sz="2" w:space="0" w:color="000000"/>
            </w:tcBorders>
            <w:shd w:val="clear" w:color="auto" w:fill="auto"/>
          </w:tcPr>
          <w:p w14:paraId="60D20C55" w14:textId="77777777" w:rsidR="00413920" w:rsidRPr="0017603E" w:rsidRDefault="00413920" w:rsidP="0017603E">
            <w:pPr>
              <w:pStyle w:val="Lentelsturinys"/>
              <w:jc w:val="center"/>
            </w:pPr>
            <w:r w:rsidRPr="0017603E">
              <w:rPr>
                <w:sz w:val="22"/>
                <w:szCs w:val="22"/>
              </w:rPr>
              <w:t>7,56</w:t>
            </w:r>
          </w:p>
        </w:tc>
        <w:tc>
          <w:tcPr>
            <w:tcW w:w="1368" w:type="dxa"/>
            <w:tcBorders>
              <w:left w:val="single" w:sz="2" w:space="0" w:color="000000"/>
              <w:bottom w:val="single" w:sz="2" w:space="0" w:color="000000"/>
              <w:right w:val="single" w:sz="2" w:space="0" w:color="000000"/>
            </w:tcBorders>
            <w:shd w:val="clear" w:color="auto" w:fill="auto"/>
          </w:tcPr>
          <w:p w14:paraId="75300CDD" w14:textId="77777777" w:rsidR="00413920" w:rsidRPr="0017603E" w:rsidRDefault="00413920" w:rsidP="0017603E">
            <w:pPr>
              <w:pStyle w:val="Lentelsturinys"/>
              <w:jc w:val="center"/>
            </w:pPr>
            <w:r w:rsidRPr="0017603E">
              <w:rPr>
                <w:sz w:val="22"/>
                <w:szCs w:val="22"/>
              </w:rPr>
              <w:t>+0,15</w:t>
            </w:r>
          </w:p>
        </w:tc>
      </w:tr>
      <w:tr w:rsidR="00413920" w:rsidRPr="0017603E" w14:paraId="75222A09" w14:textId="77777777" w:rsidTr="0017603E">
        <w:tc>
          <w:tcPr>
            <w:tcW w:w="649" w:type="dxa"/>
            <w:tcBorders>
              <w:left w:val="single" w:sz="2" w:space="0" w:color="000000"/>
              <w:bottom w:val="single" w:sz="2" w:space="0" w:color="000000"/>
            </w:tcBorders>
            <w:shd w:val="clear" w:color="auto" w:fill="auto"/>
          </w:tcPr>
          <w:p w14:paraId="43F25342" w14:textId="77777777" w:rsidR="00413920" w:rsidRPr="0017603E" w:rsidRDefault="00413920" w:rsidP="0017603E">
            <w:pPr>
              <w:pStyle w:val="Lentelsturinys"/>
              <w:jc w:val="center"/>
            </w:pPr>
            <w:r w:rsidRPr="0017603E">
              <w:rPr>
                <w:sz w:val="22"/>
                <w:szCs w:val="22"/>
              </w:rPr>
              <w:t>2</w:t>
            </w:r>
          </w:p>
        </w:tc>
        <w:tc>
          <w:tcPr>
            <w:tcW w:w="3719" w:type="dxa"/>
            <w:tcBorders>
              <w:left w:val="single" w:sz="2" w:space="0" w:color="000000"/>
              <w:bottom w:val="single" w:sz="2" w:space="0" w:color="000000"/>
            </w:tcBorders>
            <w:shd w:val="clear" w:color="auto" w:fill="auto"/>
          </w:tcPr>
          <w:p w14:paraId="4270EFD5" w14:textId="77777777" w:rsidR="00413920" w:rsidRPr="0017603E" w:rsidRDefault="00413920" w:rsidP="00E5330D">
            <w:pPr>
              <w:pStyle w:val="Lentelsturinys"/>
            </w:pPr>
            <w:r w:rsidRPr="0017603E">
              <w:rPr>
                <w:sz w:val="22"/>
                <w:szCs w:val="22"/>
              </w:rPr>
              <w:t>Pajamos už parduotą šilumos energiją ir karštą vandenį iš viso</w:t>
            </w:r>
          </w:p>
        </w:tc>
        <w:tc>
          <w:tcPr>
            <w:tcW w:w="792" w:type="dxa"/>
            <w:tcBorders>
              <w:left w:val="single" w:sz="2" w:space="0" w:color="000000"/>
              <w:bottom w:val="single" w:sz="2" w:space="0" w:color="000000"/>
            </w:tcBorders>
            <w:shd w:val="clear" w:color="auto" w:fill="auto"/>
          </w:tcPr>
          <w:p w14:paraId="01AD8497" w14:textId="77777777" w:rsidR="00413920" w:rsidRPr="0017603E" w:rsidRDefault="00413920" w:rsidP="0017603E">
            <w:pPr>
              <w:pStyle w:val="Lentelsturinys"/>
              <w:jc w:val="center"/>
            </w:pPr>
            <w:r w:rsidRPr="0017603E">
              <w:rPr>
                <w:sz w:val="22"/>
                <w:szCs w:val="22"/>
              </w:rPr>
              <w:t>tūkst. Eurų</w:t>
            </w:r>
          </w:p>
        </w:tc>
        <w:tc>
          <w:tcPr>
            <w:tcW w:w="1356" w:type="dxa"/>
            <w:tcBorders>
              <w:left w:val="single" w:sz="2" w:space="0" w:color="000000"/>
              <w:bottom w:val="single" w:sz="2" w:space="0" w:color="000000"/>
            </w:tcBorders>
            <w:shd w:val="clear" w:color="auto" w:fill="auto"/>
          </w:tcPr>
          <w:p w14:paraId="78C44FE5" w14:textId="77777777" w:rsidR="00413920" w:rsidRPr="0017603E" w:rsidRDefault="00413920" w:rsidP="0017603E">
            <w:pPr>
              <w:pStyle w:val="Lentelsturinys"/>
              <w:jc w:val="center"/>
            </w:pPr>
            <w:r w:rsidRPr="0017603E">
              <w:rPr>
                <w:sz w:val="22"/>
                <w:szCs w:val="22"/>
              </w:rPr>
              <w:t>458,4</w:t>
            </w:r>
          </w:p>
        </w:tc>
        <w:tc>
          <w:tcPr>
            <w:tcW w:w="1476" w:type="dxa"/>
            <w:tcBorders>
              <w:left w:val="single" w:sz="2" w:space="0" w:color="000000"/>
              <w:bottom w:val="single" w:sz="2" w:space="0" w:color="000000"/>
            </w:tcBorders>
            <w:shd w:val="clear" w:color="auto" w:fill="auto"/>
          </w:tcPr>
          <w:p w14:paraId="1E3A097E" w14:textId="77777777" w:rsidR="00413920" w:rsidRPr="0017603E" w:rsidRDefault="00413920" w:rsidP="0017603E">
            <w:pPr>
              <w:pStyle w:val="Lentelsturinys"/>
              <w:jc w:val="center"/>
            </w:pPr>
            <w:r w:rsidRPr="0017603E">
              <w:rPr>
                <w:sz w:val="22"/>
                <w:szCs w:val="22"/>
              </w:rPr>
              <w:t>433,3</w:t>
            </w:r>
          </w:p>
        </w:tc>
        <w:tc>
          <w:tcPr>
            <w:tcW w:w="1368" w:type="dxa"/>
            <w:tcBorders>
              <w:left w:val="single" w:sz="2" w:space="0" w:color="000000"/>
              <w:bottom w:val="single" w:sz="2" w:space="0" w:color="000000"/>
              <w:right w:val="single" w:sz="2" w:space="0" w:color="000000"/>
            </w:tcBorders>
            <w:shd w:val="clear" w:color="auto" w:fill="auto"/>
          </w:tcPr>
          <w:p w14:paraId="338AF693" w14:textId="77777777" w:rsidR="00413920" w:rsidRPr="0017603E" w:rsidRDefault="00413920" w:rsidP="0017603E">
            <w:pPr>
              <w:pStyle w:val="Lentelsturinys"/>
              <w:jc w:val="center"/>
            </w:pPr>
            <w:r w:rsidRPr="0017603E">
              <w:rPr>
                <w:sz w:val="22"/>
                <w:szCs w:val="22"/>
              </w:rPr>
              <w:t>+25,1</w:t>
            </w:r>
          </w:p>
        </w:tc>
      </w:tr>
      <w:tr w:rsidR="00413920" w:rsidRPr="0017603E" w14:paraId="62559928" w14:textId="77777777" w:rsidTr="0017603E">
        <w:tc>
          <w:tcPr>
            <w:tcW w:w="649" w:type="dxa"/>
            <w:tcBorders>
              <w:left w:val="single" w:sz="2" w:space="0" w:color="000000"/>
              <w:bottom w:val="single" w:sz="2" w:space="0" w:color="000000"/>
            </w:tcBorders>
            <w:shd w:val="clear" w:color="auto" w:fill="auto"/>
          </w:tcPr>
          <w:p w14:paraId="3AB383CC" w14:textId="77777777" w:rsidR="00413920" w:rsidRPr="0017603E" w:rsidRDefault="00413920" w:rsidP="0017603E">
            <w:pPr>
              <w:pStyle w:val="Lentelsturinys"/>
              <w:jc w:val="center"/>
            </w:pPr>
            <w:r w:rsidRPr="0017603E">
              <w:rPr>
                <w:sz w:val="22"/>
                <w:szCs w:val="22"/>
              </w:rPr>
              <w:t>3</w:t>
            </w:r>
          </w:p>
        </w:tc>
        <w:tc>
          <w:tcPr>
            <w:tcW w:w="3719" w:type="dxa"/>
            <w:tcBorders>
              <w:left w:val="single" w:sz="2" w:space="0" w:color="000000"/>
              <w:bottom w:val="single" w:sz="2" w:space="0" w:color="000000"/>
            </w:tcBorders>
            <w:shd w:val="clear" w:color="auto" w:fill="auto"/>
          </w:tcPr>
          <w:p w14:paraId="13D3EB93" w14:textId="77777777" w:rsidR="00413920" w:rsidRPr="0017603E" w:rsidRDefault="00413920" w:rsidP="0017603E">
            <w:pPr>
              <w:pStyle w:val="Lentelsturinys"/>
            </w:pPr>
            <w:r w:rsidRPr="0017603E">
              <w:rPr>
                <w:sz w:val="22"/>
                <w:szCs w:val="22"/>
              </w:rPr>
              <w:t>Vidutinė šilumos kaina</w:t>
            </w:r>
          </w:p>
        </w:tc>
        <w:tc>
          <w:tcPr>
            <w:tcW w:w="792" w:type="dxa"/>
            <w:tcBorders>
              <w:left w:val="single" w:sz="2" w:space="0" w:color="000000"/>
              <w:bottom w:val="single" w:sz="2" w:space="0" w:color="000000"/>
            </w:tcBorders>
            <w:shd w:val="clear" w:color="auto" w:fill="auto"/>
          </w:tcPr>
          <w:p w14:paraId="44011E4D" w14:textId="77777777" w:rsidR="00413920" w:rsidRPr="0017603E" w:rsidRDefault="00413920" w:rsidP="0017603E">
            <w:pPr>
              <w:pStyle w:val="Lentelsturinys"/>
              <w:jc w:val="center"/>
            </w:pPr>
            <w:r w:rsidRPr="0017603E">
              <w:rPr>
                <w:sz w:val="22"/>
                <w:szCs w:val="22"/>
              </w:rPr>
              <w:t>ct/kWh</w:t>
            </w:r>
          </w:p>
        </w:tc>
        <w:tc>
          <w:tcPr>
            <w:tcW w:w="1356" w:type="dxa"/>
            <w:tcBorders>
              <w:left w:val="single" w:sz="2" w:space="0" w:color="000000"/>
              <w:bottom w:val="single" w:sz="2" w:space="0" w:color="000000"/>
            </w:tcBorders>
            <w:shd w:val="clear" w:color="auto" w:fill="auto"/>
          </w:tcPr>
          <w:p w14:paraId="79F436C7" w14:textId="77777777" w:rsidR="00413920" w:rsidRPr="0017603E" w:rsidRDefault="00413920" w:rsidP="0017603E">
            <w:pPr>
              <w:pStyle w:val="Lentelsturinys"/>
              <w:jc w:val="center"/>
            </w:pPr>
            <w:r w:rsidRPr="0017603E">
              <w:rPr>
                <w:sz w:val="22"/>
                <w:szCs w:val="22"/>
              </w:rPr>
              <w:t>5,95</w:t>
            </w:r>
          </w:p>
        </w:tc>
        <w:tc>
          <w:tcPr>
            <w:tcW w:w="1476" w:type="dxa"/>
            <w:tcBorders>
              <w:left w:val="single" w:sz="2" w:space="0" w:color="000000"/>
              <w:bottom w:val="single" w:sz="2" w:space="0" w:color="000000"/>
            </w:tcBorders>
            <w:shd w:val="clear" w:color="auto" w:fill="auto"/>
          </w:tcPr>
          <w:p w14:paraId="28E66316" w14:textId="77777777" w:rsidR="00413920" w:rsidRPr="0017603E" w:rsidRDefault="00413920" w:rsidP="0017603E">
            <w:pPr>
              <w:pStyle w:val="Lentelsturinys"/>
              <w:jc w:val="center"/>
            </w:pPr>
            <w:r w:rsidRPr="0017603E">
              <w:rPr>
                <w:sz w:val="22"/>
                <w:szCs w:val="22"/>
              </w:rPr>
              <w:t>5,73</w:t>
            </w:r>
          </w:p>
        </w:tc>
        <w:tc>
          <w:tcPr>
            <w:tcW w:w="1368" w:type="dxa"/>
            <w:tcBorders>
              <w:left w:val="single" w:sz="2" w:space="0" w:color="000000"/>
              <w:bottom w:val="single" w:sz="2" w:space="0" w:color="000000"/>
              <w:right w:val="single" w:sz="2" w:space="0" w:color="000000"/>
            </w:tcBorders>
            <w:shd w:val="clear" w:color="auto" w:fill="auto"/>
          </w:tcPr>
          <w:p w14:paraId="297400F6" w14:textId="77777777" w:rsidR="00413920" w:rsidRPr="0017603E" w:rsidRDefault="00413920" w:rsidP="0017603E">
            <w:pPr>
              <w:pStyle w:val="Lentelsturinys"/>
              <w:jc w:val="center"/>
            </w:pPr>
            <w:r w:rsidRPr="0017603E">
              <w:rPr>
                <w:sz w:val="22"/>
                <w:szCs w:val="22"/>
              </w:rPr>
              <w:t>+0,22</w:t>
            </w:r>
          </w:p>
        </w:tc>
      </w:tr>
      <w:tr w:rsidR="00413920" w:rsidRPr="0017603E" w14:paraId="62769188" w14:textId="77777777" w:rsidTr="0017603E">
        <w:tc>
          <w:tcPr>
            <w:tcW w:w="649" w:type="dxa"/>
            <w:tcBorders>
              <w:left w:val="single" w:sz="2" w:space="0" w:color="000000"/>
              <w:bottom w:val="single" w:sz="2" w:space="0" w:color="000000"/>
            </w:tcBorders>
            <w:shd w:val="clear" w:color="auto" w:fill="auto"/>
          </w:tcPr>
          <w:p w14:paraId="08E191CA" w14:textId="77777777" w:rsidR="00413920" w:rsidRPr="0017603E" w:rsidRDefault="00413920" w:rsidP="0017603E">
            <w:pPr>
              <w:pStyle w:val="Lentelsturinys"/>
              <w:jc w:val="center"/>
            </w:pPr>
            <w:r w:rsidRPr="0017603E">
              <w:rPr>
                <w:sz w:val="22"/>
                <w:szCs w:val="22"/>
              </w:rPr>
              <w:t>4</w:t>
            </w:r>
          </w:p>
        </w:tc>
        <w:tc>
          <w:tcPr>
            <w:tcW w:w="3719" w:type="dxa"/>
            <w:tcBorders>
              <w:left w:val="single" w:sz="2" w:space="0" w:color="000000"/>
              <w:bottom w:val="single" w:sz="2" w:space="0" w:color="000000"/>
            </w:tcBorders>
            <w:shd w:val="clear" w:color="auto" w:fill="auto"/>
          </w:tcPr>
          <w:p w14:paraId="50A2A855" w14:textId="77777777" w:rsidR="00413920" w:rsidRPr="0017603E" w:rsidRDefault="00413920" w:rsidP="0017603E">
            <w:pPr>
              <w:pStyle w:val="Lentelsturinys"/>
            </w:pPr>
            <w:r w:rsidRPr="0017603E">
              <w:rPr>
                <w:sz w:val="22"/>
                <w:szCs w:val="22"/>
              </w:rPr>
              <w:t>Vidutinė karšto vandens kaina</w:t>
            </w:r>
          </w:p>
        </w:tc>
        <w:tc>
          <w:tcPr>
            <w:tcW w:w="792" w:type="dxa"/>
            <w:tcBorders>
              <w:left w:val="single" w:sz="2" w:space="0" w:color="000000"/>
              <w:bottom w:val="single" w:sz="2" w:space="0" w:color="000000"/>
            </w:tcBorders>
            <w:shd w:val="clear" w:color="auto" w:fill="auto"/>
          </w:tcPr>
          <w:p w14:paraId="0B209654" w14:textId="77777777" w:rsidR="00413920" w:rsidRPr="0017603E" w:rsidRDefault="00413920" w:rsidP="0017603E">
            <w:pPr>
              <w:pStyle w:val="Lentelsturinys"/>
              <w:jc w:val="center"/>
            </w:pPr>
            <w:r w:rsidRPr="0017603E">
              <w:rPr>
                <w:rStyle w:val="Numatytasispastraiposriftas1"/>
                <w:sz w:val="22"/>
                <w:szCs w:val="22"/>
              </w:rPr>
              <w:t>Eur/m</w:t>
            </w:r>
            <w:r w:rsidRPr="0017603E">
              <w:rPr>
                <w:rStyle w:val="Numatytasispastraiposriftas1"/>
                <w:position w:val="22"/>
                <w:sz w:val="22"/>
                <w:szCs w:val="22"/>
              </w:rPr>
              <w:t>3</w:t>
            </w:r>
          </w:p>
        </w:tc>
        <w:tc>
          <w:tcPr>
            <w:tcW w:w="1356" w:type="dxa"/>
            <w:tcBorders>
              <w:left w:val="single" w:sz="2" w:space="0" w:color="000000"/>
              <w:bottom w:val="single" w:sz="2" w:space="0" w:color="000000"/>
            </w:tcBorders>
            <w:shd w:val="clear" w:color="auto" w:fill="auto"/>
          </w:tcPr>
          <w:p w14:paraId="7C33D8FF" w14:textId="77777777" w:rsidR="00413920" w:rsidRPr="0017603E" w:rsidRDefault="00413920" w:rsidP="0017603E">
            <w:pPr>
              <w:pStyle w:val="Lentelsturinys"/>
              <w:jc w:val="center"/>
            </w:pPr>
            <w:r w:rsidRPr="0017603E">
              <w:rPr>
                <w:sz w:val="22"/>
                <w:szCs w:val="22"/>
              </w:rPr>
              <w:t>5,58</w:t>
            </w:r>
          </w:p>
        </w:tc>
        <w:tc>
          <w:tcPr>
            <w:tcW w:w="1476" w:type="dxa"/>
            <w:tcBorders>
              <w:left w:val="single" w:sz="2" w:space="0" w:color="000000"/>
              <w:bottom w:val="single" w:sz="2" w:space="0" w:color="000000"/>
            </w:tcBorders>
            <w:shd w:val="clear" w:color="auto" w:fill="auto"/>
          </w:tcPr>
          <w:p w14:paraId="6C18AF96" w14:textId="77777777" w:rsidR="00413920" w:rsidRPr="0017603E" w:rsidRDefault="00413920" w:rsidP="0017603E">
            <w:pPr>
              <w:pStyle w:val="Lentelsturinys"/>
              <w:jc w:val="center"/>
            </w:pPr>
            <w:r w:rsidRPr="0017603E">
              <w:rPr>
                <w:sz w:val="22"/>
                <w:szCs w:val="22"/>
              </w:rPr>
              <w:t>5,54</w:t>
            </w:r>
          </w:p>
        </w:tc>
        <w:tc>
          <w:tcPr>
            <w:tcW w:w="1368" w:type="dxa"/>
            <w:tcBorders>
              <w:left w:val="single" w:sz="2" w:space="0" w:color="000000"/>
              <w:bottom w:val="single" w:sz="2" w:space="0" w:color="000000"/>
              <w:right w:val="single" w:sz="2" w:space="0" w:color="000000"/>
            </w:tcBorders>
            <w:shd w:val="clear" w:color="auto" w:fill="auto"/>
          </w:tcPr>
          <w:p w14:paraId="0A14FE90" w14:textId="77777777" w:rsidR="00413920" w:rsidRPr="0017603E" w:rsidRDefault="00413920" w:rsidP="0017603E">
            <w:pPr>
              <w:pStyle w:val="Lentelsturinys"/>
              <w:jc w:val="center"/>
            </w:pPr>
            <w:r w:rsidRPr="0017603E">
              <w:rPr>
                <w:sz w:val="22"/>
                <w:szCs w:val="22"/>
              </w:rPr>
              <w:t>+0,04</w:t>
            </w:r>
          </w:p>
        </w:tc>
      </w:tr>
    </w:tbl>
    <w:p w14:paraId="79BA0996" w14:textId="77777777" w:rsidR="00413920" w:rsidRPr="0017603E" w:rsidRDefault="00413920" w:rsidP="00413920">
      <w:pPr>
        <w:jc w:val="center"/>
        <w:rPr>
          <w:lang w:val="lt-LT"/>
        </w:rPr>
      </w:pPr>
    </w:p>
    <w:p w14:paraId="710EB102" w14:textId="77777777" w:rsidR="00413920" w:rsidRPr="0017603E" w:rsidRDefault="00E5330D" w:rsidP="00E5330D">
      <w:pPr>
        <w:tabs>
          <w:tab w:val="left" w:pos="1134"/>
        </w:tabs>
        <w:jc w:val="both"/>
        <w:rPr>
          <w:lang w:val="lt-LT"/>
        </w:rPr>
      </w:pPr>
      <w:r>
        <w:rPr>
          <w:rStyle w:val="Numatytasispastraiposriftas1"/>
          <w:color w:val="000000"/>
          <w:lang w:val="lt-LT"/>
        </w:rPr>
        <w:tab/>
      </w:r>
      <w:r w:rsidR="00413920" w:rsidRPr="00E5330D">
        <w:rPr>
          <w:rStyle w:val="Numatytasispastraiposriftas1"/>
          <w:color w:val="000000"/>
          <w:lang w:val="lt-LT"/>
        </w:rPr>
        <w:t>Pajamos už geriamojo vandens tiekimą, nuotekų tvarkymą ir geriamojo vandens atsiskaitomųjų prietaisų aptarnavimą</w:t>
      </w:r>
      <w:r w:rsidR="00413920" w:rsidRPr="0017603E">
        <w:rPr>
          <w:rStyle w:val="Numatytasispastraiposriftas1"/>
          <w:color w:val="000000"/>
          <w:lang w:val="lt-LT"/>
        </w:rPr>
        <w:t xml:space="preserve"> sudarė 56,9 tūkst. Eur, iš kurių kompensacija mažas pajamas turintiems gyventojams už šaltą vandenį sudarė 0,9 tūkst. Eur.</w:t>
      </w:r>
    </w:p>
    <w:p w14:paraId="5BA97AC2" w14:textId="653BDFC3" w:rsidR="00413920" w:rsidRPr="0017603E" w:rsidRDefault="00AA59FE" w:rsidP="00413920">
      <w:pPr>
        <w:jc w:val="both"/>
        <w:rPr>
          <w:lang w:val="lt-LT"/>
        </w:rPr>
      </w:pPr>
      <w:r>
        <w:rPr>
          <w:noProof/>
        </w:rPr>
        <w:lastRenderedPageBreak/>
        <w:drawing>
          <wp:anchor distT="0" distB="0" distL="0" distR="0" simplePos="0" relativeHeight="251656192" behindDoc="0" locked="0" layoutInCell="1" allowOverlap="1" wp14:anchorId="3176A50F" wp14:editId="7C5F0B27">
            <wp:simplePos x="0" y="0"/>
            <wp:positionH relativeFrom="column">
              <wp:align>center</wp:align>
            </wp:positionH>
            <wp:positionV relativeFrom="paragraph">
              <wp:align>top</wp:align>
            </wp:positionV>
            <wp:extent cx="5758180" cy="3237865"/>
            <wp:effectExtent l="0" t="0" r="0" b="0"/>
            <wp:wrapSquare wrapText="bothSides"/>
            <wp:docPr id="5"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8180" cy="32378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49"/>
        <w:gridCol w:w="4560"/>
        <w:gridCol w:w="1031"/>
        <w:gridCol w:w="1020"/>
        <w:gridCol w:w="1068"/>
        <w:gridCol w:w="1032"/>
      </w:tblGrid>
      <w:tr w:rsidR="00413920" w:rsidRPr="0017603E" w14:paraId="4BF8DFF1" w14:textId="77777777" w:rsidTr="0017603E">
        <w:tc>
          <w:tcPr>
            <w:tcW w:w="649" w:type="dxa"/>
            <w:tcBorders>
              <w:top w:val="single" w:sz="2" w:space="0" w:color="000000"/>
              <w:left w:val="single" w:sz="2" w:space="0" w:color="000000"/>
              <w:bottom w:val="single" w:sz="2" w:space="0" w:color="000000"/>
            </w:tcBorders>
            <w:shd w:val="clear" w:color="auto" w:fill="auto"/>
          </w:tcPr>
          <w:p w14:paraId="0FD74703" w14:textId="77777777" w:rsidR="00413920" w:rsidRPr="0017603E" w:rsidRDefault="00413920" w:rsidP="0017603E">
            <w:pPr>
              <w:pStyle w:val="Lentelsturinys"/>
              <w:jc w:val="center"/>
            </w:pPr>
            <w:r w:rsidRPr="0017603E">
              <w:rPr>
                <w:sz w:val="22"/>
                <w:szCs w:val="22"/>
              </w:rPr>
              <w:t>Eil. Nr.</w:t>
            </w:r>
          </w:p>
        </w:tc>
        <w:tc>
          <w:tcPr>
            <w:tcW w:w="4560" w:type="dxa"/>
            <w:tcBorders>
              <w:top w:val="single" w:sz="2" w:space="0" w:color="000000"/>
              <w:left w:val="single" w:sz="2" w:space="0" w:color="000000"/>
              <w:bottom w:val="single" w:sz="2" w:space="0" w:color="000000"/>
            </w:tcBorders>
            <w:shd w:val="clear" w:color="auto" w:fill="auto"/>
          </w:tcPr>
          <w:p w14:paraId="50CBEC18" w14:textId="77777777" w:rsidR="00413920" w:rsidRPr="0017603E" w:rsidRDefault="00413920" w:rsidP="0017603E">
            <w:pPr>
              <w:pStyle w:val="Lentelsturinys"/>
              <w:jc w:val="center"/>
            </w:pPr>
            <w:r w:rsidRPr="0017603E">
              <w:rPr>
                <w:sz w:val="22"/>
                <w:szCs w:val="22"/>
              </w:rPr>
              <w:t>Rodikliai</w:t>
            </w:r>
          </w:p>
        </w:tc>
        <w:tc>
          <w:tcPr>
            <w:tcW w:w="1031" w:type="dxa"/>
            <w:tcBorders>
              <w:top w:val="single" w:sz="2" w:space="0" w:color="000000"/>
              <w:left w:val="single" w:sz="2" w:space="0" w:color="000000"/>
              <w:bottom w:val="single" w:sz="2" w:space="0" w:color="000000"/>
            </w:tcBorders>
            <w:shd w:val="clear" w:color="auto" w:fill="auto"/>
          </w:tcPr>
          <w:p w14:paraId="3A2D42CA" w14:textId="77777777" w:rsidR="00413920" w:rsidRPr="0017603E" w:rsidRDefault="00413920" w:rsidP="0017603E">
            <w:pPr>
              <w:pStyle w:val="Lentelsturinys"/>
              <w:jc w:val="center"/>
            </w:pPr>
            <w:r w:rsidRPr="0017603E">
              <w:rPr>
                <w:sz w:val="22"/>
                <w:szCs w:val="22"/>
              </w:rPr>
              <w:t>Mato vnt.</w:t>
            </w:r>
          </w:p>
        </w:tc>
        <w:tc>
          <w:tcPr>
            <w:tcW w:w="1020" w:type="dxa"/>
            <w:tcBorders>
              <w:top w:val="single" w:sz="2" w:space="0" w:color="000000"/>
              <w:left w:val="single" w:sz="2" w:space="0" w:color="000000"/>
              <w:bottom w:val="single" w:sz="2" w:space="0" w:color="000000"/>
            </w:tcBorders>
            <w:shd w:val="clear" w:color="auto" w:fill="auto"/>
          </w:tcPr>
          <w:p w14:paraId="756812B3" w14:textId="77777777" w:rsidR="00413920" w:rsidRPr="0017603E" w:rsidRDefault="00413920" w:rsidP="0017603E">
            <w:pPr>
              <w:pStyle w:val="Lentelsturinys"/>
              <w:jc w:val="center"/>
            </w:pPr>
            <w:r w:rsidRPr="0017603E">
              <w:rPr>
                <w:sz w:val="22"/>
                <w:szCs w:val="22"/>
              </w:rPr>
              <w:t>2019 metai</w:t>
            </w:r>
          </w:p>
        </w:tc>
        <w:tc>
          <w:tcPr>
            <w:tcW w:w="1068" w:type="dxa"/>
            <w:tcBorders>
              <w:top w:val="single" w:sz="2" w:space="0" w:color="000000"/>
              <w:left w:val="single" w:sz="2" w:space="0" w:color="000000"/>
              <w:bottom w:val="single" w:sz="2" w:space="0" w:color="000000"/>
            </w:tcBorders>
            <w:shd w:val="clear" w:color="auto" w:fill="auto"/>
          </w:tcPr>
          <w:p w14:paraId="34A25CA2" w14:textId="77777777" w:rsidR="00413920" w:rsidRPr="0017603E" w:rsidRDefault="00413920" w:rsidP="0017603E">
            <w:pPr>
              <w:pStyle w:val="Lentelsturinys"/>
              <w:jc w:val="center"/>
            </w:pPr>
            <w:r w:rsidRPr="0017603E">
              <w:rPr>
                <w:sz w:val="22"/>
                <w:szCs w:val="22"/>
              </w:rPr>
              <w:t>2019 metų planas</w:t>
            </w:r>
          </w:p>
        </w:tc>
        <w:tc>
          <w:tcPr>
            <w:tcW w:w="1032" w:type="dxa"/>
            <w:tcBorders>
              <w:top w:val="single" w:sz="2" w:space="0" w:color="000000"/>
              <w:left w:val="single" w:sz="2" w:space="0" w:color="000000"/>
              <w:bottom w:val="single" w:sz="2" w:space="0" w:color="000000"/>
              <w:right w:val="single" w:sz="2" w:space="0" w:color="000000"/>
            </w:tcBorders>
            <w:shd w:val="clear" w:color="auto" w:fill="auto"/>
          </w:tcPr>
          <w:p w14:paraId="53C87337" w14:textId="77777777" w:rsidR="00413920" w:rsidRPr="0017603E" w:rsidRDefault="00413920" w:rsidP="0017603E">
            <w:pPr>
              <w:pStyle w:val="Lentelsturinys"/>
              <w:jc w:val="center"/>
            </w:pPr>
            <w:r w:rsidRPr="0017603E">
              <w:rPr>
                <w:sz w:val="22"/>
                <w:szCs w:val="22"/>
              </w:rPr>
              <w:t>Skirtumas(+;-)</w:t>
            </w:r>
          </w:p>
        </w:tc>
      </w:tr>
      <w:tr w:rsidR="00413920" w:rsidRPr="0017603E" w14:paraId="2F953869" w14:textId="77777777" w:rsidTr="0017603E">
        <w:tc>
          <w:tcPr>
            <w:tcW w:w="649" w:type="dxa"/>
            <w:tcBorders>
              <w:left w:val="single" w:sz="2" w:space="0" w:color="000000"/>
              <w:bottom w:val="single" w:sz="2" w:space="0" w:color="000000"/>
            </w:tcBorders>
            <w:shd w:val="clear" w:color="auto" w:fill="auto"/>
          </w:tcPr>
          <w:p w14:paraId="25B40E06" w14:textId="77777777" w:rsidR="00413920" w:rsidRPr="0017603E" w:rsidRDefault="00413920" w:rsidP="0017603E">
            <w:pPr>
              <w:pStyle w:val="Lentelsturinys"/>
              <w:jc w:val="center"/>
            </w:pPr>
            <w:r w:rsidRPr="0017603E">
              <w:rPr>
                <w:sz w:val="22"/>
                <w:szCs w:val="22"/>
              </w:rPr>
              <w:t>1</w:t>
            </w:r>
          </w:p>
        </w:tc>
        <w:tc>
          <w:tcPr>
            <w:tcW w:w="4560" w:type="dxa"/>
            <w:tcBorders>
              <w:left w:val="single" w:sz="2" w:space="0" w:color="000000"/>
              <w:bottom w:val="single" w:sz="2" w:space="0" w:color="000000"/>
            </w:tcBorders>
            <w:shd w:val="clear" w:color="auto" w:fill="auto"/>
          </w:tcPr>
          <w:p w14:paraId="078ABE1F" w14:textId="77777777" w:rsidR="00413920" w:rsidRPr="0017603E" w:rsidRDefault="00413920" w:rsidP="00E5330D">
            <w:pPr>
              <w:pStyle w:val="Lentelsturinys"/>
            </w:pPr>
            <w:r w:rsidRPr="0017603E">
              <w:rPr>
                <w:sz w:val="22"/>
                <w:szCs w:val="22"/>
              </w:rPr>
              <w:t>Realizuota geriamojo vandens iš viso</w:t>
            </w:r>
          </w:p>
        </w:tc>
        <w:tc>
          <w:tcPr>
            <w:tcW w:w="1031" w:type="dxa"/>
            <w:tcBorders>
              <w:left w:val="single" w:sz="2" w:space="0" w:color="000000"/>
              <w:bottom w:val="single" w:sz="2" w:space="0" w:color="000000"/>
            </w:tcBorders>
            <w:shd w:val="clear" w:color="auto" w:fill="auto"/>
          </w:tcPr>
          <w:p w14:paraId="70AC58BE" w14:textId="77777777" w:rsidR="00413920" w:rsidRPr="0017603E" w:rsidRDefault="00413920" w:rsidP="0017603E">
            <w:pPr>
              <w:pStyle w:val="Lentelsturinys"/>
              <w:jc w:val="center"/>
            </w:pPr>
            <w:r w:rsidRPr="0017603E">
              <w:rPr>
                <w:rStyle w:val="Numatytasispastraiposriftas1"/>
                <w:sz w:val="22"/>
                <w:szCs w:val="22"/>
              </w:rPr>
              <w:t>tūkst. m</w:t>
            </w:r>
            <w:r w:rsidRPr="0017603E">
              <w:rPr>
                <w:rStyle w:val="Numatytasispastraiposriftas1"/>
                <w:position w:val="22"/>
                <w:sz w:val="22"/>
                <w:szCs w:val="22"/>
              </w:rPr>
              <w:t>3</w:t>
            </w:r>
          </w:p>
        </w:tc>
        <w:tc>
          <w:tcPr>
            <w:tcW w:w="1020" w:type="dxa"/>
            <w:tcBorders>
              <w:left w:val="single" w:sz="2" w:space="0" w:color="000000"/>
              <w:bottom w:val="single" w:sz="2" w:space="0" w:color="000000"/>
            </w:tcBorders>
            <w:shd w:val="clear" w:color="auto" w:fill="auto"/>
          </w:tcPr>
          <w:p w14:paraId="1ED554AE" w14:textId="77777777" w:rsidR="00413920" w:rsidRPr="0017603E" w:rsidRDefault="00413920" w:rsidP="0017603E">
            <w:pPr>
              <w:pStyle w:val="Lentelsturinys"/>
              <w:jc w:val="center"/>
            </w:pPr>
            <w:r w:rsidRPr="0017603E">
              <w:rPr>
                <w:sz w:val="22"/>
                <w:szCs w:val="22"/>
              </w:rPr>
              <w:t>37,2</w:t>
            </w:r>
          </w:p>
        </w:tc>
        <w:tc>
          <w:tcPr>
            <w:tcW w:w="1068" w:type="dxa"/>
            <w:tcBorders>
              <w:left w:val="single" w:sz="2" w:space="0" w:color="000000"/>
              <w:bottom w:val="single" w:sz="2" w:space="0" w:color="000000"/>
            </w:tcBorders>
            <w:shd w:val="clear" w:color="auto" w:fill="auto"/>
          </w:tcPr>
          <w:p w14:paraId="791E6129" w14:textId="77777777" w:rsidR="00413920" w:rsidRPr="0017603E" w:rsidRDefault="00413920" w:rsidP="0017603E">
            <w:pPr>
              <w:pStyle w:val="Lentelsturinys"/>
              <w:jc w:val="center"/>
            </w:pPr>
            <w:r w:rsidRPr="0017603E">
              <w:rPr>
                <w:sz w:val="22"/>
                <w:szCs w:val="22"/>
              </w:rPr>
              <w:t>53,9</w:t>
            </w:r>
          </w:p>
        </w:tc>
        <w:tc>
          <w:tcPr>
            <w:tcW w:w="1032" w:type="dxa"/>
            <w:tcBorders>
              <w:left w:val="single" w:sz="2" w:space="0" w:color="000000"/>
              <w:bottom w:val="single" w:sz="2" w:space="0" w:color="000000"/>
              <w:right w:val="single" w:sz="2" w:space="0" w:color="000000"/>
            </w:tcBorders>
            <w:shd w:val="clear" w:color="auto" w:fill="auto"/>
          </w:tcPr>
          <w:p w14:paraId="1D826CD0" w14:textId="77777777" w:rsidR="00413920" w:rsidRPr="0017603E" w:rsidRDefault="00413920" w:rsidP="0017603E">
            <w:pPr>
              <w:pStyle w:val="Lentelsturinys"/>
              <w:jc w:val="center"/>
            </w:pPr>
            <w:r w:rsidRPr="0017603E">
              <w:rPr>
                <w:sz w:val="22"/>
                <w:szCs w:val="22"/>
              </w:rPr>
              <w:t>-16,7</w:t>
            </w:r>
          </w:p>
        </w:tc>
      </w:tr>
      <w:tr w:rsidR="00413920" w:rsidRPr="0017603E" w14:paraId="72BE333B" w14:textId="77777777" w:rsidTr="0017603E">
        <w:tc>
          <w:tcPr>
            <w:tcW w:w="649" w:type="dxa"/>
            <w:tcBorders>
              <w:left w:val="single" w:sz="2" w:space="0" w:color="000000"/>
              <w:bottom w:val="single" w:sz="2" w:space="0" w:color="000000"/>
            </w:tcBorders>
            <w:shd w:val="clear" w:color="auto" w:fill="auto"/>
          </w:tcPr>
          <w:p w14:paraId="0AA1ED9D" w14:textId="77777777" w:rsidR="00413920" w:rsidRPr="0017603E" w:rsidRDefault="00413920" w:rsidP="0017603E">
            <w:pPr>
              <w:pStyle w:val="Lentelsturinys"/>
              <w:jc w:val="center"/>
            </w:pPr>
            <w:r w:rsidRPr="0017603E">
              <w:rPr>
                <w:sz w:val="22"/>
                <w:szCs w:val="22"/>
              </w:rPr>
              <w:t>2</w:t>
            </w:r>
          </w:p>
        </w:tc>
        <w:tc>
          <w:tcPr>
            <w:tcW w:w="4560" w:type="dxa"/>
            <w:tcBorders>
              <w:left w:val="single" w:sz="2" w:space="0" w:color="000000"/>
              <w:bottom w:val="single" w:sz="2" w:space="0" w:color="000000"/>
            </w:tcBorders>
            <w:shd w:val="clear" w:color="auto" w:fill="auto"/>
          </w:tcPr>
          <w:p w14:paraId="01254EDF" w14:textId="77777777" w:rsidR="00413920" w:rsidRPr="0017603E" w:rsidRDefault="00413920" w:rsidP="00E5330D">
            <w:pPr>
              <w:pStyle w:val="Lentelsturinys"/>
            </w:pPr>
            <w:r w:rsidRPr="0017603E">
              <w:rPr>
                <w:sz w:val="22"/>
                <w:szCs w:val="22"/>
              </w:rPr>
              <w:t>Realizuota nuotekų tvarkymo paslaugos iš viso</w:t>
            </w:r>
          </w:p>
        </w:tc>
        <w:tc>
          <w:tcPr>
            <w:tcW w:w="1031" w:type="dxa"/>
            <w:tcBorders>
              <w:left w:val="single" w:sz="2" w:space="0" w:color="000000"/>
              <w:bottom w:val="single" w:sz="2" w:space="0" w:color="000000"/>
            </w:tcBorders>
            <w:shd w:val="clear" w:color="auto" w:fill="auto"/>
          </w:tcPr>
          <w:p w14:paraId="0F4F6248" w14:textId="77777777" w:rsidR="00413920" w:rsidRPr="0017603E" w:rsidRDefault="00413920" w:rsidP="0017603E">
            <w:pPr>
              <w:pStyle w:val="Lentelsturinys"/>
              <w:jc w:val="center"/>
            </w:pPr>
            <w:r w:rsidRPr="0017603E">
              <w:rPr>
                <w:rStyle w:val="Numatytasispastraiposriftas1"/>
                <w:sz w:val="22"/>
                <w:szCs w:val="22"/>
              </w:rPr>
              <w:t>tūkst. m</w:t>
            </w:r>
            <w:r w:rsidRPr="0017603E">
              <w:rPr>
                <w:rStyle w:val="Numatytasispastraiposriftas1"/>
                <w:position w:val="22"/>
                <w:sz w:val="22"/>
                <w:szCs w:val="22"/>
              </w:rPr>
              <w:t>3</w:t>
            </w:r>
          </w:p>
        </w:tc>
        <w:tc>
          <w:tcPr>
            <w:tcW w:w="1020" w:type="dxa"/>
            <w:tcBorders>
              <w:left w:val="single" w:sz="2" w:space="0" w:color="000000"/>
              <w:bottom w:val="single" w:sz="2" w:space="0" w:color="000000"/>
            </w:tcBorders>
            <w:shd w:val="clear" w:color="auto" w:fill="auto"/>
          </w:tcPr>
          <w:p w14:paraId="737A3082" w14:textId="77777777" w:rsidR="00413920" w:rsidRPr="0017603E" w:rsidRDefault="00413920" w:rsidP="0017603E">
            <w:pPr>
              <w:pStyle w:val="Lentelsturinys"/>
              <w:jc w:val="center"/>
            </w:pPr>
            <w:r w:rsidRPr="0017603E">
              <w:rPr>
                <w:sz w:val="22"/>
                <w:szCs w:val="22"/>
              </w:rPr>
              <w:t>27,4</w:t>
            </w:r>
          </w:p>
        </w:tc>
        <w:tc>
          <w:tcPr>
            <w:tcW w:w="1068" w:type="dxa"/>
            <w:tcBorders>
              <w:left w:val="single" w:sz="2" w:space="0" w:color="000000"/>
              <w:bottom w:val="single" w:sz="2" w:space="0" w:color="000000"/>
            </w:tcBorders>
            <w:shd w:val="clear" w:color="auto" w:fill="auto"/>
          </w:tcPr>
          <w:p w14:paraId="31A3D417" w14:textId="77777777" w:rsidR="00413920" w:rsidRPr="0017603E" w:rsidRDefault="00413920" w:rsidP="0017603E">
            <w:pPr>
              <w:pStyle w:val="Lentelsturinys"/>
              <w:jc w:val="center"/>
            </w:pPr>
            <w:r w:rsidRPr="0017603E">
              <w:rPr>
                <w:sz w:val="22"/>
                <w:szCs w:val="22"/>
              </w:rPr>
              <w:t>31,2</w:t>
            </w:r>
          </w:p>
        </w:tc>
        <w:tc>
          <w:tcPr>
            <w:tcW w:w="1032" w:type="dxa"/>
            <w:tcBorders>
              <w:left w:val="single" w:sz="2" w:space="0" w:color="000000"/>
              <w:bottom w:val="single" w:sz="2" w:space="0" w:color="000000"/>
              <w:right w:val="single" w:sz="2" w:space="0" w:color="000000"/>
            </w:tcBorders>
            <w:shd w:val="clear" w:color="auto" w:fill="auto"/>
          </w:tcPr>
          <w:p w14:paraId="750C44F4" w14:textId="77777777" w:rsidR="00413920" w:rsidRPr="0017603E" w:rsidRDefault="00413920" w:rsidP="0017603E">
            <w:pPr>
              <w:pStyle w:val="Lentelsturinys"/>
              <w:jc w:val="center"/>
            </w:pPr>
            <w:r w:rsidRPr="0017603E">
              <w:rPr>
                <w:sz w:val="22"/>
                <w:szCs w:val="22"/>
              </w:rPr>
              <w:t>-3,8</w:t>
            </w:r>
          </w:p>
        </w:tc>
      </w:tr>
      <w:tr w:rsidR="00413920" w:rsidRPr="0017603E" w14:paraId="5FCD011A" w14:textId="77777777" w:rsidTr="0017603E">
        <w:tc>
          <w:tcPr>
            <w:tcW w:w="649" w:type="dxa"/>
            <w:tcBorders>
              <w:left w:val="single" w:sz="2" w:space="0" w:color="000000"/>
              <w:bottom w:val="single" w:sz="2" w:space="0" w:color="000000"/>
            </w:tcBorders>
            <w:shd w:val="clear" w:color="auto" w:fill="auto"/>
          </w:tcPr>
          <w:p w14:paraId="05C06289" w14:textId="77777777" w:rsidR="00413920" w:rsidRPr="0017603E" w:rsidRDefault="00413920" w:rsidP="0017603E">
            <w:pPr>
              <w:pStyle w:val="Lentelsturinys"/>
              <w:jc w:val="center"/>
            </w:pPr>
            <w:r w:rsidRPr="0017603E">
              <w:rPr>
                <w:sz w:val="22"/>
                <w:szCs w:val="22"/>
              </w:rPr>
              <w:t>3</w:t>
            </w:r>
          </w:p>
        </w:tc>
        <w:tc>
          <w:tcPr>
            <w:tcW w:w="4560" w:type="dxa"/>
            <w:tcBorders>
              <w:left w:val="single" w:sz="2" w:space="0" w:color="000000"/>
              <w:bottom w:val="single" w:sz="2" w:space="0" w:color="000000"/>
            </w:tcBorders>
            <w:shd w:val="clear" w:color="auto" w:fill="auto"/>
          </w:tcPr>
          <w:p w14:paraId="4090DE3D" w14:textId="77777777" w:rsidR="00413920" w:rsidRPr="0017603E" w:rsidRDefault="00413920" w:rsidP="00E5330D">
            <w:pPr>
              <w:pStyle w:val="Lentelsturinys"/>
            </w:pPr>
            <w:r w:rsidRPr="0017603E">
              <w:rPr>
                <w:sz w:val="22"/>
                <w:szCs w:val="22"/>
              </w:rPr>
              <w:t>Pajamos už realizuotą geriamąją vandenį iš viso</w:t>
            </w:r>
          </w:p>
        </w:tc>
        <w:tc>
          <w:tcPr>
            <w:tcW w:w="1031" w:type="dxa"/>
            <w:tcBorders>
              <w:left w:val="single" w:sz="2" w:space="0" w:color="000000"/>
              <w:bottom w:val="single" w:sz="2" w:space="0" w:color="000000"/>
            </w:tcBorders>
            <w:shd w:val="clear" w:color="auto" w:fill="auto"/>
          </w:tcPr>
          <w:p w14:paraId="10AA940B" w14:textId="77777777" w:rsidR="00413920" w:rsidRPr="0017603E" w:rsidRDefault="00413920" w:rsidP="0017603E">
            <w:pPr>
              <w:pStyle w:val="Lentelsturinys"/>
              <w:jc w:val="center"/>
            </w:pPr>
            <w:r w:rsidRPr="0017603E">
              <w:rPr>
                <w:sz w:val="22"/>
                <w:szCs w:val="22"/>
              </w:rPr>
              <w:t>tūkst. Eurų</w:t>
            </w:r>
          </w:p>
        </w:tc>
        <w:tc>
          <w:tcPr>
            <w:tcW w:w="1020" w:type="dxa"/>
            <w:tcBorders>
              <w:left w:val="single" w:sz="2" w:space="0" w:color="000000"/>
              <w:bottom w:val="single" w:sz="2" w:space="0" w:color="000000"/>
            </w:tcBorders>
            <w:shd w:val="clear" w:color="auto" w:fill="auto"/>
          </w:tcPr>
          <w:p w14:paraId="7AFE2137" w14:textId="77777777" w:rsidR="00413920" w:rsidRPr="0017603E" w:rsidRDefault="00413920" w:rsidP="0017603E">
            <w:pPr>
              <w:pStyle w:val="Lentelsturinys"/>
              <w:jc w:val="center"/>
            </w:pPr>
            <w:r w:rsidRPr="0017603E">
              <w:rPr>
                <w:sz w:val="22"/>
                <w:szCs w:val="22"/>
              </w:rPr>
              <w:t>26,2</w:t>
            </w:r>
          </w:p>
        </w:tc>
        <w:tc>
          <w:tcPr>
            <w:tcW w:w="1068" w:type="dxa"/>
            <w:tcBorders>
              <w:left w:val="single" w:sz="2" w:space="0" w:color="000000"/>
              <w:bottom w:val="single" w:sz="2" w:space="0" w:color="000000"/>
            </w:tcBorders>
            <w:shd w:val="clear" w:color="auto" w:fill="auto"/>
          </w:tcPr>
          <w:p w14:paraId="024D362B" w14:textId="77777777" w:rsidR="00413920" w:rsidRPr="0017603E" w:rsidRDefault="00413920" w:rsidP="0017603E">
            <w:pPr>
              <w:pStyle w:val="Lentelsturinys"/>
              <w:jc w:val="center"/>
            </w:pPr>
            <w:r w:rsidRPr="0017603E">
              <w:rPr>
                <w:sz w:val="22"/>
                <w:szCs w:val="22"/>
              </w:rPr>
              <w:t>40,5</w:t>
            </w:r>
          </w:p>
        </w:tc>
        <w:tc>
          <w:tcPr>
            <w:tcW w:w="1032" w:type="dxa"/>
            <w:tcBorders>
              <w:left w:val="single" w:sz="2" w:space="0" w:color="000000"/>
              <w:bottom w:val="single" w:sz="2" w:space="0" w:color="000000"/>
              <w:right w:val="single" w:sz="2" w:space="0" w:color="000000"/>
            </w:tcBorders>
            <w:shd w:val="clear" w:color="auto" w:fill="auto"/>
          </w:tcPr>
          <w:p w14:paraId="6723B469" w14:textId="77777777" w:rsidR="00413920" w:rsidRPr="0017603E" w:rsidRDefault="00413920" w:rsidP="0017603E">
            <w:pPr>
              <w:pStyle w:val="Lentelsturinys"/>
              <w:jc w:val="center"/>
            </w:pPr>
            <w:r w:rsidRPr="0017603E">
              <w:rPr>
                <w:sz w:val="22"/>
                <w:szCs w:val="22"/>
              </w:rPr>
              <w:t>-14,3</w:t>
            </w:r>
          </w:p>
        </w:tc>
      </w:tr>
      <w:tr w:rsidR="00413920" w:rsidRPr="0017603E" w14:paraId="45990E31" w14:textId="77777777" w:rsidTr="0017603E">
        <w:tc>
          <w:tcPr>
            <w:tcW w:w="649" w:type="dxa"/>
            <w:tcBorders>
              <w:left w:val="single" w:sz="2" w:space="0" w:color="000000"/>
              <w:bottom w:val="single" w:sz="2" w:space="0" w:color="000000"/>
            </w:tcBorders>
            <w:shd w:val="clear" w:color="auto" w:fill="auto"/>
          </w:tcPr>
          <w:p w14:paraId="56B034EF" w14:textId="77777777" w:rsidR="00413920" w:rsidRPr="0017603E" w:rsidRDefault="00413920" w:rsidP="0017603E">
            <w:pPr>
              <w:pStyle w:val="Lentelsturinys"/>
              <w:jc w:val="center"/>
            </w:pPr>
            <w:r w:rsidRPr="0017603E">
              <w:rPr>
                <w:sz w:val="22"/>
                <w:szCs w:val="22"/>
              </w:rPr>
              <w:t>4</w:t>
            </w:r>
          </w:p>
        </w:tc>
        <w:tc>
          <w:tcPr>
            <w:tcW w:w="4560" w:type="dxa"/>
            <w:tcBorders>
              <w:left w:val="single" w:sz="2" w:space="0" w:color="000000"/>
              <w:bottom w:val="single" w:sz="2" w:space="0" w:color="000000"/>
            </w:tcBorders>
            <w:shd w:val="clear" w:color="auto" w:fill="auto"/>
          </w:tcPr>
          <w:p w14:paraId="40EBA3A5" w14:textId="77777777" w:rsidR="00413920" w:rsidRPr="0017603E" w:rsidRDefault="00413920" w:rsidP="00E5330D">
            <w:pPr>
              <w:pStyle w:val="Lentelsturinys"/>
            </w:pPr>
            <w:r w:rsidRPr="0017603E">
              <w:rPr>
                <w:sz w:val="22"/>
                <w:szCs w:val="22"/>
              </w:rPr>
              <w:t>Pajamos už realizuotą nuotekų tvarkymo paslaugą iš viso</w:t>
            </w:r>
          </w:p>
        </w:tc>
        <w:tc>
          <w:tcPr>
            <w:tcW w:w="1031" w:type="dxa"/>
            <w:tcBorders>
              <w:left w:val="single" w:sz="2" w:space="0" w:color="000000"/>
              <w:bottom w:val="single" w:sz="2" w:space="0" w:color="000000"/>
            </w:tcBorders>
            <w:shd w:val="clear" w:color="auto" w:fill="auto"/>
          </w:tcPr>
          <w:p w14:paraId="2AF1BD38" w14:textId="77777777" w:rsidR="00413920" w:rsidRPr="0017603E" w:rsidRDefault="00413920" w:rsidP="0017603E">
            <w:pPr>
              <w:pStyle w:val="Lentelsturinys"/>
              <w:jc w:val="center"/>
            </w:pPr>
            <w:r w:rsidRPr="0017603E">
              <w:rPr>
                <w:sz w:val="22"/>
                <w:szCs w:val="22"/>
              </w:rPr>
              <w:t>tūkst. Eurų</w:t>
            </w:r>
          </w:p>
        </w:tc>
        <w:tc>
          <w:tcPr>
            <w:tcW w:w="1020" w:type="dxa"/>
            <w:tcBorders>
              <w:left w:val="single" w:sz="2" w:space="0" w:color="000000"/>
              <w:bottom w:val="single" w:sz="2" w:space="0" w:color="000000"/>
            </w:tcBorders>
            <w:shd w:val="clear" w:color="auto" w:fill="auto"/>
          </w:tcPr>
          <w:p w14:paraId="16F4E3BD" w14:textId="77777777" w:rsidR="00413920" w:rsidRPr="0017603E" w:rsidRDefault="00413920" w:rsidP="0017603E">
            <w:pPr>
              <w:pStyle w:val="Lentelsturinys"/>
              <w:jc w:val="center"/>
            </w:pPr>
            <w:r w:rsidRPr="0017603E">
              <w:rPr>
                <w:sz w:val="22"/>
                <w:szCs w:val="22"/>
              </w:rPr>
              <w:t>19,4</w:t>
            </w:r>
          </w:p>
        </w:tc>
        <w:tc>
          <w:tcPr>
            <w:tcW w:w="1068" w:type="dxa"/>
            <w:tcBorders>
              <w:left w:val="single" w:sz="2" w:space="0" w:color="000000"/>
              <w:bottom w:val="single" w:sz="2" w:space="0" w:color="000000"/>
            </w:tcBorders>
            <w:shd w:val="clear" w:color="auto" w:fill="auto"/>
          </w:tcPr>
          <w:p w14:paraId="4BD18DB2" w14:textId="77777777" w:rsidR="00413920" w:rsidRPr="0017603E" w:rsidRDefault="00413920" w:rsidP="0017603E">
            <w:pPr>
              <w:pStyle w:val="Lentelsturinys"/>
              <w:jc w:val="center"/>
            </w:pPr>
            <w:r w:rsidRPr="0017603E">
              <w:rPr>
                <w:sz w:val="22"/>
                <w:szCs w:val="22"/>
              </w:rPr>
              <w:t>22,8</w:t>
            </w:r>
          </w:p>
        </w:tc>
        <w:tc>
          <w:tcPr>
            <w:tcW w:w="1032" w:type="dxa"/>
            <w:tcBorders>
              <w:left w:val="single" w:sz="2" w:space="0" w:color="000000"/>
              <w:bottom w:val="single" w:sz="2" w:space="0" w:color="000000"/>
              <w:right w:val="single" w:sz="2" w:space="0" w:color="000000"/>
            </w:tcBorders>
            <w:shd w:val="clear" w:color="auto" w:fill="auto"/>
          </w:tcPr>
          <w:p w14:paraId="4135BCCE" w14:textId="77777777" w:rsidR="00413920" w:rsidRPr="0017603E" w:rsidRDefault="00413920" w:rsidP="0017603E">
            <w:pPr>
              <w:pStyle w:val="Lentelsturinys"/>
              <w:jc w:val="center"/>
            </w:pPr>
            <w:r w:rsidRPr="0017603E">
              <w:rPr>
                <w:sz w:val="22"/>
                <w:szCs w:val="22"/>
              </w:rPr>
              <w:t>-3,4</w:t>
            </w:r>
          </w:p>
        </w:tc>
      </w:tr>
      <w:tr w:rsidR="00413920" w:rsidRPr="0017603E" w14:paraId="10389BB5" w14:textId="77777777" w:rsidTr="0017603E">
        <w:tc>
          <w:tcPr>
            <w:tcW w:w="649" w:type="dxa"/>
            <w:tcBorders>
              <w:left w:val="single" w:sz="2" w:space="0" w:color="000000"/>
              <w:bottom w:val="single" w:sz="2" w:space="0" w:color="000000"/>
            </w:tcBorders>
            <w:shd w:val="clear" w:color="auto" w:fill="auto"/>
          </w:tcPr>
          <w:p w14:paraId="1BC24219" w14:textId="77777777" w:rsidR="00413920" w:rsidRPr="0017603E" w:rsidRDefault="00413920" w:rsidP="0017603E">
            <w:pPr>
              <w:pStyle w:val="Lentelsturinys"/>
              <w:jc w:val="center"/>
            </w:pPr>
            <w:r w:rsidRPr="0017603E">
              <w:rPr>
                <w:sz w:val="22"/>
                <w:szCs w:val="22"/>
              </w:rPr>
              <w:t>5</w:t>
            </w:r>
          </w:p>
        </w:tc>
        <w:tc>
          <w:tcPr>
            <w:tcW w:w="4560" w:type="dxa"/>
            <w:tcBorders>
              <w:left w:val="single" w:sz="2" w:space="0" w:color="000000"/>
              <w:bottom w:val="single" w:sz="2" w:space="0" w:color="000000"/>
            </w:tcBorders>
            <w:shd w:val="clear" w:color="auto" w:fill="auto"/>
          </w:tcPr>
          <w:p w14:paraId="066E79D3" w14:textId="77777777" w:rsidR="00413920" w:rsidRPr="0017603E" w:rsidRDefault="00413920" w:rsidP="0017603E">
            <w:pPr>
              <w:pStyle w:val="Lentelsturinys"/>
            </w:pPr>
            <w:r w:rsidRPr="0017603E">
              <w:rPr>
                <w:sz w:val="22"/>
                <w:szCs w:val="22"/>
              </w:rPr>
              <w:t>Vidutinė geriamojo vandens tiekimo kaina</w:t>
            </w:r>
          </w:p>
        </w:tc>
        <w:tc>
          <w:tcPr>
            <w:tcW w:w="1031" w:type="dxa"/>
            <w:tcBorders>
              <w:left w:val="single" w:sz="2" w:space="0" w:color="000000"/>
              <w:bottom w:val="single" w:sz="2" w:space="0" w:color="000000"/>
            </w:tcBorders>
            <w:shd w:val="clear" w:color="auto" w:fill="auto"/>
          </w:tcPr>
          <w:p w14:paraId="574444BB" w14:textId="77777777" w:rsidR="00413920" w:rsidRPr="0017603E" w:rsidRDefault="00413920" w:rsidP="0017603E">
            <w:pPr>
              <w:pStyle w:val="Lentelsturinys"/>
              <w:jc w:val="center"/>
            </w:pPr>
            <w:r w:rsidRPr="0017603E">
              <w:rPr>
                <w:rStyle w:val="Numatytasispastraiposriftas1"/>
                <w:sz w:val="22"/>
                <w:szCs w:val="22"/>
              </w:rPr>
              <w:t>Eur/m</w:t>
            </w:r>
            <w:r w:rsidRPr="0017603E">
              <w:rPr>
                <w:rStyle w:val="Numatytasispastraiposriftas1"/>
                <w:position w:val="22"/>
                <w:sz w:val="22"/>
                <w:szCs w:val="22"/>
              </w:rPr>
              <w:t>3</w:t>
            </w:r>
          </w:p>
        </w:tc>
        <w:tc>
          <w:tcPr>
            <w:tcW w:w="1020" w:type="dxa"/>
            <w:tcBorders>
              <w:left w:val="single" w:sz="2" w:space="0" w:color="000000"/>
              <w:bottom w:val="single" w:sz="2" w:space="0" w:color="000000"/>
            </w:tcBorders>
            <w:shd w:val="clear" w:color="auto" w:fill="auto"/>
          </w:tcPr>
          <w:p w14:paraId="710D92CC" w14:textId="77777777" w:rsidR="00413920" w:rsidRPr="0017603E" w:rsidRDefault="00413920" w:rsidP="0017603E">
            <w:pPr>
              <w:pStyle w:val="Lentelsturinys"/>
              <w:jc w:val="center"/>
            </w:pPr>
            <w:r w:rsidRPr="0017603E">
              <w:rPr>
                <w:sz w:val="22"/>
                <w:szCs w:val="22"/>
              </w:rPr>
              <w:t>0,70</w:t>
            </w:r>
          </w:p>
        </w:tc>
        <w:tc>
          <w:tcPr>
            <w:tcW w:w="1068" w:type="dxa"/>
            <w:tcBorders>
              <w:left w:val="single" w:sz="2" w:space="0" w:color="000000"/>
              <w:bottom w:val="single" w:sz="2" w:space="0" w:color="000000"/>
            </w:tcBorders>
            <w:shd w:val="clear" w:color="auto" w:fill="auto"/>
          </w:tcPr>
          <w:p w14:paraId="30C58649" w14:textId="77777777" w:rsidR="00413920" w:rsidRPr="0017603E" w:rsidRDefault="00413920" w:rsidP="0017603E">
            <w:pPr>
              <w:pStyle w:val="Lentelsturinys"/>
              <w:jc w:val="center"/>
            </w:pPr>
            <w:r w:rsidRPr="0017603E">
              <w:rPr>
                <w:sz w:val="22"/>
                <w:szCs w:val="22"/>
              </w:rPr>
              <w:t>0,75</w:t>
            </w:r>
          </w:p>
        </w:tc>
        <w:tc>
          <w:tcPr>
            <w:tcW w:w="1032" w:type="dxa"/>
            <w:tcBorders>
              <w:left w:val="single" w:sz="2" w:space="0" w:color="000000"/>
              <w:bottom w:val="single" w:sz="2" w:space="0" w:color="000000"/>
              <w:right w:val="single" w:sz="2" w:space="0" w:color="000000"/>
            </w:tcBorders>
            <w:shd w:val="clear" w:color="auto" w:fill="auto"/>
          </w:tcPr>
          <w:p w14:paraId="24BD60D5" w14:textId="77777777" w:rsidR="00413920" w:rsidRPr="0017603E" w:rsidRDefault="00413920" w:rsidP="0017603E">
            <w:pPr>
              <w:pStyle w:val="Lentelsturinys"/>
              <w:jc w:val="center"/>
            </w:pPr>
            <w:r w:rsidRPr="0017603E">
              <w:rPr>
                <w:sz w:val="22"/>
                <w:szCs w:val="22"/>
              </w:rPr>
              <w:t>-0,05</w:t>
            </w:r>
          </w:p>
        </w:tc>
      </w:tr>
      <w:tr w:rsidR="00413920" w:rsidRPr="0017603E" w14:paraId="00CB39C5" w14:textId="77777777" w:rsidTr="0017603E">
        <w:tc>
          <w:tcPr>
            <w:tcW w:w="649" w:type="dxa"/>
            <w:tcBorders>
              <w:left w:val="single" w:sz="2" w:space="0" w:color="000000"/>
              <w:bottom w:val="single" w:sz="2" w:space="0" w:color="000000"/>
            </w:tcBorders>
            <w:shd w:val="clear" w:color="auto" w:fill="auto"/>
          </w:tcPr>
          <w:p w14:paraId="66BA1770" w14:textId="77777777" w:rsidR="00413920" w:rsidRPr="0017603E" w:rsidRDefault="00413920" w:rsidP="0017603E">
            <w:pPr>
              <w:pStyle w:val="Lentelsturinys"/>
              <w:jc w:val="center"/>
            </w:pPr>
            <w:r w:rsidRPr="0017603E">
              <w:rPr>
                <w:sz w:val="22"/>
                <w:szCs w:val="22"/>
              </w:rPr>
              <w:t>6</w:t>
            </w:r>
          </w:p>
        </w:tc>
        <w:tc>
          <w:tcPr>
            <w:tcW w:w="4560" w:type="dxa"/>
            <w:tcBorders>
              <w:left w:val="single" w:sz="2" w:space="0" w:color="000000"/>
              <w:bottom w:val="single" w:sz="2" w:space="0" w:color="000000"/>
            </w:tcBorders>
            <w:shd w:val="clear" w:color="auto" w:fill="auto"/>
          </w:tcPr>
          <w:p w14:paraId="0C2215BB" w14:textId="77777777" w:rsidR="00413920" w:rsidRPr="0017603E" w:rsidRDefault="00413920" w:rsidP="0017603E">
            <w:pPr>
              <w:pStyle w:val="Lentelsturinys"/>
            </w:pPr>
            <w:r w:rsidRPr="0017603E">
              <w:rPr>
                <w:sz w:val="22"/>
                <w:szCs w:val="22"/>
              </w:rPr>
              <w:t>Vidutinė nuotekų tvarkymo kaina</w:t>
            </w:r>
          </w:p>
        </w:tc>
        <w:tc>
          <w:tcPr>
            <w:tcW w:w="1031" w:type="dxa"/>
            <w:tcBorders>
              <w:left w:val="single" w:sz="2" w:space="0" w:color="000000"/>
              <w:bottom w:val="single" w:sz="2" w:space="0" w:color="000000"/>
            </w:tcBorders>
            <w:shd w:val="clear" w:color="auto" w:fill="auto"/>
          </w:tcPr>
          <w:p w14:paraId="12A86BF2" w14:textId="77777777" w:rsidR="00413920" w:rsidRPr="0017603E" w:rsidRDefault="00413920" w:rsidP="0017603E">
            <w:pPr>
              <w:pStyle w:val="Lentelsturinys"/>
              <w:jc w:val="center"/>
            </w:pPr>
            <w:r w:rsidRPr="0017603E">
              <w:rPr>
                <w:rStyle w:val="Numatytasispastraiposriftas1"/>
                <w:sz w:val="22"/>
                <w:szCs w:val="22"/>
              </w:rPr>
              <w:t>Eur/m</w:t>
            </w:r>
            <w:r w:rsidRPr="0017603E">
              <w:rPr>
                <w:rStyle w:val="Numatytasispastraiposriftas1"/>
                <w:position w:val="22"/>
                <w:sz w:val="22"/>
                <w:szCs w:val="22"/>
              </w:rPr>
              <w:t>3</w:t>
            </w:r>
          </w:p>
        </w:tc>
        <w:tc>
          <w:tcPr>
            <w:tcW w:w="1020" w:type="dxa"/>
            <w:tcBorders>
              <w:left w:val="single" w:sz="2" w:space="0" w:color="000000"/>
              <w:bottom w:val="single" w:sz="2" w:space="0" w:color="000000"/>
            </w:tcBorders>
            <w:shd w:val="clear" w:color="auto" w:fill="auto"/>
          </w:tcPr>
          <w:p w14:paraId="6241E18D" w14:textId="77777777" w:rsidR="00413920" w:rsidRPr="0017603E" w:rsidRDefault="00413920" w:rsidP="0017603E">
            <w:pPr>
              <w:pStyle w:val="Lentelsturinys"/>
              <w:jc w:val="center"/>
            </w:pPr>
            <w:r w:rsidRPr="0017603E">
              <w:rPr>
                <w:sz w:val="22"/>
                <w:szCs w:val="22"/>
              </w:rPr>
              <w:t>0,71</w:t>
            </w:r>
          </w:p>
        </w:tc>
        <w:tc>
          <w:tcPr>
            <w:tcW w:w="1068" w:type="dxa"/>
            <w:tcBorders>
              <w:left w:val="single" w:sz="2" w:space="0" w:color="000000"/>
              <w:bottom w:val="single" w:sz="2" w:space="0" w:color="000000"/>
            </w:tcBorders>
            <w:shd w:val="clear" w:color="auto" w:fill="auto"/>
          </w:tcPr>
          <w:p w14:paraId="1476D8BC" w14:textId="77777777" w:rsidR="00413920" w:rsidRPr="0017603E" w:rsidRDefault="00413920" w:rsidP="0017603E">
            <w:pPr>
              <w:pStyle w:val="Lentelsturinys"/>
              <w:jc w:val="center"/>
            </w:pPr>
            <w:r w:rsidRPr="0017603E">
              <w:rPr>
                <w:sz w:val="22"/>
                <w:szCs w:val="22"/>
              </w:rPr>
              <w:t>0,73</w:t>
            </w:r>
          </w:p>
        </w:tc>
        <w:tc>
          <w:tcPr>
            <w:tcW w:w="1032" w:type="dxa"/>
            <w:tcBorders>
              <w:left w:val="single" w:sz="2" w:space="0" w:color="000000"/>
              <w:bottom w:val="single" w:sz="2" w:space="0" w:color="000000"/>
              <w:right w:val="single" w:sz="2" w:space="0" w:color="000000"/>
            </w:tcBorders>
            <w:shd w:val="clear" w:color="auto" w:fill="auto"/>
          </w:tcPr>
          <w:p w14:paraId="2E65571A" w14:textId="77777777" w:rsidR="00413920" w:rsidRPr="0017603E" w:rsidRDefault="00413920" w:rsidP="0017603E">
            <w:pPr>
              <w:pStyle w:val="Lentelsturinys"/>
              <w:jc w:val="center"/>
            </w:pPr>
            <w:r w:rsidRPr="0017603E">
              <w:rPr>
                <w:sz w:val="22"/>
                <w:szCs w:val="22"/>
              </w:rPr>
              <w:t>-0,02</w:t>
            </w:r>
          </w:p>
        </w:tc>
      </w:tr>
    </w:tbl>
    <w:p w14:paraId="0F73EC52" w14:textId="77777777" w:rsidR="00413920" w:rsidRPr="0017603E" w:rsidRDefault="00413920" w:rsidP="00413920">
      <w:pPr>
        <w:jc w:val="both"/>
        <w:rPr>
          <w:lang w:val="lt-LT"/>
        </w:rPr>
      </w:pPr>
    </w:p>
    <w:p w14:paraId="6D3DD0A4" w14:textId="77777777" w:rsidR="00413920" w:rsidRPr="0017603E" w:rsidRDefault="00413920" w:rsidP="00E5330D">
      <w:pPr>
        <w:ind w:firstLine="1134"/>
        <w:jc w:val="both"/>
        <w:rPr>
          <w:lang w:val="lt-LT"/>
        </w:rPr>
      </w:pPr>
      <w:r w:rsidRPr="0017603E">
        <w:rPr>
          <w:rStyle w:val="Numatytasispastraiposriftas1"/>
          <w:color w:val="000000"/>
          <w:lang w:val="lt-LT"/>
        </w:rPr>
        <w:t>Daugiabučių namų administravimo ir techninės priežiūros pajamos sudar</w:t>
      </w:r>
      <w:r w:rsidR="00E5330D">
        <w:rPr>
          <w:rStyle w:val="Numatytasispastraiposriftas1"/>
          <w:color w:val="000000"/>
          <w:lang w:val="lt-LT"/>
        </w:rPr>
        <w:t>ė</w:t>
      </w:r>
      <w:r w:rsidRPr="0017603E">
        <w:rPr>
          <w:rStyle w:val="Numatytasispastraiposriftas1"/>
          <w:b/>
          <w:bCs/>
          <w:color w:val="000000"/>
          <w:lang w:val="lt-LT"/>
        </w:rPr>
        <w:t xml:space="preserve"> </w:t>
      </w:r>
      <w:r w:rsidRPr="0017603E">
        <w:rPr>
          <w:rStyle w:val="Numatytasispastraiposriftas1"/>
          <w:color w:val="000000"/>
          <w:lang w:val="lt-LT"/>
        </w:rPr>
        <w:t>43,3 tūkst. Eur.</w:t>
      </w:r>
    </w:p>
    <w:p w14:paraId="777A1A86" w14:textId="77777777" w:rsidR="00413920" w:rsidRPr="0017603E" w:rsidRDefault="00413920" w:rsidP="00E5330D">
      <w:pPr>
        <w:ind w:firstLine="1134"/>
        <w:rPr>
          <w:lang w:val="lt-LT"/>
        </w:rPr>
      </w:pPr>
      <w:r w:rsidRPr="0017603E">
        <w:rPr>
          <w:rStyle w:val="Numatytasispastraiposriftas1"/>
          <w:color w:val="000000"/>
          <w:lang w:val="lt-LT"/>
        </w:rPr>
        <w:t>Pajamos už šildymo ir karšto vandens sistemų priežiūrą sudar</w:t>
      </w:r>
      <w:r w:rsidR="00E5330D">
        <w:rPr>
          <w:rStyle w:val="Numatytasispastraiposriftas1"/>
          <w:color w:val="000000"/>
          <w:lang w:val="lt-LT"/>
        </w:rPr>
        <w:t>ė</w:t>
      </w:r>
      <w:r w:rsidRPr="0017603E">
        <w:rPr>
          <w:rStyle w:val="Numatytasispastraiposriftas1"/>
          <w:color w:val="000000"/>
          <w:lang w:val="lt-LT"/>
        </w:rPr>
        <w:t xml:space="preserve"> 32,1 tūkst. Eur.</w:t>
      </w:r>
      <w:r w:rsidRPr="0017603E">
        <w:rPr>
          <w:rStyle w:val="Numatytasispastraiposriftas1"/>
          <w:b/>
          <w:color w:val="000000"/>
          <w:lang w:val="lt-LT"/>
        </w:rPr>
        <w:tab/>
      </w:r>
    </w:p>
    <w:p w14:paraId="22588157" w14:textId="77777777" w:rsidR="00413920" w:rsidRPr="0017603E" w:rsidRDefault="00413920" w:rsidP="00E5330D">
      <w:pPr>
        <w:ind w:firstLine="1134"/>
        <w:jc w:val="both"/>
        <w:rPr>
          <w:lang w:val="lt-LT"/>
        </w:rPr>
      </w:pPr>
      <w:r w:rsidRPr="0017603E">
        <w:rPr>
          <w:rStyle w:val="Numatytasispastraiposriftas1"/>
          <w:color w:val="000000"/>
          <w:lang w:val="lt-LT"/>
        </w:rPr>
        <w:t>Kitos veiklos pajamos</w:t>
      </w:r>
      <w:r w:rsidR="00E5330D">
        <w:rPr>
          <w:rStyle w:val="Numatytasispastraiposriftas1"/>
          <w:color w:val="000000"/>
          <w:lang w:val="lt-LT"/>
        </w:rPr>
        <w:t xml:space="preserve"> sudarė</w:t>
      </w:r>
      <w:r w:rsidRPr="0017603E">
        <w:rPr>
          <w:rStyle w:val="Numatytasispastraiposriftas1"/>
          <w:color w:val="000000"/>
          <w:lang w:val="lt-LT"/>
        </w:rPr>
        <w:t xml:space="preserve"> 64,9 tūkst. Eur.</w:t>
      </w:r>
    </w:p>
    <w:p w14:paraId="3866A76B" w14:textId="77777777" w:rsidR="00413920" w:rsidRPr="0017603E" w:rsidRDefault="00413920" w:rsidP="00413920">
      <w:pPr>
        <w:jc w:val="center"/>
        <w:rPr>
          <w:b/>
          <w:bCs/>
          <w:color w:val="000000"/>
          <w:lang w:val="lt-LT"/>
        </w:rPr>
      </w:pPr>
    </w:p>
    <w:p w14:paraId="55319248" w14:textId="77777777" w:rsidR="00413920" w:rsidRPr="00E5330D" w:rsidRDefault="00E5330D" w:rsidP="00E5330D">
      <w:pPr>
        <w:tabs>
          <w:tab w:val="left" w:pos="1134"/>
        </w:tabs>
        <w:jc w:val="both"/>
        <w:rPr>
          <w:b/>
          <w:lang w:val="lt-LT"/>
        </w:rPr>
      </w:pPr>
      <w:r>
        <w:rPr>
          <w:rStyle w:val="Numatytasispastraiposriftas1"/>
          <w:bCs/>
          <w:color w:val="000000"/>
          <w:lang w:val="lt-LT"/>
        </w:rPr>
        <w:tab/>
      </w:r>
      <w:r w:rsidRPr="00E5330D">
        <w:rPr>
          <w:rStyle w:val="Numatytasispastraiposriftas1"/>
          <w:b/>
          <w:bCs/>
          <w:color w:val="000000"/>
          <w:lang w:val="lt-LT"/>
        </w:rPr>
        <w:t>Sąnaudos</w:t>
      </w:r>
    </w:p>
    <w:p w14:paraId="69C5A8E6" w14:textId="77777777" w:rsidR="00413920" w:rsidRPr="0017603E" w:rsidRDefault="00E5330D" w:rsidP="00E5330D">
      <w:pPr>
        <w:tabs>
          <w:tab w:val="left" w:pos="1134"/>
        </w:tabs>
        <w:jc w:val="both"/>
        <w:rPr>
          <w:lang w:val="lt-LT"/>
        </w:rPr>
      </w:pPr>
      <w:r>
        <w:rPr>
          <w:rStyle w:val="Numatytasispastraiposriftas1"/>
          <w:color w:val="000000"/>
          <w:lang w:val="lt-LT"/>
        </w:rPr>
        <w:tab/>
      </w:r>
      <w:r w:rsidR="00413920" w:rsidRPr="0017603E">
        <w:rPr>
          <w:rStyle w:val="Numatytasispastraiposriftas1"/>
          <w:color w:val="000000"/>
          <w:lang w:val="lt-LT"/>
        </w:rPr>
        <w:t>2019 metų bendrovės sąnaudos sudarė 667,51 tūkst. Eur (108,2 tūkst. mažiau negu 2018 metais)</w:t>
      </w:r>
      <w:r>
        <w:rPr>
          <w:rStyle w:val="Numatytasispastraiposriftas1"/>
          <w:color w:val="000000"/>
          <w:lang w:val="lt-LT"/>
        </w:rPr>
        <w:t>.</w:t>
      </w:r>
    </w:p>
    <w:p w14:paraId="5EED6A1A" w14:textId="77777777" w:rsidR="00413920" w:rsidRPr="0017603E" w:rsidRDefault="00413920" w:rsidP="00413920">
      <w:pPr>
        <w:jc w:val="both"/>
        <w:rPr>
          <w:lang w:val="lt-LT"/>
        </w:rPr>
      </w:pPr>
    </w:p>
    <w:p w14:paraId="550C4C86" w14:textId="7F7A1165" w:rsidR="00413920" w:rsidRPr="0017603E" w:rsidRDefault="00AA59FE" w:rsidP="00413920">
      <w:pPr>
        <w:ind w:firstLine="510"/>
        <w:jc w:val="center"/>
        <w:rPr>
          <w:lang w:val="lt-LT"/>
        </w:rPr>
      </w:pPr>
      <w:r>
        <w:rPr>
          <w:noProof/>
        </w:rPr>
        <w:lastRenderedPageBreak/>
        <w:drawing>
          <wp:anchor distT="0" distB="0" distL="0" distR="0" simplePos="0" relativeHeight="251655168" behindDoc="0" locked="0" layoutInCell="1" allowOverlap="1" wp14:anchorId="2FA70CE9" wp14:editId="2D7F15F5">
            <wp:simplePos x="0" y="0"/>
            <wp:positionH relativeFrom="column">
              <wp:align>center</wp:align>
            </wp:positionH>
            <wp:positionV relativeFrom="paragraph">
              <wp:posOffset>148590</wp:posOffset>
            </wp:positionV>
            <wp:extent cx="4485640" cy="2670810"/>
            <wp:effectExtent l="0" t="0" r="0" b="0"/>
            <wp:wrapTopAndBottom/>
            <wp:docPr id="4"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5640" cy="26708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3E08BCB" w14:textId="77777777" w:rsidR="00413920" w:rsidRPr="0017603E" w:rsidRDefault="00E5330D" w:rsidP="00E5330D">
      <w:pPr>
        <w:tabs>
          <w:tab w:val="left" w:pos="1134"/>
        </w:tabs>
        <w:jc w:val="both"/>
        <w:rPr>
          <w:lang w:val="lt-LT"/>
        </w:rPr>
      </w:pPr>
      <w:r>
        <w:rPr>
          <w:lang w:val="lt-LT"/>
        </w:rPr>
        <w:tab/>
      </w:r>
      <w:r w:rsidR="00413920" w:rsidRPr="0017603E">
        <w:rPr>
          <w:lang w:val="lt-LT"/>
        </w:rPr>
        <w:t>Sąnaudos šilumos energijos gamybai ir karšto vandens ruošimui yr</w:t>
      </w:r>
      <w:r w:rsidR="00413920" w:rsidRPr="0017603E">
        <w:rPr>
          <w:rStyle w:val="Numatytasispastraiposriftas1"/>
          <w:color w:val="000000"/>
          <w:lang w:val="lt-LT"/>
        </w:rPr>
        <w:t>a 407,49 tūkst. Eur</w:t>
      </w:r>
      <w:r>
        <w:rPr>
          <w:rStyle w:val="Numatytasispastraiposriftas1"/>
          <w:color w:val="000000"/>
          <w:lang w:val="lt-LT"/>
        </w:rPr>
        <w:t>.</w:t>
      </w:r>
    </w:p>
    <w:p w14:paraId="685FBFCA" w14:textId="77777777" w:rsidR="00413920" w:rsidRPr="0017603E" w:rsidRDefault="00413920" w:rsidP="00413920">
      <w:pPr>
        <w:jc w:val="both"/>
        <w:rPr>
          <w:lang w:val="lt-LT"/>
        </w:rPr>
      </w:pPr>
    </w:p>
    <w:p w14:paraId="3C4D8871" w14:textId="77777777" w:rsidR="00413920" w:rsidRPr="0017603E" w:rsidRDefault="00E5330D" w:rsidP="00E5330D">
      <w:pPr>
        <w:tabs>
          <w:tab w:val="left" w:pos="1134"/>
        </w:tabs>
        <w:jc w:val="both"/>
        <w:rPr>
          <w:lang w:val="lt-LT"/>
        </w:rPr>
      </w:pPr>
      <w:r>
        <w:rPr>
          <w:lang w:val="lt-LT"/>
        </w:rPr>
        <w:tab/>
      </w:r>
      <w:r w:rsidR="00413920" w:rsidRPr="0017603E">
        <w:rPr>
          <w:lang w:val="lt-LT"/>
        </w:rPr>
        <w:t>Šilumos energijos tiekimo</w:t>
      </w:r>
      <w:r w:rsidR="00413920" w:rsidRPr="0017603E">
        <w:rPr>
          <w:rStyle w:val="Numatytasispastraiposriftas1"/>
          <w:b/>
          <w:bCs/>
          <w:lang w:val="lt-LT"/>
        </w:rPr>
        <w:t xml:space="preserve"> </w:t>
      </w:r>
      <w:r w:rsidR="00413920" w:rsidRPr="0017603E">
        <w:rPr>
          <w:lang w:val="lt-LT"/>
        </w:rPr>
        <w:t>ir karšto vandens ruošimo  sąnaudų struktūra</w:t>
      </w:r>
    </w:p>
    <w:p w14:paraId="05782BA6" w14:textId="77777777" w:rsidR="00413920" w:rsidRPr="0017603E" w:rsidRDefault="00413920" w:rsidP="00413920">
      <w:pPr>
        <w:jc w:val="center"/>
        <w:rPr>
          <w:lang w:val="lt-LT"/>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49"/>
        <w:gridCol w:w="4451"/>
        <w:gridCol w:w="1140"/>
        <w:gridCol w:w="1468"/>
        <w:gridCol w:w="1652"/>
      </w:tblGrid>
      <w:tr w:rsidR="00413920" w:rsidRPr="0017603E" w14:paraId="4E6293A5" w14:textId="77777777" w:rsidTr="0017603E">
        <w:tc>
          <w:tcPr>
            <w:tcW w:w="649" w:type="dxa"/>
            <w:tcBorders>
              <w:top w:val="single" w:sz="2" w:space="0" w:color="000000"/>
              <w:left w:val="single" w:sz="2" w:space="0" w:color="000000"/>
              <w:bottom w:val="single" w:sz="2" w:space="0" w:color="000000"/>
            </w:tcBorders>
            <w:shd w:val="clear" w:color="auto" w:fill="auto"/>
          </w:tcPr>
          <w:p w14:paraId="6E2F358D" w14:textId="77777777" w:rsidR="00413920" w:rsidRPr="0017603E" w:rsidRDefault="00413920" w:rsidP="0017603E">
            <w:pPr>
              <w:pStyle w:val="Lentelsturinys"/>
              <w:jc w:val="center"/>
            </w:pPr>
            <w:r w:rsidRPr="0017603E">
              <w:rPr>
                <w:sz w:val="22"/>
                <w:szCs w:val="22"/>
              </w:rPr>
              <w:t>Eil. Nr.</w:t>
            </w:r>
          </w:p>
        </w:tc>
        <w:tc>
          <w:tcPr>
            <w:tcW w:w="4451" w:type="dxa"/>
            <w:tcBorders>
              <w:top w:val="single" w:sz="2" w:space="0" w:color="000000"/>
              <w:left w:val="single" w:sz="2" w:space="0" w:color="000000"/>
              <w:bottom w:val="single" w:sz="2" w:space="0" w:color="000000"/>
            </w:tcBorders>
            <w:shd w:val="clear" w:color="auto" w:fill="auto"/>
          </w:tcPr>
          <w:p w14:paraId="24264F8C" w14:textId="77777777" w:rsidR="00413920" w:rsidRPr="0017603E" w:rsidRDefault="00413920" w:rsidP="0017603E">
            <w:pPr>
              <w:pStyle w:val="Lentelsturinys"/>
              <w:jc w:val="center"/>
            </w:pPr>
            <w:r w:rsidRPr="0017603E">
              <w:rPr>
                <w:sz w:val="22"/>
                <w:szCs w:val="22"/>
              </w:rPr>
              <w:t>Rodikliai</w:t>
            </w:r>
          </w:p>
        </w:tc>
        <w:tc>
          <w:tcPr>
            <w:tcW w:w="1140" w:type="dxa"/>
            <w:tcBorders>
              <w:top w:val="single" w:sz="2" w:space="0" w:color="000000"/>
              <w:left w:val="single" w:sz="2" w:space="0" w:color="000000"/>
              <w:bottom w:val="single" w:sz="2" w:space="0" w:color="000000"/>
            </w:tcBorders>
            <w:shd w:val="clear" w:color="auto" w:fill="auto"/>
          </w:tcPr>
          <w:p w14:paraId="6CC661EF" w14:textId="77777777" w:rsidR="00413920" w:rsidRPr="0017603E" w:rsidRDefault="00413920" w:rsidP="0017603E">
            <w:pPr>
              <w:pStyle w:val="Lentelsturinys"/>
              <w:jc w:val="center"/>
            </w:pPr>
            <w:r w:rsidRPr="0017603E">
              <w:rPr>
                <w:sz w:val="22"/>
                <w:szCs w:val="22"/>
              </w:rPr>
              <w:t>Mato vnt.</w:t>
            </w:r>
          </w:p>
        </w:tc>
        <w:tc>
          <w:tcPr>
            <w:tcW w:w="1468" w:type="dxa"/>
            <w:tcBorders>
              <w:top w:val="single" w:sz="2" w:space="0" w:color="000000"/>
              <w:left w:val="single" w:sz="2" w:space="0" w:color="000000"/>
              <w:bottom w:val="single" w:sz="2" w:space="0" w:color="000000"/>
            </w:tcBorders>
            <w:shd w:val="clear" w:color="auto" w:fill="auto"/>
          </w:tcPr>
          <w:p w14:paraId="11A7F0E2" w14:textId="77777777" w:rsidR="00413920" w:rsidRPr="0017603E" w:rsidRDefault="00413920" w:rsidP="0017603E">
            <w:pPr>
              <w:pStyle w:val="Lentelsturinys"/>
              <w:jc w:val="center"/>
            </w:pPr>
            <w:r w:rsidRPr="0017603E">
              <w:rPr>
                <w:sz w:val="22"/>
                <w:szCs w:val="22"/>
              </w:rPr>
              <w:t>2019 metai</w:t>
            </w:r>
          </w:p>
        </w:tc>
        <w:tc>
          <w:tcPr>
            <w:tcW w:w="1652" w:type="dxa"/>
            <w:tcBorders>
              <w:top w:val="single" w:sz="2" w:space="0" w:color="000000"/>
              <w:left w:val="single" w:sz="2" w:space="0" w:color="000000"/>
              <w:bottom w:val="single" w:sz="2" w:space="0" w:color="000000"/>
              <w:right w:val="single" w:sz="2" w:space="0" w:color="000000"/>
            </w:tcBorders>
            <w:shd w:val="clear" w:color="auto" w:fill="auto"/>
          </w:tcPr>
          <w:p w14:paraId="72D0C6AB" w14:textId="77777777" w:rsidR="00413920" w:rsidRPr="0017603E" w:rsidRDefault="00413920" w:rsidP="0017603E">
            <w:pPr>
              <w:pStyle w:val="Lentelsturinys"/>
              <w:jc w:val="center"/>
            </w:pPr>
            <w:r w:rsidRPr="0017603E">
              <w:rPr>
                <w:sz w:val="22"/>
                <w:szCs w:val="22"/>
              </w:rPr>
              <w:t>2019 metų planas</w:t>
            </w:r>
          </w:p>
        </w:tc>
      </w:tr>
      <w:tr w:rsidR="00413920" w:rsidRPr="0017603E" w14:paraId="2FC32F22" w14:textId="77777777" w:rsidTr="0017603E">
        <w:tc>
          <w:tcPr>
            <w:tcW w:w="649" w:type="dxa"/>
            <w:tcBorders>
              <w:left w:val="single" w:sz="2" w:space="0" w:color="000000"/>
              <w:bottom w:val="single" w:sz="2" w:space="0" w:color="000000"/>
            </w:tcBorders>
            <w:shd w:val="clear" w:color="auto" w:fill="auto"/>
          </w:tcPr>
          <w:p w14:paraId="36C6EECB" w14:textId="77777777" w:rsidR="00413920" w:rsidRPr="0017603E" w:rsidRDefault="00413920" w:rsidP="0017603E">
            <w:pPr>
              <w:pStyle w:val="Lentelsturinys"/>
              <w:jc w:val="center"/>
            </w:pPr>
            <w:r w:rsidRPr="0017603E">
              <w:rPr>
                <w:sz w:val="22"/>
                <w:szCs w:val="22"/>
              </w:rPr>
              <w:t>1</w:t>
            </w:r>
            <w:r w:rsidR="00E5330D">
              <w:rPr>
                <w:sz w:val="22"/>
                <w:szCs w:val="22"/>
              </w:rPr>
              <w:t>.</w:t>
            </w:r>
          </w:p>
        </w:tc>
        <w:tc>
          <w:tcPr>
            <w:tcW w:w="4451" w:type="dxa"/>
            <w:tcBorders>
              <w:left w:val="single" w:sz="2" w:space="0" w:color="000000"/>
              <w:bottom w:val="single" w:sz="2" w:space="0" w:color="000000"/>
            </w:tcBorders>
            <w:shd w:val="clear" w:color="auto" w:fill="auto"/>
          </w:tcPr>
          <w:p w14:paraId="08C3B106" w14:textId="77777777" w:rsidR="00413920" w:rsidRPr="0017603E" w:rsidRDefault="00413920" w:rsidP="0017603E">
            <w:pPr>
              <w:pStyle w:val="Lentelsturinys"/>
            </w:pPr>
            <w:r w:rsidRPr="0017603E">
              <w:rPr>
                <w:sz w:val="22"/>
                <w:szCs w:val="22"/>
              </w:rPr>
              <w:t>Kuras technologijai, elektros energija, remonto darbai</w:t>
            </w:r>
          </w:p>
        </w:tc>
        <w:tc>
          <w:tcPr>
            <w:tcW w:w="1140" w:type="dxa"/>
            <w:tcBorders>
              <w:left w:val="single" w:sz="2" w:space="0" w:color="000000"/>
              <w:bottom w:val="single" w:sz="2" w:space="0" w:color="000000"/>
            </w:tcBorders>
            <w:shd w:val="clear" w:color="auto" w:fill="auto"/>
          </w:tcPr>
          <w:p w14:paraId="566AED66" w14:textId="77777777" w:rsidR="00413920" w:rsidRPr="0017603E" w:rsidRDefault="00413920" w:rsidP="00E5330D">
            <w:pPr>
              <w:pStyle w:val="Lentelsturinys"/>
              <w:jc w:val="center"/>
            </w:pPr>
            <w:r w:rsidRPr="0017603E">
              <w:rPr>
                <w:sz w:val="22"/>
                <w:szCs w:val="22"/>
              </w:rPr>
              <w:t>tūkst. Eur</w:t>
            </w:r>
          </w:p>
        </w:tc>
        <w:tc>
          <w:tcPr>
            <w:tcW w:w="1468" w:type="dxa"/>
            <w:tcBorders>
              <w:left w:val="single" w:sz="2" w:space="0" w:color="000000"/>
              <w:bottom w:val="single" w:sz="2" w:space="0" w:color="000000"/>
            </w:tcBorders>
            <w:shd w:val="clear" w:color="auto" w:fill="auto"/>
          </w:tcPr>
          <w:p w14:paraId="5F224110" w14:textId="77777777" w:rsidR="00413920" w:rsidRPr="0017603E" w:rsidRDefault="00413920" w:rsidP="0017603E">
            <w:pPr>
              <w:pStyle w:val="Lentelsturinys"/>
              <w:jc w:val="center"/>
            </w:pPr>
            <w:r w:rsidRPr="0017603E">
              <w:rPr>
                <w:sz w:val="22"/>
                <w:szCs w:val="22"/>
              </w:rPr>
              <w:t>207,46</w:t>
            </w:r>
          </w:p>
        </w:tc>
        <w:tc>
          <w:tcPr>
            <w:tcW w:w="1652" w:type="dxa"/>
            <w:tcBorders>
              <w:left w:val="single" w:sz="2" w:space="0" w:color="000000"/>
              <w:bottom w:val="single" w:sz="2" w:space="0" w:color="000000"/>
              <w:right w:val="single" w:sz="2" w:space="0" w:color="000000"/>
            </w:tcBorders>
            <w:shd w:val="clear" w:color="auto" w:fill="auto"/>
          </w:tcPr>
          <w:p w14:paraId="4026E8F1" w14:textId="77777777" w:rsidR="00413920" w:rsidRPr="0017603E" w:rsidRDefault="00413920" w:rsidP="0017603E">
            <w:pPr>
              <w:pStyle w:val="Lentelsturinys"/>
              <w:jc w:val="center"/>
            </w:pPr>
            <w:r w:rsidRPr="0017603E">
              <w:rPr>
                <w:sz w:val="22"/>
                <w:szCs w:val="22"/>
              </w:rPr>
              <w:t>204,0</w:t>
            </w:r>
          </w:p>
        </w:tc>
      </w:tr>
      <w:tr w:rsidR="00413920" w:rsidRPr="0017603E" w14:paraId="43C8573C" w14:textId="77777777" w:rsidTr="0017603E">
        <w:tc>
          <w:tcPr>
            <w:tcW w:w="649" w:type="dxa"/>
            <w:tcBorders>
              <w:left w:val="single" w:sz="2" w:space="0" w:color="000000"/>
              <w:bottom w:val="single" w:sz="2" w:space="0" w:color="000000"/>
            </w:tcBorders>
            <w:shd w:val="clear" w:color="auto" w:fill="auto"/>
          </w:tcPr>
          <w:p w14:paraId="6DF3ED10" w14:textId="77777777" w:rsidR="00413920" w:rsidRPr="0017603E" w:rsidRDefault="00413920" w:rsidP="0017603E">
            <w:pPr>
              <w:pStyle w:val="Lentelsturinys"/>
              <w:jc w:val="center"/>
            </w:pPr>
            <w:r w:rsidRPr="0017603E">
              <w:rPr>
                <w:sz w:val="22"/>
                <w:szCs w:val="22"/>
              </w:rPr>
              <w:t>2</w:t>
            </w:r>
            <w:r w:rsidR="00E5330D">
              <w:rPr>
                <w:sz w:val="22"/>
                <w:szCs w:val="22"/>
              </w:rPr>
              <w:t>.</w:t>
            </w:r>
          </w:p>
        </w:tc>
        <w:tc>
          <w:tcPr>
            <w:tcW w:w="4451" w:type="dxa"/>
            <w:tcBorders>
              <w:left w:val="single" w:sz="2" w:space="0" w:color="000000"/>
              <w:bottom w:val="single" w:sz="2" w:space="0" w:color="000000"/>
            </w:tcBorders>
            <w:shd w:val="clear" w:color="auto" w:fill="auto"/>
          </w:tcPr>
          <w:p w14:paraId="41DA641E" w14:textId="77777777" w:rsidR="00413920" w:rsidRPr="0017603E" w:rsidRDefault="00413920" w:rsidP="0017603E">
            <w:pPr>
              <w:pStyle w:val="Lentelsturinys"/>
            </w:pPr>
            <w:r w:rsidRPr="0017603E">
              <w:rPr>
                <w:sz w:val="22"/>
                <w:szCs w:val="22"/>
              </w:rPr>
              <w:t xml:space="preserve">Darbo užmokestis su </w:t>
            </w:r>
            <w:proofErr w:type="spellStart"/>
            <w:r w:rsidRPr="0017603E">
              <w:rPr>
                <w:sz w:val="22"/>
                <w:szCs w:val="22"/>
              </w:rPr>
              <w:t>soc</w:t>
            </w:r>
            <w:proofErr w:type="spellEnd"/>
            <w:r w:rsidRPr="0017603E">
              <w:rPr>
                <w:sz w:val="22"/>
                <w:szCs w:val="22"/>
              </w:rPr>
              <w:t>. draudimu</w:t>
            </w:r>
          </w:p>
        </w:tc>
        <w:tc>
          <w:tcPr>
            <w:tcW w:w="1140" w:type="dxa"/>
            <w:tcBorders>
              <w:left w:val="single" w:sz="2" w:space="0" w:color="000000"/>
              <w:bottom w:val="single" w:sz="2" w:space="0" w:color="000000"/>
            </w:tcBorders>
            <w:shd w:val="clear" w:color="auto" w:fill="auto"/>
          </w:tcPr>
          <w:p w14:paraId="723F9C8D" w14:textId="77777777" w:rsidR="00413920" w:rsidRPr="0017603E" w:rsidRDefault="00413920" w:rsidP="00E5330D">
            <w:pPr>
              <w:pStyle w:val="Lentelsturinys"/>
              <w:jc w:val="center"/>
            </w:pPr>
            <w:r w:rsidRPr="0017603E">
              <w:rPr>
                <w:sz w:val="22"/>
                <w:szCs w:val="22"/>
              </w:rPr>
              <w:t>tūkst. Eur</w:t>
            </w:r>
          </w:p>
        </w:tc>
        <w:tc>
          <w:tcPr>
            <w:tcW w:w="1468" w:type="dxa"/>
            <w:tcBorders>
              <w:left w:val="single" w:sz="2" w:space="0" w:color="000000"/>
              <w:bottom w:val="single" w:sz="2" w:space="0" w:color="000000"/>
            </w:tcBorders>
            <w:shd w:val="clear" w:color="auto" w:fill="auto"/>
          </w:tcPr>
          <w:p w14:paraId="0D65BC45" w14:textId="77777777" w:rsidR="00413920" w:rsidRPr="0017603E" w:rsidRDefault="00413920" w:rsidP="0017603E">
            <w:pPr>
              <w:pStyle w:val="Lentelsturinys"/>
              <w:jc w:val="center"/>
            </w:pPr>
            <w:r w:rsidRPr="0017603E">
              <w:rPr>
                <w:sz w:val="22"/>
                <w:szCs w:val="22"/>
              </w:rPr>
              <w:t>111,02</w:t>
            </w:r>
          </w:p>
        </w:tc>
        <w:tc>
          <w:tcPr>
            <w:tcW w:w="1652" w:type="dxa"/>
            <w:tcBorders>
              <w:left w:val="single" w:sz="2" w:space="0" w:color="000000"/>
              <w:bottom w:val="single" w:sz="2" w:space="0" w:color="000000"/>
              <w:right w:val="single" w:sz="2" w:space="0" w:color="000000"/>
            </w:tcBorders>
            <w:shd w:val="clear" w:color="auto" w:fill="auto"/>
          </w:tcPr>
          <w:p w14:paraId="12F45E0A" w14:textId="77777777" w:rsidR="00413920" w:rsidRPr="0017603E" w:rsidRDefault="00413920" w:rsidP="0017603E">
            <w:pPr>
              <w:pStyle w:val="Lentelsturinys"/>
              <w:jc w:val="center"/>
            </w:pPr>
            <w:r w:rsidRPr="0017603E">
              <w:rPr>
                <w:sz w:val="22"/>
                <w:szCs w:val="22"/>
              </w:rPr>
              <w:t>107,2</w:t>
            </w:r>
          </w:p>
        </w:tc>
      </w:tr>
      <w:tr w:rsidR="00413920" w:rsidRPr="0017603E" w14:paraId="294FB81F" w14:textId="77777777" w:rsidTr="0017603E">
        <w:tc>
          <w:tcPr>
            <w:tcW w:w="649" w:type="dxa"/>
            <w:tcBorders>
              <w:left w:val="single" w:sz="2" w:space="0" w:color="000000"/>
              <w:bottom w:val="single" w:sz="2" w:space="0" w:color="000000"/>
            </w:tcBorders>
            <w:shd w:val="clear" w:color="auto" w:fill="auto"/>
          </w:tcPr>
          <w:p w14:paraId="77C77C13" w14:textId="77777777" w:rsidR="00413920" w:rsidRPr="0017603E" w:rsidRDefault="00413920" w:rsidP="0017603E">
            <w:pPr>
              <w:pStyle w:val="Lentelsturinys"/>
              <w:jc w:val="center"/>
            </w:pPr>
            <w:r w:rsidRPr="0017603E">
              <w:rPr>
                <w:sz w:val="22"/>
                <w:szCs w:val="22"/>
              </w:rPr>
              <w:t>3</w:t>
            </w:r>
            <w:r w:rsidR="00E5330D">
              <w:rPr>
                <w:sz w:val="22"/>
                <w:szCs w:val="22"/>
              </w:rPr>
              <w:t>.</w:t>
            </w:r>
          </w:p>
        </w:tc>
        <w:tc>
          <w:tcPr>
            <w:tcW w:w="4451" w:type="dxa"/>
            <w:tcBorders>
              <w:left w:val="single" w:sz="2" w:space="0" w:color="000000"/>
              <w:bottom w:val="single" w:sz="2" w:space="0" w:color="000000"/>
            </w:tcBorders>
            <w:shd w:val="clear" w:color="auto" w:fill="auto"/>
          </w:tcPr>
          <w:p w14:paraId="3AEFD898" w14:textId="77777777" w:rsidR="00413920" w:rsidRPr="0017603E" w:rsidRDefault="00413920" w:rsidP="0017603E">
            <w:pPr>
              <w:pStyle w:val="Lentelsturinys"/>
            </w:pPr>
            <w:r w:rsidRPr="0017603E">
              <w:rPr>
                <w:sz w:val="22"/>
                <w:szCs w:val="22"/>
              </w:rPr>
              <w:t>Ilgalaikio turto nusidėvėjimas</w:t>
            </w:r>
          </w:p>
        </w:tc>
        <w:tc>
          <w:tcPr>
            <w:tcW w:w="1140" w:type="dxa"/>
            <w:tcBorders>
              <w:left w:val="single" w:sz="2" w:space="0" w:color="000000"/>
              <w:bottom w:val="single" w:sz="2" w:space="0" w:color="000000"/>
            </w:tcBorders>
            <w:shd w:val="clear" w:color="auto" w:fill="auto"/>
          </w:tcPr>
          <w:p w14:paraId="1E550415" w14:textId="77777777" w:rsidR="00413920" w:rsidRPr="0017603E" w:rsidRDefault="00413920" w:rsidP="00E5330D">
            <w:pPr>
              <w:pStyle w:val="Lentelsturinys"/>
              <w:jc w:val="center"/>
            </w:pPr>
            <w:r w:rsidRPr="0017603E">
              <w:rPr>
                <w:sz w:val="22"/>
                <w:szCs w:val="22"/>
              </w:rPr>
              <w:t>tūkst. Eur</w:t>
            </w:r>
          </w:p>
        </w:tc>
        <w:tc>
          <w:tcPr>
            <w:tcW w:w="1468" w:type="dxa"/>
            <w:tcBorders>
              <w:left w:val="single" w:sz="2" w:space="0" w:color="000000"/>
              <w:bottom w:val="single" w:sz="2" w:space="0" w:color="000000"/>
            </w:tcBorders>
            <w:shd w:val="clear" w:color="auto" w:fill="auto"/>
          </w:tcPr>
          <w:p w14:paraId="3E8A4A55" w14:textId="77777777" w:rsidR="00413920" w:rsidRPr="0017603E" w:rsidRDefault="00413920" w:rsidP="0017603E">
            <w:pPr>
              <w:pStyle w:val="Lentelsturinys"/>
              <w:jc w:val="center"/>
            </w:pPr>
            <w:r w:rsidRPr="0017603E">
              <w:rPr>
                <w:sz w:val="22"/>
                <w:szCs w:val="22"/>
              </w:rPr>
              <w:t>16,60</w:t>
            </w:r>
          </w:p>
        </w:tc>
        <w:tc>
          <w:tcPr>
            <w:tcW w:w="1652" w:type="dxa"/>
            <w:tcBorders>
              <w:left w:val="single" w:sz="2" w:space="0" w:color="000000"/>
              <w:bottom w:val="single" w:sz="2" w:space="0" w:color="000000"/>
              <w:right w:val="single" w:sz="2" w:space="0" w:color="000000"/>
            </w:tcBorders>
            <w:shd w:val="clear" w:color="auto" w:fill="auto"/>
          </w:tcPr>
          <w:p w14:paraId="5A527B44" w14:textId="77777777" w:rsidR="00413920" w:rsidRPr="0017603E" w:rsidRDefault="00413920" w:rsidP="0017603E">
            <w:pPr>
              <w:pStyle w:val="Lentelsturinys"/>
              <w:jc w:val="center"/>
            </w:pPr>
            <w:r w:rsidRPr="0017603E">
              <w:rPr>
                <w:sz w:val="22"/>
                <w:szCs w:val="22"/>
              </w:rPr>
              <w:t>18,7</w:t>
            </w:r>
          </w:p>
        </w:tc>
      </w:tr>
      <w:tr w:rsidR="00413920" w:rsidRPr="0017603E" w14:paraId="08A2745F" w14:textId="77777777" w:rsidTr="0017603E">
        <w:tc>
          <w:tcPr>
            <w:tcW w:w="649" w:type="dxa"/>
            <w:tcBorders>
              <w:left w:val="single" w:sz="2" w:space="0" w:color="000000"/>
              <w:bottom w:val="single" w:sz="2" w:space="0" w:color="000000"/>
            </w:tcBorders>
            <w:shd w:val="clear" w:color="auto" w:fill="auto"/>
          </w:tcPr>
          <w:p w14:paraId="72573D9F" w14:textId="77777777" w:rsidR="00413920" w:rsidRPr="0017603E" w:rsidRDefault="00413920" w:rsidP="0017603E">
            <w:pPr>
              <w:pStyle w:val="Lentelsturinys"/>
              <w:jc w:val="center"/>
            </w:pPr>
            <w:r w:rsidRPr="0017603E">
              <w:rPr>
                <w:sz w:val="22"/>
                <w:szCs w:val="22"/>
              </w:rPr>
              <w:t>4</w:t>
            </w:r>
            <w:r w:rsidR="00E5330D">
              <w:rPr>
                <w:sz w:val="22"/>
                <w:szCs w:val="22"/>
              </w:rPr>
              <w:t>.</w:t>
            </w:r>
          </w:p>
        </w:tc>
        <w:tc>
          <w:tcPr>
            <w:tcW w:w="4451" w:type="dxa"/>
            <w:tcBorders>
              <w:left w:val="single" w:sz="2" w:space="0" w:color="000000"/>
              <w:bottom w:val="single" w:sz="2" w:space="0" w:color="000000"/>
            </w:tcBorders>
            <w:shd w:val="clear" w:color="auto" w:fill="auto"/>
          </w:tcPr>
          <w:p w14:paraId="17E3FE17" w14:textId="77777777" w:rsidR="00413920" w:rsidRPr="0017603E" w:rsidRDefault="00413920" w:rsidP="0017603E">
            <w:pPr>
              <w:pStyle w:val="Lentelsturinys"/>
            </w:pPr>
            <w:r w:rsidRPr="0017603E">
              <w:rPr>
                <w:sz w:val="22"/>
                <w:szCs w:val="22"/>
              </w:rPr>
              <w:t>Kitos sąnaudos</w:t>
            </w:r>
          </w:p>
        </w:tc>
        <w:tc>
          <w:tcPr>
            <w:tcW w:w="1140" w:type="dxa"/>
            <w:tcBorders>
              <w:left w:val="single" w:sz="2" w:space="0" w:color="000000"/>
              <w:bottom w:val="single" w:sz="2" w:space="0" w:color="000000"/>
            </w:tcBorders>
            <w:shd w:val="clear" w:color="auto" w:fill="auto"/>
          </w:tcPr>
          <w:p w14:paraId="20977F9D" w14:textId="77777777" w:rsidR="00413920" w:rsidRPr="0017603E" w:rsidRDefault="00413920" w:rsidP="00E5330D">
            <w:pPr>
              <w:pStyle w:val="Lentelsturinys"/>
              <w:jc w:val="center"/>
            </w:pPr>
            <w:r w:rsidRPr="0017603E">
              <w:rPr>
                <w:sz w:val="22"/>
                <w:szCs w:val="22"/>
              </w:rPr>
              <w:t>tūkst. Eur</w:t>
            </w:r>
          </w:p>
        </w:tc>
        <w:tc>
          <w:tcPr>
            <w:tcW w:w="1468" w:type="dxa"/>
            <w:tcBorders>
              <w:left w:val="single" w:sz="2" w:space="0" w:color="000000"/>
              <w:bottom w:val="single" w:sz="2" w:space="0" w:color="000000"/>
            </w:tcBorders>
            <w:shd w:val="clear" w:color="auto" w:fill="auto"/>
          </w:tcPr>
          <w:p w14:paraId="6F0779E8" w14:textId="77777777" w:rsidR="00413920" w:rsidRPr="0017603E" w:rsidRDefault="00413920" w:rsidP="0017603E">
            <w:pPr>
              <w:pStyle w:val="Lentelsturinys"/>
              <w:jc w:val="center"/>
            </w:pPr>
            <w:r w:rsidRPr="0017603E">
              <w:rPr>
                <w:sz w:val="22"/>
                <w:szCs w:val="22"/>
              </w:rPr>
              <w:t>26,45</w:t>
            </w:r>
          </w:p>
        </w:tc>
        <w:tc>
          <w:tcPr>
            <w:tcW w:w="1652" w:type="dxa"/>
            <w:tcBorders>
              <w:left w:val="single" w:sz="2" w:space="0" w:color="000000"/>
              <w:bottom w:val="single" w:sz="2" w:space="0" w:color="000000"/>
              <w:right w:val="single" w:sz="2" w:space="0" w:color="000000"/>
            </w:tcBorders>
            <w:shd w:val="clear" w:color="auto" w:fill="auto"/>
          </w:tcPr>
          <w:p w14:paraId="0CDCAB40" w14:textId="77777777" w:rsidR="00413920" w:rsidRPr="0017603E" w:rsidRDefault="00413920" w:rsidP="0017603E">
            <w:pPr>
              <w:pStyle w:val="Lentelsturinys"/>
              <w:jc w:val="center"/>
            </w:pPr>
            <w:r w:rsidRPr="0017603E">
              <w:rPr>
                <w:sz w:val="22"/>
                <w:szCs w:val="22"/>
              </w:rPr>
              <w:t>18,1</w:t>
            </w:r>
          </w:p>
        </w:tc>
      </w:tr>
      <w:tr w:rsidR="00413920" w:rsidRPr="0017603E" w14:paraId="64BB1157" w14:textId="77777777" w:rsidTr="0017603E">
        <w:tc>
          <w:tcPr>
            <w:tcW w:w="649" w:type="dxa"/>
            <w:tcBorders>
              <w:left w:val="single" w:sz="2" w:space="0" w:color="000000"/>
              <w:bottom w:val="single" w:sz="2" w:space="0" w:color="000000"/>
            </w:tcBorders>
            <w:shd w:val="clear" w:color="auto" w:fill="auto"/>
          </w:tcPr>
          <w:p w14:paraId="5B5703E0" w14:textId="77777777" w:rsidR="00413920" w:rsidRPr="0017603E" w:rsidRDefault="00413920" w:rsidP="0017603E">
            <w:pPr>
              <w:pStyle w:val="Lentelsturinys"/>
              <w:jc w:val="center"/>
            </w:pPr>
            <w:r w:rsidRPr="0017603E">
              <w:rPr>
                <w:sz w:val="22"/>
                <w:szCs w:val="22"/>
              </w:rPr>
              <w:t>5</w:t>
            </w:r>
            <w:r w:rsidR="00E5330D">
              <w:rPr>
                <w:sz w:val="22"/>
                <w:szCs w:val="22"/>
              </w:rPr>
              <w:t>.</w:t>
            </w:r>
          </w:p>
        </w:tc>
        <w:tc>
          <w:tcPr>
            <w:tcW w:w="4451" w:type="dxa"/>
            <w:tcBorders>
              <w:left w:val="single" w:sz="2" w:space="0" w:color="000000"/>
              <w:bottom w:val="single" w:sz="2" w:space="0" w:color="000000"/>
            </w:tcBorders>
            <w:shd w:val="clear" w:color="auto" w:fill="auto"/>
          </w:tcPr>
          <w:p w14:paraId="343C9E63" w14:textId="77777777" w:rsidR="00413920" w:rsidRPr="0017603E" w:rsidRDefault="00413920" w:rsidP="0017603E">
            <w:pPr>
              <w:pStyle w:val="Lentelsturinys"/>
            </w:pPr>
            <w:r w:rsidRPr="0017603E">
              <w:rPr>
                <w:sz w:val="22"/>
                <w:szCs w:val="22"/>
              </w:rPr>
              <w:t>Bendrosios (administracinės) sąnaudos</w:t>
            </w:r>
          </w:p>
        </w:tc>
        <w:tc>
          <w:tcPr>
            <w:tcW w:w="1140" w:type="dxa"/>
            <w:tcBorders>
              <w:left w:val="single" w:sz="2" w:space="0" w:color="000000"/>
              <w:bottom w:val="single" w:sz="2" w:space="0" w:color="000000"/>
            </w:tcBorders>
            <w:shd w:val="clear" w:color="auto" w:fill="auto"/>
          </w:tcPr>
          <w:p w14:paraId="14951907" w14:textId="77777777" w:rsidR="00413920" w:rsidRPr="0017603E" w:rsidRDefault="00413920" w:rsidP="00E5330D">
            <w:pPr>
              <w:pStyle w:val="Lentelsturinys"/>
              <w:jc w:val="center"/>
            </w:pPr>
            <w:r w:rsidRPr="0017603E">
              <w:rPr>
                <w:sz w:val="22"/>
                <w:szCs w:val="22"/>
              </w:rPr>
              <w:t>tūkst. Eur</w:t>
            </w:r>
          </w:p>
        </w:tc>
        <w:tc>
          <w:tcPr>
            <w:tcW w:w="1468" w:type="dxa"/>
            <w:tcBorders>
              <w:left w:val="single" w:sz="2" w:space="0" w:color="000000"/>
              <w:bottom w:val="single" w:sz="2" w:space="0" w:color="000000"/>
            </w:tcBorders>
            <w:shd w:val="clear" w:color="auto" w:fill="auto"/>
          </w:tcPr>
          <w:p w14:paraId="36EDEBF3" w14:textId="77777777" w:rsidR="00413920" w:rsidRPr="0017603E" w:rsidRDefault="00413920" w:rsidP="0017603E">
            <w:pPr>
              <w:pStyle w:val="Lentelsturinys"/>
              <w:jc w:val="center"/>
            </w:pPr>
            <w:r w:rsidRPr="0017603E">
              <w:rPr>
                <w:sz w:val="22"/>
                <w:szCs w:val="22"/>
              </w:rPr>
              <w:t>45,96</w:t>
            </w:r>
          </w:p>
        </w:tc>
        <w:tc>
          <w:tcPr>
            <w:tcW w:w="1652" w:type="dxa"/>
            <w:tcBorders>
              <w:left w:val="single" w:sz="2" w:space="0" w:color="000000"/>
              <w:bottom w:val="single" w:sz="2" w:space="0" w:color="000000"/>
              <w:right w:val="single" w:sz="2" w:space="0" w:color="000000"/>
            </w:tcBorders>
            <w:shd w:val="clear" w:color="auto" w:fill="auto"/>
          </w:tcPr>
          <w:p w14:paraId="60818AEA" w14:textId="77777777" w:rsidR="00413920" w:rsidRPr="0017603E" w:rsidRDefault="00413920" w:rsidP="0017603E">
            <w:pPr>
              <w:pStyle w:val="Lentelsturinys"/>
              <w:jc w:val="center"/>
            </w:pPr>
            <w:r w:rsidRPr="0017603E">
              <w:rPr>
                <w:sz w:val="22"/>
                <w:szCs w:val="22"/>
              </w:rPr>
              <w:t>53,3</w:t>
            </w:r>
          </w:p>
        </w:tc>
      </w:tr>
      <w:tr w:rsidR="00413920" w:rsidRPr="0017603E" w14:paraId="716DF2E8" w14:textId="77777777" w:rsidTr="0017603E">
        <w:tc>
          <w:tcPr>
            <w:tcW w:w="649" w:type="dxa"/>
            <w:tcBorders>
              <w:left w:val="single" w:sz="2" w:space="0" w:color="000000"/>
              <w:bottom w:val="single" w:sz="2" w:space="0" w:color="000000"/>
            </w:tcBorders>
            <w:shd w:val="clear" w:color="auto" w:fill="auto"/>
          </w:tcPr>
          <w:p w14:paraId="77952ABE" w14:textId="77777777" w:rsidR="00413920" w:rsidRPr="0017603E" w:rsidRDefault="00413920" w:rsidP="0017603E">
            <w:pPr>
              <w:pStyle w:val="Lentelsturinys"/>
              <w:jc w:val="center"/>
              <w:rPr>
                <w:sz w:val="22"/>
                <w:szCs w:val="22"/>
              </w:rPr>
            </w:pPr>
          </w:p>
        </w:tc>
        <w:tc>
          <w:tcPr>
            <w:tcW w:w="4451" w:type="dxa"/>
            <w:tcBorders>
              <w:left w:val="single" w:sz="2" w:space="0" w:color="000000"/>
              <w:bottom w:val="single" w:sz="2" w:space="0" w:color="000000"/>
            </w:tcBorders>
            <w:shd w:val="clear" w:color="auto" w:fill="auto"/>
          </w:tcPr>
          <w:p w14:paraId="3095A9B2" w14:textId="77777777" w:rsidR="00413920" w:rsidRPr="0017603E" w:rsidRDefault="00E5330D" w:rsidP="0017603E">
            <w:pPr>
              <w:pStyle w:val="Lentelsturinys"/>
            </w:pPr>
            <w:r>
              <w:rPr>
                <w:sz w:val="22"/>
                <w:szCs w:val="22"/>
              </w:rPr>
              <w:t xml:space="preserve">IŠ </w:t>
            </w:r>
            <w:r w:rsidR="00413920" w:rsidRPr="0017603E">
              <w:rPr>
                <w:sz w:val="22"/>
                <w:szCs w:val="22"/>
              </w:rPr>
              <w:t>VISO</w:t>
            </w:r>
          </w:p>
        </w:tc>
        <w:tc>
          <w:tcPr>
            <w:tcW w:w="1140" w:type="dxa"/>
            <w:tcBorders>
              <w:left w:val="single" w:sz="2" w:space="0" w:color="000000"/>
              <w:bottom w:val="single" w:sz="2" w:space="0" w:color="000000"/>
            </w:tcBorders>
            <w:shd w:val="clear" w:color="auto" w:fill="auto"/>
          </w:tcPr>
          <w:p w14:paraId="789BD014" w14:textId="77777777" w:rsidR="00413920" w:rsidRPr="0017603E" w:rsidRDefault="00413920" w:rsidP="00E5330D">
            <w:pPr>
              <w:pStyle w:val="Lentelsturinys"/>
              <w:jc w:val="center"/>
            </w:pPr>
            <w:r w:rsidRPr="0017603E">
              <w:rPr>
                <w:sz w:val="22"/>
                <w:szCs w:val="22"/>
              </w:rPr>
              <w:t>tūkst. Eur</w:t>
            </w:r>
          </w:p>
        </w:tc>
        <w:tc>
          <w:tcPr>
            <w:tcW w:w="1468" w:type="dxa"/>
            <w:tcBorders>
              <w:left w:val="single" w:sz="2" w:space="0" w:color="000000"/>
              <w:bottom w:val="single" w:sz="2" w:space="0" w:color="000000"/>
            </w:tcBorders>
            <w:shd w:val="clear" w:color="auto" w:fill="auto"/>
          </w:tcPr>
          <w:p w14:paraId="0C8A74DF" w14:textId="77777777" w:rsidR="00413920" w:rsidRPr="0017603E" w:rsidRDefault="00413920" w:rsidP="0017603E">
            <w:pPr>
              <w:pStyle w:val="Lentelsturinys"/>
              <w:jc w:val="center"/>
            </w:pPr>
            <w:r w:rsidRPr="0017603E">
              <w:rPr>
                <w:color w:val="000000"/>
                <w:sz w:val="22"/>
                <w:szCs w:val="22"/>
              </w:rPr>
              <w:t>407,49</w:t>
            </w:r>
          </w:p>
        </w:tc>
        <w:tc>
          <w:tcPr>
            <w:tcW w:w="1652" w:type="dxa"/>
            <w:tcBorders>
              <w:left w:val="single" w:sz="2" w:space="0" w:color="000000"/>
              <w:bottom w:val="single" w:sz="2" w:space="0" w:color="000000"/>
              <w:right w:val="single" w:sz="2" w:space="0" w:color="000000"/>
            </w:tcBorders>
            <w:shd w:val="clear" w:color="auto" w:fill="auto"/>
          </w:tcPr>
          <w:p w14:paraId="36B24E2D" w14:textId="77777777" w:rsidR="00413920" w:rsidRPr="0017603E" w:rsidRDefault="00413920" w:rsidP="0017603E">
            <w:pPr>
              <w:pStyle w:val="Lentelsturinys"/>
              <w:jc w:val="center"/>
            </w:pPr>
            <w:r w:rsidRPr="0017603E">
              <w:rPr>
                <w:sz w:val="22"/>
                <w:szCs w:val="22"/>
              </w:rPr>
              <w:t>401,3</w:t>
            </w:r>
          </w:p>
        </w:tc>
      </w:tr>
    </w:tbl>
    <w:p w14:paraId="220C90F7" w14:textId="77777777" w:rsidR="00413920" w:rsidRPr="0017603E" w:rsidRDefault="00413920" w:rsidP="00413920">
      <w:pPr>
        <w:jc w:val="center"/>
        <w:rPr>
          <w:lang w:val="lt-LT"/>
        </w:rPr>
      </w:pPr>
    </w:p>
    <w:p w14:paraId="57220FBF" w14:textId="77777777" w:rsidR="00413920" w:rsidRPr="0017603E" w:rsidRDefault="00E5330D" w:rsidP="00E5330D">
      <w:pPr>
        <w:tabs>
          <w:tab w:val="left" w:pos="1134"/>
        </w:tabs>
        <w:jc w:val="both"/>
        <w:rPr>
          <w:lang w:val="lt-LT"/>
        </w:rPr>
      </w:pPr>
      <w:r>
        <w:rPr>
          <w:lang w:val="lt-LT"/>
        </w:rPr>
        <w:tab/>
        <w:t>Sąnaudos g</w:t>
      </w:r>
      <w:r w:rsidR="00413920" w:rsidRPr="0017603E">
        <w:rPr>
          <w:lang w:val="lt-LT"/>
        </w:rPr>
        <w:t>eriamojo vandens tiekimui ir nuotekų tvarkymui s</w:t>
      </w:r>
      <w:r>
        <w:rPr>
          <w:lang w:val="lt-LT"/>
        </w:rPr>
        <w:t>udarė</w:t>
      </w:r>
      <w:r w:rsidR="00413920" w:rsidRPr="0017603E">
        <w:rPr>
          <w:rStyle w:val="Numatytasispastraiposriftas1"/>
          <w:color w:val="000000"/>
          <w:lang w:val="lt-LT"/>
        </w:rPr>
        <w:t xml:space="preserve"> 95,04 </w:t>
      </w:r>
      <w:r w:rsidR="00413920" w:rsidRPr="0017603E">
        <w:rPr>
          <w:lang w:val="lt-LT"/>
        </w:rPr>
        <w:t>tūkst. Eur</w:t>
      </w:r>
      <w:r>
        <w:rPr>
          <w:lang w:val="lt-LT"/>
        </w:rPr>
        <w:t>.</w:t>
      </w:r>
    </w:p>
    <w:p w14:paraId="50C2FF2F" w14:textId="77777777" w:rsidR="00413920" w:rsidRPr="0017603E" w:rsidRDefault="00413920" w:rsidP="00413920">
      <w:pPr>
        <w:jc w:val="both"/>
        <w:rPr>
          <w:lang w:val="lt-LT"/>
        </w:rPr>
      </w:pPr>
    </w:p>
    <w:p w14:paraId="63C47E05" w14:textId="77777777" w:rsidR="00413920" w:rsidRPr="0017603E" w:rsidRDefault="00E5330D" w:rsidP="00E5330D">
      <w:pPr>
        <w:tabs>
          <w:tab w:val="left" w:pos="1134"/>
        </w:tabs>
        <w:jc w:val="both"/>
        <w:rPr>
          <w:lang w:val="lt-LT"/>
        </w:rPr>
      </w:pPr>
      <w:r>
        <w:rPr>
          <w:lang w:val="lt-LT"/>
        </w:rPr>
        <w:tab/>
      </w:r>
      <w:r w:rsidR="00413920" w:rsidRPr="0017603E">
        <w:rPr>
          <w:lang w:val="lt-LT"/>
        </w:rPr>
        <w:t>Geriamojo vandens tiekimo ir nuotekų tvarkymo sąnaudų struktūra</w:t>
      </w:r>
    </w:p>
    <w:p w14:paraId="04237EC1" w14:textId="77777777" w:rsidR="00413920" w:rsidRPr="0017603E" w:rsidRDefault="00413920" w:rsidP="00413920">
      <w:pPr>
        <w:jc w:val="both"/>
        <w:rPr>
          <w:lang w:val="lt-LT"/>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49"/>
        <w:gridCol w:w="4451"/>
        <w:gridCol w:w="1140"/>
        <w:gridCol w:w="1476"/>
        <w:gridCol w:w="1644"/>
      </w:tblGrid>
      <w:tr w:rsidR="00413920" w:rsidRPr="0017603E" w14:paraId="69EB5FC0" w14:textId="77777777" w:rsidTr="0017603E">
        <w:tc>
          <w:tcPr>
            <w:tcW w:w="649" w:type="dxa"/>
            <w:tcBorders>
              <w:top w:val="single" w:sz="2" w:space="0" w:color="000000"/>
              <w:left w:val="single" w:sz="2" w:space="0" w:color="000000"/>
              <w:bottom w:val="single" w:sz="2" w:space="0" w:color="000000"/>
            </w:tcBorders>
            <w:shd w:val="clear" w:color="auto" w:fill="auto"/>
          </w:tcPr>
          <w:p w14:paraId="60C26C08" w14:textId="77777777" w:rsidR="00413920" w:rsidRPr="0017603E" w:rsidRDefault="00413920" w:rsidP="0017603E">
            <w:pPr>
              <w:pStyle w:val="Lentelsturinys"/>
              <w:jc w:val="center"/>
            </w:pPr>
            <w:r w:rsidRPr="0017603E">
              <w:rPr>
                <w:sz w:val="22"/>
                <w:szCs w:val="22"/>
              </w:rPr>
              <w:t>Eil. Nr.</w:t>
            </w:r>
          </w:p>
        </w:tc>
        <w:tc>
          <w:tcPr>
            <w:tcW w:w="4451" w:type="dxa"/>
            <w:tcBorders>
              <w:top w:val="single" w:sz="2" w:space="0" w:color="000000"/>
              <w:left w:val="single" w:sz="2" w:space="0" w:color="000000"/>
              <w:bottom w:val="single" w:sz="2" w:space="0" w:color="000000"/>
            </w:tcBorders>
            <w:shd w:val="clear" w:color="auto" w:fill="auto"/>
          </w:tcPr>
          <w:p w14:paraId="1DB75868" w14:textId="77777777" w:rsidR="00413920" w:rsidRPr="0017603E" w:rsidRDefault="00413920" w:rsidP="0017603E">
            <w:pPr>
              <w:pStyle w:val="Lentelsturinys"/>
              <w:jc w:val="center"/>
            </w:pPr>
            <w:r w:rsidRPr="0017603E">
              <w:rPr>
                <w:sz w:val="22"/>
                <w:szCs w:val="22"/>
              </w:rPr>
              <w:t>Rodikliai</w:t>
            </w:r>
          </w:p>
        </w:tc>
        <w:tc>
          <w:tcPr>
            <w:tcW w:w="1140" w:type="dxa"/>
            <w:tcBorders>
              <w:top w:val="single" w:sz="2" w:space="0" w:color="000000"/>
              <w:left w:val="single" w:sz="2" w:space="0" w:color="000000"/>
              <w:bottom w:val="single" w:sz="2" w:space="0" w:color="000000"/>
            </w:tcBorders>
            <w:shd w:val="clear" w:color="auto" w:fill="auto"/>
          </w:tcPr>
          <w:p w14:paraId="1DC75E08" w14:textId="77777777" w:rsidR="00413920" w:rsidRPr="0017603E" w:rsidRDefault="00413920" w:rsidP="0017603E">
            <w:pPr>
              <w:pStyle w:val="Lentelsturinys"/>
              <w:jc w:val="center"/>
            </w:pPr>
            <w:r w:rsidRPr="0017603E">
              <w:rPr>
                <w:sz w:val="22"/>
                <w:szCs w:val="22"/>
              </w:rPr>
              <w:t>Mato vnt.</w:t>
            </w:r>
          </w:p>
        </w:tc>
        <w:tc>
          <w:tcPr>
            <w:tcW w:w="1476" w:type="dxa"/>
            <w:tcBorders>
              <w:top w:val="single" w:sz="2" w:space="0" w:color="000000"/>
              <w:left w:val="single" w:sz="2" w:space="0" w:color="000000"/>
              <w:bottom w:val="single" w:sz="2" w:space="0" w:color="000000"/>
            </w:tcBorders>
            <w:shd w:val="clear" w:color="auto" w:fill="auto"/>
          </w:tcPr>
          <w:p w14:paraId="046F20FE" w14:textId="77777777" w:rsidR="00413920" w:rsidRPr="0017603E" w:rsidRDefault="00413920" w:rsidP="0017603E">
            <w:pPr>
              <w:pStyle w:val="Lentelsturinys"/>
              <w:jc w:val="center"/>
            </w:pPr>
            <w:r w:rsidRPr="0017603E">
              <w:rPr>
                <w:sz w:val="22"/>
                <w:szCs w:val="22"/>
              </w:rPr>
              <w:t>2019 metai</w:t>
            </w:r>
          </w:p>
        </w:tc>
        <w:tc>
          <w:tcPr>
            <w:tcW w:w="1644" w:type="dxa"/>
            <w:tcBorders>
              <w:top w:val="single" w:sz="2" w:space="0" w:color="000000"/>
              <w:left w:val="single" w:sz="2" w:space="0" w:color="000000"/>
              <w:bottom w:val="single" w:sz="2" w:space="0" w:color="000000"/>
              <w:right w:val="single" w:sz="2" w:space="0" w:color="000000"/>
            </w:tcBorders>
            <w:shd w:val="clear" w:color="auto" w:fill="auto"/>
          </w:tcPr>
          <w:p w14:paraId="365159B6" w14:textId="77777777" w:rsidR="00413920" w:rsidRPr="0017603E" w:rsidRDefault="00413920" w:rsidP="0017603E">
            <w:pPr>
              <w:pStyle w:val="Lentelsturinys"/>
              <w:jc w:val="center"/>
            </w:pPr>
            <w:r w:rsidRPr="0017603E">
              <w:rPr>
                <w:sz w:val="22"/>
                <w:szCs w:val="22"/>
              </w:rPr>
              <w:t>2019 metų planas</w:t>
            </w:r>
          </w:p>
        </w:tc>
      </w:tr>
      <w:tr w:rsidR="00413920" w:rsidRPr="0017603E" w14:paraId="3077825A" w14:textId="77777777" w:rsidTr="0017603E">
        <w:tc>
          <w:tcPr>
            <w:tcW w:w="649" w:type="dxa"/>
            <w:tcBorders>
              <w:left w:val="single" w:sz="2" w:space="0" w:color="000000"/>
              <w:bottom w:val="single" w:sz="2" w:space="0" w:color="000000"/>
            </w:tcBorders>
            <w:shd w:val="clear" w:color="auto" w:fill="auto"/>
          </w:tcPr>
          <w:p w14:paraId="05C53147" w14:textId="77777777" w:rsidR="00413920" w:rsidRPr="0017603E" w:rsidRDefault="00413920" w:rsidP="0017603E">
            <w:pPr>
              <w:pStyle w:val="Lentelsturinys"/>
              <w:jc w:val="center"/>
            </w:pPr>
            <w:r w:rsidRPr="0017603E">
              <w:rPr>
                <w:sz w:val="22"/>
                <w:szCs w:val="22"/>
              </w:rPr>
              <w:t>1</w:t>
            </w:r>
            <w:r w:rsidR="00E5330D">
              <w:rPr>
                <w:sz w:val="22"/>
                <w:szCs w:val="22"/>
              </w:rPr>
              <w:t>.</w:t>
            </w:r>
          </w:p>
        </w:tc>
        <w:tc>
          <w:tcPr>
            <w:tcW w:w="4451" w:type="dxa"/>
            <w:tcBorders>
              <w:left w:val="single" w:sz="2" w:space="0" w:color="000000"/>
              <w:bottom w:val="single" w:sz="2" w:space="0" w:color="000000"/>
            </w:tcBorders>
            <w:shd w:val="clear" w:color="auto" w:fill="auto"/>
          </w:tcPr>
          <w:p w14:paraId="7900332D" w14:textId="77777777" w:rsidR="00413920" w:rsidRPr="0017603E" w:rsidRDefault="00413920" w:rsidP="0017603E">
            <w:pPr>
              <w:pStyle w:val="Lentelsturinys"/>
            </w:pPr>
            <w:r w:rsidRPr="0017603E">
              <w:rPr>
                <w:sz w:val="22"/>
                <w:szCs w:val="22"/>
              </w:rPr>
              <w:t>Elektros energija, medžiagos technologija</w:t>
            </w:r>
          </w:p>
        </w:tc>
        <w:tc>
          <w:tcPr>
            <w:tcW w:w="1140" w:type="dxa"/>
            <w:tcBorders>
              <w:left w:val="single" w:sz="2" w:space="0" w:color="000000"/>
              <w:bottom w:val="single" w:sz="2" w:space="0" w:color="000000"/>
            </w:tcBorders>
            <w:shd w:val="clear" w:color="auto" w:fill="auto"/>
          </w:tcPr>
          <w:p w14:paraId="17B84301" w14:textId="77777777" w:rsidR="00413920" w:rsidRPr="0017603E" w:rsidRDefault="00413920" w:rsidP="0017603E">
            <w:pPr>
              <w:pStyle w:val="Lentelsturinys"/>
              <w:jc w:val="center"/>
            </w:pPr>
            <w:r w:rsidRPr="0017603E">
              <w:rPr>
                <w:sz w:val="22"/>
                <w:szCs w:val="22"/>
              </w:rPr>
              <w:t>tūkst. Eur</w:t>
            </w:r>
          </w:p>
        </w:tc>
        <w:tc>
          <w:tcPr>
            <w:tcW w:w="1476" w:type="dxa"/>
            <w:tcBorders>
              <w:left w:val="single" w:sz="2" w:space="0" w:color="000000"/>
              <w:bottom w:val="single" w:sz="2" w:space="0" w:color="000000"/>
            </w:tcBorders>
            <w:shd w:val="clear" w:color="auto" w:fill="auto"/>
          </w:tcPr>
          <w:p w14:paraId="12EF485F" w14:textId="77777777" w:rsidR="00413920" w:rsidRPr="0017603E" w:rsidRDefault="00413920" w:rsidP="0017603E">
            <w:pPr>
              <w:pStyle w:val="Lentelsturinys"/>
              <w:jc w:val="center"/>
            </w:pPr>
            <w:r w:rsidRPr="0017603E">
              <w:rPr>
                <w:sz w:val="22"/>
                <w:szCs w:val="22"/>
              </w:rPr>
              <w:t>15,66</w:t>
            </w:r>
          </w:p>
        </w:tc>
        <w:tc>
          <w:tcPr>
            <w:tcW w:w="1644" w:type="dxa"/>
            <w:tcBorders>
              <w:left w:val="single" w:sz="2" w:space="0" w:color="000000"/>
              <w:bottom w:val="single" w:sz="2" w:space="0" w:color="000000"/>
              <w:right w:val="single" w:sz="2" w:space="0" w:color="000000"/>
            </w:tcBorders>
            <w:shd w:val="clear" w:color="auto" w:fill="auto"/>
          </w:tcPr>
          <w:p w14:paraId="00B8112C" w14:textId="77777777" w:rsidR="00413920" w:rsidRPr="0017603E" w:rsidRDefault="00413920" w:rsidP="0017603E">
            <w:pPr>
              <w:pStyle w:val="Lentelsturinys"/>
              <w:jc w:val="center"/>
            </w:pPr>
            <w:r w:rsidRPr="0017603E">
              <w:rPr>
                <w:sz w:val="22"/>
                <w:szCs w:val="22"/>
              </w:rPr>
              <w:t>15,5</w:t>
            </w:r>
          </w:p>
        </w:tc>
      </w:tr>
      <w:tr w:rsidR="00413920" w:rsidRPr="0017603E" w14:paraId="4BC25B9A" w14:textId="77777777" w:rsidTr="0017603E">
        <w:tc>
          <w:tcPr>
            <w:tcW w:w="649" w:type="dxa"/>
            <w:tcBorders>
              <w:left w:val="single" w:sz="2" w:space="0" w:color="000000"/>
              <w:bottom w:val="single" w:sz="2" w:space="0" w:color="000000"/>
            </w:tcBorders>
            <w:shd w:val="clear" w:color="auto" w:fill="auto"/>
          </w:tcPr>
          <w:p w14:paraId="73D08777" w14:textId="77777777" w:rsidR="00413920" w:rsidRPr="0017603E" w:rsidRDefault="00413920" w:rsidP="0017603E">
            <w:pPr>
              <w:pStyle w:val="Lentelsturinys"/>
              <w:jc w:val="center"/>
            </w:pPr>
            <w:r w:rsidRPr="0017603E">
              <w:rPr>
                <w:sz w:val="22"/>
                <w:szCs w:val="22"/>
              </w:rPr>
              <w:t>2</w:t>
            </w:r>
            <w:r w:rsidR="00E5330D">
              <w:rPr>
                <w:sz w:val="22"/>
                <w:szCs w:val="22"/>
              </w:rPr>
              <w:t>.</w:t>
            </w:r>
          </w:p>
        </w:tc>
        <w:tc>
          <w:tcPr>
            <w:tcW w:w="4451" w:type="dxa"/>
            <w:tcBorders>
              <w:left w:val="single" w:sz="2" w:space="0" w:color="000000"/>
              <w:bottom w:val="single" w:sz="2" w:space="0" w:color="000000"/>
            </w:tcBorders>
            <w:shd w:val="clear" w:color="auto" w:fill="auto"/>
          </w:tcPr>
          <w:p w14:paraId="21E9E498" w14:textId="77777777" w:rsidR="00413920" w:rsidRPr="0017603E" w:rsidRDefault="00413920" w:rsidP="0017603E">
            <w:pPr>
              <w:pStyle w:val="Lentelsturinys"/>
            </w:pPr>
            <w:r w:rsidRPr="0017603E">
              <w:rPr>
                <w:sz w:val="22"/>
                <w:szCs w:val="22"/>
              </w:rPr>
              <w:t xml:space="preserve">Darbo užmokestis su </w:t>
            </w:r>
            <w:proofErr w:type="spellStart"/>
            <w:r w:rsidRPr="0017603E">
              <w:rPr>
                <w:sz w:val="22"/>
                <w:szCs w:val="22"/>
              </w:rPr>
              <w:t>soc</w:t>
            </w:r>
            <w:proofErr w:type="spellEnd"/>
            <w:r w:rsidRPr="0017603E">
              <w:rPr>
                <w:sz w:val="22"/>
                <w:szCs w:val="22"/>
              </w:rPr>
              <w:t>. draudimu</w:t>
            </w:r>
          </w:p>
        </w:tc>
        <w:tc>
          <w:tcPr>
            <w:tcW w:w="1140" w:type="dxa"/>
            <w:tcBorders>
              <w:left w:val="single" w:sz="2" w:space="0" w:color="000000"/>
              <w:bottom w:val="single" w:sz="2" w:space="0" w:color="000000"/>
            </w:tcBorders>
            <w:shd w:val="clear" w:color="auto" w:fill="auto"/>
          </w:tcPr>
          <w:p w14:paraId="24F35CEF" w14:textId="77777777" w:rsidR="00413920" w:rsidRPr="0017603E" w:rsidRDefault="00413920" w:rsidP="0017603E">
            <w:pPr>
              <w:pStyle w:val="Lentelsturinys"/>
              <w:jc w:val="center"/>
            </w:pPr>
            <w:r w:rsidRPr="0017603E">
              <w:rPr>
                <w:sz w:val="22"/>
                <w:szCs w:val="22"/>
              </w:rPr>
              <w:t>tūkst. Eur</w:t>
            </w:r>
          </w:p>
        </w:tc>
        <w:tc>
          <w:tcPr>
            <w:tcW w:w="1476" w:type="dxa"/>
            <w:tcBorders>
              <w:left w:val="single" w:sz="2" w:space="0" w:color="000000"/>
              <w:bottom w:val="single" w:sz="2" w:space="0" w:color="000000"/>
            </w:tcBorders>
            <w:shd w:val="clear" w:color="auto" w:fill="auto"/>
          </w:tcPr>
          <w:p w14:paraId="2740FBC4" w14:textId="77777777" w:rsidR="00413920" w:rsidRPr="0017603E" w:rsidRDefault="00413920" w:rsidP="0017603E">
            <w:pPr>
              <w:pStyle w:val="Lentelsturinys"/>
              <w:jc w:val="center"/>
            </w:pPr>
            <w:r w:rsidRPr="0017603E">
              <w:rPr>
                <w:sz w:val="22"/>
                <w:szCs w:val="22"/>
              </w:rPr>
              <w:t>49,34</w:t>
            </w:r>
          </w:p>
        </w:tc>
        <w:tc>
          <w:tcPr>
            <w:tcW w:w="1644" w:type="dxa"/>
            <w:tcBorders>
              <w:left w:val="single" w:sz="2" w:space="0" w:color="000000"/>
              <w:bottom w:val="single" w:sz="2" w:space="0" w:color="000000"/>
              <w:right w:val="single" w:sz="2" w:space="0" w:color="000000"/>
            </w:tcBorders>
            <w:shd w:val="clear" w:color="auto" w:fill="auto"/>
          </w:tcPr>
          <w:p w14:paraId="030757DD" w14:textId="77777777" w:rsidR="00413920" w:rsidRPr="0017603E" w:rsidRDefault="00413920" w:rsidP="0017603E">
            <w:pPr>
              <w:pStyle w:val="Lentelsturinys"/>
              <w:jc w:val="center"/>
            </w:pPr>
            <w:r w:rsidRPr="0017603E">
              <w:rPr>
                <w:sz w:val="22"/>
                <w:szCs w:val="22"/>
              </w:rPr>
              <w:t>40,6</w:t>
            </w:r>
          </w:p>
        </w:tc>
      </w:tr>
      <w:tr w:rsidR="00413920" w:rsidRPr="0017603E" w14:paraId="4C1BCA67" w14:textId="77777777" w:rsidTr="0017603E">
        <w:tc>
          <w:tcPr>
            <w:tcW w:w="649" w:type="dxa"/>
            <w:tcBorders>
              <w:left w:val="single" w:sz="2" w:space="0" w:color="000000"/>
              <w:bottom w:val="single" w:sz="2" w:space="0" w:color="000000"/>
            </w:tcBorders>
            <w:shd w:val="clear" w:color="auto" w:fill="auto"/>
          </w:tcPr>
          <w:p w14:paraId="7A410420" w14:textId="77777777" w:rsidR="00413920" w:rsidRPr="0017603E" w:rsidRDefault="00413920" w:rsidP="0017603E">
            <w:pPr>
              <w:pStyle w:val="Lentelsturinys"/>
              <w:jc w:val="center"/>
            </w:pPr>
            <w:r w:rsidRPr="0017603E">
              <w:rPr>
                <w:sz w:val="22"/>
                <w:szCs w:val="22"/>
              </w:rPr>
              <w:t>3</w:t>
            </w:r>
            <w:r w:rsidR="00E5330D">
              <w:rPr>
                <w:sz w:val="22"/>
                <w:szCs w:val="22"/>
              </w:rPr>
              <w:t>.</w:t>
            </w:r>
          </w:p>
        </w:tc>
        <w:tc>
          <w:tcPr>
            <w:tcW w:w="4451" w:type="dxa"/>
            <w:tcBorders>
              <w:left w:val="single" w:sz="2" w:space="0" w:color="000000"/>
              <w:bottom w:val="single" w:sz="2" w:space="0" w:color="000000"/>
            </w:tcBorders>
            <w:shd w:val="clear" w:color="auto" w:fill="auto"/>
          </w:tcPr>
          <w:p w14:paraId="2B484706" w14:textId="77777777" w:rsidR="00413920" w:rsidRPr="0017603E" w:rsidRDefault="00413920" w:rsidP="0017603E">
            <w:pPr>
              <w:pStyle w:val="Lentelsturinys"/>
            </w:pPr>
            <w:r w:rsidRPr="0017603E">
              <w:rPr>
                <w:sz w:val="22"/>
                <w:szCs w:val="22"/>
              </w:rPr>
              <w:t>Kitos sąnaudos</w:t>
            </w:r>
          </w:p>
        </w:tc>
        <w:tc>
          <w:tcPr>
            <w:tcW w:w="1140" w:type="dxa"/>
            <w:tcBorders>
              <w:left w:val="single" w:sz="2" w:space="0" w:color="000000"/>
              <w:bottom w:val="single" w:sz="2" w:space="0" w:color="000000"/>
            </w:tcBorders>
            <w:shd w:val="clear" w:color="auto" w:fill="auto"/>
          </w:tcPr>
          <w:p w14:paraId="0ED96D5A" w14:textId="77777777" w:rsidR="00413920" w:rsidRPr="0017603E" w:rsidRDefault="00413920" w:rsidP="0017603E">
            <w:pPr>
              <w:pStyle w:val="Lentelsturinys"/>
              <w:jc w:val="center"/>
            </w:pPr>
            <w:r w:rsidRPr="0017603E">
              <w:rPr>
                <w:sz w:val="22"/>
                <w:szCs w:val="22"/>
              </w:rPr>
              <w:t>tūkst. Eur</w:t>
            </w:r>
          </w:p>
        </w:tc>
        <w:tc>
          <w:tcPr>
            <w:tcW w:w="1476" w:type="dxa"/>
            <w:tcBorders>
              <w:left w:val="single" w:sz="2" w:space="0" w:color="000000"/>
              <w:bottom w:val="single" w:sz="2" w:space="0" w:color="000000"/>
            </w:tcBorders>
            <w:shd w:val="clear" w:color="auto" w:fill="auto"/>
          </w:tcPr>
          <w:p w14:paraId="4644C3B4" w14:textId="77777777" w:rsidR="00413920" w:rsidRPr="0017603E" w:rsidRDefault="00413920" w:rsidP="0017603E">
            <w:pPr>
              <w:pStyle w:val="Lentelsturinys"/>
              <w:jc w:val="center"/>
            </w:pPr>
            <w:r w:rsidRPr="0017603E">
              <w:rPr>
                <w:sz w:val="22"/>
                <w:szCs w:val="22"/>
              </w:rPr>
              <w:t>12,19</w:t>
            </w:r>
          </w:p>
        </w:tc>
        <w:tc>
          <w:tcPr>
            <w:tcW w:w="1644" w:type="dxa"/>
            <w:tcBorders>
              <w:left w:val="single" w:sz="2" w:space="0" w:color="000000"/>
              <w:bottom w:val="single" w:sz="2" w:space="0" w:color="000000"/>
              <w:right w:val="single" w:sz="2" w:space="0" w:color="000000"/>
            </w:tcBorders>
            <w:shd w:val="clear" w:color="auto" w:fill="auto"/>
          </w:tcPr>
          <w:p w14:paraId="57149819" w14:textId="77777777" w:rsidR="00413920" w:rsidRPr="0017603E" w:rsidRDefault="00413920" w:rsidP="0017603E">
            <w:pPr>
              <w:pStyle w:val="Lentelsturinys"/>
              <w:jc w:val="center"/>
            </w:pPr>
            <w:r w:rsidRPr="0017603E">
              <w:rPr>
                <w:sz w:val="22"/>
                <w:szCs w:val="22"/>
              </w:rPr>
              <w:t>7,1</w:t>
            </w:r>
          </w:p>
        </w:tc>
      </w:tr>
      <w:tr w:rsidR="00413920" w:rsidRPr="0017603E" w14:paraId="7AD8E1DA" w14:textId="77777777" w:rsidTr="0017603E">
        <w:tc>
          <w:tcPr>
            <w:tcW w:w="649" w:type="dxa"/>
            <w:tcBorders>
              <w:left w:val="single" w:sz="2" w:space="0" w:color="000000"/>
              <w:bottom w:val="single" w:sz="2" w:space="0" w:color="000000"/>
            </w:tcBorders>
            <w:shd w:val="clear" w:color="auto" w:fill="auto"/>
          </w:tcPr>
          <w:p w14:paraId="6130AAA8" w14:textId="77777777" w:rsidR="00413920" w:rsidRPr="0017603E" w:rsidRDefault="00413920" w:rsidP="0017603E">
            <w:pPr>
              <w:pStyle w:val="Lentelsturinys"/>
              <w:jc w:val="center"/>
            </w:pPr>
            <w:r w:rsidRPr="0017603E">
              <w:rPr>
                <w:sz w:val="22"/>
                <w:szCs w:val="22"/>
              </w:rPr>
              <w:t>4</w:t>
            </w:r>
            <w:r w:rsidR="00E5330D">
              <w:rPr>
                <w:sz w:val="22"/>
                <w:szCs w:val="22"/>
              </w:rPr>
              <w:t>.</w:t>
            </w:r>
          </w:p>
        </w:tc>
        <w:tc>
          <w:tcPr>
            <w:tcW w:w="4451" w:type="dxa"/>
            <w:tcBorders>
              <w:left w:val="single" w:sz="2" w:space="0" w:color="000000"/>
              <w:bottom w:val="single" w:sz="2" w:space="0" w:color="000000"/>
            </w:tcBorders>
            <w:shd w:val="clear" w:color="auto" w:fill="auto"/>
          </w:tcPr>
          <w:p w14:paraId="230FD5AF" w14:textId="77777777" w:rsidR="00413920" w:rsidRPr="0017603E" w:rsidRDefault="00413920" w:rsidP="0017603E">
            <w:pPr>
              <w:pStyle w:val="Lentelsturinys"/>
            </w:pPr>
            <w:r w:rsidRPr="0017603E">
              <w:rPr>
                <w:sz w:val="22"/>
                <w:szCs w:val="22"/>
              </w:rPr>
              <w:t>Bendrosios (administracinės) sąnaudos</w:t>
            </w:r>
          </w:p>
        </w:tc>
        <w:tc>
          <w:tcPr>
            <w:tcW w:w="1140" w:type="dxa"/>
            <w:tcBorders>
              <w:left w:val="single" w:sz="2" w:space="0" w:color="000000"/>
              <w:bottom w:val="single" w:sz="2" w:space="0" w:color="000000"/>
            </w:tcBorders>
            <w:shd w:val="clear" w:color="auto" w:fill="auto"/>
          </w:tcPr>
          <w:p w14:paraId="31856E92" w14:textId="77777777" w:rsidR="00413920" w:rsidRPr="0017603E" w:rsidRDefault="00413920" w:rsidP="00E5330D">
            <w:pPr>
              <w:pStyle w:val="Lentelsturinys"/>
              <w:jc w:val="center"/>
            </w:pPr>
            <w:r w:rsidRPr="0017603E">
              <w:rPr>
                <w:sz w:val="22"/>
                <w:szCs w:val="22"/>
              </w:rPr>
              <w:t>tūkst. Eur</w:t>
            </w:r>
          </w:p>
        </w:tc>
        <w:tc>
          <w:tcPr>
            <w:tcW w:w="1476" w:type="dxa"/>
            <w:tcBorders>
              <w:left w:val="single" w:sz="2" w:space="0" w:color="000000"/>
              <w:bottom w:val="single" w:sz="2" w:space="0" w:color="000000"/>
            </w:tcBorders>
            <w:shd w:val="clear" w:color="auto" w:fill="auto"/>
          </w:tcPr>
          <w:p w14:paraId="66EFA244" w14:textId="77777777" w:rsidR="00413920" w:rsidRPr="0017603E" w:rsidRDefault="00413920" w:rsidP="0017603E">
            <w:pPr>
              <w:pStyle w:val="Lentelsturinys"/>
              <w:jc w:val="center"/>
            </w:pPr>
            <w:r w:rsidRPr="0017603E">
              <w:rPr>
                <w:sz w:val="22"/>
                <w:szCs w:val="22"/>
              </w:rPr>
              <w:t>17,85</w:t>
            </w:r>
          </w:p>
        </w:tc>
        <w:tc>
          <w:tcPr>
            <w:tcW w:w="1644" w:type="dxa"/>
            <w:tcBorders>
              <w:left w:val="single" w:sz="2" w:space="0" w:color="000000"/>
              <w:bottom w:val="single" w:sz="2" w:space="0" w:color="000000"/>
              <w:right w:val="single" w:sz="2" w:space="0" w:color="000000"/>
            </w:tcBorders>
            <w:shd w:val="clear" w:color="auto" w:fill="auto"/>
          </w:tcPr>
          <w:p w14:paraId="1230F2A2" w14:textId="77777777" w:rsidR="00413920" w:rsidRPr="0017603E" w:rsidRDefault="00413920" w:rsidP="0017603E">
            <w:pPr>
              <w:pStyle w:val="Lentelsturinys"/>
              <w:jc w:val="center"/>
            </w:pPr>
            <w:r w:rsidRPr="0017603E">
              <w:rPr>
                <w:sz w:val="22"/>
                <w:szCs w:val="22"/>
              </w:rPr>
              <w:t>6,3</w:t>
            </w:r>
          </w:p>
        </w:tc>
      </w:tr>
      <w:tr w:rsidR="00413920" w:rsidRPr="0017603E" w14:paraId="2069F6ED" w14:textId="77777777" w:rsidTr="0017603E">
        <w:tc>
          <w:tcPr>
            <w:tcW w:w="649" w:type="dxa"/>
            <w:tcBorders>
              <w:left w:val="single" w:sz="2" w:space="0" w:color="000000"/>
              <w:bottom w:val="single" w:sz="2" w:space="0" w:color="000000"/>
            </w:tcBorders>
            <w:shd w:val="clear" w:color="auto" w:fill="auto"/>
          </w:tcPr>
          <w:p w14:paraId="6D5D6074" w14:textId="77777777" w:rsidR="00413920" w:rsidRPr="0017603E" w:rsidRDefault="00413920" w:rsidP="0017603E">
            <w:pPr>
              <w:pStyle w:val="Lentelsturinys"/>
              <w:jc w:val="center"/>
              <w:rPr>
                <w:sz w:val="22"/>
                <w:szCs w:val="22"/>
              </w:rPr>
            </w:pPr>
          </w:p>
        </w:tc>
        <w:tc>
          <w:tcPr>
            <w:tcW w:w="4451" w:type="dxa"/>
            <w:tcBorders>
              <w:left w:val="single" w:sz="2" w:space="0" w:color="000000"/>
              <w:bottom w:val="single" w:sz="2" w:space="0" w:color="000000"/>
            </w:tcBorders>
            <w:shd w:val="clear" w:color="auto" w:fill="auto"/>
          </w:tcPr>
          <w:p w14:paraId="324A3083" w14:textId="77777777" w:rsidR="00413920" w:rsidRPr="0017603E" w:rsidRDefault="00413920" w:rsidP="0017603E">
            <w:pPr>
              <w:pStyle w:val="Lentelsturinys"/>
            </w:pPr>
            <w:r w:rsidRPr="0017603E">
              <w:rPr>
                <w:sz w:val="22"/>
                <w:szCs w:val="22"/>
              </w:rPr>
              <w:t>IŠ VISO</w:t>
            </w:r>
          </w:p>
        </w:tc>
        <w:tc>
          <w:tcPr>
            <w:tcW w:w="1140" w:type="dxa"/>
            <w:tcBorders>
              <w:left w:val="single" w:sz="2" w:space="0" w:color="000000"/>
              <w:bottom w:val="single" w:sz="2" w:space="0" w:color="000000"/>
            </w:tcBorders>
            <w:shd w:val="clear" w:color="auto" w:fill="auto"/>
          </w:tcPr>
          <w:p w14:paraId="6333DA7E" w14:textId="77777777" w:rsidR="00413920" w:rsidRPr="0017603E" w:rsidRDefault="00413920" w:rsidP="0017603E">
            <w:pPr>
              <w:pStyle w:val="Lentelsturinys"/>
              <w:jc w:val="center"/>
            </w:pPr>
            <w:r w:rsidRPr="0017603E">
              <w:rPr>
                <w:sz w:val="22"/>
                <w:szCs w:val="22"/>
              </w:rPr>
              <w:t>tūkst. Eur</w:t>
            </w:r>
          </w:p>
        </w:tc>
        <w:tc>
          <w:tcPr>
            <w:tcW w:w="1476" w:type="dxa"/>
            <w:tcBorders>
              <w:left w:val="single" w:sz="2" w:space="0" w:color="000000"/>
              <w:bottom w:val="single" w:sz="2" w:space="0" w:color="000000"/>
            </w:tcBorders>
            <w:shd w:val="clear" w:color="auto" w:fill="auto"/>
          </w:tcPr>
          <w:p w14:paraId="575209DC" w14:textId="77777777" w:rsidR="00413920" w:rsidRPr="0017603E" w:rsidRDefault="00413920" w:rsidP="0017603E">
            <w:pPr>
              <w:pStyle w:val="Lentelsturinys"/>
              <w:jc w:val="center"/>
            </w:pPr>
            <w:r w:rsidRPr="0017603E">
              <w:rPr>
                <w:color w:val="000000"/>
                <w:sz w:val="22"/>
                <w:szCs w:val="22"/>
              </w:rPr>
              <w:t>95,04</w:t>
            </w:r>
          </w:p>
        </w:tc>
        <w:tc>
          <w:tcPr>
            <w:tcW w:w="1644" w:type="dxa"/>
            <w:tcBorders>
              <w:left w:val="single" w:sz="2" w:space="0" w:color="000000"/>
              <w:bottom w:val="single" w:sz="2" w:space="0" w:color="000000"/>
              <w:right w:val="single" w:sz="2" w:space="0" w:color="000000"/>
            </w:tcBorders>
            <w:shd w:val="clear" w:color="auto" w:fill="auto"/>
          </w:tcPr>
          <w:p w14:paraId="015120F5" w14:textId="77777777" w:rsidR="00413920" w:rsidRPr="0017603E" w:rsidRDefault="00413920" w:rsidP="0017603E">
            <w:pPr>
              <w:pStyle w:val="Lentelsturinys"/>
              <w:jc w:val="center"/>
            </w:pPr>
            <w:r w:rsidRPr="0017603E">
              <w:rPr>
                <w:sz w:val="22"/>
                <w:szCs w:val="22"/>
              </w:rPr>
              <w:t>69,5</w:t>
            </w:r>
          </w:p>
        </w:tc>
      </w:tr>
    </w:tbl>
    <w:p w14:paraId="1C32A41D" w14:textId="77777777" w:rsidR="00413920" w:rsidRPr="0017603E" w:rsidRDefault="00413920" w:rsidP="00413920">
      <w:pPr>
        <w:jc w:val="both"/>
        <w:rPr>
          <w:lang w:val="lt-LT"/>
        </w:rPr>
      </w:pPr>
    </w:p>
    <w:p w14:paraId="5DCEAC7C" w14:textId="77777777" w:rsidR="00413920" w:rsidRPr="0017603E" w:rsidRDefault="00E5330D" w:rsidP="00E5330D">
      <w:pPr>
        <w:widowControl/>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ind w:left="720"/>
        <w:jc w:val="both"/>
        <w:rPr>
          <w:lang w:val="lt-LT"/>
        </w:rPr>
      </w:pPr>
      <w:r>
        <w:rPr>
          <w:color w:val="000000"/>
          <w:lang w:val="lt-LT"/>
        </w:rPr>
        <w:tab/>
        <w:t>D</w:t>
      </w:r>
      <w:r w:rsidR="00413920" w:rsidRPr="0017603E">
        <w:rPr>
          <w:color w:val="000000"/>
          <w:lang w:val="lt-LT"/>
        </w:rPr>
        <w:t>augiabučių namų administravimui ir techninės priežiūros veiklai – 108,89 tūkst. Eur</w:t>
      </w:r>
      <w:r>
        <w:rPr>
          <w:color w:val="000000"/>
          <w:lang w:val="lt-LT"/>
        </w:rPr>
        <w:t>.</w:t>
      </w:r>
    </w:p>
    <w:p w14:paraId="5CBBFF3A" w14:textId="77777777" w:rsidR="00413920" w:rsidRPr="0017603E" w:rsidRDefault="00E5330D" w:rsidP="00E5330D">
      <w:pPr>
        <w:widowControl/>
        <w:pBdr>
          <w:top w:val="none" w:sz="0" w:space="0" w:color="000000"/>
          <w:left w:val="none" w:sz="0" w:space="0" w:color="000000"/>
          <w:bottom w:val="none" w:sz="0" w:space="0" w:color="000000"/>
          <w:right w:val="none" w:sz="0" w:space="0" w:color="000000"/>
        </w:pBdr>
        <w:tabs>
          <w:tab w:val="clear" w:pos="1293"/>
        </w:tabs>
        <w:suppressAutoHyphens/>
        <w:overflowPunct/>
        <w:autoSpaceDE/>
        <w:autoSpaceDN/>
        <w:adjustRightInd/>
        <w:ind w:left="720" w:firstLine="414"/>
        <w:jc w:val="both"/>
        <w:rPr>
          <w:lang w:val="lt-LT"/>
        </w:rPr>
      </w:pPr>
      <w:r>
        <w:rPr>
          <w:color w:val="000000"/>
          <w:lang w:val="lt-LT"/>
        </w:rPr>
        <w:t>Š</w:t>
      </w:r>
      <w:r w:rsidR="00413920" w:rsidRPr="0017603E">
        <w:rPr>
          <w:color w:val="000000"/>
          <w:lang w:val="lt-LT"/>
        </w:rPr>
        <w:t>ildymo ir karšto vandens sistemų priežiūrai – 14,76 tūkst. Eur</w:t>
      </w:r>
      <w:r>
        <w:rPr>
          <w:color w:val="000000"/>
          <w:lang w:val="lt-LT"/>
        </w:rPr>
        <w:t>.</w:t>
      </w:r>
    </w:p>
    <w:p w14:paraId="333B4510" w14:textId="77777777" w:rsidR="00413920" w:rsidRPr="0017603E" w:rsidRDefault="00E5330D" w:rsidP="00E5330D">
      <w:pPr>
        <w:widowControl/>
        <w:pBdr>
          <w:top w:val="none" w:sz="0" w:space="0" w:color="000000"/>
          <w:left w:val="none" w:sz="0" w:space="0" w:color="000000"/>
          <w:bottom w:val="none" w:sz="0" w:space="0" w:color="000000"/>
          <w:right w:val="none" w:sz="0" w:space="0" w:color="000000"/>
        </w:pBdr>
        <w:tabs>
          <w:tab w:val="clear" w:pos="1293"/>
        </w:tabs>
        <w:suppressAutoHyphens/>
        <w:overflowPunct/>
        <w:autoSpaceDE/>
        <w:autoSpaceDN/>
        <w:adjustRightInd/>
        <w:ind w:left="720" w:firstLine="414"/>
        <w:jc w:val="both"/>
        <w:rPr>
          <w:lang w:val="lt-LT"/>
        </w:rPr>
      </w:pPr>
      <w:r>
        <w:rPr>
          <w:color w:val="000000"/>
          <w:lang w:val="lt-LT"/>
        </w:rPr>
        <w:t>K</w:t>
      </w:r>
      <w:r w:rsidR="00413920" w:rsidRPr="0017603E">
        <w:rPr>
          <w:color w:val="000000"/>
          <w:lang w:val="lt-LT"/>
        </w:rPr>
        <w:t>itai veiklai – 41,33 tūkst. Eur.</w:t>
      </w:r>
    </w:p>
    <w:p w14:paraId="03D54D5C" w14:textId="77777777" w:rsidR="00413920" w:rsidRPr="0017603E" w:rsidRDefault="00413920" w:rsidP="00413920">
      <w:pPr>
        <w:jc w:val="both"/>
        <w:rPr>
          <w:color w:val="000000"/>
          <w:lang w:val="lt-LT"/>
        </w:rPr>
      </w:pPr>
    </w:p>
    <w:p w14:paraId="29056E08" w14:textId="77777777" w:rsidR="00413920" w:rsidRPr="00E5330D" w:rsidRDefault="00413920" w:rsidP="00E5330D">
      <w:pPr>
        <w:tabs>
          <w:tab w:val="left" w:pos="1134"/>
        </w:tabs>
        <w:jc w:val="both"/>
        <w:rPr>
          <w:lang w:val="lt-LT"/>
        </w:rPr>
      </w:pPr>
      <w:r w:rsidRPr="0017603E">
        <w:rPr>
          <w:rStyle w:val="Numatytasispastraiposriftas1"/>
          <w:color w:val="000000"/>
          <w:lang w:val="lt-LT"/>
        </w:rPr>
        <w:t xml:space="preserve">            </w:t>
      </w:r>
      <w:r w:rsidR="00E5330D">
        <w:rPr>
          <w:rStyle w:val="Numatytasispastraiposriftas1"/>
          <w:color w:val="000000"/>
          <w:lang w:val="lt-LT"/>
        </w:rPr>
        <w:tab/>
      </w:r>
      <w:r w:rsidRPr="00E5330D">
        <w:rPr>
          <w:rStyle w:val="Numatytasispastraiposriftas1"/>
          <w:bCs/>
          <w:color w:val="000000"/>
          <w:lang w:val="lt-LT"/>
        </w:rPr>
        <w:t>Veiklos sąnaudos per 2019 metus sudarė 104,2 tūkst. Eur, iš jų:</w:t>
      </w:r>
    </w:p>
    <w:p w14:paraId="505AF7CE"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administracijos darbo užmokestis su j</w:t>
      </w:r>
      <w:r w:rsidR="00E5330D">
        <w:rPr>
          <w:color w:val="000000"/>
          <w:lang w:val="lt-LT"/>
        </w:rPr>
        <w:t>u</w:t>
      </w:r>
      <w:r w:rsidRPr="0017603E">
        <w:rPr>
          <w:color w:val="000000"/>
          <w:lang w:val="lt-LT"/>
        </w:rPr>
        <w:t xml:space="preserve">o susijusios sąnaudos sudarė 88,8 tūkst. Eur;  </w:t>
      </w:r>
    </w:p>
    <w:p w14:paraId="4CE17DF1"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ryšių, pašto sąnaudos –1,1 tūkst. Eur;</w:t>
      </w:r>
    </w:p>
    <w:p w14:paraId="01A953CE"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lastRenderedPageBreak/>
        <w:t>kanceliarinės prekės – 0,7 tūkst. Eur;</w:t>
      </w:r>
    </w:p>
    <w:p w14:paraId="5800C3BA"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sumokėtas žyminis mokestis – 0,7 tūkst. Eur;</w:t>
      </w:r>
    </w:p>
    <w:p w14:paraId="306191C3"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antstoliui dėl skolų išieškojimo –0,8 tūkst. Eur;</w:t>
      </w:r>
    </w:p>
    <w:p w14:paraId="2A21A6F4"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personalo mokymo sąnaudos – 1,3 tūkst. Eur;</w:t>
      </w:r>
    </w:p>
    <w:p w14:paraId="680EB28F"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audito sąnaudos – 1,2 tūkst. Eur;</w:t>
      </w:r>
    </w:p>
    <w:p w14:paraId="16E50293"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draudimo sąnaudos – 0,3 tūkst. Eur;</w:t>
      </w:r>
    </w:p>
    <w:p w14:paraId="6AA08715"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komunalinių paslaugų sąnaudos –2,1 tūkst. Eur;</w:t>
      </w:r>
    </w:p>
    <w:p w14:paraId="2B6B2DFC"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ilgalaikio turto vertės nusidėvėjimo sąnaudos – 2,5 tūkst. Eur;</w:t>
      </w:r>
    </w:p>
    <w:p w14:paraId="49CFF1F7"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nematerialiojo turto vertės amortizacijos sąnaudos – 0,7 tūkst. Eur;</w:t>
      </w:r>
    </w:p>
    <w:p w14:paraId="49826D44"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kita – 3,4 tūkst. Eur.</w:t>
      </w:r>
    </w:p>
    <w:p w14:paraId="2BA6B00F" w14:textId="77777777" w:rsidR="00413920" w:rsidRPr="0017603E" w:rsidRDefault="00413920"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sidRPr="0017603E">
        <w:rPr>
          <w:color w:val="000000"/>
          <w:lang w:val="lt-LT"/>
        </w:rPr>
        <w:t>notarų biuro paslaugų sąnaudos – 0,2 tūkst. Eur;</w:t>
      </w:r>
    </w:p>
    <w:p w14:paraId="34BCE792" w14:textId="77777777" w:rsidR="00413920" w:rsidRPr="0017603E" w:rsidRDefault="00E5330D" w:rsidP="00E5330D">
      <w:pPr>
        <w:widowControl/>
        <w:numPr>
          <w:ilvl w:val="0"/>
          <w:numId w:val="8"/>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0"/>
        <w:jc w:val="both"/>
        <w:rPr>
          <w:lang w:val="lt-LT"/>
        </w:rPr>
      </w:pPr>
      <w:r>
        <w:rPr>
          <w:color w:val="000000"/>
          <w:lang w:val="lt-LT"/>
        </w:rPr>
        <w:t>R</w:t>
      </w:r>
      <w:r w:rsidR="00413920" w:rsidRPr="0017603E">
        <w:rPr>
          <w:color w:val="000000"/>
          <w:lang w:val="lt-LT"/>
        </w:rPr>
        <w:t>egistrų centro paslaugų sąnaudos – 0,4 tūkst. Eur</w:t>
      </w:r>
      <w:r>
        <w:rPr>
          <w:color w:val="000000"/>
          <w:lang w:val="lt-LT"/>
        </w:rPr>
        <w:t>.</w:t>
      </w:r>
    </w:p>
    <w:p w14:paraId="4E0CA7C0" w14:textId="77777777" w:rsidR="00413920" w:rsidRPr="0017603E" w:rsidRDefault="00413920" w:rsidP="00413920">
      <w:pPr>
        <w:jc w:val="both"/>
        <w:rPr>
          <w:color w:val="000000"/>
          <w:lang w:val="lt-LT"/>
        </w:rPr>
      </w:pPr>
    </w:p>
    <w:p w14:paraId="568C572D" w14:textId="77777777" w:rsidR="00413920" w:rsidRPr="00E5330D" w:rsidRDefault="00413920" w:rsidP="00E5330D">
      <w:pPr>
        <w:tabs>
          <w:tab w:val="left" w:pos="552"/>
          <w:tab w:val="left" w:pos="1134"/>
        </w:tabs>
        <w:jc w:val="both"/>
        <w:rPr>
          <w:lang w:val="lt-LT"/>
        </w:rPr>
      </w:pPr>
      <w:r w:rsidRPr="0017603E">
        <w:rPr>
          <w:rStyle w:val="Numatytasispastraiposriftas1"/>
          <w:b/>
          <w:color w:val="000000"/>
          <w:highlight w:val="white"/>
          <w:lang w:val="lt-LT"/>
        </w:rPr>
        <w:t xml:space="preserve">             </w:t>
      </w:r>
      <w:r w:rsidR="00E5330D">
        <w:rPr>
          <w:rStyle w:val="Numatytasispastraiposriftas1"/>
          <w:b/>
          <w:color w:val="000000"/>
          <w:highlight w:val="white"/>
          <w:lang w:val="lt-LT"/>
        </w:rPr>
        <w:tab/>
      </w:r>
      <w:r w:rsidRPr="00E5330D">
        <w:rPr>
          <w:rStyle w:val="Numatytasispastraiposriftas1"/>
          <w:color w:val="000000"/>
          <w:highlight w:val="white"/>
          <w:lang w:val="lt-LT"/>
        </w:rPr>
        <w:t xml:space="preserve">2019 metus bendrovė baigė </w:t>
      </w:r>
      <w:r w:rsidR="00E5330D" w:rsidRPr="00E5330D">
        <w:rPr>
          <w:rStyle w:val="Numatytasispastraiposriftas1"/>
          <w:color w:val="000000"/>
          <w:highlight w:val="white"/>
          <w:lang w:val="lt-LT"/>
        </w:rPr>
        <w:t xml:space="preserve">turėdama </w:t>
      </w:r>
      <w:r w:rsidRPr="00E5330D">
        <w:rPr>
          <w:rStyle w:val="Numatytasispastraiposriftas1"/>
          <w:color w:val="000000"/>
          <w:highlight w:val="white"/>
          <w:lang w:val="lt-LT"/>
        </w:rPr>
        <w:t xml:space="preserve"> 8,7 tūkst. Eur nuostol</w:t>
      </w:r>
      <w:r w:rsidR="00E5330D" w:rsidRPr="00E5330D">
        <w:rPr>
          <w:rStyle w:val="Numatytasispastraiposriftas1"/>
          <w:color w:val="000000"/>
          <w:highlight w:val="white"/>
          <w:lang w:val="lt-LT"/>
        </w:rPr>
        <w:t>į</w:t>
      </w:r>
      <w:r w:rsidRPr="00E5330D">
        <w:rPr>
          <w:rStyle w:val="Numatytasispastraiposriftas1"/>
          <w:color w:val="000000"/>
          <w:highlight w:val="white"/>
          <w:lang w:val="lt-LT"/>
        </w:rPr>
        <w:t>.</w:t>
      </w:r>
    </w:p>
    <w:p w14:paraId="60F93ECD" w14:textId="77777777" w:rsidR="00413920" w:rsidRPr="0017603E" w:rsidRDefault="00E5330D" w:rsidP="00E5330D">
      <w:pPr>
        <w:tabs>
          <w:tab w:val="left" w:pos="1134"/>
        </w:tabs>
        <w:ind w:firstLine="850"/>
        <w:jc w:val="both"/>
        <w:rPr>
          <w:lang w:val="lt-LT"/>
        </w:rPr>
      </w:pPr>
      <w:r w:rsidRPr="00E5330D">
        <w:rPr>
          <w:rStyle w:val="Numatytasispastraiposriftas1"/>
          <w:bCs/>
          <w:color w:val="000000"/>
          <w:lang w:val="lt-LT"/>
        </w:rPr>
        <w:tab/>
      </w:r>
      <w:r w:rsidR="00413920" w:rsidRPr="00E5330D">
        <w:rPr>
          <w:rStyle w:val="Numatytasispastraiposriftas1"/>
          <w:bCs/>
          <w:color w:val="000000"/>
          <w:lang w:val="lt-LT"/>
        </w:rPr>
        <w:t>Pajamos iš investicinės veiklos sudarė 1,9 tūkst. Eur</w:t>
      </w:r>
      <w:r w:rsidR="00413920" w:rsidRPr="00E5330D">
        <w:rPr>
          <w:rStyle w:val="Numatytasispastraiposriftas1"/>
          <w:color w:val="000000"/>
          <w:lang w:val="lt-LT"/>
        </w:rPr>
        <w:t xml:space="preserve">, </w:t>
      </w:r>
      <w:r w:rsidR="00413920" w:rsidRPr="0017603E">
        <w:rPr>
          <w:rStyle w:val="Numatytasispastraiposriftas1"/>
          <w:color w:val="000000"/>
          <w:lang w:val="lt-LT"/>
        </w:rPr>
        <w:t>iš jų:</w:t>
      </w:r>
    </w:p>
    <w:p w14:paraId="54EB1610" w14:textId="77777777" w:rsidR="00413920" w:rsidRPr="0017603E" w:rsidRDefault="00413920" w:rsidP="00F700CA">
      <w:pPr>
        <w:widowControl/>
        <w:numPr>
          <w:ilvl w:val="1"/>
          <w:numId w:val="9"/>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54"/>
        <w:jc w:val="both"/>
        <w:rPr>
          <w:lang w:val="lt-LT"/>
        </w:rPr>
      </w:pPr>
      <w:r w:rsidRPr="0017603E">
        <w:rPr>
          <w:color w:val="000000"/>
          <w:sz w:val="23"/>
          <w:szCs w:val="23"/>
          <w:lang w:val="lt-LT"/>
        </w:rPr>
        <w:t>delspinigiai už laiku nesumokėtus mokesčius už komunalines paslaugas – 0,5 tūkst. Eur;</w:t>
      </w:r>
    </w:p>
    <w:p w14:paraId="59BA4A9D" w14:textId="77777777" w:rsidR="00413920" w:rsidRPr="0017603E" w:rsidRDefault="00413920" w:rsidP="00F700CA">
      <w:pPr>
        <w:widowControl/>
        <w:numPr>
          <w:ilvl w:val="1"/>
          <w:numId w:val="9"/>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left="1134" w:firstLine="54"/>
        <w:jc w:val="both"/>
        <w:rPr>
          <w:lang w:val="lt-LT"/>
        </w:rPr>
      </w:pPr>
      <w:r w:rsidRPr="0017603E">
        <w:rPr>
          <w:color w:val="000000"/>
          <w:lang w:val="lt-LT"/>
        </w:rPr>
        <w:t xml:space="preserve">kita  </w:t>
      </w:r>
      <w:r w:rsidR="00F700CA" w:rsidRPr="0017603E">
        <w:rPr>
          <w:color w:val="000000"/>
          <w:sz w:val="23"/>
          <w:szCs w:val="23"/>
          <w:lang w:val="lt-LT"/>
        </w:rPr>
        <w:t>–</w:t>
      </w:r>
      <w:r w:rsidRPr="0017603E">
        <w:rPr>
          <w:color w:val="000000"/>
          <w:lang w:val="lt-LT"/>
        </w:rPr>
        <w:t>1,4 tūkst. Eur</w:t>
      </w:r>
      <w:r w:rsidR="00F700CA">
        <w:rPr>
          <w:color w:val="000000"/>
          <w:lang w:val="lt-LT"/>
        </w:rPr>
        <w:t>.</w:t>
      </w:r>
    </w:p>
    <w:p w14:paraId="5ACD4AF7" w14:textId="77777777" w:rsidR="00413920" w:rsidRPr="0017603E" w:rsidRDefault="00413920" w:rsidP="00F700CA">
      <w:pPr>
        <w:tabs>
          <w:tab w:val="left" w:pos="1418"/>
        </w:tabs>
        <w:ind w:left="1134" w:firstLine="54"/>
        <w:jc w:val="both"/>
        <w:rPr>
          <w:lang w:val="lt-LT"/>
        </w:rPr>
      </w:pPr>
      <w:r w:rsidRPr="00F700CA">
        <w:rPr>
          <w:rStyle w:val="Numatytasispastraiposriftas1"/>
          <w:bCs/>
          <w:color w:val="000000"/>
          <w:lang w:val="lt-LT"/>
        </w:rPr>
        <w:t>Sąnaudos iš investicinės veiklos sudarė 38,4 tūkst. Eur</w:t>
      </w:r>
      <w:r w:rsidRPr="0017603E">
        <w:rPr>
          <w:rStyle w:val="Numatytasispastraiposriftas1"/>
          <w:color w:val="000000"/>
          <w:lang w:val="lt-LT"/>
        </w:rPr>
        <w:t>, iš jų:</w:t>
      </w:r>
    </w:p>
    <w:p w14:paraId="10C1CF15" w14:textId="77777777" w:rsidR="00413920" w:rsidRPr="0017603E" w:rsidRDefault="00413920" w:rsidP="00F700CA">
      <w:pPr>
        <w:widowControl/>
        <w:numPr>
          <w:ilvl w:val="1"/>
          <w:numId w:val="10"/>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54"/>
        <w:jc w:val="both"/>
        <w:rPr>
          <w:lang w:val="lt-LT"/>
        </w:rPr>
      </w:pPr>
      <w:r w:rsidRPr="0017603E">
        <w:rPr>
          <w:color w:val="000000"/>
          <w:lang w:val="lt-LT"/>
        </w:rPr>
        <w:t>procentai</w:t>
      </w:r>
      <w:r w:rsidR="00F700CA">
        <w:rPr>
          <w:color w:val="000000"/>
          <w:lang w:val="lt-LT"/>
        </w:rPr>
        <w:t>,</w:t>
      </w:r>
      <w:r w:rsidRPr="0017603E">
        <w:rPr>
          <w:color w:val="000000"/>
          <w:lang w:val="lt-LT"/>
        </w:rPr>
        <w:t xml:space="preserve"> sumokami už banko paslaugas – 1,2 tūkst. Eur</w:t>
      </w:r>
      <w:r w:rsidR="00F700CA">
        <w:rPr>
          <w:color w:val="000000"/>
          <w:lang w:val="lt-LT"/>
        </w:rPr>
        <w:t>;</w:t>
      </w:r>
      <w:r w:rsidRPr="0017603E">
        <w:rPr>
          <w:color w:val="000000"/>
          <w:lang w:val="lt-LT"/>
        </w:rPr>
        <w:t xml:space="preserve">  </w:t>
      </w:r>
    </w:p>
    <w:p w14:paraId="76321AF0" w14:textId="77777777" w:rsidR="00413920" w:rsidRPr="0017603E" w:rsidRDefault="00413920" w:rsidP="00F700CA">
      <w:pPr>
        <w:widowControl/>
        <w:numPr>
          <w:ilvl w:val="1"/>
          <w:numId w:val="10"/>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54"/>
        <w:jc w:val="both"/>
        <w:rPr>
          <w:lang w:val="lt-LT"/>
        </w:rPr>
      </w:pPr>
      <w:r w:rsidRPr="0017603E">
        <w:rPr>
          <w:color w:val="000000"/>
          <w:lang w:val="lt-LT"/>
        </w:rPr>
        <w:t>kita –</w:t>
      </w:r>
      <w:r w:rsidR="00F700CA">
        <w:rPr>
          <w:color w:val="000000"/>
          <w:lang w:val="lt-LT"/>
        </w:rPr>
        <w:t xml:space="preserve"> </w:t>
      </w:r>
      <w:r w:rsidRPr="0017603E">
        <w:rPr>
          <w:color w:val="000000"/>
          <w:lang w:val="lt-LT"/>
        </w:rPr>
        <w:t>1,5 tūkst. Eur</w:t>
      </w:r>
      <w:r w:rsidR="00F700CA">
        <w:rPr>
          <w:color w:val="000000"/>
          <w:lang w:val="lt-LT"/>
        </w:rPr>
        <w:t>;</w:t>
      </w:r>
    </w:p>
    <w:p w14:paraId="7B405FDF" w14:textId="77777777" w:rsidR="00413920" w:rsidRPr="0017603E" w:rsidRDefault="00413920" w:rsidP="00F700CA">
      <w:pPr>
        <w:widowControl/>
        <w:numPr>
          <w:ilvl w:val="1"/>
          <w:numId w:val="10"/>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54"/>
        <w:jc w:val="both"/>
        <w:rPr>
          <w:lang w:val="lt-LT"/>
        </w:rPr>
      </w:pPr>
      <w:r w:rsidRPr="0017603E">
        <w:rPr>
          <w:color w:val="000000"/>
          <w:lang w:val="lt-LT"/>
        </w:rPr>
        <w:t>nurašyta beviltiškų skolų – 30,4 tūkst. Eur</w:t>
      </w:r>
      <w:r w:rsidR="00F700CA">
        <w:rPr>
          <w:color w:val="000000"/>
          <w:lang w:val="lt-LT"/>
        </w:rPr>
        <w:t>;</w:t>
      </w:r>
    </w:p>
    <w:p w14:paraId="6FAAE36C" w14:textId="77777777" w:rsidR="00413920" w:rsidRPr="0017603E" w:rsidRDefault="00413920" w:rsidP="00F700CA">
      <w:pPr>
        <w:widowControl/>
        <w:numPr>
          <w:ilvl w:val="1"/>
          <w:numId w:val="10"/>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54"/>
        <w:jc w:val="both"/>
        <w:rPr>
          <w:lang w:val="lt-LT"/>
        </w:rPr>
      </w:pPr>
      <w:r w:rsidRPr="0017603E">
        <w:rPr>
          <w:color w:val="000000"/>
          <w:lang w:val="lt-LT"/>
        </w:rPr>
        <w:t>sumokėta delspinigi</w:t>
      </w:r>
      <w:r w:rsidR="00F700CA">
        <w:rPr>
          <w:color w:val="000000"/>
          <w:lang w:val="lt-LT"/>
        </w:rPr>
        <w:t>ų</w:t>
      </w:r>
      <w:r w:rsidRPr="0017603E">
        <w:rPr>
          <w:color w:val="000000"/>
          <w:lang w:val="lt-LT"/>
        </w:rPr>
        <w:t xml:space="preserve"> tiekėjams – 1,7 tūkst.</w:t>
      </w:r>
      <w:r w:rsidR="00F700CA">
        <w:rPr>
          <w:color w:val="000000"/>
          <w:lang w:val="lt-LT"/>
        </w:rPr>
        <w:t xml:space="preserve"> </w:t>
      </w:r>
      <w:r w:rsidRPr="0017603E">
        <w:rPr>
          <w:color w:val="000000"/>
          <w:lang w:val="lt-LT"/>
        </w:rPr>
        <w:t>Eur;</w:t>
      </w:r>
    </w:p>
    <w:p w14:paraId="09E3985B" w14:textId="77777777" w:rsidR="00413920" w:rsidRPr="0017603E" w:rsidRDefault="00413920" w:rsidP="00F700CA">
      <w:pPr>
        <w:widowControl/>
        <w:numPr>
          <w:ilvl w:val="1"/>
          <w:numId w:val="10"/>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54"/>
        <w:jc w:val="both"/>
        <w:rPr>
          <w:lang w:val="lt-LT"/>
        </w:rPr>
      </w:pPr>
      <w:r w:rsidRPr="0017603E">
        <w:rPr>
          <w:color w:val="000000"/>
          <w:lang w:val="lt-LT"/>
        </w:rPr>
        <w:t>sumokėta palūkanų bankui – 3,6 tūkst.</w:t>
      </w:r>
      <w:r w:rsidR="00F700CA">
        <w:rPr>
          <w:color w:val="000000"/>
          <w:lang w:val="lt-LT"/>
        </w:rPr>
        <w:t xml:space="preserve"> </w:t>
      </w:r>
      <w:r w:rsidRPr="0017603E">
        <w:rPr>
          <w:color w:val="000000"/>
          <w:lang w:val="lt-LT"/>
        </w:rPr>
        <w:t>Eur</w:t>
      </w:r>
      <w:r w:rsidR="00F700CA">
        <w:rPr>
          <w:color w:val="000000"/>
          <w:lang w:val="lt-LT"/>
        </w:rPr>
        <w:t>.</w:t>
      </w:r>
    </w:p>
    <w:p w14:paraId="7B5880BF" w14:textId="77777777" w:rsidR="00413920" w:rsidRPr="0017603E" w:rsidRDefault="00413920" w:rsidP="00F700CA">
      <w:pPr>
        <w:ind w:firstLine="1134"/>
        <w:jc w:val="both"/>
        <w:rPr>
          <w:lang w:val="lt-LT"/>
        </w:rPr>
      </w:pPr>
      <w:r w:rsidRPr="00F700CA">
        <w:rPr>
          <w:rStyle w:val="Numatytasispastraiposriftas1"/>
          <w:color w:val="000000"/>
          <w:lang w:val="lt-LT"/>
        </w:rPr>
        <w:t>Iš investicinės veiklos patirtas nuostolis sudarė 36,5 tūkst. Eur</w:t>
      </w:r>
      <w:r w:rsidRPr="0017603E">
        <w:rPr>
          <w:rStyle w:val="Numatytasispastraiposriftas1"/>
          <w:color w:val="000000"/>
          <w:lang w:val="lt-LT"/>
        </w:rPr>
        <w:t>, dėl ko 2019 metų veiklos nuostolis yra 45,2 tūkst. Eur. Pridėj</w:t>
      </w:r>
      <w:r w:rsidR="00F700CA">
        <w:rPr>
          <w:rStyle w:val="Numatytasispastraiposriftas1"/>
          <w:color w:val="000000"/>
          <w:lang w:val="lt-LT"/>
        </w:rPr>
        <w:t>ę</w:t>
      </w:r>
      <w:r w:rsidRPr="0017603E">
        <w:rPr>
          <w:rStyle w:val="Numatytasispastraiposriftas1"/>
          <w:color w:val="000000"/>
          <w:lang w:val="lt-LT"/>
        </w:rPr>
        <w:t xml:space="preserve"> praeitų metų nepaskirstytąjį nuostolį </w:t>
      </w:r>
      <w:r w:rsidR="00F700CA" w:rsidRPr="0017603E">
        <w:rPr>
          <w:color w:val="000000"/>
          <w:lang w:val="lt-LT"/>
        </w:rPr>
        <w:t>–</w:t>
      </w:r>
      <w:r w:rsidRPr="0017603E">
        <w:rPr>
          <w:rStyle w:val="Numatytasispastraiposriftas1"/>
          <w:color w:val="000000"/>
          <w:lang w:val="lt-LT"/>
        </w:rPr>
        <w:t>614,4 tūkst. Eur</w:t>
      </w:r>
      <w:r w:rsidR="00F700CA">
        <w:rPr>
          <w:rStyle w:val="Numatytasispastraiposriftas1"/>
          <w:color w:val="000000"/>
          <w:lang w:val="lt-LT"/>
        </w:rPr>
        <w:t xml:space="preserve"> </w:t>
      </w:r>
      <w:r w:rsidR="00F700CA" w:rsidRPr="0017603E">
        <w:rPr>
          <w:color w:val="000000"/>
          <w:lang w:val="lt-LT"/>
        </w:rPr>
        <w:t>–</w:t>
      </w:r>
      <w:r w:rsidRPr="0017603E">
        <w:rPr>
          <w:rStyle w:val="Numatytasispastraiposriftas1"/>
          <w:color w:val="000000"/>
          <w:lang w:val="lt-LT"/>
        </w:rPr>
        <w:t xml:space="preserve"> gauname 659,6 tūkst. Eur nepaskirstyto nuostolio.</w:t>
      </w:r>
    </w:p>
    <w:p w14:paraId="0D50073E" w14:textId="77777777" w:rsidR="00413920" w:rsidRPr="0017603E" w:rsidRDefault="00413920" w:rsidP="00F700CA">
      <w:pPr>
        <w:ind w:firstLine="1134"/>
        <w:jc w:val="both"/>
        <w:rPr>
          <w:color w:val="000000"/>
          <w:lang w:val="lt-LT"/>
        </w:rPr>
      </w:pPr>
    </w:p>
    <w:p w14:paraId="52327FB5" w14:textId="77777777" w:rsidR="00413920" w:rsidRPr="0017603E" w:rsidRDefault="00413920" w:rsidP="00F700CA">
      <w:pPr>
        <w:ind w:firstLine="1134"/>
        <w:jc w:val="both"/>
        <w:rPr>
          <w:lang w:val="lt-LT"/>
        </w:rPr>
      </w:pPr>
      <w:r w:rsidRPr="00F700CA">
        <w:rPr>
          <w:rStyle w:val="Numatytasispastraiposriftas1"/>
          <w:bCs/>
          <w:color w:val="000000"/>
          <w:lang w:val="lt-LT"/>
        </w:rPr>
        <w:t>Nematerial</w:t>
      </w:r>
      <w:r w:rsidR="00F700CA">
        <w:rPr>
          <w:rStyle w:val="Numatytasispastraiposriftas1"/>
          <w:bCs/>
          <w:color w:val="000000"/>
          <w:lang w:val="lt-LT"/>
        </w:rPr>
        <w:t>a</w:t>
      </w:r>
      <w:r w:rsidRPr="00F700CA">
        <w:rPr>
          <w:rStyle w:val="Numatytasispastraiposriftas1"/>
          <w:bCs/>
          <w:color w:val="000000"/>
          <w:lang w:val="lt-LT"/>
        </w:rPr>
        <w:t>us turto</w:t>
      </w:r>
      <w:r w:rsidRPr="0017603E">
        <w:rPr>
          <w:rStyle w:val="Numatytasispastraiposriftas1"/>
          <w:color w:val="000000"/>
          <w:lang w:val="lt-LT"/>
        </w:rPr>
        <w:t xml:space="preserve"> likutinė vertė </w:t>
      </w:r>
      <w:r w:rsidR="00F700CA" w:rsidRPr="0017603E">
        <w:rPr>
          <w:color w:val="000000"/>
          <w:lang w:val="lt-LT"/>
        </w:rPr>
        <w:t>–</w:t>
      </w:r>
      <w:r w:rsidR="00F700CA">
        <w:rPr>
          <w:color w:val="000000"/>
          <w:lang w:val="lt-LT"/>
        </w:rPr>
        <w:t xml:space="preserve"> </w:t>
      </w:r>
      <w:r w:rsidRPr="0017603E">
        <w:rPr>
          <w:rStyle w:val="Numatytasispastraiposriftas1"/>
          <w:color w:val="000000"/>
          <w:lang w:val="lt-LT"/>
        </w:rPr>
        <w:t>0,07 tūkst. Eur (2016 m. įsigyta buhalterinė programa „</w:t>
      </w:r>
      <w:proofErr w:type="spellStart"/>
      <w:r w:rsidRPr="0017603E">
        <w:rPr>
          <w:rStyle w:val="Numatytasispastraiposriftas1"/>
          <w:color w:val="000000"/>
          <w:lang w:val="lt-LT"/>
        </w:rPr>
        <w:t>Rivilė</w:t>
      </w:r>
      <w:proofErr w:type="spellEnd"/>
      <w:r w:rsidRPr="0017603E">
        <w:rPr>
          <w:rStyle w:val="Numatytasispastraiposriftas1"/>
          <w:color w:val="000000"/>
          <w:lang w:val="lt-LT"/>
        </w:rPr>
        <w:t>“).</w:t>
      </w:r>
    </w:p>
    <w:p w14:paraId="765A26B5" w14:textId="77777777" w:rsidR="00413920" w:rsidRPr="00DD00E9" w:rsidRDefault="00413920" w:rsidP="00F700CA">
      <w:pPr>
        <w:ind w:firstLine="1134"/>
        <w:jc w:val="both"/>
        <w:rPr>
          <w:lang w:val="lt-LT"/>
        </w:rPr>
      </w:pPr>
      <w:r w:rsidRPr="00DD00E9">
        <w:rPr>
          <w:rStyle w:val="Numatytasispastraiposriftas1"/>
          <w:bCs/>
          <w:color w:val="000000"/>
          <w:lang w:val="lt-LT"/>
        </w:rPr>
        <w:t>Ilgalaikio turto būklė</w:t>
      </w:r>
    </w:p>
    <w:p w14:paraId="7B8BD36E" w14:textId="77777777" w:rsidR="00413920" w:rsidRPr="0017603E" w:rsidRDefault="00F700CA" w:rsidP="00F700CA">
      <w:pPr>
        <w:tabs>
          <w:tab w:val="left" w:pos="1134"/>
        </w:tabs>
        <w:jc w:val="both"/>
        <w:rPr>
          <w:lang w:val="lt-LT"/>
        </w:rPr>
      </w:pPr>
      <w:r>
        <w:rPr>
          <w:color w:val="000000"/>
          <w:lang w:val="lt-LT"/>
        </w:rPr>
        <w:tab/>
      </w:r>
      <w:r w:rsidR="00413920" w:rsidRPr="0017603E">
        <w:rPr>
          <w:color w:val="000000"/>
          <w:lang w:val="lt-LT"/>
        </w:rPr>
        <w:t>Pradinė turto vertė metų pradžioje buvo 1296,8 tūkst. Eur.</w:t>
      </w:r>
    </w:p>
    <w:p w14:paraId="3E3B0F88" w14:textId="77777777" w:rsidR="00413920" w:rsidRPr="0017603E" w:rsidRDefault="00F700CA" w:rsidP="00F700CA">
      <w:pPr>
        <w:tabs>
          <w:tab w:val="left" w:pos="1134"/>
        </w:tabs>
        <w:jc w:val="both"/>
        <w:rPr>
          <w:lang w:val="lt-LT"/>
        </w:rPr>
      </w:pPr>
      <w:r>
        <w:rPr>
          <w:color w:val="000000"/>
          <w:lang w:val="lt-LT"/>
        </w:rPr>
        <w:tab/>
      </w:r>
      <w:r w:rsidR="00413920" w:rsidRPr="0017603E">
        <w:rPr>
          <w:color w:val="000000"/>
          <w:lang w:val="lt-LT"/>
        </w:rPr>
        <w:t xml:space="preserve">Per 2019 metus įsigyto turto pradinė vertė sudarė 3,2 tūkst. Eur, nurašyta turto už 1,5 tūkst. Eur, </w:t>
      </w:r>
      <w:r>
        <w:rPr>
          <w:color w:val="000000"/>
          <w:lang w:val="lt-LT"/>
        </w:rPr>
        <w:t>p</w:t>
      </w:r>
      <w:r w:rsidR="00413920" w:rsidRPr="0017603E">
        <w:rPr>
          <w:color w:val="000000"/>
          <w:lang w:val="lt-LT"/>
        </w:rPr>
        <w:t>radinė turto vertė 2019 m. pabaigoje yra 1298,5 tūkst. Eur.</w:t>
      </w:r>
    </w:p>
    <w:p w14:paraId="7ACFB5E2" w14:textId="77777777" w:rsidR="00413920" w:rsidRPr="0017603E" w:rsidRDefault="00F700CA" w:rsidP="00F700CA">
      <w:pPr>
        <w:tabs>
          <w:tab w:val="left" w:pos="1134"/>
        </w:tabs>
        <w:ind w:firstLine="567"/>
        <w:jc w:val="both"/>
        <w:rPr>
          <w:lang w:val="lt-LT"/>
        </w:rPr>
      </w:pPr>
      <w:r>
        <w:rPr>
          <w:color w:val="000000"/>
          <w:lang w:val="lt-LT"/>
        </w:rPr>
        <w:tab/>
      </w:r>
      <w:r w:rsidR="00413920" w:rsidRPr="0017603E">
        <w:rPr>
          <w:color w:val="000000"/>
          <w:lang w:val="lt-LT"/>
        </w:rPr>
        <w:t xml:space="preserve">Pradinės turto vertės nusidėvėjimas metų pradžioje buvo 1152,4 tūkst. Eur. </w:t>
      </w:r>
      <w:r>
        <w:rPr>
          <w:color w:val="000000"/>
          <w:lang w:val="lt-LT"/>
        </w:rPr>
        <w:t>Iš v</w:t>
      </w:r>
      <w:r w:rsidR="00413920" w:rsidRPr="0017603E">
        <w:rPr>
          <w:color w:val="000000"/>
          <w:lang w:val="lt-LT"/>
        </w:rPr>
        <w:t>iso nusidėvėjimas metų pabaigoje sudar</w:t>
      </w:r>
      <w:r>
        <w:rPr>
          <w:color w:val="000000"/>
          <w:lang w:val="lt-LT"/>
        </w:rPr>
        <w:t>ė</w:t>
      </w:r>
      <w:r w:rsidR="00413920" w:rsidRPr="0017603E">
        <w:rPr>
          <w:color w:val="000000"/>
          <w:lang w:val="lt-LT"/>
        </w:rPr>
        <w:t xml:space="preserve"> 1171,9 tūkst. Eur.</w:t>
      </w:r>
    </w:p>
    <w:p w14:paraId="0D81AB5F" w14:textId="77777777" w:rsidR="00413920" w:rsidRPr="0017603E" w:rsidRDefault="00F700CA" w:rsidP="00F700CA">
      <w:pPr>
        <w:tabs>
          <w:tab w:val="left" w:pos="1134"/>
        </w:tabs>
        <w:ind w:firstLine="567"/>
        <w:jc w:val="both"/>
        <w:rPr>
          <w:lang w:val="lt-LT"/>
        </w:rPr>
      </w:pPr>
      <w:r>
        <w:rPr>
          <w:rStyle w:val="Numatytasispastraiposriftas1"/>
          <w:color w:val="000000"/>
          <w:lang w:val="lt-LT"/>
        </w:rPr>
        <w:tab/>
      </w:r>
      <w:r w:rsidR="00413920" w:rsidRPr="0017603E">
        <w:rPr>
          <w:rStyle w:val="Numatytasispastraiposriftas1"/>
          <w:color w:val="000000"/>
          <w:lang w:val="lt-LT"/>
        </w:rPr>
        <w:t>Ilgalaikio turto likutinė vertė 2019 m. pabaigoje sudar</w:t>
      </w:r>
      <w:r>
        <w:rPr>
          <w:rStyle w:val="Numatytasispastraiposriftas1"/>
          <w:color w:val="000000"/>
          <w:lang w:val="lt-LT"/>
        </w:rPr>
        <w:t>ė</w:t>
      </w:r>
      <w:r w:rsidR="00413920" w:rsidRPr="0017603E">
        <w:rPr>
          <w:rStyle w:val="Numatytasispastraiposriftas1"/>
          <w:color w:val="000000"/>
          <w:lang w:val="lt-LT"/>
        </w:rPr>
        <w:t xml:space="preserve"> 126,6 tūkst. Eur, kas atitinka </w:t>
      </w:r>
      <w:r>
        <w:rPr>
          <w:rStyle w:val="Numatytasispastraiposriftas1"/>
          <w:color w:val="000000"/>
          <w:lang w:val="lt-LT"/>
        </w:rPr>
        <w:t>b</w:t>
      </w:r>
      <w:r w:rsidR="00413920" w:rsidRPr="0017603E">
        <w:rPr>
          <w:rStyle w:val="Numatytasispastraiposriftas1"/>
          <w:color w:val="000000"/>
          <w:lang w:val="lt-LT"/>
        </w:rPr>
        <w:t>alanso A.</w:t>
      </w:r>
      <w:r>
        <w:rPr>
          <w:rStyle w:val="Numatytasispastraiposriftas1"/>
          <w:color w:val="000000"/>
          <w:lang w:val="lt-LT"/>
        </w:rPr>
        <w:t xml:space="preserve"> </w:t>
      </w:r>
      <w:r w:rsidR="00413920" w:rsidRPr="0017603E">
        <w:rPr>
          <w:rStyle w:val="Numatytasispastraiposriftas1"/>
          <w:color w:val="000000"/>
          <w:lang w:val="lt-LT"/>
        </w:rPr>
        <w:t>II punktą – Materialus turtas. Palyginus su 2018 metais</w:t>
      </w:r>
      <w:r>
        <w:rPr>
          <w:rStyle w:val="Numatytasispastraiposriftas1"/>
          <w:color w:val="000000"/>
          <w:lang w:val="lt-LT"/>
        </w:rPr>
        <w:t>,</w:t>
      </w:r>
      <w:r w:rsidR="00413920" w:rsidRPr="0017603E">
        <w:rPr>
          <w:rStyle w:val="Numatytasispastraiposriftas1"/>
          <w:color w:val="000000"/>
          <w:lang w:val="lt-LT"/>
        </w:rPr>
        <w:t xml:space="preserve"> sumažėjo dėl turto nusidėvėjimo (nusidėvėjimas 19,5 tūkst. Eur, įsigyta turto už 3,2 tūkst. Eur, nurašyta turto už</w:t>
      </w:r>
      <w:r>
        <w:rPr>
          <w:rStyle w:val="Numatytasispastraiposriftas1"/>
          <w:color w:val="000000"/>
          <w:lang w:val="lt-LT"/>
        </w:rPr>
        <w:t xml:space="preserve"> </w:t>
      </w:r>
      <w:r w:rsidR="00413920" w:rsidRPr="0017603E">
        <w:rPr>
          <w:rStyle w:val="Numatytasispastraiposriftas1"/>
          <w:color w:val="000000"/>
          <w:lang w:val="lt-LT"/>
        </w:rPr>
        <w:t>1,5 tūkst. Eur).</w:t>
      </w:r>
    </w:p>
    <w:p w14:paraId="42981030" w14:textId="77777777" w:rsidR="00413920" w:rsidRPr="0017603E" w:rsidRDefault="00413920" w:rsidP="00413920">
      <w:pPr>
        <w:ind w:firstLine="567"/>
        <w:jc w:val="both"/>
        <w:rPr>
          <w:color w:val="000000"/>
          <w:lang w:val="lt-LT"/>
        </w:rPr>
      </w:pPr>
    </w:p>
    <w:p w14:paraId="5EB1CF83" w14:textId="77777777" w:rsidR="00413920" w:rsidRPr="0017603E" w:rsidRDefault="00F700CA" w:rsidP="00F700CA">
      <w:pPr>
        <w:tabs>
          <w:tab w:val="clear" w:pos="1293"/>
          <w:tab w:val="left" w:pos="1134"/>
        </w:tabs>
        <w:ind w:firstLine="567"/>
        <w:jc w:val="both"/>
        <w:rPr>
          <w:lang w:val="lt-LT"/>
        </w:rPr>
      </w:pPr>
      <w:r>
        <w:rPr>
          <w:rStyle w:val="Numatytasispastraiposriftas1"/>
          <w:b/>
          <w:color w:val="000000"/>
          <w:lang w:val="lt-LT"/>
        </w:rPr>
        <w:tab/>
      </w:r>
      <w:r w:rsidR="00413920" w:rsidRPr="00DD00E9">
        <w:rPr>
          <w:rStyle w:val="Numatytasispastraiposriftas1"/>
          <w:color w:val="000000"/>
          <w:lang w:val="lt-LT"/>
        </w:rPr>
        <w:t>Trumpalaikis turtas</w:t>
      </w:r>
      <w:r w:rsidR="00413920" w:rsidRPr="0017603E">
        <w:rPr>
          <w:rStyle w:val="Numatytasispastraiposriftas1"/>
          <w:color w:val="000000"/>
          <w:lang w:val="lt-LT"/>
        </w:rPr>
        <w:t xml:space="preserve"> sudar</w:t>
      </w:r>
      <w:r>
        <w:rPr>
          <w:rStyle w:val="Numatytasispastraiposriftas1"/>
          <w:color w:val="000000"/>
          <w:lang w:val="lt-LT"/>
        </w:rPr>
        <w:t>ė</w:t>
      </w:r>
      <w:r w:rsidR="00413920" w:rsidRPr="0017603E">
        <w:rPr>
          <w:rStyle w:val="Numatytasispastraiposriftas1"/>
          <w:color w:val="000000"/>
          <w:lang w:val="lt-LT"/>
        </w:rPr>
        <w:t xml:space="preserve"> 1754,8 tūkst. Eur.</w:t>
      </w:r>
    </w:p>
    <w:p w14:paraId="6672B8C4" w14:textId="77777777" w:rsidR="00413920" w:rsidRPr="0017603E" w:rsidRDefault="00413920" w:rsidP="00F700CA">
      <w:pPr>
        <w:tabs>
          <w:tab w:val="left" w:pos="1134"/>
        </w:tabs>
        <w:jc w:val="both"/>
        <w:rPr>
          <w:lang w:val="lt-LT"/>
        </w:rPr>
      </w:pPr>
      <w:r w:rsidRPr="0017603E">
        <w:rPr>
          <w:color w:val="000000"/>
          <w:lang w:val="lt-LT"/>
        </w:rPr>
        <w:t xml:space="preserve"> </w:t>
      </w:r>
      <w:r w:rsidR="00F700CA">
        <w:rPr>
          <w:color w:val="000000"/>
          <w:lang w:val="lt-LT"/>
        </w:rPr>
        <w:tab/>
      </w:r>
      <w:r w:rsidRPr="0017603E">
        <w:rPr>
          <w:color w:val="000000"/>
          <w:lang w:val="lt-LT"/>
        </w:rPr>
        <w:t>Trumpalaikį turtą sudar</w:t>
      </w:r>
      <w:r w:rsidR="00F700CA">
        <w:rPr>
          <w:color w:val="000000"/>
          <w:lang w:val="lt-LT"/>
        </w:rPr>
        <w:t>ė</w:t>
      </w:r>
      <w:r w:rsidRPr="0017603E">
        <w:rPr>
          <w:color w:val="000000"/>
          <w:lang w:val="lt-LT"/>
        </w:rPr>
        <w:t>:</w:t>
      </w:r>
    </w:p>
    <w:p w14:paraId="5A2731C9" w14:textId="77777777" w:rsidR="00413920" w:rsidRPr="0017603E" w:rsidRDefault="00413920" w:rsidP="00F700CA">
      <w:pPr>
        <w:widowControl/>
        <w:numPr>
          <w:ilvl w:val="1"/>
          <w:numId w:val="11"/>
        </w:numPr>
        <w:pBdr>
          <w:top w:val="none" w:sz="0" w:space="0" w:color="000000"/>
          <w:left w:val="none" w:sz="0" w:space="0" w:color="000000"/>
          <w:bottom w:val="none" w:sz="0" w:space="0" w:color="000000"/>
          <w:right w:val="none" w:sz="0" w:space="0" w:color="000000"/>
        </w:pBdr>
        <w:tabs>
          <w:tab w:val="clear" w:pos="1293"/>
          <w:tab w:val="left" w:pos="1134"/>
          <w:tab w:val="left" w:pos="1418"/>
        </w:tabs>
        <w:suppressAutoHyphens/>
        <w:overflowPunct/>
        <w:autoSpaceDE/>
        <w:autoSpaceDN/>
        <w:adjustRightInd/>
        <w:ind w:left="0" w:firstLine="1134"/>
        <w:jc w:val="both"/>
        <w:rPr>
          <w:lang w:val="lt-LT"/>
        </w:rPr>
      </w:pPr>
      <w:r w:rsidRPr="0017603E">
        <w:rPr>
          <w:color w:val="000000"/>
          <w:lang w:val="lt-LT"/>
        </w:rPr>
        <w:t>atsargos: žaliavos, medžiagos, medžio skiedra, mazutas, automobilinis kuras ir kt. – 52,5 tūkst. Eur;</w:t>
      </w:r>
    </w:p>
    <w:p w14:paraId="2CADCC27" w14:textId="77777777" w:rsidR="00413920" w:rsidRPr="0017603E" w:rsidRDefault="00413920" w:rsidP="00F700CA">
      <w:pPr>
        <w:widowControl/>
        <w:numPr>
          <w:ilvl w:val="1"/>
          <w:numId w:val="11"/>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ind w:left="1418" w:hanging="284"/>
        <w:jc w:val="both"/>
        <w:rPr>
          <w:lang w:val="lt-LT"/>
        </w:rPr>
      </w:pPr>
      <w:r w:rsidRPr="0017603E">
        <w:rPr>
          <w:color w:val="000000"/>
          <w:lang w:val="lt-LT"/>
        </w:rPr>
        <w:t>pirkėjų įsiskolinimas – įsiskolinimas už komunalines paslaugas:</w:t>
      </w:r>
    </w:p>
    <w:p w14:paraId="227DCFBC" w14:textId="77777777" w:rsidR="00413920" w:rsidRPr="0017603E" w:rsidRDefault="00413920" w:rsidP="00F700CA">
      <w:pPr>
        <w:widowControl/>
        <w:numPr>
          <w:ilvl w:val="2"/>
          <w:numId w:val="11"/>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ind w:left="1418" w:hanging="284"/>
        <w:jc w:val="both"/>
        <w:rPr>
          <w:lang w:val="lt-LT"/>
        </w:rPr>
      </w:pPr>
      <w:r w:rsidRPr="0017603E">
        <w:rPr>
          <w:color w:val="000000"/>
          <w:lang w:val="lt-LT"/>
        </w:rPr>
        <w:t>organizacijų – 39,7 tūkst. Eur;</w:t>
      </w:r>
    </w:p>
    <w:p w14:paraId="4F97116C" w14:textId="77777777" w:rsidR="00413920" w:rsidRPr="0017603E" w:rsidRDefault="00413920" w:rsidP="00F700CA">
      <w:pPr>
        <w:widowControl/>
        <w:numPr>
          <w:ilvl w:val="2"/>
          <w:numId w:val="11"/>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ind w:left="1418" w:hanging="284"/>
        <w:jc w:val="both"/>
        <w:rPr>
          <w:lang w:val="lt-LT"/>
        </w:rPr>
      </w:pPr>
      <w:r w:rsidRPr="0017603E">
        <w:rPr>
          <w:color w:val="000000"/>
          <w:lang w:val="lt-LT"/>
        </w:rPr>
        <w:t>gyventojų – 1641,8 tūkst. Eur,</w:t>
      </w:r>
    </w:p>
    <w:p w14:paraId="718449ED" w14:textId="77777777" w:rsidR="00413920" w:rsidRPr="0017603E" w:rsidRDefault="00413920" w:rsidP="00F700CA">
      <w:pPr>
        <w:widowControl/>
        <w:numPr>
          <w:ilvl w:val="1"/>
          <w:numId w:val="11"/>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ind w:left="1418" w:hanging="284"/>
        <w:jc w:val="both"/>
        <w:rPr>
          <w:lang w:val="lt-LT"/>
        </w:rPr>
      </w:pPr>
      <w:r w:rsidRPr="0017603E">
        <w:rPr>
          <w:color w:val="000000"/>
          <w:lang w:val="lt-LT"/>
        </w:rPr>
        <w:t>grynieji pinigai bendrovės kasoje ir banke – 20,8 tūkst. Eur.</w:t>
      </w:r>
    </w:p>
    <w:p w14:paraId="7B15064D" w14:textId="77777777" w:rsidR="00413920" w:rsidRPr="0017603E" w:rsidRDefault="00413920" w:rsidP="00DD00E9">
      <w:pPr>
        <w:tabs>
          <w:tab w:val="left" w:pos="1134"/>
        </w:tabs>
        <w:ind w:firstLine="1134"/>
        <w:jc w:val="both"/>
        <w:rPr>
          <w:lang w:val="lt-LT"/>
        </w:rPr>
      </w:pPr>
      <w:r w:rsidRPr="00DD00E9">
        <w:rPr>
          <w:rStyle w:val="Numatytasispastraiposriftas1"/>
          <w:color w:val="000000"/>
          <w:lang w:val="lt-LT"/>
        </w:rPr>
        <w:t xml:space="preserve">Bendrovės trumpalaikiai įsipareigojimai 2019 m. gruodžio 31 d. sudarė </w:t>
      </w:r>
      <w:r w:rsidRPr="00DD00E9">
        <w:rPr>
          <w:rStyle w:val="Numatytasispastraiposriftas1"/>
          <w:bCs/>
          <w:color w:val="000000"/>
          <w:lang w:val="lt-LT"/>
        </w:rPr>
        <w:t>148,8 tūkst. Eur.</w:t>
      </w:r>
      <w:r w:rsidRPr="0017603E">
        <w:rPr>
          <w:rStyle w:val="Numatytasispastraiposriftas1"/>
          <w:color w:val="000000"/>
          <w:lang w:val="lt-LT"/>
        </w:rPr>
        <w:t xml:space="preserve"> 2019 metus bendrovė baigė su einamuoju mėnesio įsiskolinimu darbuotojams (darbo užmokestis), biudžetui, </w:t>
      </w:r>
      <w:r w:rsidR="00DD00E9">
        <w:rPr>
          <w:rStyle w:val="Numatytasispastraiposriftas1"/>
          <w:color w:val="000000"/>
          <w:lang w:val="lt-LT"/>
        </w:rPr>
        <w:t>Valstybinio socialinio draudimo fondo valdybai</w:t>
      </w:r>
      <w:r w:rsidRPr="0017603E">
        <w:rPr>
          <w:rStyle w:val="Numatytasispastraiposriftas1"/>
          <w:color w:val="000000"/>
          <w:lang w:val="lt-LT"/>
        </w:rPr>
        <w:t>, medžio skiedrų tiekėjams.</w:t>
      </w:r>
    </w:p>
    <w:p w14:paraId="709FA5E4" w14:textId="77777777" w:rsidR="00413920" w:rsidRPr="0017603E" w:rsidRDefault="00413920" w:rsidP="00DD00E9">
      <w:pPr>
        <w:ind w:firstLine="1134"/>
        <w:jc w:val="both"/>
        <w:rPr>
          <w:lang w:val="lt-LT"/>
        </w:rPr>
      </w:pPr>
      <w:r w:rsidRPr="0017603E">
        <w:rPr>
          <w:color w:val="000000"/>
          <w:lang w:val="lt-LT"/>
        </w:rPr>
        <w:t xml:space="preserve">Pagrindinę įsiskolinimo dalį sudaro įsiskolinimas kuro (medžio skiedra) tiekėjams </w:t>
      </w:r>
      <w:r w:rsidR="00DD00E9" w:rsidRPr="0017603E">
        <w:rPr>
          <w:color w:val="000000"/>
          <w:lang w:val="lt-LT"/>
        </w:rPr>
        <w:t>–</w:t>
      </w:r>
      <w:r w:rsidR="00DD00E9">
        <w:rPr>
          <w:color w:val="000000"/>
          <w:lang w:val="lt-LT"/>
        </w:rPr>
        <w:t xml:space="preserve"> </w:t>
      </w:r>
      <w:r w:rsidRPr="0017603E">
        <w:rPr>
          <w:color w:val="000000"/>
          <w:lang w:val="lt-LT"/>
        </w:rPr>
        <w:t>54,8 tūkst. Eur, iš jo:</w:t>
      </w:r>
    </w:p>
    <w:p w14:paraId="37AC07A7" w14:textId="77777777" w:rsidR="00413920" w:rsidRPr="0017603E" w:rsidRDefault="00413920" w:rsidP="00DD00E9">
      <w:pPr>
        <w:widowControl/>
        <w:numPr>
          <w:ilvl w:val="0"/>
          <w:numId w:val="12"/>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350"/>
        <w:jc w:val="both"/>
        <w:rPr>
          <w:lang w:val="lt-LT"/>
        </w:rPr>
      </w:pPr>
      <w:r w:rsidRPr="0017603E">
        <w:rPr>
          <w:color w:val="000000"/>
          <w:lang w:val="lt-LT"/>
        </w:rPr>
        <w:t>Valstybinių miškų urėdijos Švenčionėlių regionini</w:t>
      </w:r>
      <w:r w:rsidR="00DD00E9">
        <w:rPr>
          <w:color w:val="000000"/>
          <w:lang w:val="lt-LT"/>
        </w:rPr>
        <w:t>am</w:t>
      </w:r>
      <w:r w:rsidRPr="0017603E">
        <w:rPr>
          <w:color w:val="000000"/>
          <w:lang w:val="lt-LT"/>
        </w:rPr>
        <w:t xml:space="preserve"> padalin</w:t>
      </w:r>
      <w:r w:rsidR="00DD00E9">
        <w:rPr>
          <w:color w:val="000000"/>
          <w:lang w:val="lt-LT"/>
        </w:rPr>
        <w:t>iui</w:t>
      </w:r>
      <w:r w:rsidRPr="0017603E">
        <w:rPr>
          <w:color w:val="000000"/>
          <w:lang w:val="lt-LT"/>
        </w:rPr>
        <w:t xml:space="preserve">  </w:t>
      </w:r>
      <w:r w:rsidR="00DD00E9" w:rsidRPr="0017603E">
        <w:rPr>
          <w:color w:val="000000"/>
          <w:lang w:val="lt-LT"/>
        </w:rPr>
        <w:t>–</w:t>
      </w:r>
      <w:r w:rsidR="00DD00E9">
        <w:rPr>
          <w:color w:val="000000"/>
          <w:lang w:val="lt-LT"/>
        </w:rPr>
        <w:t xml:space="preserve"> </w:t>
      </w:r>
      <w:r w:rsidRPr="0017603E">
        <w:rPr>
          <w:color w:val="000000"/>
          <w:lang w:val="lt-LT"/>
        </w:rPr>
        <w:t>54,8 tūkst. Eur</w:t>
      </w:r>
      <w:r w:rsidR="00DD00E9">
        <w:rPr>
          <w:color w:val="000000"/>
          <w:lang w:val="lt-LT"/>
        </w:rPr>
        <w:t>.</w:t>
      </w:r>
    </w:p>
    <w:p w14:paraId="5DAE53D4" w14:textId="77777777" w:rsidR="00413920" w:rsidRPr="0017603E" w:rsidRDefault="00413920" w:rsidP="00DD00E9">
      <w:pPr>
        <w:ind w:firstLine="1134"/>
        <w:jc w:val="both"/>
        <w:rPr>
          <w:lang w:val="lt-LT"/>
        </w:rPr>
      </w:pPr>
      <w:r w:rsidRPr="0017603E">
        <w:rPr>
          <w:color w:val="000000"/>
          <w:lang w:val="lt-LT"/>
        </w:rPr>
        <w:t>2019 m.</w:t>
      </w:r>
      <w:r w:rsidR="00DD00E9">
        <w:rPr>
          <w:color w:val="000000"/>
          <w:lang w:val="lt-LT"/>
        </w:rPr>
        <w:t>,</w:t>
      </w:r>
      <w:r w:rsidRPr="0017603E">
        <w:rPr>
          <w:color w:val="000000"/>
          <w:lang w:val="lt-LT"/>
        </w:rPr>
        <w:t xml:space="preserve"> palygin</w:t>
      </w:r>
      <w:r w:rsidR="00DD00E9">
        <w:rPr>
          <w:color w:val="000000"/>
          <w:lang w:val="lt-LT"/>
        </w:rPr>
        <w:t>ti</w:t>
      </w:r>
      <w:r w:rsidRPr="0017603E">
        <w:rPr>
          <w:color w:val="000000"/>
          <w:lang w:val="lt-LT"/>
        </w:rPr>
        <w:t xml:space="preserve"> su 2018 m. gruodžio 31 d.</w:t>
      </w:r>
      <w:r w:rsidR="00DD00E9">
        <w:rPr>
          <w:color w:val="000000"/>
          <w:lang w:val="lt-LT"/>
        </w:rPr>
        <w:t>,</w:t>
      </w:r>
      <w:r w:rsidRPr="0017603E">
        <w:rPr>
          <w:color w:val="000000"/>
          <w:lang w:val="lt-LT"/>
        </w:rPr>
        <w:t xml:space="preserve"> įsiskolinimas medži</w:t>
      </w:r>
      <w:r w:rsidR="00DD00E9">
        <w:rPr>
          <w:color w:val="000000"/>
          <w:lang w:val="lt-LT"/>
        </w:rPr>
        <w:t>ų</w:t>
      </w:r>
      <w:r w:rsidRPr="0017603E">
        <w:rPr>
          <w:color w:val="000000"/>
          <w:lang w:val="lt-LT"/>
        </w:rPr>
        <w:t xml:space="preserve"> skiedr</w:t>
      </w:r>
      <w:r w:rsidR="00DD00E9">
        <w:rPr>
          <w:color w:val="000000"/>
          <w:lang w:val="lt-LT"/>
        </w:rPr>
        <w:t>ų</w:t>
      </w:r>
      <w:r w:rsidRPr="0017603E">
        <w:rPr>
          <w:color w:val="000000"/>
          <w:lang w:val="lt-LT"/>
        </w:rPr>
        <w:t xml:space="preserve"> tiekėjams </w:t>
      </w:r>
      <w:r w:rsidRPr="0017603E">
        <w:rPr>
          <w:color w:val="000000"/>
          <w:lang w:val="lt-LT"/>
        </w:rPr>
        <w:lastRenderedPageBreak/>
        <w:t>mažesnis 27,9 tūkst. Eur.</w:t>
      </w:r>
    </w:p>
    <w:p w14:paraId="03D2D4C5" w14:textId="77777777" w:rsidR="00413920" w:rsidRPr="0017603E" w:rsidRDefault="00413920" w:rsidP="00DD00E9">
      <w:pPr>
        <w:tabs>
          <w:tab w:val="left" w:pos="1134"/>
        </w:tabs>
        <w:jc w:val="both"/>
        <w:rPr>
          <w:lang w:val="lt-LT"/>
        </w:rPr>
      </w:pPr>
      <w:r w:rsidRPr="0017603E">
        <w:rPr>
          <w:rStyle w:val="Numatytasispastraiposriftas1"/>
          <w:color w:val="000000"/>
          <w:lang w:val="lt-LT"/>
        </w:rPr>
        <w:t xml:space="preserve">         </w:t>
      </w:r>
      <w:r w:rsidR="00DD00E9">
        <w:rPr>
          <w:rStyle w:val="Numatytasispastraiposriftas1"/>
          <w:color w:val="000000"/>
          <w:lang w:val="lt-LT"/>
        </w:rPr>
        <w:tab/>
      </w:r>
      <w:r w:rsidRPr="00DD00E9">
        <w:rPr>
          <w:rStyle w:val="Numatytasispastraiposriftas1"/>
          <w:color w:val="000000"/>
          <w:lang w:val="lt-LT"/>
        </w:rPr>
        <w:t>Bendrovės ilgalaikiai įsipareigojimai 2019 m. gruodžio 31 d. sudarė</w:t>
      </w:r>
      <w:r w:rsidRPr="0017603E">
        <w:rPr>
          <w:rStyle w:val="Numatytasispastraiposriftas1"/>
          <w:b/>
          <w:color w:val="000000"/>
          <w:lang w:val="lt-LT"/>
        </w:rPr>
        <w:t xml:space="preserve"> </w:t>
      </w:r>
      <w:r w:rsidRPr="0017603E">
        <w:rPr>
          <w:rStyle w:val="Numatytasispastraiposriftas1"/>
          <w:color w:val="000000"/>
          <w:lang w:val="lt-LT"/>
        </w:rPr>
        <w:t xml:space="preserve"> 478,5 tūkst. Eur, iš jų:</w:t>
      </w:r>
    </w:p>
    <w:p w14:paraId="4A393A7F" w14:textId="77777777" w:rsidR="00413920" w:rsidRPr="0017603E" w:rsidRDefault="00413920" w:rsidP="00DD00E9">
      <w:pPr>
        <w:widowControl/>
        <w:numPr>
          <w:ilvl w:val="0"/>
          <w:numId w:val="13"/>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414"/>
        <w:jc w:val="both"/>
        <w:rPr>
          <w:lang w:val="lt-LT"/>
        </w:rPr>
      </w:pPr>
      <w:r w:rsidRPr="0017603E">
        <w:rPr>
          <w:rStyle w:val="Numatytasispastraiposriftas1"/>
          <w:color w:val="000000"/>
          <w:lang w:val="lt-LT"/>
        </w:rPr>
        <w:t>AB Šiaulių bank</w:t>
      </w:r>
      <w:r w:rsidR="00DD00E9">
        <w:rPr>
          <w:rStyle w:val="Numatytasispastraiposriftas1"/>
          <w:color w:val="000000"/>
          <w:lang w:val="lt-LT"/>
        </w:rPr>
        <w:t>ui</w:t>
      </w:r>
      <w:r w:rsidRPr="0017603E">
        <w:rPr>
          <w:rStyle w:val="Numatytasispastraiposriftas1"/>
          <w:color w:val="000000"/>
          <w:lang w:val="lt-LT"/>
        </w:rPr>
        <w:t xml:space="preserve"> </w:t>
      </w:r>
      <w:r w:rsidR="00DD00E9" w:rsidRPr="0017603E">
        <w:rPr>
          <w:color w:val="000000"/>
          <w:lang w:val="lt-LT"/>
        </w:rPr>
        <w:t>–</w:t>
      </w:r>
      <w:r w:rsidR="00DD00E9">
        <w:rPr>
          <w:color w:val="000000"/>
          <w:lang w:val="lt-LT"/>
        </w:rPr>
        <w:t xml:space="preserve"> </w:t>
      </w:r>
      <w:r w:rsidRPr="0017603E">
        <w:rPr>
          <w:rStyle w:val="Numatytasispastraiposriftas1"/>
          <w:color w:val="000000"/>
          <w:lang w:val="lt-LT"/>
        </w:rPr>
        <w:t>61,0 tūkst. Eur</w:t>
      </w:r>
      <w:r w:rsidR="00DD00E9">
        <w:rPr>
          <w:rStyle w:val="Numatytasispastraiposriftas1"/>
          <w:color w:val="000000"/>
          <w:lang w:val="lt-LT"/>
        </w:rPr>
        <w:t>;</w:t>
      </w:r>
    </w:p>
    <w:p w14:paraId="1085E511" w14:textId="77777777" w:rsidR="00413920" w:rsidRPr="0017603E" w:rsidRDefault="00413920" w:rsidP="00DD00E9">
      <w:pPr>
        <w:widowControl/>
        <w:numPr>
          <w:ilvl w:val="0"/>
          <w:numId w:val="13"/>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414"/>
        <w:jc w:val="both"/>
        <w:rPr>
          <w:lang w:val="lt-LT"/>
        </w:rPr>
      </w:pPr>
      <w:r w:rsidRPr="0017603E">
        <w:rPr>
          <w:rStyle w:val="Numatytasispastraiposriftas1"/>
          <w:color w:val="000000"/>
          <w:lang w:val="lt-LT"/>
        </w:rPr>
        <w:t xml:space="preserve">UAB „Swedbank lizingas“ </w:t>
      </w:r>
      <w:r w:rsidR="00DD00E9" w:rsidRPr="0017603E">
        <w:rPr>
          <w:color w:val="000000"/>
          <w:lang w:val="lt-LT"/>
        </w:rPr>
        <w:t>–</w:t>
      </w:r>
      <w:r w:rsidRPr="0017603E">
        <w:rPr>
          <w:rStyle w:val="Numatytasispastraiposriftas1"/>
          <w:color w:val="000000"/>
          <w:lang w:val="lt-LT"/>
        </w:rPr>
        <w:t xml:space="preserve"> 17,5 tūkst. Eur</w:t>
      </w:r>
      <w:r w:rsidR="00DD00E9">
        <w:rPr>
          <w:rStyle w:val="Numatytasispastraiposriftas1"/>
          <w:color w:val="000000"/>
          <w:lang w:val="lt-LT"/>
        </w:rPr>
        <w:t>;</w:t>
      </w:r>
    </w:p>
    <w:p w14:paraId="7BB1893A" w14:textId="77777777" w:rsidR="00413920" w:rsidRPr="0017603E" w:rsidRDefault="00DD00E9" w:rsidP="00DD00E9">
      <w:pPr>
        <w:widowControl/>
        <w:numPr>
          <w:ilvl w:val="0"/>
          <w:numId w:val="13"/>
        </w:numPr>
        <w:pBdr>
          <w:top w:val="none" w:sz="0" w:space="0" w:color="000000"/>
          <w:left w:val="none" w:sz="0" w:space="0" w:color="000000"/>
          <w:bottom w:val="none" w:sz="0" w:space="0" w:color="000000"/>
          <w:right w:val="none" w:sz="0" w:space="0" w:color="000000"/>
        </w:pBdr>
        <w:tabs>
          <w:tab w:val="clear" w:pos="1293"/>
          <w:tab w:val="left" w:pos="1418"/>
        </w:tabs>
        <w:suppressAutoHyphens/>
        <w:overflowPunct/>
        <w:autoSpaceDE/>
        <w:autoSpaceDN/>
        <w:adjustRightInd/>
        <w:ind w:firstLine="414"/>
        <w:jc w:val="both"/>
        <w:rPr>
          <w:lang w:val="lt-LT"/>
        </w:rPr>
      </w:pPr>
      <w:r>
        <w:rPr>
          <w:rStyle w:val="Numatytasispastraiposriftas1"/>
          <w:color w:val="000000"/>
          <w:lang w:val="lt-LT"/>
        </w:rPr>
        <w:t>K</w:t>
      </w:r>
      <w:r w:rsidR="00413920" w:rsidRPr="0017603E">
        <w:rPr>
          <w:rStyle w:val="Numatytasispastraiposriftas1"/>
          <w:color w:val="000000"/>
          <w:lang w:val="lt-LT"/>
        </w:rPr>
        <w:t>it</w:t>
      </w:r>
      <w:r>
        <w:rPr>
          <w:rStyle w:val="Numatytasispastraiposriftas1"/>
          <w:color w:val="000000"/>
          <w:lang w:val="lt-LT"/>
        </w:rPr>
        <w:t>iems</w:t>
      </w:r>
      <w:r w:rsidR="00413920" w:rsidRPr="0017603E">
        <w:rPr>
          <w:rStyle w:val="Numatytasispastraiposriftas1"/>
          <w:color w:val="000000"/>
          <w:lang w:val="lt-LT"/>
        </w:rPr>
        <w:t xml:space="preserve">  </w:t>
      </w:r>
      <w:r w:rsidRPr="0017603E">
        <w:rPr>
          <w:color w:val="000000"/>
          <w:lang w:val="lt-LT"/>
        </w:rPr>
        <w:t>–</w:t>
      </w:r>
      <w:r>
        <w:rPr>
          <w:color w:val="000000"/>
          <w:lang w:val="lt-LT"/>
        </w:rPr>
        <w:t xml:space="preserve"> </w:t>
      </w:r>
      <w:r w:rsidR="00413920" w:rsidRPr="0017603E">
        <w:rPr>
          <w:rStyle w:val="Numatytasispastraiposriftas1"/>
          <w:color w:val="000000"/>
          <w:lang w:val="lt-LT"/>
        </w:rPr>
        <w:t xml:space="preserve"> 400,0 tūkst. Eur.</w:t>
      </w:r>
    </w:p>
    <w:p w14:paraId="64EA5DEB" w14:textId="77777777" w:rsidR="00413920" w:rsidRPr="0017603E" w:rsidRDefault="00413920" w:rsidP="00413920">
      <w:pPr>
        <w:ind w:firstLine="567"/>
        <w:jc w:val="both"/>
        <w:rPr>
          <w:color w:val="000000"/>
          <w:lang w:val="lt-LT"/>
        </w:rPr>
      </w:pPr>
    </w:p>
    <w:p w14:paraId="0E21F749" w14:textId="77777777" w:rsidR="0017603E" w:rsidRPr="0017603E" w:rsidRDefault="0017603E" w:rsidP="0017603E">
      <w:pPr>
        <w:jc w:val="center"/>
        <w:rPr>
          <w:b/>
          <w:lang w:val="lt-LT"/>
        </w:rPr>
      </w:pPr>
      <w:r>
        <w:rPr>
          <w:b/>
          <w:lang w:val="lt-LT"/>
        </w:rPr>
        <w:t>IV SKYRIUS</w:t>
      </w:r>
    </w:p>
    <w:p w14:paraId="4818691C" w14:textId="77777777" w:rsidR="00413920" w:rsidRPr="0017603E" w:rsidRDefault="00413920" w:rsidP="00413920">
      <w:pPr>
        <w:jc w:val="center"/>
        <w:rPr>
          <w:lang w:val="lt-LT"/>
        </w:rPr>
      </w:pPr>
      <w:r w:rsidRPr="0017603E">
        <w:rPr>
          <w:b/>
          <w:bCs/>
          <w:color w:val="000000"/>
          <w:lang w:val="lt-LT"/>
        </w:rPr>
        <w:t>SU PERSONALO KLAUSIMAIS SUSIJUSI INFORMACIJA</w:t>
      </w:r>
    </w:p>
    <w:p w14:paraId="6B853CD9" w14:textId="77777777" w:rsidR="00413920" w:rsidRPr="0017603E" w:rsidRDefault="00413920" w:rsidP="00413920">
      <w:pPr>
        <w:jc w:val="center"/>
        <w:rPr>
          <w:b/>
          <w:bCs/>
          <w:color w:val="000000"/>
          <w:lang w:val="lt-LT"/>
        </w:rPr>
      </w:pPr>
    </w:p>
    <w:p w14:paraId="717C3D53" w14:textId="77777777" w:rsidR="00413920" w:rsidRPr="0017603E" w:rsidRDefault="00413920" w:rsidP="00DD00E9">
      <w:pPr>
        <w:tabs>
          <w:tab w:val="left" w:pos="1134"/>
        </w:tabs>
        <w:jc w:val="both"/>
        <w:rPr>
          <w:lang w:val="lt-LT"/>
        </w:rPr>
      </w:pPr>
      <w:r w:rsidRPr="0017603E">
        <w:rPr>
          <w:rStyle w:val="Numatytasispastraiposriftas1"/>
          <w:color w:val="000000"/>
          <w:highlight w:val="white"/>
          <w:lang w:val="lt-LT"/>
        </w:rPr>
        <w:t xml:space="preserve">             </w:t>
      </w:r>
      <w:r w:rsidR="00DD00E9">
        <w:rPr>
          <w:rStyle w:val="Numatytasispastraiposriftas1"/>
          <w:color w:val="000000"/>
          <w:highlight w:val="white"/>
          <w:lang w:val="lt-LT"/>
        </w:rPr>
        <w:tab/>
      </w:r>
      <w:r w:rsidRPr="0017603E">
        <w:rPr>
          <w:rStyle w:val="Numatytasispastraiposriftas1"/>
          <w:color w:val="000000"/>
          <w:highlight w:val="white"/>
          <w:lang w:val="lt-LT"/>
        </w:rPr>
        <w:t>2019 metų gruodžio 31 d. bendrovėje dirbo 29 darbuotojai, iš jų:</w:t>
      </w:r>
    </w:p>
    <w:p w14:paraId="464999F4" w14:textId="77777777" w:rsidR="00413920" w:rsidRPr="0017603E" w:rsidRDefault="00413920" w:rsidP="00DD00E9">
      <w:pPr>
        <w:widowControl/>
        <w:numPr>
          <w:ilvl w:val="1"/>
          <w:numId w:val="14"/>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jc w:val="both"/>
        <w:rPr>
          <w:lang w:val="lt-LT"/>
        </w:rPr>
      </w:pPr>
      <w:r w:rsidRPr="0017603E">
        <w:rPr>
          <w:color w:val="000000"/>
          <w:highlight w:val="white"/>
          <w:lang w:val="lt-LT"/>
        </w:rPr>
        <w:t>šilumos energijos gamybos ir tiekimo sektoriuje – 10;</w:t>
      </w:r>
    </w:p>
    <w:p w14:paraId="10A408C6" w14:textId="77777777" w:rsidR="00413920" w:rsidRPr="0017603E" w:rsidRDefault="00413920" w:rsidP="00DD00E9">
      <w:pPr>
        <w:widowControl/>
        <w:numPr>
          <w:ilvl w:val="1"/>
          <w:numId w:val="14"/>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jc w:val="both"/>
        <w:rPr>
          <w:lang w:val="lt-LT"/>
        </w:rPr>
      </w:pPr>
      <w:r w:rsidRPr="0017603E">
        <w:rPr>
          <w:color w:val="000000"/>
          <w:highlight w:val="white"/>
          <w:lang w:val="lt-LT"/>
        </w:rPr>
        <w:t>gyvenvietės aptarnavimo padalinyje – 7;</w:t>
      </w:r>
    </w:p>
    <w:p w14:paraId="7FF15351" w14:textId="77777777" w:rsidR="00413920" w:rsidRPr="0017603E" w:rsidRDefault="00413920" w:rsidP="00DD00E9">
      <w:pPr>
        <w:widowControl/>
        <w:numPr>
          <w:ilvl w:val="1"/>
          <w:numId w:val="14"/>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jc w:val="both"/>
        <w:rPr>
          <w:lang w:val="lt-LT"/>
        </w:rPr>
      </w:pPr>
      <w:r w:rsidRPr="0017603E">
        <w:rPr>
          <w:color w:val="000000"/>
          <w:highlight w:val="white"/>
          <w:lang w:val="lt-LT"/>
        </w:rPr>
        <w:t>šildymo ir karšto vandens sistemų aptarnavimo padalinyje – 1;</w:t>
      </w:r>
    </w:p>
    <w:p w14:paraId="68163DE3" w14:textId="77777777" w:rsidR="00413920" w:rsidRPr="0017603E" w:rsidRDefault="00413920" w:rsidP="00DD00E9">
      <w:pPr>
        <w:widowControl/>
        <w:numPr>
          <w:ilvl w:val="1"/>
          <w:numId w:val="14"/>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jc w:val="both"/>
        <w:rPr>
          <w:lang w:val="lt-LT"/>
        </w:rPr>
      </w:pPr>
      <w:r w:rsidRPr="0017603E">
        <w:rPr>
          <w:color w:val="000000"/>
          <w:highlight w:val="white"/>
          <w:lang w:val="lt-LT"/>
        </w:rPr>
        <w:t>vandentiekio aptarnavimo bei nuotekų valymo padalinyje – 5;</w:t>
      </w:r>
    </w:p>
    <w:p w14:paraId="38512A39" w14:textId="77777777" w:rsidR="00413920" w:rsidRPr="0017603E" w:rsidRDefault="00413920" w:rsidP="00DD00E9">
      <w:pPr>
        <w:widowControl/>
        <w:numPr>
          <w:ilvl w:val="1"/>
          <w:numId w:val="14"/>
        </w:numPr>
        <w:pBdr>
          <w:top w:val="none" w:sz="0" w:space="0" w:color="000000"/>
          <w:left w:val="none" w:sz="0" w:space="0" w:color="000000"/>
          <w:bottom w:val="none" w:sz="0" w:space="0" w:color="000000"/>
          <w:right w:val="none" w:sz="0" w:space="0" w:color="000000"/>
        </w:pBdr>
        <w:tabs>
          <w:tab w:val="clear" w:pos="1293"/>
          <w:tab w:val="left" w:pos="1134"/>
        </w:tabs>
        <w:suppressAutoHyphens/>
        <w:overflowPunct/>
        <w:autoSpaceDE/>
        <w:autoSpaceDN/>
        <w:adjustRightInd/>
        <w:jc w:val="both"/>
        <w:rPr>
          <w:lang w:val="lt-LT"/>
        </w:rPr>
      </w:pPr>
      <w:r w:rsidRPr="0017603E">
        <w:rPr>
          <w:color w:val="000000"/>
          <w:highlight w:val="white"/>
          <w:lang w:val="lt-LT"/>
        </w:rPr>
        <w:t>administracijoje – 6.</w:t>
      </w:r>
    </w:p>
    <w:p w14:paraId="1CCD90BF" w14:textId="77777777" w:rsidR="00413920" w:rsidRPr="0017603E" w:rsidRDefault="00413920" w:rsidP="00DD00E9">
      <w:pPr>
        <w:tabs>
          <w:tab w:val="left" w:pos="1134"/>
        </w:tabs>
        <w:jc w:val="both"/>
        <w:rPr>
          <w:lang w:val="lt-LT"/>
        </w:rPr>
      </w:pPr>
      <w:r w:rsidRPr="0017603E">
        <w:rPr>
          <w:color w:val="000000"/>
          <w:highlight w:val="white"/>
          <w:lang w:val="lt-LT"/>
        </w:rPr>
        <w:t xml:space="preserve">            </w:t>
      </w:r>
      <w:r w:rsidR="00DD00E9">
        <w:rPr>
          <w:color w:val="000000"/>
          <w:highlight w:val="white"/>
          <w:lang w:val="lt-LT"/>
        </w:rPr>
        <w:tab/>
      </w:r>
      <w:r w:rsidRPr="0017603E">
        <w:rPr>
          <w:color w:val="000000"/>
          <w:highlight w:val="white"/>
          <w:lang w:val="lt-LT"/>
        </w:rPr>
        <w:t xml:space="preserve">Metinis vidutinis darbuotojų skaičius </w:t>
      </w:r>
      <w:r w:rsidR="00DD00E9" w:rsidRPr="0017603E">
        <w:rPr>
          <w:color w:val="000000"/>
          <w:lang w:val="lt-LT"/>
        </w:rPr>
        <w:t>–</w:t>
      </w:r>
      <w:r w:rsidR="00DD00E9">
        <w:rPr>
          <w:color w:val="000000"/>
          <w:lang w:val="lt-LT"/>
        </w:rPr>
        <w:t xml:space="preserve"> </w:t>
      </w:r>
      <w:r w:rsidRPr="0017603E">
        <w:rPr>
          <w:color w:val="000000"/>
          <w:highlight w:val="white"/>
          <w:lang w:val="lt-LT"/>
        </w:rPr>
        <w:t>32 darbuotojai.</w:t>
      </w:r>
    </w:p>
    <w:p w14:paraId="1536A02B" w14:textId="77777777" w:rsidR="00413920" w:rsidRPr="0017603E" w:rsidRDefault="00413920" w:rsidP="00413920">
      <w:pPr>
        <w:jc w:val="both"/>
        <w:rPr>
          <w:color w:val="000000"/>
          <w:highlight w:val="white"/>
          <w:lang w:val="lt-LT"/>
        </w:rPr>
      </w:pPr>
    </w:p>
    <w:p w14:paraId="6BAB4E9C" w14:textId="09846A4F" w:rsidR="00413920" w:rsidRPr="0017603E" w:rsidRDefault="00AA59FE" w:rsidP="00413920">
      <w:pPr>
        <w:jc w:val="both"/>
        <w:rPr>
          <w:lang w:val="lt-LT"/>
        </w:rPr>
      </w:pPr>
      <w:r>
        <w:rPr>
          <w:noProof/>
        </w:rPr>
        <w:drawing>
          <wp:anchor distT="0" distB="0" distL="0" distR="0" simplePos="0" relativeHeight="251660288" behindDoc="0" locked="0" layoutInCell="1" allowOverlap="1" wp14:anchorId="36A72607" wp14:editId="2C02FBD8">
            <wp:simplePos x="0" y="0"/>
            <wp:positionH relativeFrom="column">
              <wp:align>center</wp:align>
            </wp:positionH>
            <wp:positionV relativeFrom="paragraph">
              <wp:posOffset>1270</wp:posOffset>
            </wp:positionV>
            <wp:extent cx="3340735" cy="2013585"/>
            <wp:effectExtent l="0" t="0" r="0" b="0"/>
            <wp:wrapTopAndBottom/>
            <wp:docPr id="3"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0735" cy="20135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5F3B155" w14:textId="77777777" w:rsidR="00413920" w:rsidRPr="0017603E" w:rsidRDefault="00413920" w:rsidP="00DD00E9">
      <w:pPr>
        <w:ind w:firstLine="1134"/>
        <w:jc w:val="both"/>
        <w:rPr>
          <w:lang w:val="lt-LT"/>
        </w:rPr>
      </w:pPr>
      <w:r w:rsidRPr="0017603E">
        <w:rPr>
          <w:highlight w:val="white"/>
          <w:lang w:val="lt-LT"/>
        </w:rPr>
        <w:t>Per 2019 metus priskaičiuotas darbo užmokestis sudarė 308,1 tūkst. Eur, iš jų:</w:t>
      </w:r>
    </w:p>
    <w:p w14:paraId="10E6CAB2" w14:textId="77777777" w:rsidR="00413920" w:rsidRPr="0017603E" w:rsidRDefault="00413920" w:rsidP="00DD00E9">
      <w:pPr>
        <w:widowControl/>
        <w:numPr>
          <w:ilvl w:val="1"/>
          <w:numId w:val="15"/>
        </w:numPr>
        <w:pBdr>
          <w:top w:val="none" w:sz="0" w:space="0" w:color="000000"/>
          <w:left w:val="none" w:sz="0" w:space="0" w:color="000000"/>
          <w:bottom w:val="none" w:sz="0" w:space="0" w:color="000000"/>
          <w:right w:val="none" w:sz="0" w:space="0" w:color="000000"/>
        </w:pBdr>
        <w:tabs>
          <w:tab w:val="clear" w:pos="1293"/>
          <w:tab w:val="left" w:pos="993"/>
          <w:tab w:val="left" w:pos="1134"/>
          <w:tab w:val="left" w:pos="1560"/>
        </w:tabs>
        <w:suppressAutoHyphens/>
        <w:overflowPunct/>
        <w:autoSpaceDE/>
        <w:autoSpaceDN/>
        <w:adjustRightInd/>
        <w:ind w:firstLine="54"/>
        <w:jc w:val="both"/>
        <w:rPr>
          <w:lang w:val="lt-LT"/>
        </w:rPr>
      </w:pPr>
      <w:r w:rsidRPr="0017603E">
        <w:rPr>
          <w:highlight w:val="white"/>
          <w:lang w:val="lt-LT"/>
        </w:rPr>
        <w:t>darbuotojams priskaičiuota  221 tūkst. Eur</w:t>
      </w:r>
      <w:r w:rsidR="00DD00E9">
        <w:rPr>
          <w:lang w:val="lt-LT"/>
        </w:rPr>
        <w:t>;</w:t>
      </w:r>
    </w:p>
    <w:p w14:paraId="00FAC6B7" w14:textId="77777777" w:rsidR="00413920" w:rsidRPr="0017603E" w:rsidRDefault="00413920" w:rsidP="00DD00E9">
      <w:pPr>
        <w:widowControl/>
        <w:numPr>
          <w:ilvl w:val="1"/>
          <w:numId w:val="15"/>
        </w:numPr>
        <w:pBdr>
          <w:top w:val="none" w:sz="0" w:space="0" w:color="000000"/>
          <w:left w:val="none" w:sz="0" w:space="0" w:color="000000"/>
          <w:bottom w:val="none" w:sz="0" w:space="0" w:color="000000"/>
          <w:right w:val="none" w:sz="0" w:space="0" w:color="000000"/>
        </w:pBdr>
        <w:tabs>
          <w:tab w:val="clear" w:pos="1293"/>
          <w:tab w:val="left" w:pos="993"/>
          <w:tab w:val="left" w:pos="1134"/>
          <w:tab w:val="left" w:pos="1560"/>
        </w:tabs>
        <w:suppressAutoHyphens/>
        <w:overflowPunct/>
        <w:autoSpaceDE/>
        <w:autoSpaceDN/>
        <w:adjustRightInd/>
        <w:ind w:firstLine="54"/>
        <w:jc w:val="both"/>
        <w:rPr>
          <w:lang w:val="lt-LT"/>
        </w:rPr>
      </w:pPr>
      <w:r w:rsidRPr="0017603E">
        <w:rPr>
          <w:highlight w:val="white"/>
          <w:lang w:val="lt-LT"/>
        </w:rPr>
        <w:t>administracijai – 87,1 tūkst. Eur.</w:t>
      </w:r>
    </w:p>
    <w:p w14:paraId="2FA608DD" w14:textId="77777777" w:rsidR="00413920" w:rsidRPr="0017603E" w:rsidRDefault="00DD00E9" w:rsidP="00DD00E9">
      <w:pPr>
        <w:ind w:firstLine="1134"/>
        <w:jc w:val="both"/>
        <w:rPr>
          <w:lang w:val="lt-LT"/>
        </w:rPr>
      </w:pPr>
      <w:r>
        <w:rPr>
          <w:highlight w:val="white"/>
          <w:lang w:val="lt-LT"/>
        </w:rPr>
        <w:t xml:space="preserve"> </w:t>
      </w:r>
      <w:r w:rsidR="00413920" w:rsidRPr="0017603E">
        <w:rPr>
          <w:highlight w:val="white"/>
          <w:lang w:val="lt-LT"/>
        </w:rPr>
        <w:t>Kompensacija už nepanaudotas atostogas išeinant iš darbo ir kompensacija išeinantiems iš darbo pensininkams sudarė 6,5 tūkst. Eur.</w:t>
      </w:r>
    </w:p>
    <w:p w14:paraId="0FAECA79" w14:textId="77777777" w:rsidR="00413920" w:rsidRPr="0017603E" w:rsidRDefault="00413920" w:rsidP="00413920">
      <w:pPr>
        <w:jc w:val="center"/>
        <w:rPr>
          <w:highlight w:val="white"/>
          <w:lang w:val="lt-LT"/>
        </w:rPr>
      </w:pPr>
    </w:p>
    <w:p w14:paraId="3F9A4E2D" w14:textId="77777777" w:rsidR="00413920" w:rsidRPr="002F5A63" w:rsidRDefault="002F5A63" w:rsidP="002F5A63">
      <w:pPr>
        <w:tabs>
          <w:tab w:val="left" w:pos="1134"/>
        </w:tabs>
        <w:jc w:val="both"/>
        <w:rPr>
          <w:b/>
          <w:lang w:val="lt-LT"/>
        </w:rPr>
      </w:pPr>
      <w:r>
        <w:rPr>
          <w:b/>
          <w:highlight w:val="white"/>
          <w:lang w:val="lt-LT"/>
        </w:rPr>
        <w:tab/>
        <w:t>V</w:t>
      </w:r>
      <w:r w:rsidRPr="002F5A63">
        <w:rPr>
          <w:b/>
          <w:highlight w:val="white"/>
          <w:lang w:val="lt-LT"/>
        </w:rPr>
        <w:t>idutinis mėnesinis darbo užmokestis</w:t>
      </w:r>
    </w:p>
    <w:p w14:paraId="1DB5D7C0" w14:textId="77777777" w:rsidR="00413920" w:rsidRPr="0017603E" w:rsidRDefault="00413920" w:rsidP="00413920">
      <w:pPr>
        <w:jc w:val="center"/>
        <w:rPr>
          <w:highlight w:val="white"/>
          <w:lang w:val="lt-LT"/>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402"/>
        <w:gridCol w:w="3006"/>
        <w:gridCol w:w="3514"/>
      </w:tblGrid>
      <w:tr w:rsidR="00413920" w:rsidRPr="0017603E" w14:paraId="6FDEF4C4" w14:textId="77777777" w:rsidTr="0017603E">
        <w:tc>
          <w:tcPr>
            <w:tcW w:w="3402" w:type="dxa"/>
            <w:tcBorders>
              <w:top w:val="single" w:sz="2" w:space="0" w:color="000000"/>
              <w:left w:val="single" w:sz="2" w:space="0" w:color="000000"/>
              <w:bottom w:val="single" w:sz="2" w:space="0" w:color="000000"/>
            </w:tcBorders>
            <w:shd w:val="clear" w:color="auto" w:fill="auto"/>
          </w:tcPr>
          <w:p w14:paraId="64228FCE" w14:textId="77777777" w:rsidR="00413920" w:rsidRPr="0017603E" w:rsidRDefault="00413920" w:rsidP="0017603E">
            <w:pPr>
              <w:pStyle w:val="Lentelsturinys"/>
              <w:jc w:val="center"/>
            </w:pPr>
            <w:r w:rsidRPr="0017603E">
              <w:t>Darbuotojų kategorijos</w:t>
            </w:r>
          </w:p>
        </w:tc>
        <w:tc>
          <w:tcPr>
            <w:tcW w:w="3006" w:type="dxa"/>
            <w:tcBorders>
              <w:top w:val="single" w:sz="2" w:space="0" w:color="000000"/>
              <w:left w:val="single" w:sz="2" w:space="0" w:color="000000"/>
              <w:bottom w:val="single" w:sz="2" w:space="0" w:color="000000"/>
            </w:tcBorders>
            <w:shd w:val="clear" w:color="auto" w:fill="auto"/>
          </w:tcPr>
          <w:p w14:paraId="1CF3AE60" w14:textId="77777777" w:rsidR="00413920" w:rsidRPr="0017603E" w:rsidRDefault="00413920" w:rsidP="0017603E">
            <w:pPr>
              <w:pStyle w:val="Lentelsturinys"/>
              <w:jc w:val="center"/>
            </w:pPr>
            <w:r w:rsidRPr="0017603E">
              <w:t>2019 metai</w:t>
            </w:r>
          </w:p>
        </w:tc>
        <w:tc>
          <w:tcPr>
            <w:tcW w:w="3514" w:type="dxa"/>
            <w:tcBorders>
              <w:top w:val="single" w:sz="2" w:space="0" w:color="000000"/>
              <w:left w:val="single" w:sz="2" w:space="0" w:color="000000"/>
              <w:bottom w:val="single" w:sz="2" w:space="0" w:color="000000"/>
              <w:right w:val="single" w:sz="2" w:space="0" w:color="000000"/>
            </w:tcBorders>
            <w:shd w:val="clear" w:color="auto" w:fill="auto"/>
          </w:tcPr>
          <w:p w14:paraId="4B7558DD" w14:textId="77777777" w:rsidR="00413920" w:rsidRPr="0017603E" w:rsidRDefault="00413920" w:rsidP="0017603E">
            <w:pPr>
              <w:pStyle w:val="Lentelsturinys"/>
              <w:jc w:val="center"/>
            </w:pPr>
            <w:r w:rsidRPr="0017603E">
              <w:t>2018 metai</w:t>
            </w:r>
          </w:p>
        </w:tc>
      </w:tr>
      <w:tr w:rsidR="00413920" w:rsidRPr="0017603E" w14:paraId="56E761B3" w14:textId="77777777" w:rsidTr="0017603E">
        <w:tc>
          <w:tcPr>
            <w:tcW w:w="3402" w:type="dxa"/>
            <w:tcBorders>
              <w:left w:val="single" w:sz="2" w:space="0" w:color="000000"/>
              <w:bottom w:val="single" w:sz="2" w:space="0" w:color="000000"/>
            </w:tcBorders>
            <w:shd w:val="clear" w:color="auto" w:fill="auto"/>
          </w:tcPr>
          <w:p w14:paraId="57610547" w14:textId="77777777" w:rsidR="00413920" w:rsidRPr="0017603E" w:rsidRDefault="00413920" w:rsidP="0017603E">
            <w:pPr>
              <w:pStyle w:val="Lentelsturinys"/>
              <w:jc w:val="center"/>
            </w:pPr>
            <w:r w:rsidRPr="0017603E">
              <w:t>Vadovai</w:t>
            </w:r>
          </w:p>
        </w:tc>
        <w:tc>
          <w:tcPr>
            <w:tcW w:w="3006" w:type="dxa"/>
            <w:tcBorders>
              <w:left w:val="single" w:sz="2" w:space="0" w:color="000000"/>
              <w:bottom w:val="single" w:sz="2" w:space="0" w:color="000000"/>
            </w:tcBorders>
            <w:shd w:val="clear" w:color="auto" w:fill="auto"/>
          </w:tcPr>
          <w:p w14:paraId="40145B38" w14:textId="77777777" w:rsidR="00413920" w:rsidRPr="0017603E" w:rsidRDefault="00413920" w:rsidP="0017603E">
            <w:pPr>
              <w:pStyle w:val="Lentelsturinys"/>
              <w:jc w:val="center"/>
            </w:pPr>
            <w:r w:rsidRPr="0017603E">
              <w:t>1467,96</w:t>
            </w:r>
          </w:p>
        </w:tc>
        <w:tc>
          <w:tcPr>
            <w:tcW w:w="3514" w:type="dxa"/>
            <w:tcBorders>
              <w:left w:val="single" w:sz="2" w:space="0" w:color="000000"/>
              <w:bottom w:val="single" w:sz="2" w:space="0" w:color="000000"/>
              <w:right w:val="single" w:sz="2" w:space="0" w:color="000000"/>
            </w:tcBorders>
            <w:shd w:val="clear" w:color="auto" w:fill="auto"/>
          </w:tcPr>
          <w:p w14:paraId="67FC58CB" w14:textId="77777777" w:rsidR="00413920" w:rsidRPr="0017603E" w:rsidRDefault="00413920" w:rsidP="0017603E">
            <w:pPr>
              <w:pStyle w:val="Lentelsturinys"/>
              <w:jc w:val="center"/>
            </w:pPr>
            <w:r w:rsidRPr="0017603E">
              <w:t>1147,08</w:t>
            </w:r>
          </w:p>
        </w:tc>
      </w:tr>
      <w:tr w:rsidR="00413920" w:rsidRPr="0017603E" w14:paraId="257A7004" w14:textId="77777777" w:rsidTr="0017603E">
        <w:tc>
          <w:tcPr>
            <w:tcW w:w="3402" w:type="dxa"/>
            <w:tcBorders>
              <w:left w:val="single" w:sz="2" w:space="0" w:color="000000"/>
              <w:bottom w:val="single" w:sz="2" w:space="0" w:color="000000"/>
            </w:tcBorders>
            <w:shd w:val="clear" w:color="auto" w:fill="auto"/>
          </w:tcPr>
          <w:p w14:paraId="059BF6D5" w14:textId="77777777" w:rsidR="00413920" w:rsidRPr="0017603E" w:rsidRDefault="00413920" w:rsidP="0017603E">
            <w:pPr>
              <w:pStyle w:val="Lentelsturinys"/>
              <w:jc w:val="center"/>
            </w:pPr>
            <w:r w:rsidRPr="0017603E">
              <w:t>Specialistai</w:t>
            </w:r>
          </w:p>
        </w:tc>
        <w:tc>
          <w:tcPr>
            <w:tcW w:w="3006" w:type="dxa"/>
            <w:tcBorders>
              <w:left w:val="single" w:sz="2" w:space="0" w:color="000000"/>
              <w:bottom w:val="single" w:sz="2" w:space="0" w:color="000000"/>
            </w:tcBorders>
            <w:shd w:val="clear" w:color="auto" w:fill="auto"/>
          </w:tcPr>
          <w:p w14:paraId="4B5904F2" w14:textId="77777777" w:rsidR="00413920" w:rsidRPr="0017603E" w:rsidRDefault="00413920" w:rsidP="0017603E">
            <w:pPr>
              <w:pStyle w:val="Lentelsturinys"/>
              <w:jc w:val="center"/>
            </w:pPr>
            <w:r w:rsidRPr="0017603E">
              <w:t>1044,82</w:t>
            </w:r>
          </w:p>
        </w:tc>
        <w:tc>
          <w:tcPr>
            <w:tcW w:w="3514" w:type="dxa"/>
            <w:tcBorders>
              <w:left w:val="single" w:sz="2" w:space="0" w:color="000000"/>
              <w:bottom w:val="single" w:sz="2" w:space="0" w:color="000000"/>
              <w:right w:val="single" w:sz="2" w:space="0" w:color="000000"/>
            </w:tcBorders>
            <w:shd w:val="clear" w:color="auto" w:fill="auto"/>
          </w:tcPr>
          <w:p w14:paraId="311FA144" w14:textId="77777777" w:rsidR="00413920" w:rsidRPr="0017603E" w:rsidRDefault="00413920" w:rsidP="0017603E">
            <w:pPr>
              <w:pStyle w:val="Lentelsturinys"/>
              <w:jc w:val="center"/>
            </w:pPr>
            <w:r w:rsidRPr="0017603E">
              <w:t>805,67</w:t>
            </w:r>
          </w:p>
        </w:tc>
      </w:tr>
      <w:tr w:rsidR="00413920" w:rsidRPr="0017603E" w14:paraId="237DBA51" w14:textId="77777777" w:rsidTr="0017603E">
        <w:tc>
          <w:tcPr>
            <w:tcW w:w="3402" w:type="dxa"/>
            <w:tcBorders>
              <w:left w:val="single" w:sz="2" w:space="0" w:color="000000"/>
              <w:bottom w:val="single" w:sz="2" w:space="0" w:color="000000"/>
            </w:tcBorders>
            <w:shd w:val="clear" w:color="auto" w:fill="auto"/>
          </w:tcPr>
          <w:p w14:paraId="652819C6" w14:textId="77777777" w:rsidR="00413920" w:rsidRPr="0017603E" w:rsidRDefault="00413920" w:rsidP="0017603E">
            <w:pPr>
              <w:pStyle w:val="Lentelsturinys"/>
              <w:jc w:val="center"/>
            </w:pPr>
            <w:r w:rsidRPr="0017603E">
              <w:t>Darbininkai</w:t>
            </w:r>
          </w:p>
        </w:tc>
        <w:tc>
          <w:tcPr>
            <w:tcW w:w="3006" w:type="dxa"/>
            <w:tcBorders>
              <w:left w:val="single" w:sz="2" w:space="0" w:color="000000"/>
              <w:bottom w:val="single" w:sz="2" w:space="0" w:color="000000"/>
            </w:tcBorders>
            <w:shd w:val="clear" w:color="auto" w:fill="auto"/>
          </w:tcPr>
          <w:p w14:paraId="4E71B657" w14:textId="77777777" w:rsidR="00413920" w:rsidRPr="0017603E" w:rsidRDefault="00413920" w:rsidP="0017603E">
            <w:pPr>
              <w:pStyle w:val="Lentelsturinys"/>
              <w:jc w:val="center"/>
            </w:pPr>
            <w:r w:rsidRPr="0017603E">
              <w:t>642,04</w:t>
            </w:r>
          </w:p>
        </w:tc>
        <w:tc>
          <w:tcPr>
            <w:tcW w:w="3514" w:type="dxa"/>
            <w:tcBorders>
              <w:left w:val="single" w:sz="2" w:space="0" w:color="000000"/>
              <w:bottom w:val="single" w:sz="2" w:space="0" w:color="000000"/>
              <w:right w:val="single" w:sz="2" w:space="0" w:color="000000"/>
            </w:tcBorders>
            <w:shd w:val="clear" w:color="auto" w:fill="auto"/>
          </w:tcPr>
          <w:p w14:paraId="7B6D19A5" w14:textId="77777777" w:rsidR="00413920" w:rsidRPr="0017603E" w:rsidRDefault="00413920" w:rsidP="0017603E">
            <w:pPr>
              <w:pStyle w:val="Lentelsturinys"/>
              <w:jc w:val="center"/>
            </w:pPr>
            <w:r w:rsidRPr="0017603E">
              <w:t>500,87</w:t>
            </w:r>
          </w:p>
        </w:tc>
      </w:tr>
      <w:tr w:rsidR="00413920" w:rsidRPr="0017603E" w14:paraId="7824BE86" w14:textId="77777777" w:rsidTr="0017603E">
        <w:tc>
          <w:tcPr>
            <w:tcW w:w="3402" w:type="dxa"/>
            <w:tcBorders>
              <w:left w:val="single" w:sz="2" w:space="0" w:color="000000"/>
              <w:bottom w:val="single" w:sz="2" w:space="0" w:color="000000"/>
            </w:tcBorders>
            <w:shd w:val="clear" w:color="auto" w:fill="auto"/>
          </w:tcPr>
          <w:p w14:paraId="29617424" w14:textId="77777777" w:rsidR="00413920" w:rsidRPr="0017603E" w:rsidRDefault="00413920" w:rsidP="0017603E">
            <w:pPr>
              <w:pStyle w:val="Lentelsturinys"/>
              <w:jc w:val="center"/>
            </w:pPr>
            <w:r w:rsidRPr="0017603E">
              <w:t>Visi darbuotojai</w:t>
            </w:r>
          </w:p>
        </w:tc>
        <w:tc>
          <w:tcPr>
            <w:tcW w:w="3006" w:type="dxa"/>
            <w:tcBorders>
              <w:left w:val="single" w:sz="2" w:space="0" w:color="000000"/>
              <w:bottom w:val="single" w:sz="2" w:space="0" w:color="000000"/>
            </w:tcBorders>
            <w:shd w:val="clear" w:color="auto" w:fill="auto"/>
          </w:tcPr>
          <w:p w14:paraId="1AB16432" w14:textId="77777777" w:rsidR="00413920" w:rsidRPr="0017603E" w:rsidRDefault="00413920" w:rsidP="0017603E">
            <w:pPr>
              <w:pStyle w:val="Lentelsturinys"/>
              <w:jc w:val="center"/>
            </w:pPr>
            <w:r w:rsidRPr="0017603E">
              <w:t>808,91</w:t>
            </w:r>
          </w:p>
        </w:tc>
        <w:tc>
          <w:tcPr>
            <w:tcW w:w="3514" w:type="dxa"/>
            <w:tcBorders>
              <w:left w:val="single" w:sz="2" w:space="0" w:color="000000"/>
              <w:bottom w:val="single" w:sz="2" w:space="0" w:color="000000"/>
              <w:right w:val="single" w:sz="2" w:space="0" w:color="000000"/>
            </w:tcBorders>
            <w:shd w:val="clear" w:color="auto" w:fill="auto"/>
          </w:tcPr>
          <w:p w14:paraId="225D80D9" w14:textId="77777777" w:rsidR="00413920" w:rsidRPr="0017603E" w:rsidRDefault="00413920" w:rsidP="0017603E">
            <w:pPr>
              <w:pStyle w:val="Lentelsturinys"/>
              <w:jc w:val="center"/>
            </w:pPr>
            <w:r w:rsidRPr="0017603E">
              <w:t>615,58</w:t>
            </w:r>
          </w:p>
        </w:tc>
      </w:tr>
    </w:tbl>
    <w:p w14:paraId="34AE15A3" w14:textId="77777777" w:rsidR="00413920" w:rsidRPr="0017603E" w:rsidRDefault="00413920" w:rsidP="00413920">
      <w:pPr>
        <w:ind w:firstLine="567"/>
        <w:jc w:val="center"/>
        <w:rPr>
          <w:color w:val="000000"/>
          <w:highlight w:val="white"/>
          <w:lang w:val="lt-LT"/>
        </w:rPr>
      </w:pPr>
    </w:p>
    <w:p w14:paraId="1580EAE7" w14:textId="77777777" w:rsidR="00413920" w:rsidRPr="0017603E" w:rsidRDefault="00413920" w:rsidP="00413920">
      <w:pPr>
        <w:ind w:firstLine="567"/>
        <w:jc w:val="both"/>
        <w:rPr>
          <w:highlight w:val="white"/>
          <w:lang w:val="lt-LT"/>
        </w:rPr>
      </w:pPr>
    </w:p>
    <w:p w14:paraId="0DC06DD9" w14:textId="0A98CE44" w:rsidR="00413920" w:rsidRPr="0017603E" w:rsidRDefault="00AA59FE" w:rsidP="00413920">
      <w:pPr>
        <w:ind w:firstLine="567"/>
        <w:jc w:val="center"/>
        <w:rPr>
          <w:lang w:val="lt-LT"/>
        </w:rPr>
      </w:pPr>
      <w:r>
        <w:rPr>
          <w:noProof/>
        </w:rPr>
        <w:lastRenderedPageBreak/>
        <w:drawing>
          <wp:anchor distT="0" distB="0" distL="0" distR="0" simplePos="0" relativeHeight="251658240" behindDoc="0" locked="0" layoutInCell="1" allowOverlap="1" wp14:anchorId="456ABD26" wp14:editId="7953455C">
            <wp:simplePos x="0" y="0"/>
            <wp:positionH relativeFrom="column">
              <wp:align>center</wp:align>
            </wp:positionH>
            <wp:positionV relativeFrom="paragraph">
              <wp:align>top</wp:align>
            </wp:positionV>
            <wp:extent cx="3109595" cy="1747520"/>
            <wp:effectExtent l="0" t="0" r="0" b="0"/>
            <wp:wrapTopAndBottom/>
            <wp:docPr id="2"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9595" cy="17475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A42CDB6" w14:textId="77777777" w:rsidR="0017603E" w:rsidRPr="0017603E" w:rsidRDefault="0017603E" w:rsidP="0017603E">
      <w:pPr>
        <w:jc w:val="center"/>
        <w:rPr>
          <w:b/>
          <w:lang w:val="lt-LT"/>
        </w:rPr>
      </w:pPr>
      <w:r>
        <w:rPr>
          <w:b/>
          <w:lang w:val="lt-LT"/>
        </w:rPr>
        <w:t>V SKYRIUS</w:t>
      </w:r>
    </w:p>
    <w:p w14:paraId="5FDA9B94" w14:textId="77777777" w:rsidR="00413920" w:rsidRPr="0017603E" w:rsidRDefault="00413920" w:rsidP="00413920">
      <w:pPr>
        <w:jc w:val="center"/>
        <w:rPr>
          <w:lang w:val="lt-LT"/>
        </w:rPr>
      </w:pPr>
      <w:r w:rsidRPr="0017603E">
        <w:rPr>
          <w:b/>
          <w:color w:val="000000"/>
          <w:lang w:val="lt-LT"/>
        </w:rPr>
        <w:t>SVARBŪS ĮVYKIAI, ĮVYKĘ NUO PRAĖJUSIŲ FINANSINIŲ METŲ PABAIGOS</w:t>
      </w:r>
    </w:p>
    <w:p w14:paraId="608F5C26" w14:textId="77777777" w:rsidR="00413920" w:rsidRPr="0017603E" w:rsidRDefault="00413920" w:rsidP="00413920">
      <w:pPr>
        <w:jc w:val="center"/>
        <w:rPr>
          <w:b/>
          <w:color w:val="000000"/>
          <w:lang w:val="lt-LT"/>
        </w:rPr>
      </w:pPr>
    </w:p>
    <w:p w14:paraId="76CF0068" w14:textId="77777777" w:rsidR="002F5A63" w:rsidRDefault="00413920" w:rsidP="002F5A63">
      <w:pPr>
        <w:ind w:firstLine="1134"/>
        <w:jc w:val="both"/>
        <w:rPr>
          <w:color w:val="000000"/>
          <w:lang w:val="lt-LT"/>
        </w:rPr>
      </w:pPr>
      <w:r w:rsidRPr="0017603E">
        <w:rPr>
          <w:color w:val="000000"/>
          <w:lang w:val="lt-LT"/>
        </w:rPr>
        <w:t xml:space="preserve">Per 2019 metus gyventojams suteikta paslaugų už 562,2 tūkst. Eur (su PVM), apmokėta 547,0 tūkst. Eur, iš jų kompensacija mažas pajamas turintiems gyventojams sudarė 96,0 tūkst. Eur, buvo nurašyta beviltiškų skolų </w:t>
      </w:r>
      <w:r w:rsidR="002F5A63">
        <w:rPr>
          <w:color w:val="000000"/>
          <w:lang w:val="lt-LT"/>
        </w:rPr>
        <w:t xml:space="preserve">už </w:t>
      </w:r>
      <w:r w:rsidRPr="0017603E">
        <w:rPr>
          <w:color w:val="000000"/>
          <w:lang w:val="lt-LT"/>
        </w:rPr>
        <w:t xml:space="preserve">30,4 tūkst. Eur. </w:t>
      </w:r>
    </w:p>
    <w:p w14:paraId="7E4F977B" w14:textId="77777777" w:rsidR="00413920" w:rsidRPr="0017603E" w:rsidRDefault="00413920" w:rsidP="002F5A63">
      <w:pPr>
        <w:ind w:firstLine="1134"/>
        <w:jc w:val="both"/>
        <w:rPr>
          <w:lang w:val="lt-LT"/>
        </w:rPr>
      </w:pPr>
      <w:r w:rsidRPr="0017603E">
        <w:rPr>
          <w:color w:val="000000"/>
          <w:lang w:val="lt-LT"/>
        </w:rPr>
        <w:t>Per 2019 metus gyventojai įsiskolino bendrovei 15,2 tūkst. Eur (2018 metais ši</w:t>
      </w:r>
      <w:r w:rsidR="002F5A63">
        <w:rPr>
          <w:color w:val="000000"/>
          <w:lang w:val="lt-LT"/>
        </w:rPr>
        <w:t>s rodiklis buvo 75,8 tūkst. Eur</w:t>
      </w:r>
      <w:r w:rsidRPr="0017603E">
        <w:rPr>
          <w:color w:val="000000"/>
          <w:lang w:val="lt-LT"/>
        </w:rPr>
        <w:t>)</w:t>
      </w:r>
      <w:r w:rsidR="002F5A63">
        <w:rPr>
          <w:color w:val="000000"/>
          <w:lang w:val="lt-LT"/>
        </w:rPr>
        <w:t>.</w:t>
      </w:r>
      <w:r w:rsidRPr="0017603E">
        <w:rPr>
          <w:color w:val="000000"/>
          <w:lang w:val="lt-LT"/>
        </w:rPr>
        <w:t xml:space="preserve"> Gyventojų įsiskolinimo likutis 2019 metų gruodžio 31 dien</w:t>
      </w:r>
      <w:r w:rsidR="002F5A63">
        <w:rPr>
          <w:color w:val="000000"/>
          <w:lang w:val="lt-LT"/>
        </w:rPr>
        <w:t>ą</w:t>
      </w:r>
      <w:r w:rsidRPr="0017603E">
        <w:rPr>
          <w:color w:val="000000"/>
          <w:lang w:val="lt-LT"/>
        </w:rPr>
        <w:t xml:space="preserve"> sudarė 1641,8 tūkst. Eur. Iš jų</w:t>
      </w:r>
      <w:r w:rsidR="002F5A63">
        <w:rPr>
          <w:color w:val="000000"/>
          <w:lang w:val="lt-LT"/>
        </w:rPr>
        <w:t>:</w:t>
      </w:r>
    </w:p>
    <w:p w14:paraId="4E7333B5" w14:textId="77777777" w:rsidR="00413920" w:rsidRPr="0017603E" w:rsidRDefault="00413920" w:rsidP="002F5A63">
      <w:pPr>
        <w:ind w:firstLine="1134"/>
        <w:jc w:val="both"/>
        <w:rPr>
          <w:lang w:val="lt-LT"/>
        </w:rPr>
      </w:pPr>
      <w:r w:rsidRPr="0017603E">
        <w:rPr>
          <w:color w:val="000000"/>
          <w:lang w:val="lt-LT"/>
        </w:rPr>
        <w:t xml:space="preserve">pradelsti mokėjimai  </w:t>
      </w:r>
      <w:r w:rsidR="002F5A63" w:rsidRPr="0017603E">
        <w:rPr>
          <w:highlight w:val="white"/>
          <w:lang w:val="lt-LT"/>
        </w:rPr>
        <w:t xml:space="preserve">– </w:t>
      </w:r>
      <w:r w:rsidRPr="0017603E">
        <w:rPr>
          <w:color w:val="000000"/>
          <w:lang w:val="lt-LT"/>
        </w:rPr>
        <w:t>31,3 tūkst. Eur,</w:t>
      </w:r>
    </w:p>
    <w:p w14:paraId="3493817E" w14:textId="77777777" w:rsidR="00413920" w:rsidRPr="0017603E" w:rsidRDefault="00413920" w:rsidP="002F5A63">
      <w:pPr>
        <w:ind w:firstLine="1134"/>
        <w:jc w:val="both"/>
        <w:rPr>
          <w:lang w:val="lt-LT"/>
        </w:rPr>
      </w:pPr>
      <w:r w:rsidRPr="0017603E">
        <w:rPr>
          <w:lang w:val="lt-LT"/>
        </w:rPr>
        <w:t xml:space="preserve">kontroliuojamos skolos </w:t>
      </w:r>
      <w:r w:rsidR="002F5A63" w:rsidRPr="0017603E">
        <w:rPr>
          <w:highlight w:val="white"/>
          <w:lang w:val="lt-LT"/>
        </w:rPr>
        <w:t xml:space="preserve">– </w:t>
      </w:r>
      <w:r w:rsidRPr="0017603E">
        <w:rPr>
          <w:lang w:val="lt-LT"/>
        </w:rPr>
        <w:t xml:space="preserve"> 158,2 tūkst. Eur,</w:t>
      </w:r>
    </w:p>
    <w:p w14:paraId="19DB9757" w14:textId="77777777" w:rsidR="00413920" w:rsidRPr="0017603E" w:rsidRDefault="00413920" w:rsidP="002F5A63">
      <w:pPr>
        <w:ind w:firstLine="1134"/>
        <w:jc w:val="both"/>
        <w:rPr>
          <w:lang w:val="lt-LT"/>
        </w:rPr>
      </w:pPr>
      <w:r w:rsidRPr="0017603E">
        <w:rPr>
          <w:lang w:val="lt-LT"/>
        </w:rPr>
        <w:t xml:space="preserve">beviltiškos skolos  </w:t>
      </w:r>
      <w:r w:rsidR="002F5A63" w:rsidRPr="0017603E">
        <w:rPr>
          <w:highlight w:val="white"/>
          <w:lang w:val="lt-LT"/>
        </w:rPr>
        <w:t xml:space="preserve">– </w:t>
      </w:r>
      <w:r w:rsidRPr="0017603E">
        <w:rPr>
          <w:lang w:val="lt-LT"/>
        </w:rPr>
        <w:t>1452,3 tūkst. Eur.</w:t>
      </w:r>
    </w:p>
    <w:p w14:paraId="1849B2E9" w14:textId="77777777" w:rsidR="00413920" w:rsidRPr="0017603E" w:rsidRDefault="00413920" w:rsidP="002F5A63">
      <w:pPr>
        <w:ind w:firstLine="1134"/>
        <w:jc w:val="both"/>
        <w:rPr>
          <w:lang w:val="lt-LT"/>
        </w:rPr>
      </w:pPr>
      <w:r w:rsidRPr="0017603E">
        <w:rPr>
          <w:highlight w:val="white"/>
          <w:lang w:val="lt-LT"/>
        </w:rPr>
        <w:t>2019 m. gruodžio 31 d. duomenimis</w:t>
      </w:r>
      <w:r w:rsidR="002F5A63">
        <w:rPr>
          <w:highlight w:val="white"/>
          <w:lang w:val="lt-LT"/>
        </w:rPr>
        <w:t>,</w:t>
      </w:r>
      <w:r w:rsidRPr="0017603E">
        <w:rPr>
          <w:highlight w:val="white"/>
          <w:lang w:val="lt-LT"/>
        </w:rPr>
        <w:t xml:space="preserve"> iš 759 šildomų butų 87 buta</w:t>
      </w:r>
      <w:r w:rsidR="002F5A63">
        <w:rPr>
          <w:highlight w:val="white"/>
          <w:lang w:val="lt-LT"/>
        </w:rPr>
        <w:t>i</w:t>
      </w:r>
      <w:r w:rsidRPr="0017603E">
        <w:rPr>
          <w:highlight w:val="white"/>
          <w:lang w:val="lt-LT"/>
        </w:rPr>
        <w:t xml:space="preserve"> priklaus</w:t>
      </w:r>
      <w:r w:rsidR="002F5A63">
        <w:rPr>
          <w:highlight w:val="white"/>
          <w:lang w:val="lt-LT"/>
        </w:rPr>
        <w:t>ė</w:t>
      </w:r>
      <w:r w:rsidRPr="0017603E">
        <w:rPr>
          <w:highlight w:val="white"/>
          <w:lang w:val="lt-LT"/>
        </w:rPr>
        <w:t>:</w:t>
      </w:r>
    </w:p>
    <w:p w14:paraId="5E614100" w14:textId="77777777" w:rsidR="00413920" w:rsidRPr="0017603E" w:rsidRDefault="00413920" w:rsidP="002F5A63">
      <w:pPr>
        <w:widowControl/>
        <w:numPr>
          <w:ilvl w:val="1"/>
          <w:numId w:val="16"/>
        </w:numPr>
        <w:pBdr>
          <w:top w:val="none" w:sz="0" w:space="0" w:color="000000"/>
          <w:left w:val="none" w:sz="0" w:space="0" w:color="000000"/>
          <w:bottom w:val="none" w:sz="0" w:space="0" w:color="000000"/>
          <w:right w:val="none" w:sz="0" w:space="0" w:color="000000"/>
        </w:pBdr>
        <w:tabs>
          <w:tab w:val="clear" w:pos="1293"/>
        </w:tabs>
        <w:suppressAutoHyphens/>
        <w:overflowPunct/>
        <w:autoSpaceDE/>
        <w:autoSpaceDN/>
        <w:adjustRightInd/>
        <w:ind w:hanging="361"/>
        <w:jc w:val="both"/>
        <w:rPr>
          <w:lang w:val="lt-LT"/>
        </w:rPr>
      </w:pPr>
      <w:r w:rsidRPr="0017603E">
        <w:rPr>
          <w:rStyle w:val="Numatytasispastraiposriftas1"/>
          <w:highlight w:val="white"/>
          <w:lang w:val="lt-LT"/>
        </w:rPr>
        <w:t xml:space="preserve">13 </w:t>
      </w:r>
      <w:r w:rsidR="002F5A63" w:rsidRPr="0017603E">
        <w:rPr>
          <w:highlight w:val="white"/>
          <w:lang w:val="lt-LT"/>
        </w:rPr>
        <w:t>–</w:t>
      </w:r>
      <w:r w:rsidRPr="0017603E">
        <w:rPr>
          <w:rStyle w:val="Numatytasispastraiposriftas1"/>
          <w:highlight w:val="white"/>
          <w:lang w:val="lt-LT"/>
        </w:rPr>
        <w:t xml:space="preserve"> Ignalinos r. savivaldybės administracijai ir Didžiasalio seniūnijai,</w:t>
      </w:r>
    </w:p>
    <w:p w14:paraId="54078B38" w14:textId="77777777" w:rsidR="00413920" w:rsidRPr="0017603E" w:rsidRDefault="00413920" w:rsidP="002F5A63">
      <w:pPr>
        <w:widowControl/>
        <w:numPr>
          <w:ilvl w:val="1"/>
          <w:numId w:val="16"/>
        </w:numPr>
        <w:pBdr>
          <w:top w:val="none" w:sz="0" w:space="0" w:color="000000"/>
          <w:left w:val="none" w:sz="0" w:space="0" w:color="000000"/>
          <w:bottom w:val="none" w:sz="0" w:space="0" w:color="000000"/>
          <w:right w:val="none" w:sz="0" w:space="0" w:color="000000"/>
        </w:pBdr>
        <w:tabs>
          <w:tab w:val="clear" w:pos="1293"/>
        </w:tabs>
        <w:suppressAutoHyphens/>
        <w:overflowPunct/>
        <w:autoSpaceDE/>
        <w:autoSpaceDN/>
        <w:adjustRightInd/>
        <w:ind w:hanging="361"/>
        <w:jc w:val="both"/>
        <w:rPr>
          <w:lang w:val="lt-LT"/>
        </w:rPr>
      </w:pPr>
      <w:r w:rsidRPr="0017603E">
        <w:rPr>
          <w:rStyle w:val="Numatytasispastraiposriftas1"/>
          <w:highlight w:val="white"/>
          <w:lang w:val="lt-LT"/>
        </w:rPr>
        <w:t xml:space="preserve">6 </w:t>
      </w:r>
      <w:r w:rsidR="002F5A63" w:rsidRPr="0017603E">
        <w:rPr>
          <w:highlight w:val="white"/>
          <w:lang w:val="lt-LT"/>
        </w:rPr>
        <w:t>–</w:t>
      </w:r>
      <w:r w:rsidRPr="0017603E">
        <w:rPr>
          <w:rStyle w:val="Numatytasispastraiposriftas1"/>
          <w:highlight w:val="white"/>
          <w:lang w:val="lt-LT"/>
        </w:rPr>
        <w:t xml:space="preserve"> Vilniaus bendrov</w:t>
      </w:r>
      <w:r w:rsidR="002F5A63">
        <w:rPr>
          <w:rStyle w:val="Numatytasispastraiposriftas1"/>
          <w:highlight w:val="white"/>
          <w:lang w:val="lt-LT"/>
        </w:rPr>
        <w:t>ėms</w:t>
      </w:r>
      <w:r w:rsidRPr="0017603E">
        <w:rPr>
          <w:rStyle w:val="Numatytasispastraiposriftas1"/>
          <w:highlight w:val="white"/>
          <w:lang w:val="lt-LT"/>
        </w:rPr>
        <w:t>,</w:t>
      </w:r>
    </w:p>
    <w:p w14:paraId="4074C49A" w14:textId="77777777" w:rsidR="00413920" w:rsidRPr="0017603E" w:rsidRDefault="00413920" w:rsidP="002F5A63">
      <w:pPr>
        <w:widowControl/>
        <w:numPr>
          <w:ilvl w:val="1"/>
          <w:numId w:val="16"/>
        </w:numPr>
        <w:pBdr>
          <w:top w:val="none" w:sz="0" w:space="0" w:color="000000"/>
          <w:left w:val="none" w:sz="0" w:space="0" w:color="000000"/>
          <w:bottom w:val="none" w:sz="0" w:space="0" w:color="000000"/>
          <w:right w:val="none" w:sz="0" w:space="0" w:color="000000"/>
        </w:pBdr>
        <w:tabs>
          <w:tab w:val="clear" w:pos="1293"/>
        </w:tabs>
        <w:suppressAutoHyphens/>
        <w:overflowPunct/>
        <w:autoSpaceDE/>
        <w:autoSpaceDN/>
        <w:adjustRightInd/>
        <w:ind w:hanging="361"/>
        <w:jc w:val="both"/>
        <w:rPr>
          <w:lang w:val="lt-LT"/>
        </w:rPr>
      </w:pPr>
      <w:r w:rsidRPr="0017603E">
        <w:rPr>
          <w:rStyle w:val="Numatytasispastraiposriftas1"/>
          <w:highlight w:val="white"/>
          <w:lang w:val="lt-LT"/>
        </w:rPr>
        <w:t xml:space="preserve">63 </w:t>
      </w:r>
      <w:r w:rsidR="002F5A63" w:rsidRPr="0017603E">
        <w:rPr>
          <w:highlight w:val="white"/>
          <w:lang w:val="lt-LT"/>
        </w:rPr>
        <w:t>–</w:t>
      </w:r>
      <w:r w:rsidR="002F5A63">
        <w:rPr>
          <w:highlight w:val="white"/>
          <w:lang w:val="lt-LT"/>
        </w:rPr>
        <w:t xml:space="preserve"> </w:t>
      </w:r>
      <w:r w:rsidR="002F5A63">
        <w:rPr>
          <w:rStyle w:val="Numatytasispastraiposriftas1"/>
          <w:highlight w:val="white"/>
          <w:lang w:val="lt-LT"/>
        </w:rPr>
        <w:t>v</w:t>
      </w:r>
      <w:r w:rsidRPr="0017603E">
        <w:rPr>
          <w:rStyle w:val="Numatytasispastraiposriftas1"/>
          <w:highlight w:val="white"/>
          <w:lang w:val="lt-LT"/>
        </w:rPr>
        <w:t>alstyb</w:t>
      </w:r>
      <w:r w:rsidR="002F5A63">
        <w:rPr>
          <w:rStyle w:val="Numatytasispastraiposriftas1"/>
          <w:highlight w:val="white"/>
          <w:lang w:val="lt-LT"/>
        </w:rPr>
        <w:t>ei</w:t>
      </w:r>
      <w:r w:rsidRPr="0017603E">
        <w:rPr>
          <w:rStyle w:val="Numatytasispastraiposriftas1"/>
          <w:highlight w:val="white"/>
          <w:lang w:val="lt-LT"/>
        </w:rPr>
        <w:t xml:space="preserve"> (13 Valstybinės mokesčių inspekcijos ir 50 VĮ Turto banko)</w:t>
      </w:r>
      <w:r w:rsidR="002F5A63">
        <w:rPr>
          <w:rStyle w:val="Numatytasispastraiposriftas1"/>
          <w:lang w:val="lt-LT"/>
        </w:rPr>
        <w:t>,</w:t>
      </w:r>
    </w:p>
    <w:p w14:paraId="5AA718F1" w14:textId="77777777" w:rsidR="00413920" w:rsidRPr="0017603E" w:rsidRDefault="00413920" w:rsidP="002F5A63">
      <w:pPr>
        <w:widowControl/>
        <w:numPr>
          <w:ilvl w:val="1"/>
          <w:numId w:val="16"/>
        </w:numPr>
        <w:pBdr>
          <w:top w:val="none" w:sz="0" w:space="0" w:color="000000"/>
          <w:left w:val="none" w:sz="0" w:space="0" w:color="000000"/>
          <w:bottom w:val="none" w:sz="0" w:space="0" w:color="000000"/>
          <w:right w:val="none" w:sz="0" w:space="0" w:color="000000"/>
        </w:pBdr>
        <w:tabs>
          <w:tab w:val="clear" w:pos="1293"/>
        </w:tabs>
        <w:suppressAutoHyphens/>
        <w:overflowPunct/>
        <w:autoSpaceDE/>
        <w:autoSpaceDN/>
        <w:adjustRightInd/>
        <w:ind w:hanging="361"/>
        <w:jc w:val="both"/>
        <w:rPr>
          <w:lang w:val="lt-LT"/>
        </w:rPr>
      </w:pPr>
      <w:r w:rsidRPr="0017603E">
        <w:rPr>
          <w:rStyle w:val="Numatytasispastraiposriftas1"/>
          <w:highlight w:val="white"/>
          <w:lang w:val="lt-LT"/>
        </w:rPr>
        <w:t xml:space="preserve">5 </w:t>
      </w:r>
      <w:r w:rsidR="002F5A63" w:rsidRPr="0017603E">
        <w:rPr>
          <w:highlight w:val="white"/>
          <w:lang w:val="lt-LT"/>
        </w:rPr>
        <w:t>–</w:t>
      </w:r>
      <w:r w:rsidR="002F5A63">
        <w:rPr>
          <w:highlight w:val="white"/>
          <w:lang w:val="lt-LT"/>
        </w:rPr>
        <w:t xml:space="preserve"> </w:t>
      </w:r>
      <w:r w:rsidRPr="0017603E">
        <w:rPr>
          <w:rStyle w:val="Numatytasispastraiposriftas1"/>
          <w:highlight w:val="white"/>
          <w:lang w:val="lt-LT"/>
        </w:rPr>
        <w:t>UAB „Didžiasalio komunalinės paslaugos“.</w:t>
      </w:r>
    </w:p>
    <w:p w14:paraId="5774BCF3" w14:textId="77777777" w:rsidR="00413920" w:rsidRPr="0017603E" w:rsidRDefault="00413920" w:rsidP="002F5A63">
      <w:pPr>
        <w:ind w:firstLine="1134"/>
        <w:jc w:val="both"/>
        <w:rPr>
          <w:lang w:val="lt-LT"/>
        </w:rPr>
      </w:pPr>
      <w:r w:rsidRPr="0017603E">
        <w:rPr>
          <w:rStyle w:val="Numatytasispastraiposriftas1"/>
          <w:highlight w:val="white"/>
          <w:lang w:val="lt-LT"/>
        </w:rPr>
        <w:t>Likusieji 672 butai priklaus</w:t>
      </w:r>
      <w:r w:rsidR="002F5A63">
        <w:rPr>
          <w:rStyle w:val="Numatytasispastraiposriftas1"/>
          <w:highlight w:val="white"/>
          <w:lang w:val="lt-LT"/>
        </w:rPr>
        <w:t>ė</w:t>
      </w:r>
      <w:r w:rsidRPr="0017603E">
        <w:rPr>
          <w:rStyle w:val="Numatytasispastraiposriftas1"/>
          <w:highlight w:val="white"/>
          <w:lang w:val="lt-LT"/>
        </w:rPr>
        <w:t xml:space="preserve"> gyventojams, iš kurių</w:t>
      </w:r>
      <w:r w:rsidR="002F5A63">
        <w:rPr>
          <w:rStyle w:val="Numatytasispastraiposriftas1"/>
          <w:lang w:val="lt-LT"/>
        </w:rPr>
        <w:t>:</w:t>
      </w:r>
    </w:p>
    <w:p w14:paraId="3481A998" w14:textId="77777777" w:rsidR="00413920" w:rsidRPr="0017603E" w:rsidRDefault="00413920" w:rsidP="002F5A63">
      <w:pPr>
        <w:ind w:firstLine="1134"/>
        <w:jc w:val="both"/>
        <w:rPr>
          <w:lang w:val="lt-LT"/>
        </w:rPr>
      </w:pPr>
      <w:r w:rsidRPr="0017603E">
        <w:rPr>
          <w:rStyle w:val="Numatytasispastraiposriftas1"/>
          <w:highlight w:val="white"/>
          <w:lang w:val="lt-LT"/>
        </w:rPr>
        <w:t xml:space="preserve">-  </w:t>
      </w:r>
      <w:r w:rsidRPr="0017603E">
        <w:rPr>
          <w:lang w:val="lt-LT"/>
        </w:rPr>
        <w:t>360</w:t>
      </w:r>
      <w:r w:rsidRPr="0017603E">
        <w:rPr>
          <w:rStyle w:val="Numatytasispastraiposriftas1"/>
          <w:highlight w:val="white"/>
          <w:lang w:val="lt-LT"/>
        </w:rPr>
        <w:t xml:space="preserve"> savininkų </w:t>
      </w:r>
      <w:r w:rsidR="002F5A63">
        <w:rPr>
          <w:rStyle w:val="Numatytasispastraiposriftas1"/>
          <w:highlight w:val="white"/>
          <w:lang w:val="lt-LT"/>
        </w:rPr>
        <w:t>visiškai</w:t>
      </w:r>
      <w:r w:rsidRPr="0017603E">
        <w:rPr>
          <w:rStyle w:val="Numatytasispastraiposriftas1"/>
          <w:highlight w:val="white"/>
          <w:lang w:val="lt-LT"/>
        </w:rPr>
        <w:t xml:space="preserve"> atsiskaito už komunalines paslaugas (2018 metais – 380);</w:t>
      </w:r>
    </w:p>
    <w:p w14:paraId="6D53F499" w14:textId="77777777" w:rsidR="00413920" w:rsidRPr="0017603E" w:rsidRDefault="00413920" w:rsidP="002F5A63">
      <w:pPr>
        <w:ind w:firstLine="1134"/>
        <w:jc w:val="both"/>
        <w:rPr>
          <w:lang w:val="lt-LT"/>
        </w:rPr>
      </w:pPr>
      <w:r w:rsidRPr="0017603E">
        <w:rPr>
          <w:rStyle w:val="Numatytasispastraiposriftas1"/>
          <w:highlight w:val="white"/>
          <w:lang w:val="lt-LT"/>
        </w:rPr>
        <w:t>-  109 butai, turintys šeimininkus, yra tušti;</w:t>
      </w:r>
    </w:p>
    <w:p w14:paraId="48DB7D41" w14:textId="77777777" w:rsidR="00413920" w:rsidRPr="0017603E" w:rsidRDefault="00413920" w:rsidP="002F5A63">
      <w:pPr>
        <w:ind w:firstLine="1134"/>
        <w:jc w:val="both"/>
        <w:rPr>
          <w:lang w:val="lt-LT"/>
        </w:rPr>
      </w:pPr>
      <w:r w:rsidRPr="0017603E">
        <w:rPr>
          <w:rStyle w:val="Numatytasispastraiposriftas1"/>
          <w:highlight w:val="white"/>
          <w:lang w:val="lt-LT"/>
        </w:rPr>
        <w:t xml:space="preserve">- </w:t>
      </w:r>
      <w:r w:rsidRPr="0017603E">
        <w:rPr>
          <w:lang w:val="lt-LT"/>
        </w:rPr>
        <w:t>18</w:t>
      </w:r>
      <w:r w:rsidRPr="0017603E">
        <w:rPr>
          <w:rStyle w:val="Numatytasispastraiposriftas1"/>
          <w:highlight w:val="white"/>
          <w:lang w:val="lt-LT"/>
        </w:rPr>
        <w:t xml:space="preserve"> butų yra be šeimininkų (</w:t>
      </w:r>
      <w:r w:rsidR="002F5A63">
        <w:rPr>
          <w:rStyle w:val="Numatytasispastraiposriftas1"/>
          <w:highlight w:val="white"/>
          <w:lang w:val="lt-LT"/>
        </w:rPr>
        <w:t>v</w:t>
      </w:r>
      <w:r w:rsidRPr="0017603E">
        <w:rPr>
          <w:rStyle w:val="Numatytasispastraiposriftas1"/>
          <w:highlight w:val="white"/>
          <w:lang w:val="lt-LT"/>
        </w:rPr>
        <w:t>alstybė vykdo perėmimo VĮ Turto bank</w:t>
      </w:r>
      <w:r w:rsidR="002F5A63">
        <w:rPr>
          <w:rStyle w:val="Numatytasispastraiposriftas1"/>
          <w:highlight w:val="white"/>
          <w:lang w:val="lt-LT"/>
        </w:rPr>
        <w:t>o</w:t>
      </w:r>
      <w:r w:rsidRPr="0017603E">
        <w:rPr>
          <w:rStyle w:val="Numatytasispastraiposriftas1"/>
          <w:highlight w:val="white"/>
          <w:lang w:val="lt-LT"/>
        </w:rPr>
        <w:t xml:space="preserve"> žinion).</w:t>
      </w:r>
    </w:p>
    <w:p w14:paraId="27610134" w14:textId="77777777" w:rsidR="00413920" w:rsidRPr="0017603E" w:rsidRDefault="00413920" w:rsidP="002F5A63">
      <w:pPr>
        <w:shd w:val="clear" w:color="auto" w:fill="FFFFFF"/>
        <w:ind w:firstLine="1134"/>
        <w:jc w:val="both"/>
        <w:rPr>
          <w:lang w:val="lt-LT"/>
        </w:rPr>
      </w:pPr>
      <w:r w:rsidRPr="0017603E">
        <w:rPr>
          <w:rStyle w:val="Numatytasispastraiposriftas1"/>
          <w:highlight w:val="white"/>
          <w:lang w:val="lt-LT"/>
        </w:rPr>
        <w:t>Išieškant skolas</w:t>
      </w:r>
      <w:r w:rsidR="002F5A63">
        <w:rPr>
          <w:rStyle w:val="Numatytasispastraiposriftas1"/>
          <w:highlight w:val="white"/>
          <w:lang w:val="lt-LT"/>
        </w:rPr>
        <w:t>,</w:t>
      </w:r>
      <w:r w:rsidRPr="0017603E">
        <w:rPr>
          <w:rStyle w:val="Numatytasispastraiposriftas1"/>
          <w:highlight w:val="white"/>
          <w:lang w:val="lt-LT"/>
        </w:rPr>
        <w:t xml:space="preserve"> vadovaujamasi patvirtinta skolų išieškojimo tvarka</w:t>
      </w:r>
      <w:r w:rsidR="002F5A63">
        <w:rPr>
          <w:rStyle w:val="Numatytasispastraiposriftas1"/>
          <w:highlight w:val="white"/>
          <w:lang w:val="lt-LT"/>
        </w:rPr>
        <w:t>. I</w:t>
      </w:r>
      <w:r w:rsidRPr="0017603E">
        <w:rPr>
          <w:rStyle w:val="Numatytasispastraiposriftas1"/>
          <w:highlight w:val="white"/>
          <w:lang w:val="lt-LT"/>
        </w:rPr>
        <w:t>š viso savo jėgomis išieško</w:t>
      </w:r>
      <w:r w:rsidR="002F5A63">
        <w:rPr>
          <w:rStyle w:val="Numatytasispastraiposriftas1"/>
          <w:highlight w:val="white"/>
          <w:lang w:val="lt-LT"/>
        </w:rPr>
        <w:t>t</w:t>
      </w:r>
      <w:r w:rsidRPr="0017603E">
        <w:rPr>
          <w:rStyle w:val="Numatytasispastraiposriftas1"/>
          <w:highlight w:val="white"/>
          <w:lang w:val="lt-LT"/>
        </w:rPr>
        <w:t xml:space="preserve">a suma nuo bendrovės veiklos pradžios yra </w:t>
      </w:r>
      <w:r w:rsidRPr="0017603E">
        <w:rPr>
          <w:lang w:val="lt-LT"/>
        </w:rPr>
        <w:t>1248,1</w:t>
      </w:r>
      <w:r w:rsidRPr="0017603E">
        <w:rPr>
          <w:rStyle w:val="Numatytasispastraiposriftas1"/>
          <w:highlight w:val="white"/>
          <w:lang w:val="lt-LT"/>
        </w:rPr>
        <w:t xml:space="preserve"> tūkst. Eur. Nuo 1999 m. iki 2019 m. gruodžio 31 d. išieškota </w:t>
      </w:r>
      <w:r w:rsidRPr="0017603E">
        <w:rPr>
          <w:lang w:val="lt-LT"/>
        </w:rPr>
        <w:t xml:space="preserve">382,6 </w:t>
      </w:r>
      <w:r w:rsidRPr="0017603E">
        <w:rPr>
          <w:rStyle w:val="Numatytasispastraiposriftas1"/>
          <w:highlight w:val="white"/>
          <w:lang w:val="lt-LT"/>
        </w:rPr>
        <w:t>tūkst. Eur.</w:t>
      </w:r>
    </w:p>
    <w:p w14:paraId="4F77F285" w14:textId="77777777" w:rsidR="00413920" w:rsidRPr="0017603E" w:rsidRDefault="00413920" w:rsidP="002F5A63">
      <w:pPr>
        <w:shd w:val="clear" w:color="auto" w:fill="FFFFFF"/>
        <w:ind w:firstLine="1134"/>
        <w:jc w:val="both"/>
        <w:rPr>
          <w:lang w:val="lt-LT"/>
        </w:rPr>
      </w:pPr>
      <w:r w:rsidRPr="0017603E">
        <w:rPr>
          <w:rStyle w:val="Numatytasispastraiposriftas1"/>
          <w:highlight w:val="white"/>
          <w:lang w:val="lt-LT"/>
        </w:rPr>
        <w:t xml:space="preserve">Per 2019 metus paduota į teismą ieškoma suma sudarė </w:t>
      </w:r>
      <w:r w:rsidRPr="0017603E">
        <w:rPr>
          <w:lang w:val="lt-LT"/>
        </w:rPr>
        <w:t>25,2</w:t>
      </w:r>
      <w:r w:rsidRPr="0017603E">
        <w:rPr>
          <w:rStyle w:val="Numatytasispastraiposriftas1"/>
          <w:highlight w:val="white"/>
          <w:lang w:val="lt-LT"/>
        </w:rPr>
        <w:t xml:space="preserve"> tūkst. Eur, visa suma priteista; išieškota suma – </w:t>
      </w:r>
      <w:r w:rsidRPr="0017603E">
        <w:rPr>
          <w:lang w:val="lt-LT"/>
        </w:rPr>
        <w:t xml:space="preserve">17,8 </w:t>
      </w:r>
      <w:r w:rsidRPr="0017603E">
        <w:rPr>
          <w:rStyle w:val="Numatytasispastraiposriftas1"/>
          <w:highlight w:val="white"/>
          <w:lang w:val="lt-LT"/>
        </w:rPr>
        <w:t>tūkst. Eur, skolininkams išsiųst</w:t>
      </w:r>
      <w:r w:rsidR="002F5A63">
        <w:rPr>
          <w:rStyle w:val="Numatytasispastraiposriftas1"/>
          <w:highlight w:val="white"/>
          <w:lang w:val="lt-LT"/>
        </w:rPr>
        <w:t>i</w:t>
      </w:r>
      <w:r w:rsidRPr="0017603E">
        <w:rPr>
          <w:rStyle w:val="Numatytasispastraiposriftas1"/>
          <w:highlight w:val="white"/>
          <w:lang w:val="lt-LT"/>
        </w:rPr>
        <w:t xml:space="preserve"> </w:t>
      </w:r>
      <w:r w:rsidRPr="0017603E">
        <w:rPr>
          <w:lang w:val="lt-LT"/>
        </w:rPr>
        <w:t>58</w:t>
      </w:r>
      <w:r w:rsidRPr="0017603E">
        <w:rPr>
          <w:rStyle w:val="Numatytasispastraiposriftas1"/>
          <w:highlight w:val="white"/>
          <w:lang w:val="lt-LT"/>
        </w:rPr>
        <w:t xml:space="preserve"> raginim</w:t>
      </w:r>
      <w:r w:rsidR="002F5A63">
        <w:rPr>
          <w:rStyle w:val="Numatytasispastraiposriftas1"/>
          <w:highlight w:val="white"/>
          <w:lang w:val="lt-LT"/>
        </w:rPr>
        <w:t>ai</w:t>
      </w:r>
      <w:r w:rsidRPr="0017603E">
        <w:rPr>
          <w:rStyle w:val="Numatytasispastraiposriftas1"/>
          <w:highlight w:val="white"/>
          <w:lang w:val="lt-LT"/>
        </w:rPr>
        <w:t xml:space="preserve"> ir priminim</w:t>
      </w:r>
      <w:r w:rsidR="002F5A63">
        <w:rPr>
          <w:rStyle w:val="Numatytasispastraiposriftas1"/>
          <w:highlight w:val="white"/>
          <w:lang w:val="lt-LT"/>
        </w:rPr>
        <w:t>ai</w:t>
      </w:r>
      <w:r w:rsidRPr="0017603E">
        <w:rPr>
          <w:rStyle w:val="Numatytasispastraiposriftas1"/>
          <w:highlight w:val="white"/>
          <w:lang w:val="lt-LT"/>
        </w:rPr>
        <w:t xml:space="preserve">, sudaryta ikiteisminių skolos grąžinimo sutarčių </w:t>
      </w:r>
      <w:r w:rsidR="002F5A63">
        <w:rPr>
          <w:rStyle w:val="Numatytasispastraiposriftas1"/>
          <w:lang w:val="lt-LT"/>
        </w:rPr>
        <w:t xml:space="preserve">dėl </w:t>
      </w:r>
      <w:r w:rsidRPr="0017603E">
        <w:rPr>
          <w:lang w:val="lt-LT"/>
        </w:rPr>
        <w:t xml:space="preserve">11,9 </w:t>
      </w:r>
      <w:r w:rsidR="002F5A63">
        <w:rPr>
          <w:rStyle w:val="Numatytasispastraiposriftas1"/>
          <w:highlight w:val="white"/>
          <w:lang w:val="lt-LT"/>
        </w:rPr>
        <w:t>tūkst. Eur</w:t>
      </w:r>
      <w:r w:rsidRPr="0017603E">
        <w:rPr>
          <w:rStyle w:val="Numatytasispastraiposriftas1"/>
          <w:highlight w:val="white"/>
          <w:lang w:val="lt-LT"/>
        </w:rPr>
        <w:t>.</w:t>
      </w:r>
      <w:r w:rsidRPr="0017603E">
        <w:rPr>
          <w:rStyle w:val="Numatytasispastraiposriftas1"/>
          <w:highlight w:val="white"/>
          <w:lang w:val="lt-LT"/>
        </w:rPr>
        <w:tab/>
      </w:r>
    </w:p>
    <w:p w14:paraId="479FAEDC" w14:textId="77777777" w:rsidR="00413920" w:rsidRPr="0017603E" w:rsidRDefault="00413920" w:rsidP="002F5A63">
      <w:pPr>
        <w:tabs>
          <w:tab w:val="left" w:pos="576"/>
        </w:tabs>
        <w:ind w:firstLine="1134"/>
        <w:jc w:val="both"/>
        <w:rPr>
          <w:lang w:val="lt-LT"/>
        </w:rPr>
      </w:pPr>
      <w:r w:rsidRPr="0017603E">
        <w:rPr>
          <w:rStyle w:val="Numatytasispastraiposriftas1"/>
          <w:highlight w:val="white"/>
          <w:lang w:val="lt-LT"/>
        </w:rPr>
        <w:t xml:space="preserve">Dėl didelių skolų dujos atjungtos </w:t>
      </w:r>
      <w:r w:rsidRPr="0017603E">
        <w:rPr>
          <w:lang w:val="lt-LT"/>
        </w:rPr>
        <w:t xml:space="preserve">333 </w:t>
      </w:r>
      <w:r w:rsidRPr="0017603E">
        <w:rPr>
          <w:rStyle w:val="Numatytasispastraiposriftas1"/>
          <w:highlight w:val="white"/>
          <w:lang w:val="lt-LT"/>
        </w:rPr>
        <w:t xml:space="preserve">abonentams, karštas vanduo atjungtas </w:t>
      </w:r>
      <w:r w:rsidRPr="0017603E">
        <w:rPr>
          <w:lang w:val="lt-LT"/>
        </w:rPr>
        <w:t xml:space="preserve">275 </w:t>
      </w:r>
      <w:r w:rsidRPr="0017603E">
        <w:rPr>
          <w:rStyle w:val="Numatytasispastraiposriftas1"/>
          <w:highlight w:val="white"/>
          <w:lang w:val="lt-LT"/>
        </w:rPr>
        <w:t>abonentams.</w:t>
      </w:r>
    </w:p>
    <w:p w14:paraId="5403FFE4" w14:textId="77777777" w:rsidR="00413920" w:rsidRPr="0017603E" w:rsidRDefault="00413920" w:rsidP="002F5A63">
      <w:pPr>
        <w:ind w:firstLine="1134"/>
        <w:jc w:val="both"/>
        <w:rPr>
          <w:lang w:val="lt-LT"/>
        </w:rPr>
      </w:pPr>
      <w:r w:rsidRPr="0017603E">
        <w:rPr>
          <w:lang w:val="lt-LT"/>
        </w:rPr>
        <w:t>2019 m. birželio mėnesį perskaičiuota bazinė geriamojo vandens ir nuotekų tvarkymo kaina. Esant susidėvėjusiems vandentiekio tinklams, galimi vandens nutekėjimai. Įvykus vandentiekių avarijoms, išryškėja nemažas skirtumas tarp pakelto ir parduoto vandens kiekio, dėl ko didėja vandens savikaina.</w:t>
      </w:r>
    </w:p>
    <w:p w14:paraId="387CC317" w14:textId="77777777" w:rsidR="00413920" w:rsidRPr="0017603E" w:rsidRDefault="00413920" w:rsidP="002F5A63">
      <w:pPr>
        <w:ind w:firstLine="1134"/>
        <w:jc w:val="both"/>
        <w:rPr>
          <w:lang w:val="lt-LT"/>
        </w:rPr>
      </w:pPr>
      <w:r w:rsidRPr="0017603E">
        <w:rPr>
          <w:rStyle w:val="Numatytasispastraiposriftas1"/>
          <w:highlight w:val="white"/>
          <w:lang w:val="lt-LT"/>
        </w:rPr>
        <w:t>2019 m. lapkričio mėnesį perskaičiuota šilumos energijos bazinė kaina 2019</w:t>
      </w:r>
      <w:r w:rsidR="002F5A63" w:rsidRPr="0017603E">
        <w:rPr>
          <w:rStyle w:val="Numatytasispastraiposriftas1"/>
          <w:highlight w:val="white"/>
          <w:lang w:val="lt-LT"/>
        </w:rPr>
        <w:t>–</w:t>
      </w:r>
      <w:r w:rsidRPr="0017603E">
        <w:rPr>
          <w:rStyle w:val="Numatytasispastraiposriftas1"/>
          <w:highlight w:val="white"/>
          <w:lang w:val="lt-LT"/>
        </w:rPr>
        <w:t>2020 metams. Bazinės kainos dedamosios padidėjo 2,94 %.</w:t>
      </w:r>
    </w:p>
    <w:p w14:paraId="25552D76" w14:textId="77777777" w:rsidR="00413920" w:rsidRPr="0017603E" w:rsidRDefault="00413920" w:rsidP="002F5A63">
      <w:pPr>
        <w:ind w:firstLine="1134"/>
        <w:jc w:val="both"/>
        <w:rPr>
          <w:lang w:val="lt-LT"/>
        </w:rPr>
      </w:pPr>
      <w:r w:rsidRPr="0017603E">
        <w:rPr>
          <w:rStyle w:val="Numatytasispastraiposriftas1"/>
          <w:highlight w:val="white"/>
          <w:lang w:val="lt-LT"/>
        </w:rPr>
        <w:t xml:space="preserve">2019 m. sunaudota 1079,1 </w:t>
      </w:r>
      <w:proofErr w:type="spellStart"/>
      <w:r w:rsidRPr="0017603E">
        <w:rPr>
          <w:rStyle w:val="Numatytasispastraiposriftas1"/>
          <w:highlight w:val="white"/>
          <w:lang w:val="lt-LT"/>
        </w:rPr>
        <w:t>tne</w:t>
      </w:r>
      <w:proofErr w:type="spellEnd"/>
      <w:r w:rsidRPr="0017603E">
        <w:rPr>
          <w:rStyle w:val="Numatytasispastraiposriftas1"/>
          <w:highlight w:val="white"/>
          <w:lang w:val="lt-LT"/>
        </w:rPr>
        <w:t xml:space="preserve"> medži</w:t>
      </w:r>
      <w:r w:rsidR="002F5A63">
        <w:rPr>
          <w:rStyle w:val="Numatytasispastraiposriftas1"/>
          <w:highlight w:val="white"/>
          <w:lang w:val="lt-LT"/>
        </w:rPr>
        <w:t>ų</w:t>
      </w:r>
      <w:r w:rsidRPr="0017603E">
        <w:rPr>
          <w:rStyle w:val="Numatytasispastraiposriftas1"/>
          <w:highlight w:val="white"/>
          <w:lang w:val="lt-LT"/>
        </w:rPr>
        <w:t xml:space="preserve"> skiedr</w:t>
      </w:r>
      <w:r w:rsidR="002F5A63">
        <w:rPr>
          <w:rStyle w:val="Numatytasispastraiposriftas1"/>
          <w:highlight w:val="white"/>
          <w:lang w:val="lt-LT"/>
        </w:rPr>
        <w:t>ų</w:t>
      </w:r>
      <w:r w:rsidRPr="0017603E">
        <w:rPr>
          <w:rStyle w:val="Numatytasispastraiposriftas1"/>
          <w:highlight w:val="white"/>
          <w:lang w:val="lt-LT"/>
        </w:rPr>
        <w:t xml:space="preserve">,  6,4 </w:t>
      </w:r>
      <w:proofErr w:type="spellStart"/>
      <w:r w:rsidRPr="0017603E">
        <w:rPr>
          <w:rStyle w:val="Numatytasispastraiposriftas1"/>
          <w:highlight w:val="white"/>
          <w:lang w:val="lt-LT"/>
        </w:rPr>
        <w:t>tne</w:t>
      </w:r>
      <w:proofErr w:type="spellEnd"/>
      <w:r w:rsidRPr="0017603E">
        <w:rPr>
          <w:rStyle w:val="Numatytasispastraiposriftas1"/>
          <w:highlight w:val="white"/>
          <w:lang w:val="lt-LT"/>
        </w:rPr>
        <w:t xml:space="preserve"> mazuto, 11,2 </w:t>
      </w:r>
      <w:proofErr w:type="spellStart"/>
      <w:r w:rsidRPr="0017603E">
        <w:rPr>
          <w:rStyle w:val="Numatytasispastraiposriftas1"/>
          <w:highlight w:val="white"/>
          <w:lang w:val="lt-LT"/>
        </w:rPr>
        <w:t>tne</w:t>
      </w:r>
      <w:proofErr w:type="spellEnd"/>
      <w:r w:rsidRPr="0017603E">
        <w:rPr>
          <w:rStyle w:val="Numatytasispastraiposriftas1"/>
          <w:highlight w:val="white"/>
          <w:lang w:val="lt-LT"/>
        </w:rPr>
        <w:t xml:space="preserve"> pjuvenų ir 34,6 </w:t>
      </w:r>
      <w:proofErr w:type="spellStart"/>
      <w:r w:rsidRPr="0017603E">
        <w:rPr>
          <w:rStyle w:val="Numatytasispastraiposriftas1"/>
          <w:highlight w:val="white"/>
          <w:lang w:val="lt-LT"/>
        </w:rPr>
        <w:t>tne</w:t>
      </w:r>
      <w:proofErr w:type="spellEnd"/>
      <w:r w:rsidRPr="0017603E">
        <w:rPr>
          <w:rStyle w:val="Numatytasispastraiposriftas1"/>
          <w:highlight w:val="white"/>
          <w:lang w:val="lt-LT"/>
        </w:rPr>
        <w:t xml:space="preserve"> malkų, 9,4 </w:t>
      </w:r>
      <w:proofErr w:type="spellStart"/>
      <w:r w:rsidRPr="0017603E">
        <w:rPr>
          <w:rStyle w:val="Numatytasispastraiposriftas1"/>
          <w:highlight w:val="white"/>
          <w:lang w:val="lt-LT"/>
        </w:rPr>
        <w:t>tne</w:t>
      </w:r>
      <w:proofErr w:type="spellEnd"/>
      <w:r w:rsidRPr="0017603E">
        <w:rPr>
          <w:rStyle w:val="Numatytasispastraiposriftas1"/>
          <w:highlight w:val="white"/>
          <w:lang w:val="lt-LT"/>
        </w:rPr>
        <w:t xml:space="preserve"> medienos granulių. Iš viso buvo sunaudota 1140,7 </w:t>
      </w:r>
      <w:proofErr w:type="spellStart"/>
      <w:r w:rsidRPr="0017603E">
        <w:rPr>
          <w:rStyle w:val="Numatytasispastraiposriftas1"/>
          <w:highlight w:val="white"/>
          <w:lang w:val="lt-LT"/>
        </w:rPr>
        <w:t>tne</w:t>
      </w:r>
      <w:proofErr w:type="spellEnd"/>
      <w:r w:rsidRPr="0017603E">
        <w:rPr>
          <w:rStyle w:val="Numatytasispastraiposriftas1"/>
          <w:highlight w:val="white"/>
          <w:lang w:val="lt-LT"/>
        </w:rPr>
        <w:t xml:space="preserve"> sąlyginio kuro.</w:t>
      </w:r>
    </w:p>
    <w:p w14:paraId="4FBDD51E" w14:textId="77777777" w:rsidR="00413920" w:rsidRPr="0017603E" w:rsidRDefault="00413920" w:rsidP="002F5A63">
      <w:pPr>
        <w:ind w:firstLine="1134"/>
        <w:jc w:val="both"/>
        <w:rPr>
          <w:lang w:val="lt-LT"/>
        </w:rPr>
      </w:pPr>
      <w:r w:rsidRPr="0017603E">
        <w:rPr>
          <w:lang w:val="lt-LT"/>
        </w:rPr>
        <w:t xml:space="preserve">Vasaros sezono laikotarpiu du katilinės darbuotojai atliko katilinės einamąjį ir profilaktinį remontą, paruošiant katilinę ateinančio sezono kūrenimui. </w:t>
      </w:r>
      <w:r w:rsidR="002F5A63">
        <w:rPr>
          <w:lang w:val="lt-LT"/>
        </w:rPr>
        <w:t>Iš dalies b</w:t>
      </w:r>
      <w:r w:rsidRPr="0017603E">
        <w:rPr>
          <w:lang w:val="lt-LT"/>
        </w:rPr>
        <w:t>uvo renovuota 3 MW katilo pakura.</w:t>
      </w:r>
    </w:p>
    <w:p w14:paraId="40A5C427" w14:textId="77777777" w:rsidR="00413920" w:rsidRPr="0017603E" w:rsidRDefault="00413920" w:rsidP="002F5A63">
      <w:pPr>
        <w:ind w:firstLine="1134"/>
        <w:jc w:val="both"/>
        <w:rPr>
          <w:lang w:val="lt-LT"/>
        </w:rPr>
      </w:pPr>
      <w:r w:rsidRPr="0017603E">
        <w:rPr>
          <w:lang w:val="lt-LT"/>
        </w:rPr>
        <w:t xml:space="preserve">Pagal projektą „Dūkšto, Kaniūkų, </w:t>
      </w:r>
      <w:proofErr w:type="spellStart"/>
      <w:r w:rsidRPr="0017603E">
        <w:rPr>
          <w:lang w:val="lt-LT"/>
        </w:rPr>
        <w:t>Ažukarklinės</w:t>
      </w:r>
      <w:proofErr w:type="spellEnd"/>
      <w:r w:rsidRPr="0017603E">
        <w:rPr>
          <w:lang w:val="lt-LT"/>
        </w:rPr>
        <w:t xml:space="preserve">, Vidiškių, </w:t>
      </w:r>
      <w:proofErr w:type="spellStart"/>
      <w:r w:rsidRPr="0017603E">
        <w:rPr>
          <w:lang w:val="lt-LT"/>
        </w:rPr>
        <w:t>Rimšėnų</w:t>
      </w:r>
      <w:proofErr w:type="spellEnd"/>
      <w:r w:rsidRPr="0017603E">
        <w:rPr>
          <w:lang w:val="lt-LT"/>
        </w:rPr>
        <w:t xml:space="preserve">, </w:t>
      </w:r>
      <w:proofErr w:type="spellStart"/>
      <w:r w:rsidRPr="0017603E">
        <w:rPr>
          <w:lang w:val="lt-LT"/>
        </w:rPr>
        <w:t>Strigailiškio</w:t>
      </w:r>
      <w:proofErr w:type="spellEnd"/>
      <w:r w:rsidRPr="0017603E">
        <w:rPr>
          <w:lang w:val="lt-LT"/>
        </w:rPr>
        <w:t xml:space="preserve">, Naujojo Daugėliškio, Rimšės, Didžiasalio, Linkmenų, </w:t>
      </w:r>
      <w:proofErr w:type="spellStart"/>
      <w:r w:rsidRPr="0017603E">
        <w:rPr>
          <w:lang w:val="lt-LT"/>
        </w:rPr>
        <w:t>Naujasodžio</w:t>
      </w:r>
      <w:proofErr w:type="spellEnd"/>
      <w:r w:rsidRPr="0017603E">
        <w:rPr>
          <w:lang w:val="lt-LT"/>
        </w:rPr>
        <w:t xml:space="preserve">, </w:t>
      </w:r>
      <w:proofErr w:type="spellStart"/>
      <w:r w:rsidRPr="0017603E">
        <w:rPr>
          <w:lang w:val="lt-LT"/>
        </w:rPr>
        <w:t>Limino</w:t>
      </w:r>
      <w:proofErr w:type="spellEnd"/>
      <w:r w:rsidRPr="0017603E">
        <w:rPr>
          <w:lang w:val="lt-LT"/>
        </w:rPr>
        <w:t xml:space="preserve"> vandentiekio ir nuotekų tinklų plėtra“ prie nuotekų tinklų jungiami nauji vartotojai.</w:t>
      </w:r>
    </w:p>
    <w:p w14:paraId="3262E75B" w14:textId="77777777" w:rsidR="00413920" w:rsidRPr="0017603E" w:rsidRDefault="00413920" w:rsidP="002F5A63">
      <w:pPr>
        <w:ind w:firstLine="1134"/>
        <w:jc w:val="both"/>
        <w:rPr>
          <w:lang w:val="lt-LT"/>
        </w:rPr>
      </w:pPr>
      <w:r w:rsidRPr="0017603E">
        <w:rPr>
          <w:lang w:val="lt-LT"/>
        </w:rPr>
        <w:lastRenderedPageBreak/>
        <w:t>Pagal galimybes bendrovė prisidėjo prie viešųjų erdvių atnaujinimo.</w:t>
      </w:r>
    </w:p>
    <w:p w14:paraId="17526A13" w14:textId="77777777" w:rsidR="00413920" w:rsidRPr="0017603E" w:rsidRDefault="00413920" w:rsidP="002F5A63">
      <w:pPr>
        <w:pStyle w:val="prastasis1"/>
        <w:widowControl/>
        <w:spacing w:after="140" w:line="288" w:lineRule="auto"/>
        <w:ind w:firstLine="1134"/>
        <w:jc w:val="both"/>
      </w:pPr>
      <w:r w:rsidRPr="0017603E">
        <w:rPr>
          <w:rFonts w:ascii="Liberation Serif" w:eastAsia="SimSun" w:hAnsi="Liberation Serif"/>
        </w:rPr>
        <w:t>Tai</w:t>
      </w:r>
      <w:r w:rsidR="002F5A63">
        <w:rPr>
          <w:rFonts w:ascii="Liberation Serif" w:eastAsia="SimSun" w:hAnsi="Liberation Serif"/>
        </w:rPr>
        <w:t>p</w:t>
      </w:r>
      <w:r w:rsidRPr="0017603E">
        <w:rPr>
          <w:rFonts w:ascii="Liberation Serif" w:eastAsia="SimSun" w:hAnsi="Liberation Serif"/>
        </w:rPr>
        <w:t xml:space="preserve"> pat</w:t>
      </w:r>
      <w:r w:rsidR="002F5A63">
        <w:rPr>
          <w:rFonts w:ascii="Liberation Serif" w:eastAsia="SimSun" w:hAnsi="Liberation Serif"/>
        </w:rPr>
        <w:t>,</w:t>
      </w:r>
      <w:r w:rsidRPr="0017603E">
        <w:rPr>
          <w:rFonts w:ascii="Liberation Serif" w:eastAsia="SimSun" w:hAnsi="Liberation Serif"/>
        </w:rPr>
        <w:t xml:space="preserve"> kiek leido darbo ištekliai</w:t>
      </w:r>
      <w:r w:rsidR="002F5A63">
        <w:rPr>
          <w:rFonts w:ascii="Liberation Serif" w:eastAsia="SimSun" w:hAnsi="Liberation Serif"/>
        </w:rPr>
        <w:t>,</w:t>
      </w:r>
      <w:r w:rsidRPr="0017603E">
        <w:rPr>
          <w:rFonts w:ascii="Liberation Serif" w:eastAsia="SimSun" w:hAnsi="Liberation Serif"/>
        </w:rPr>
        <w:t xml:space="preserve"> buvo remontuojami gyvenamųjų namų stogai,  laiptinės, daugiabučių namų sienų </w:t>
      </w:r>
      <w:proofErr w:type="spellStart"/>
      <w:r w:rsidRPr="0017603E">
        <w:rPr>
          <w:rFonts w:ascii="Liberation Serif" w:eastAsia="SimSun" w:hAnsi="Liberation Serif"/>
        </w:rPr>
        <w:t>tarpblokinės</w:t>
      </w:r>
      <w:proofErr w:type="spellEnd"/>
      <w:r w:rsidRPr="0017603E">
        <w:rPr>
          <w:rFonts w:ascii="Liberation Serif" w:eastAsia="SimSun" w:hAnsi="Liberation Serif"/>
        </w:rPr>
        <w:t xml:space="preserve"> siūlės, įėjimo stogeliai.</w:t>
      </w:r>
    </w:p>
    <w:p w14:paraId="4FBC107A" w14:textId="77777777" w:rsidR="00413920" w:rsidRPr="0017603E" w:rsidRDefault="00413920" w:rsidP="002F5A63">
      <w:pPr>
        <w:pStyle w:val="prastasis1"/>
        <w:widowControl/>
        <w:spacing w:after="140" w:line="288" w:lineRule="auto"/>
        <w:ind w:firstLine="1134"/>
        <w:jc w:val="both"/>
      </w:pPr>
      <w:r w:rsidRPr="0017603E">
        <w:rPr>
          <w:rFonts w:ascii="Liberation Serif" w:eastAsia="SimSun" w:hAnsi="Liberation Serif"/>
        </w:rPr>
        <w:t>2019 m. buvo atliktas bendrovės eksploatuojamų katilinių</w:t>
      </w:r>
      <w:r w:rsidR="002F5A63">
        <w:rPr>
          <w:rFonts w:ascii="Liberation Serif" w:eastAsia="SimSun" w:hAnsi="Liberation Serif"/>
        </w:rPr>
        <w:t>,</w:t>
      </w:r>
      <w:r w:rsidRPr="0017603E">
        <w:rPr>
          <w:rFonts w:ascii="Liberation Serif" w:eastAsia="SimSun" w:hAnsi="Liberation Serif"/>
        </w:rPr>
        <w:t xml:space="preserve"> esančių Tverečiaus, N</w:t>
      </w:r>
      <w:r w:rsidR="002F5A63">
        <w:rPr>
          <w:rFonts w:ascii="Liberation Serif" w:eastAsia="SimSun" w:hAnsi="Liberation Serif"/>
        </w:rPr>
        <w:t>aujojo</w:t>
      </w:r>
      <w:r w:rsidRPr="0017603E">
        <w:rPr>
          <w:rFonts w:ascii="Liberation Serif" w:eastAsia="SimSun" w:hAnsi="Liberation Serif"/>
        </w:rPr>
        <w:t xml:space="preserve"> Daugėliškio seniūnijose</w:t>
      </w:r>
      <w:r w:rsidR="002F5A63">
        <w:rPr>
          <w:rFonts w:ascii="Liberation Serif" w:eastAsia="SimSun" w:hAnsi="Liberation Serif"/>
        </w:rPr>
        <w:t xml:space="preserve">, </w:t>
      </w:r>
      <w:r w:rsidRPr="0017603E">
        <w:rPr>
          <w:rFonts w:ascii="Liberation Serif" w:eastAsia="SimSun" w:hAnsi="Liberation Serif"/>
        </w:rPr>
        <w:t>senų neefektyvių malkomis kūrenamų katilų pakeitimas į našius automatiškai valdomus granulėmis k</w:t>
      </w:r>
      <w:r w:rsidR="002F5A63">
        <w:rPr>
          <w:rFonts w:ascii="Liberation Serif" w:eastAsia="SimSun" w:hAnsi="Liberation Serif"/>
        </w:rPr>
        <w:t>ū</w:t>
      </w:r>
      <w:r w:rsidRPr="0017603E">
        <w:rPr>
          <w:rFonts w:ascii="Liberation Serif" w:eastAsia="SimSun" w:hAnsi="Liberation Serif"/>
        </w:rPr>
        <w:t>renamus  katilus. Vietoje aštuonių darbuotojų dabar katilines aptarnauja vienas operatorius.  Tai įmonei padeda efektyviau valdyti šilumos ūkį.</w:t>
      </w:r>
    </w:p>
    <w:p w14:paraId="7CD0ED49" w14:textId="77777777" w:rsidR="00413920" w:rsidRPr="0017603E" w:rsidRDefault="00413920" w:rsidP="002F5A63">
      <w:pPr>
        <w:pStyle w:val="prastasis1"/>
        <w:widowControl/>
        <w:spacing w:after="140" w:line="288" w:lineRule="auto"/>
        <w:ind w:firstLine="1134"/>
        <w:jc w:val="both"/>
      </w:pPr>
      <w:r w:rsidRPr="0017603E">
        <w:rPr>
          <w:rStyle w:val="Numatytasispastraiposriftas1"/>
          <w:rFonts w:eastAsia="SimSun" w:cs="Times New Roman"/>
          <w:color w:val="000000"/>
        </w:rPr>
        <w:t xml:space="preserve">Vandentiekio tinklai ir įrenginiai nuosavybes teise priklauso Ignalinos rajono savivaldybės administracijai, todėl  </w:t>
      </w:r>
      <w:r w:rsidRPr="0017603E">
        <w:rPr>
          <w:rStyle w:val="Numatytasispastraiposriftas1"/>
          <w:rFonts w:eastAsia="TTE219B278t00" w:cs="TTE219B278t00"/>
          <w:color w:val="000000"/>
        </w:rPr>
        <w:t xml:space="preserve">2019 m. </w:t>
      </w:r>
      <w:r w:rsidRPr="0017603E">
        <w:rPr>
          <w:rStyle w:val="Numatytasispastraiposriftas1"/>
          <w:rFonts w:eastAsia="TTE219B278t00" w:cs="Times New Roman"/>
          <w:color w:val="000000"/>
        </w:rPr>
        <w:t>Ignalinos rajono savivaldybės administracija</w:t>
      </w:r>
      <w:r w:rsidR="002F5A63">
        <w:rPr>
          <w:rStyle w:val="Numatytasispastraiposriftas1"/>
          <w:rFonts w:eastAsia="TTE219B278t00" w:cs="Times New Roman"/>
          <w:color w:val="000000"/>
        </w:rPr>
        <w:t>,</w:t>
      </w:r>
      <w:r w:rsidRPr="0017603E">
        <w:rPr>
          <w:rStyle w:val="Numatytasispastraiposriftas1"/>
          <w:rFonts w:eastAsia="TTE219B278t00" w:cs="Times New Roman"/>
          <w:color w:val="000000"/>
        </w:rPr>
        <w:t xml:space="preserve"> pasinaudodama </w:t>
      </w:r>
      <w:r w:rsidRPr="0017603E">
        <w:rPr>
          <w:rStyle w:val="Numatytasispastraiposriftas1"/>
          <w:rFonts w:eastAsia="TTE219B278t00" w:cs="TTE219B278t00"/>
          <w:color w:val="000000"/>
        </w:rPr>
        <w:t xml:space="preserve"> ES kaimo paramos fondų  ir  nuosavomis lėšomis</w:t>
      </w:r>
      <w:r w:rsidR="002F5A63">
        <w:rPr>
          <w:rStyle w:val="Numatytasispastraiposriftas1"/>
          <w:rFonts w:eastAsia="TTE219B278t00" w:cs="TTE219B278t00"/>
          <w:color w:val="000000"/>
        </w:rPr>
        <w:t>,</w:t>
      </w:r>
      <w:r w:rsidRPr="0017603E">
        <w:rPr>
          <w:rStyle w:val="Numatytasispastraiposriftas1"/>
          <w:rFonts w:eastAsia="TTE219B278t00" w:cs="TTE219B278t00"/>
          <w:color w:val="000000"/>
        </w:rPr>
        <w:t xml:space="preserve">  įgyvendino </w:t>
      </w:r>
      <w:r w:rsidR="002F5A63">
        <w:rPr>
          <w:rStyle w:val="Numatytasispastraiposriftas1"/>
          <w:rFonts w:eastAsia="TTE219B278t00" w:cs="TTE219B278t00"/>
          <w:color w:val="000000"/>
        </w:rPr>
        <w:t>šiuos</w:t>
      </w:r>
      <w:r w:rsidRPr="0017603E">
        <w:rPr>
          <w:rStyle w:val="Numatytasispastraiposriftas1"/>
          <w:rFonts w:eastAsia="TTE219B278t00" w:cs="TTE219B278t00"/>
          <w:color w:val="000000"/>
        </w:rPr>
        <w:t xml:space="preserve"> projektus:  </w:t>
      </w:r>
    </w:p>
    <w:p w14:paraId="762C08F8" w14:textId="77777777" w:rsidR="00413920" w:rsidRPr="0017603E" w:rsidRDefault="00413920" w:rsidP="002F5A63">
      <w:pPr>
        <w:pStyle w:val="prastasis1"/>
        <w:widowControl/>
        <w:ind w:firstLine="1134"/>
        <w:jc w:val="both"/>
      </w:pPr>
      <w:r w:rsidRPr="002F5A63">
        <w:rPr>
          <w:rStyle w:val="Numatytasispastraiposriftas1"/>
          <w:rFonts w:eastAsia="TTE219B278t00" w:cs="TTE219B278t00"/>
          <w:bCs/>
        </w:rPr>
        <w:t>1.</w:t>
      </w:r>
      <w:r w:rsidRPr="0017603E">
        <w:rPr>
          <w:rStyle w:val="Numatytasispastraiposriftas1"/>
          <w:rFonts w:eastAsia="TTE219B278t00" w:cs="TTE219B278t00"/>
        </w:rPr>
        <w:t xml:space="preserve">  P</w:t>
      </w:r>
      <w:r w:rsidRPr="0017603E">
        <w:rPr>
          <w:rStyle w:val="Numatytasispastraiposriftas1"/>
          <w:rFonts w:eastAsia="TTE219B278t00" w:cs="TTE219B278t00"/>
          <w:color w:val="000000"/>
        </w:rPr>
        <w:t xml:space="preserve">astatyti vandens gerinimo įrenginiai  Navikų kaime, Didžiasalio seniūnijoje, Ignalinos rajone. Vandens gerinimo įrenginių našumas </w:t>
      </w:r>
      <w:r w:rsidR="002F5A63" w:rsidRPr="0017603E">
        <w:rPr>
          <w:rStyle w:val="Numatytasispastraiposriftas1"/>
          <w:highlight w:val="white"/>
        </w:rPr>
        <w:t>–</w:t>
      </w:r>
      <w:r w:rsidR="002F5A63">
        <w:rPr>
          <w:rStyle w:val="Numatytasispastraiposriftas1"/>
        </w:rPr>
        <w:t xml:space="preserve"> </w:t>
      </w:r>
      <w:r w:rsidRPr="0017603E">
        <w:rPr>
          <w:rStyle w:val="Numatytasispastraiposriftas1"/>
          <w:rFonts w:eastAsia="TTE219B278t00" w:cs="TTE219B278t00"/>
          <w:color w:val="000000"/>
        </w:rPr>
        <w:t>4,0m³/h. Vandens gerinimo įrenginiai  skirti pašalinti geležį, amonį ir manganą</w:t>
      </w:r>
      <w:r w:rsidR="002F5A63">
        <w:rPr>
          <w:rStyle w:val="Numatytasispastraiposriftas1"/>
          <w:rFonts w:eastAsia="TTE219B278t00" w:cs="TTE219B278t00"/>
          <w:color w:val="000000"/>
        </w:rPr>
        <w:t xml:space="preserve">, </w:t>
      </w:r>
      <w:r w:rsidRPr="0017603E">
        <w:rPr>
          <w:rStyle w:val="Numatytasispastraiposriftas1"/>
          <w:rFonts w:eastAsia="TTE219B278t00" w:cs="TTE219B278t00"/>
          <w:color w:val="000000"/>
        </w:rPr>
        <w:t>užtikrint</w:t>
      </w:r>
      <w:r w:rsidR="002F5A63">
        <w:rPr>
          <w:rStyle w:val="Numatytasispastraiposriftas1"/>
          <w:rFonts w:eastAsia="TTE219B278t00" w:cs="TTE219B278t00"/>
          <w:color w:val="000000"/>
        </w:rPr>
        <w:t>i</w:t>
      </w:r>
      <w:r w:rsidRPr="0017603E">
        <w:rPr>
          <w:rStyle w:val="Numatytasispastraiposriftas1"/>
          <w:rFonts w:eastAsia="TTE219B278t00" w:cs="TTE219B278t00"/>
          <w:color w:val="000000"/>
        </w:rPr>
        <w:t xml:space="preserve"> tiekiamo geriamojo vandens kokybės reikalavimus pagal HN 24:2017.</w:t>
      </w:r>
    </w:p>
    <w:p w14:paraId="12611140" w14:textId="77777777" w:rsidR="00413920" w:rsidRPr="0017603E" w:rsidRDefault="00413920" w:rsidP="002F5A63">
      <w:pPr>
        <w:pStyle w:val="prastasis1"/>
        <w:widowControl/>
        <w:spacing w:line="288" w:lineRule="auto"/>
        <w:ind w:firstLine="1134"/>
        <w:jc w:val="both"/>
      </w:pPr>
      <w:r w:rsidRPr="002F5A63">
        <w:rPr>
          <w:rStyle w:val="Numatytasispastraiposriftas1"/>
          <w:rFonts w:eastAsia="SimSun"/>
          <w:bCs/>
          <w:color w:val="000000"/>
        </w:rPr>
        <w:t>2.</w:t>
      </w:r>
      <w:r w:rsidRPr="0017603E">
        <w:rPr>
          <w:rStyle w:val="Numatytasispastraiposriftas1"/>
          <w:rFonts w:eastAsia="SimSun"/>
          <w:b/>
          <w:bCs/>
          <w:color w:val="000000"/>
        </w:rPr>
        <w:t xml:space="preserve"> </w:t>
      </w:r>
      <w:r w:rsidRPr="0017603E">
        <w:rPr>
          <w:rStyle w:val="Numatytasispastraiposriftas1"/>
          <w:rFonts w:eastAsia="SimSun"/>
          <w:color w:val="000000"/>
        </w:rPr>
        <w:t>R</w:t>
      </w:r>
      <w:r w:rsidRPr="0017603E">
        <w:rPr>
          <w:rStyle w:val="Numatytasispastraiposriftas1"/>
          <w:rFonts w:eastAsia="SimSun"/>
          <w:bCs/>
          <w:color w:val="000000"/>
        </w:rPr>
        <w:t xml:space="preserve">ekonstruota skirstomojo vandentiekio 0,253 km </w:t>
      </w:r>
      <w:r w:rsidRPr="0017603E">
        <w:rPr>
          <w:rStyle w:val="Numatytasispastraiposriftas1"/>
          <w:rFonts w:eastAsia="SimSun"/>
          <w:color w:val="000000"/>
        </w:rPr>
        <w:t xml:space="preserve"> </w:t>
      </w:r>
      <w:r w:rsidR="00A22FC6" w:rsidRPr="0017603E">
        <w:rPr>
          <w:rStyle w:val="Numatytasispastraiposriftas1"/>
          <w:rFonts w:eastAsia="SimSun"/>
          <w:bCs/>
          <w:color w:val="000000"/>
        </w:rPr>
        <w:t xml:space="preserve">tinklo dalis </w:t>
      </w:r>
      <w:proofErr w:type="spellStart"/>
      <w:r w:rsidRPr="0017603E">
        <w:rPr>
          <w:rStyle w:val="Numatytasispastraiposriftas1"/>
          <w:rFonts w:eastAsia="SimSun"/>
          <w:color w:val="000000"/>
        </w:rPr>
        <w:t>Erzvėto</w:t>
      </w:r>
      <w:proofErr w:type="spellEnd"/>
      <w:r w:rsidRPr="0017603E">
        <w:rPr>
          <w:rStyle w:val="Numatytasispastraiposriftas1"/>
          <w:rFonts w:eastAsia="SimSun"/>
          <w:color w:val="000000"/>
        </w:rPr>
        <w:t xml:space="preserve"> kaime, Tverečiaus seniūnijoje, Ignalinos rajone.  </w:t>
      </w:r>
    </w:p>
    <w:p w14:paraId="30DF812B" w14:textId="77777777" w:rsidR="00413920" w:rsidRPr="0017603E" w:rsidRDefault="00413920" w:rsidP="002F5A63">
      <w:pPr>
        <w:pStyle w:val="prastasis1"/>
        <w:widowControl/>
        <w:spacing w:after="140" w:line="288" w:lineRule="auto"/>
        <w:ind w:firstLine="1134"/>
        <w:jc w:val="both"/>
      </w:pPr>
      <w:r w:rsidRPr="00A22FC6">
        <w:rPr>
          <w:rStyle w:val="Numatytasispastraiposriftas1"/>
          <w:rFonts w:eastAsia="SimSun"/>
          <w:bCs/>
          <w:color w:val="000000"/>
        </w:rPr>
        <w:t>3.</w:t>
      </w:r>
      <w:r w:rsidRPr="0017603E">
        <w:rPr>
          <w:rStyle w:val="Numatytasispastraiposriftas1"/>
          <w:rFonts w:eastAsia="SimSun"/>
          <w:b/>
          <w:bCs/>
          <w:color w:val="000000"/>
        </w:rPr>
        <w:t xml:space="preserve"> </w:t>
      </w:r>
      <w:r w:rsidRPr="0017603E">
        <w:rPr>
          <w:rStyle w:val="Numatytasispastraiposriftas1"/>
          <w:rFonts w:eastAsia="SimSun"/>
          <w:color w:val="000000"/>
        </w:rPr>
        <w:t>Į</w:t>
      </w:r>
      <w:r w:rsidRPr="0017603E">
        <w:rPr>
          <w:rStyle w:val="Numatytasispastraiposriftas1"/>
          <w:rFonts w:eastAsia="SimSun"/>
          <w:bCs/>
          <w:color w:val="000000"/>
        </w:rPr>
        <w:t xml:space="preserve">rengtas naujas 6,0 m³/h debito </w:t>
      </w:r>
      <w:r w:rsidR="00A22FC6" w:rsidRPr="0017603E">
        <w:rPr>
          <w:rStyle w:val="Numatytasispastraiposriftas1"/>
          <w:rFonts w:eastAsia="SimSun"/>
          <w:bCs/>
          <w:color w:val="000000"/>
        </w:rPr>
        <w:t xml:space="preserve">artezinis gręžinys </w:t>
      </w:r>
      <w:proofErr w:type="spellStart"/>
      <w:r w:rsidRPr="0017603E">
        <w:rPr>
          <w:rStyle w:val="Numatytasispastraiposriftas1"/>
          <w:rFonts w:eastAsia="SimSun"/>
          <w:color w:val="000000"/>
        </w:rPr>
        <w:t>Dietkauščiznos</w:t>
      </w:r>
      <w:proofErr w:type="spellEnd"/>
      <w:r w:rsidRPr="0017603E">
        <w:rPr>
          <w:rStyle w:val="Numatytasispastraiposriftas1"/>
          <w:rFonts w:eastAsia="SimSun"/>
          <w:color w:val="000000"/>
        </w:rPr>
        <w:t xml:space="preserve"> kaime, Tverečiaus seniūnijoje, Ignalinos rajone.  </w:t>
      </w:r>
      <w:r w:rsidRPr="0017603E">
        <w:rPr>
          <w:rStyle w:val="Numatytasispastraiposriftas1"/>
          <w:rFonts w:eastAsia="SimSun"/>
          <w:b/>
          <w:bCs/>
          <w:color w:val="000000"/>
        </w:rPr>
        <w:t xml:space="preserve"> </w:t>
      </w:r>
    </w:p>
    <w:p w14:paraId="096B1BF3" w14:textId="77777777" w:rsidR="00413920" w:rsidRPr="0017603E" w:rsidRDefault="00A22FC6" w:rsidP="00A22FC6">
      <w:pPr>
        <w:pStyle w:val="prastasis1"/>
        <w:widowControl/>
        <w:spacing w:after="140" w:line="288" w:lineRule="auto"/>
        <w:ind w:firstLine="1134"/>
        <w:jc w:val="both"/>
        <w:rPr>
          <w:rFonts w:ascii="Liberation Serif" w:eastAsia="SimSun" w:hAnsi="Liberation Serif" w:hint="eastAsia"/>
        </w:rPr>
      </w:pPr>
      <w:r>
        <w:rPr>
          <w:rFonts w:ascii="Liberation Serif" w:eastAsia="SimSun" w:hAnsi="Liberation Serif"/>
        </w:rPr>
        <w:t>B</w:t>
      </w:r>
      <w:r w:rsidR="00413920" w:rsidRPr="0017603E">
        <w:rPr>
          <w:rFonts w:ascii="Liberation Serif" w:eastAsia="SimSun" w:hAnsi="Liberation Serif"/>
        </w:rPr>
        <w:t xml:space="preserve">endrovė </w:t>
      </w:r>
      <w:r>
        <w:rPr>
          <w:rFonts w:ascii="Liberation Serif" w:eastAsia="SimSun" w:hAnsi="Liberation Serif"/>
        </w:rPr>
        <w:t xml:space="preserve">per </w:t>
      </w:r>
      <w:r w:rsidR="00413920" w:rsidRPr="0017603E">
        <w:rPr>
          <w:rFonts w:ascii="Liberation Serif" w:eastAsia="SimSun" w:hAnsi="Liberation Serif"/>
        </w:rPr>
        <w:t>2019 met</w:t>
      </w:r>
      <w:r>
        <w:rPr>
          <w:rFonts w:ascii="Liberation Serif" w:eastAsia="SimSun" w:hAnsi="Liberation Serif"/>
        </w:rPr>
        <w:t xml:space="preserve">us </w:t>
      </w:r>
      <w:r w:rsidR="00413920" w:rsidRPr="0017603E">
        <w:rPr>
          <w:rFonts w:ascii="Liberation Serif" w:eastAsia="SimSun" w:hAnsi="Liberation Serif"/>
        </w:rPr>
        <w:t xml:space="preserve">likvidavo 20 vandentiekio tinklų ir dvi nuotekų tinklų avarijas. Buvo keičiama susidėvėjusi artezinių gręžinių, nuotekų siurblinių, </w:t>
      </w:r>
      <w:r>
        <w:rPr>
          <w:rFonts w:ascii="Liberation Serif" w:eastAsia="SimSun" w:hAnsi="Liberation Serif"/>
        </w:rPr>
        <w:t xml:space="preserve">geležies pašalinimo iš vandens </w:t>
      </w:r>
      <w:r w:rsidR="00413920" w:rsidRPr="0017603E">
        <w:rPr>
          <w:rFonts w:ascii="Liberation Serif" w:eastAsia="SimSun" w:hAnsi="Liberation Serif"/>
        </w:rPr>
        <w:t>įrenginių ir nuotekų va</w:t>
      </w:r>
      <w:r>
        <w:rPr>
          <w:rFonts w:ascii="Liberation Serif" w:eastAsia="SimSun" w:hAnsi="Liberation Serif"/>
        </w:rPr>
        <w:t>lyklos įranga. Buvo remontuojamo</w:t>
      </w:r>
      <w:r w:rsidR="00413920" w:rsidRPr="0017603E">
        <w:rPr>
          <w:rFonts w:ascii="Liberation Serif" w:eastAsia="SimSun" w:hAnsi="Liberation Serif"/>
        </w:rPr>
        <w:t>s Tverečiaus vandens bokšto metalinė ir mūrinė dal</w:t>
      </w:r>
      <w:r>
        <w:rPr>
          <w:rFonts w:ascii="Liberation Serif" w:eastAsia="SimSun" w:hAnsi="Liberation Serif"/>
        </w:rPr>
        <w:t>y</w:t>
      </w:r>
      <w:r w:rsidR="00413920" w:rsidRPr="0017603E">
        <w:rPr>
          <w:rFonts w:ascii="Liberation Serif" w:eastAsia="SimSun" w:hAnsi="Liberation Serif"/>
        </w:rPr>
        <w:t>s.</w:t>
      </w:r>
    </w:p>
    <w:p w14:paraId="6D1BFE22" w14:textId="77777777" w:rsidR="007944B5" w:rsidRPr="0017603E" w:rsidRDefault="007944B5" w:rsidP="00413920">
      <w:pPr>
        <w:pStyle w:val="prastasis1"/>
        <w:widowControl/>
        <w:spacing w:after="140" w:line="288" w:lineRule="auto"/>
        <w:jc w:val="both"/>
      </w:pPr>
    </w:p>
    <w:p w14:paraId="65F15BC8" w14:textId="77777777" w:rsidR="00413920" w:rsidRPr="0017603E" w:rsidRDefault="0096639A" w:rsidP="0096639A">
      <w:pPr>
        <w:jc w:val="center"/>
        <w:rPr>
          <w:lang w:val="lt-LT"/>
        </w:rPr>
      </w:pPr>
      <w:r>
        <w:rPr>
          <w:lang w:val="lt-LT"/>
        </w:rPr>
        <w:t>____________</w:t>
      </w:r>
    </w:p>
    <w:p w14:paraId="775AE431" w14:textId="77777777" w:rsidR="00413920" w:rsidRPr="0017603E" w:rsidRDefault="00413920" w:rsidP="00413920">
      <w:pPr>
        <w:jc w:val="both"/>
        <w:rPr>
          <w:lang w:val="lt-LT"/>
        </w:rPr>
      </w:pPr>
    </w:p>
    <w:p w14:paraId="74F11226" w14:textId="77777777" w:rsidR="00413920" w:rsidRPr="0017603E" w:rsidRDefault="00413920" w:rsidP="00413920">
      <w:pPr>
        <w:jc w:val="both"/>
        <w:rPr>
          <w:lang w:val="lt-LT"/>
        </w:rPr>
      </w:pPr>
    </w:p>
    <w:p w14:paraId="5F5240CD" w14:textId="77777777" w:rsidR="00413920" w:rsidRPr="0017603E" w:rsidRDefault="00413920" w:rsidP="00413920">
      <w:pPr>
        <w:jc w:val="both"/>
        <w:rPr>
          <w:lang w:val="lt-LT"/>
        </w:rPr>
      </w:pPr>
    </w:p>
    <w:p w14:paraId="718CE232" w14:textId="77777777" w:rsidR="00413920" w:rsidRPr="0017603E" w:rsidRDefault="00413920" w:rsidP="00413920">
      <w:pPr>
        <w:jc w:val="both"/>
        <w:rPr>
          <w:lang w:val="lt-LT"/>
        </w:rPr>
      </w:pPr>
    </w:p>
    <w:p w14:paraId="44CE7D51" w14:textId="77777777" w:rsidR="00413920" w:rsidRPr="0017603E" w:rsidRDefault="00413920" w:rsidP="00413920">
      <w:pPr>
        <w:jc w:val="both"/>
        <w:rPr>
          <w:lang w:val="lt-LT"/>
        </w:rPr>
      </w:pPr>
    </w:p>
    <w:p w14:paraId="40AA6EA8" w14:textId="77777777" w:rsidR="00413920" w:rsidRPr="0017603E" w:rsidRDefault="00413920" w:rsidP="00413920">
      <w:pPr>
        <w:jc w:val="both"/>
        <w:rPr>
          <w:lang w:val="lt-LT"/>
        </w:rPr>
      </w:pPr>
    </w:p>
    <w:p w14:paraId="656401E3" w14:textId="77777777" w:rsidR="00413920" w:rsidRPr="0017603E" w:rsidRDefault="00413920" w:rsidP="00413920">
      <w:pPr>
        <w:jc w:val="both"/>
        <w:rPr>
          <w:lang w:val="lt-LT"/>
        </w:rPr>
      </w:pPr>
    </w:p>
    <w:p w14:paraId="48A96005" w14:textId="77777777" w:rsidR="00413920" w:rsidRPr="0017603E" w:rsidRDefault="00413920" w:rsidP="00413920">
      <w:pPr>
        <w:jc w:val="both"/>
        <w:rPr>
          <w:lang w:val="lt-LT"/>
        </w:rPr>
      </w:pPr>
    </w:p>
    <w:p w14:paraId="24D571A4" w14:textId="77777777" w:rsidR="00413920" w:rsidRPr="0017603E" w:rsidRDefault="00413920" w:rsidP="00413920">
      <w:pPr>
        <w:jc w:val="both"/>
        <w:rPr>
          <w:lang w:val="lt-LT"/>
        </w:rPr>
      </w:pPr>
    </w:p>
    <w:p w14:paraId="2B75618B" w14:textId="77777777" w:rsidR="00413920" w:rsidRPr="0017603E" w:rsidRDefault="00413920" w:rsidP="00413920">
      <w:pPr>
        <w:jc w:val="both"/>
        <w:rPr>
          <w:lang w:val="lt-LT"/>
        </w:rPr>
      </w:pPr>
    </w:p>
    <w:p w14:paraId="512BD77A" w14:textId="77777777" w:rsidR="00413920" w:rsidRPr="0017603E" w:rsidRDefault="00413920" w:rsidP="00413920">
      <w:pPr>
        <w:jc w:val="both"/>
        <w:rPr>
          <w:lang w:val="lt-LT"/>
        </w:rPr>
      </w:pPr>
    </w:p>
    <w:p w14:paraId="19F65630" w14:textId="77777777" w:rsidR="00413920" w:rsidRPr="0017603E" w:rsidRDefault="00413920" w:rsidP="00413920">
      <w:pPr>
        <w:jc w:val="both"/>
        <w:rPr>
          <w:lang w:val="lt-LT"/>
        </w:rPr>
      </w:pPr>
    </w:p>
    <w:p w14:paraId="1A553460" w14:textId="77777777" w:rsidR="00413920" w:rsidRPr="0017603E" w:rsidRDefault="00413920" w:rsidP="00413920">
      <w:pPr>
        <w:jc w:val="both"/>
        <w:rPr>
          <w:lang w:val="lt-LT"/>
        </w:rPr>
      </w:pPr>
    </w:p>
    <w:p w14:paraId="51C6FE8C" w14:textId="77777777" w:rsidR="00413920" w:rsidRPr="0017603E" w:rsidRDefault="00413920" w:rsidP="00413920">
      <w:pPr>
        <w:jc w:val="both"/>
        <w:rPr>
          <w:lang w:val="lt-LT"/>
        </w:rPr>
      </w:pPr>
    </w:p>
    <w:p w14:paraId="5A201920" w14:textId="77777777" w:rsidR="00413920" w:rsidRDefault="00413920" w:rsidP="00D173EA">
      <w:pPr>
        <w:ind w:left="5182"/>
        <w:rPr>
          <w:szCs w:val="24"/>
          <w:lang w:val="lt-LT" w:eastAsia="lt-LT"/>
        </w:rPr>
      </w:pPr>
    </w:p>
    <w:p w14:paraId="1C70B96B" w14:textId="77777777" w:rsidR="00A22FC6" w:rsidRDefault="00A22FC6" w:rsidP="00D173EA">
      <w:pPr>
        <w:ind w:left="5182"/>
        <w:rPr>
          <w:szCs w:val="24"/>
          <w:lang w:val="lt-LT" w:eastAsia="lt-LT"/>
        </w:rPr>
      </w:pPr>
    </w:p>
    <w:p w14:paraId="2B85FAB7" w14:textId="77777777" w:rsidR="00A22FC6" w:rsidRDefault="00A22FC6" w:rsidP="00D173EA">
      <w:pPr>
        <w:ind w:left="5182"/>
        <w:rPr>
          <w:szCs w:val="24"/>
          <w:lang w:val="lt-LT" w:eastAsia="lt-LT"/>
        </w:rPr>
      </w:pPr>
    </w:p>
    <w:p w14:paraId="4DF004D6" w14:textId="77777777" w:rsidR="00A22FC6" w:rsidRDefault="00A22FC6" w:rsidP="00D173EA">
      <w:pPr>
        <w:ind w:left="5182"/>
        <w:rPr>
          <w:szCs w:val="24"/>
          <w:lang w:val="lt-LT" w:eastAsia="lt-LT"/>
        </w:rPr>
      </w:pPr>
    </w:p>
    <w:p w14:paraId="0BF67517" w14:textId="77777777" w:rsidR="00A22FC6" w:rsidRDefault="00A22FC6" w:rsidP="00D173EA">
      <w:pPr>
        <w:ind w:left="5182"/>
        <w:rPr>
          <w:szCs w:val="24"/>
          <w:lang w:val="lt-LT" w:eastAsia="lt-LT"/>
        </w:rPr>
      </w:pPr>
    </w:p>
    <w:p w14:paraId="08F6A3B0" w14:textId="77777777" w:rsidR="00A22FC6" w:rsidRPr="0017603E" w:rsidRDefault="00A22FC6" w:rsidP="00D173EA">
      <w:pPr>
        <w:ind w:left="5182"/>
        <w:rPr>
          <w:szCs w:val="24"/>
          <w:lang w:val="lt-LT" w:eastAsia="lt-LT"/>
        </w:rPr>
      </w:pPr>
    </w:p>
    <w:p w14:paraId="78F2507B" w14:textId="77777777" w:rsidR="00D173EA" w:rsidRPr="0017603E" w:rsidRDefault="00D173EA" w:rsidP="00172D7A">
      <w:pPr>
        <w:jc w:val="center"/>
        <w:rPr>
          <w:b/>
          <w:szCs w:val="24"/>
          <w:lang w:val="lt-LT"/>
        </w:rPr>
      </w:pPr>
    </w:p>
    <w:p w14:paraId="03066BB5" w14:textId="77777777" w:rsidR="00D173EA" w:rsidRPr="0017603E" w:rsidRDefault="00D173EA" w:rsidP="00172D7A">
      <w:pPr>
        <w:jc w:val="center"/>
        <w:rPr>
          <w:b/>
          <w:szCs w:val="24"/>
          <w:lang w:val="lt-LT"/>
        </w:rPr>
      </w:pPr>
    </w:p>
    <w:sectPr w:rsidR="00D173EA" w:rsidRPr="0017603E" w:rsidSect="00F6358C">
      <w:footerReference w:type="default" r:id="rId14"/>
      <w:endnotePr>
        <w:numFmt w:val="decimal"/>
      </w:endnotePr>
      <w:type w:val="continuous"/>
      <w:pgSz w:w="11906" w:h="16838"/>
      <w:pgMar w:top="851" w:right="567" w:bottom="993" w:left="1701" w:header="567" w:footer="39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596CA" w14:textId="77777777" w:rsidR="00D04148" w:rsidRDefault="00D04148">
      <w:r>
        <w:separator/>
      </w:r>
    </w:p>
  </w:endnote>
  <w:endnote w:type="continuationSeparator" w:id="0">
    <w:p w14:paraId="68F63BE1" w14:textId="77777777" w:rsidR="00D04148" w:rsidRDefault="00D04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OpenSymbol">
    <w:altName w:val="Calibri"/>
    <w:charset w:val="BA"/>
    <w:family w:val="auto"/>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TTE219B278t00">
    <w:charset w:val="BA"/>
    <w:family w:val="auto"/>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DE50E" w14:textId="77777777" w:rsidR="0017603E" w:rsidRDefault="0017603E">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73625" w14:textId="77777777" w:rsidR="00D04148" w:rsidRDefault="00D04148">
      <w:r>
        <w:separator/>
      </w:r>
    </w:p>
  </w:footnote>
  <w:footnote w:type="continuationSeparator" w:id="0">
    <w:p w14:paraId="54D5F93D" w14:textId="77777777" w:rsidR="00D04148" w:rsidRDefault="00D04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0"/>
        </w:tabs>
        <w:ind w:left="1080" w:hanging="360"/>
      </w:pPr>
      <w:rPr>
        <w:rFonts w:ascii="Symbol" w:hAnsi="Symbol" w:cs="OpenSymbol"/>
      </w:rPr>
    </w:lvl>
    <w:lvl w:ilvl="1">
      <w:start w:val="1"/>
      <w:numFmt w:val="bullet"/>
      <w:lvlText w:val="◦"/>
      <w:lvlJc w:val="left"/>
      <w:pPr>
        <w:tabs>
          <w:tab w:val="num" w:pos="0"/>
        </w:tabs>
        <w:ind w:left="1440" w:hanging="360"/>
      </w:pPr>
      <w:rPr>
        <w:rFonts w:ascii="OpenSymbol" w:hAnsi="OpenSymbol" w:cs="OpenSymbol"/>
      </w:rPr>
    </w:lvl>
    <w:lvl w:ilvl="2">
      <w:start w:val="1"/>
      <w:numFmt w:val="bullet"/>
      <w:lvlText w:val="▪"/>
      <w:lvlJc w:val="left"/>
      <w:pPr>
        <w:tabs>
          <w:tab w:val="num" w:pos="0"/>
        </w:tabs>
        <w:ind w:left="1800" w:hanging="360"/>
      </w:pPr>
      <w:rPr>
        <w:rFonts w:ascii="OpenSymbol" w:hAnsi="OpenSymbol" w:cs="OpenSymbol"/>
      </w:rPr>
    </w:lvl>
    <w:lvl w:ilvl="3">
      <w:start w:val="1"/>
      <w:numFmt w:val="bullet"/>
      <w:lvlText w:val=""/>
      <w:lvlJc w:val="left"/>
      <w:pPr>
        <w:tabs>
          <w:tab w:val="num" w:pos="0"/>
        </w:tabs>
        <w:ind w:left="2160" w:hanging="360"/>
      </w:pPr>
      <w:rPr>
        <w:rFonts w:ascii="Symbol" w:hAnsi="Symbol" w:cs="OpenSymbol"/>
      </w:rPr>
    </w:lvl>
    <w:lvl w:ilvl="4">
      <w:start w:val="1"/>
      <w:numFmt w:val="bullet"/>
      <w:lvlText w:val="◦"/>
      <w:lvlJc w:val="left"/>
      <w:pPr>
        <w:tabs>
          <w:tab w:val="num" w:pos="0"/>
        </w:tabs>
        <w:ind w:left="2520" w:hanging="360"/>
      </w:pPr>
      <w:rPr>
        <w:rFonts w:ascii="OpenSymbol" w:hAnsi="OpenSymbol" w:cs="OpenSymbol"/>
      </w:rPr>
    </w:lvl>
    <w:lvl w:ilvl="5">
      <w:start w:val="1"/>
      <w:numFmt w:val="bullet"/>
      <w:lvlText w:val="▪"/>
      <w:lvlJc w:val="left"/>
      <w:pPr>
        <w:tabs>
          <w:tab w:val="num" w:pos="0"/>
        </w:tabs>
        <w:ind w:left="2880" w:hanging="360"/>
      </w:pPr>
      <w:rPr>
        <w:rFonts w:ascii="OpenSymbol" w:hAnsi="OpenSymbol" w:cs="OpenSymbol"/>
      </w:rPr>
    </w:lvl>
    <w:lvl w:ilvl="6">
      <w:start w:val="1"/>
      <w:numFmt w:val="bullet"/>
      <w:lvlText w:val=""/>
      <w:lvlJc w:val="left"/>
      <w:pPr>
        <w:tabs>
          <w:tab w:val="num" w:pos="0"/>
        </w:tabs>
        <w:ind w:left="3240" w:hanging="360"/>
      </w:pPr>
      <w:rPr>
        <w:rFonts w:ascii="Symbol" w:hAnsi="Symbol" w:cs="OpenSymbol"/>
      </w:rPr>
    </w:lvl>
    <w:lvl w:ilvl="7">
      <w:start w:val="1"/>
      <w:numFmt w:val="bullet"/>
      <w:lvlText w:val="◦"/>
      <w:lvlJc w:val="left"/>
      <w:pPr>
        <w:tabs>
          <w:tab w:val="num" w:pos="0"/>
        </w:tabs>
        <w:ind w:left="3600" w:hanging="360"/>
      </w:pPr>
      <w:rPr>
        <w:rFonts w:ascii="OpenSymbol" w:hAnsi="OpenSymbol" w:cs="OpenSymbol"/>
      </w:rPr>
    </w:lvl>
    <w:lvl w:ilvl="8">
      <w:start w:val="1"/>
      <w:numFmt w:val="bullet"/>
      <w:lvlText w:val="▪"/>
      <w:lvlJc w:val="left"/>
      <w:pPr>
        <w:tabs>
          <w:tab w:val="num" w:pos="0"/>
        </w:tabs>
        <w:ind w:left="396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2" w15:restartNumberingAfterBreak="0">
    <w:nsid w:val="00000004"/>
    <w:multiLevelType w:val="multilevel"/>
    <w:tmpl w:val="0000000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5"/>
    <w:multiLevelType w:val="multilevel"/>
    <w:tmpl w:val="00000005"/>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6"/>
    <w:multiLevelType w:val="multilevel"/>
    <w:tmpl w:val="00000006"/>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557"/>
        </w:tabs>
        <w:ind w:left="1637"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15:restartNumberingAfterBreak="0">
    <w:nsid w:val="00000007"/>
    <w:multiLevelType w:val="multilevel"/>
    <w:tmpl w:val="00000007"/>
    <w:lvl w:ilvl="0">
      <w:start w:val="1"/>
      <w:numFmt w:val="bullet"/>
      <w:lvlText w:val=""/>
      <w:lvlJc w:val="left"/>
      <w:pPr>
        <w:tabs>
          <w:tab w:val="num" w:pos="0"/>
        </w:tabs>
        <w:ind w:left="784" w:hanging="360"/>
      </w:pPr>
      <w:rPr>
        <w:rFonts w:ascii="Symbol" w:hAnsi="Symbol" w:cs="OpenSymbol"/>
      </w:rPr>
    </w:lvl>
    <w:lvl w:ilvl="1">
      <w:start w:val="1"/>
      <w:numFmt w:val="bullet"/>
      <w:lvlText w:val="◦"/>
      <w:lvlJc w:val="left"/>
      <w:pPr>
        <w:tabs>
          <w:tab w:val="num" w:pos="0"/>
        </w:tabs>
        <w:ind w:left="1144" w:hanging="360"/>
      </w:pPr>
      <w:rPr>
        <w:rFonts w:ascii="OpenSymbol" w:hAnsi="OpenSymbol" w:cs="OpenSymbol"/>
      </w:rPr>
    </w:lvl>
    <w:lvl w:ilvl="2">
      <w:start w:val="1"/>
      <w:numFmt w:val="bullet"/>
      <w:lvlText w:val="▪"/>
      <w:lvlJc w:val="left"/>
      <w:pPr>
        <w:tabs>
          <w:tab w:val="num" w:pos="0"/>
        </w:tabs>
        <w:ind w:left="1504" w:hanging="360"/>
      </w:pPr>
      <w:rPr>
        <w:rFonts w:ascii="OpenSymbol" w:hAnsi="OpenSymbol" w:cs="OpenSymbol"/>
      </w:rPr>
    </w:lvl>
    <w:lvl w:ilvl="3">
      <w:start w:val="1"/>
      <w:numFmt w:val="bullet"/>
      <w:lvlText w:val=""/>
      <w:lvlJc w:val="left"/>
      <w:pPr>
        <w:tabs>
          <w:tab w:val="num" w:pos="0"/>
        </w:tabs>
        <w:ind w:left="1864" w:hanging="360"/>
      </w:pPr>
      <w:rPr>
        <w:rFonts w:ascii="Symbol" w:hAnsi="Symbol" w:cs="OpenSymbol"/>
      </w:rPr>
    </w:lvl>
    <w:lvl w:ilvl="4">
      <w:start w:val="1"/>
      <w:numFmt w:val="bullet"/>
      <w:lvlText w:val="◦"/>
      <w:lvlJc w:val="left"/>
      <w:pPr>
        <w:tabs>
          <w:tab w:val="num" w:pos="0"/>
        </w:tabs>
        <w:ind w:left="2224" w:hanging="360"/>
      </w:pPr>
      <w:rPr>
        <w:rFonts w:ascii="OpenSymbol" w:hAnsi="OpenSymbol" w:cs="OpenSymbol"/>
      </w:rPr>
    </w:lvl>
    <w:lvl w:ilvl="5">
      <w:start w:val="1"/>
      <w:numFmt w:val="bullet"/>
      <w:lvlText w:val="▪"/>
      <w:lvlJc w:val="left"/>
      <w:pPr>
        <w:tabs>
          <w:tab w:val="num" w:pos="0"/>
        </w:tabs>
        <w:ind w:left="2584" w:hanging="360"/>
      </w:pPr>
      <w:rPr>
        <w:rFonts w:ascii="OpenSymbol" w:hAnsi="OpenSymbol" w:cs="OpenSymbol"/>
      </w:rPr>
    </w:lvl>
    <w:lvl w:ilvl="6">
      <w:start w:val="1"/>
      <w:numFmt w:val="bullet"/>
      <w:lvlText w:val=""/>
      <w:lvlJc w:val="left"/>
      <w:pPr>
        <w:tabs>
          <w:tab w:val="num" w:pos="0"/>
        </w:tabs>
        <w:ind w:left="2944" w:hanging="360"/>
      </w:pPr>
      <w:rPr>
        <w:rFonts w:ascii="Symbol" w:hAnsi="Symbol" w:cs="OpenSymbol"/>
      </w:rPr>
    </w:lvl>
    <w:lvl w:ilvl="7">
      <w:start w:val="1"/>
      <w:numFmt w:val="bullet"/>
      <w:lvlText w:val="◦"/>
      <w:lvlJc w:val="left"/>
      <w:pPr>
        <w:tabs>
          <w:tab w:val="num" w:pos="0"/>
        </w:tabs>
        <w:ind w:left="3304" w:hanging="360"/>
      </w:pPr>
      <w:rPr>
        <w:rFonts w:ascii="OpenSymbol" w:hAnsi="OpenSymbol" w:cs="OpenSymbol"/>
      </w:rPr>
    </w:lvl>
    <w:lvl w:ilvl="8">
      <w:start w:val="1"/>
      <w:numFmt w:val="bullet"/>
      <w:lvlText w:val="▪"/>
      <w:lvlJc w:val="left"/>
      <w:pPr>
        <w:tabs>
          <w:tab w:val="num" w:pos="0"/>
        </w:tabs>
        <w:ind w:left="3664" w:hanging="360"/>
      </w:pPr>
      <w:rPr>
        <w:rFonts w:ascii="OpenSymbol" w:hAnsi="OpenSymbol" w:cs="OpenSymbol"/>
      </w:rPr>
    </w:lvl>
  </w:abstractNum>
  <w:abstractNum w:abstractNumId="6" w15:restartNumberingAfterBreak="0">
    <w:nsid w:val="00000008"/>
    <w:multiLevelType w:val="multilevel"/>
    <w:tmpl w:val="00000008"/>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7" w15:restartNumberingAfterBreak="0">
    <w:nsid w:val="00000009"/>
    <w:multiLevelType w:val="multilevel"/>
    <w:tmpl w:val="00000009"/>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415"/>
        </w:tabs>
        <w:ind w:left="1495"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8" w15:restartNumberingAfterBreak="0">
    <w:nsid w:val="0000000A"/>
    <w:multiLevelType w:val="multilevel"/>
    <w:tmpl w:val="0000000A"/>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9" w15:restartNumberingAfterBreak="0">
    <w:nsid w:val="0000000B"/>
    <w:multiLevelType w:val="multilevel"/>
    <w:tmpl w:val="0000000B"/>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415"/>
        </w:tabs>
        <w:ind w:left="1495"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10" w15:restartNumberingAfterBreak="0">
    <w:nsid w:val="08972EE4"/>
    <w:multiLevelType w:val="hybridMultilevel"/>
    <w:tmpl w:val="5A26C23A"/>
    <w:lvl w:ilvl="0" w:tplc="0427000F">
      <w:start w:val="1"/>
      <w:numFmt w:val="decimal"/>
      <w:lvlText w:val="%1."/>
      <w:lvlJc w:val="left"/>
      <w:pPr>
        <w:tabs>
          <w:tab w:val="num" w:pos="1980"/>
        </w:tabs>
        <w:ind w:left="1980" w:hanging="360"/>
      </w:pPr>
    </w:lvl>
    <w:lvl w:ilvl="1" w:tplc="04270019" w:tentative="1">
      <w:start w:val="1"/>
      <w:numFmt w:val="lowerLetter"/>
      <w:lvlText w:val="%2."/>
      <w:lvlJc w:val="left"/>
      <w:pPr>
        <w:tabs>
          <w:tab w:val="num" w:pos="2700"/>
        </w:tabs>
        <w:ind w:left="2700" w:hanging="360"/>
      </w:pPr>
    </w:lvl>
    <w:lvl w:ilvl="2" w:tplc="0427001B" w:tentative="1">
      <w:start w:val="1"/>
      <w:numFmt w:val="lowerRoman"/>
      <w:lvlText w:val="%3."/>
      <w:lvlJc w:val="right"/>
      <w:pPr>
        <w:tabs>
          <w:tab w:val="num" w:pos="3420"/>
        </w:tabs>
        <w:ind w:left="3420" w:hanging="180"/>
      </w:pPr>
    </w:lvl>
    <w:lvl w:ilvl="3" w:tplc="0427000F" w:tentative="1">
      <w:start w:val="1"/>
      <w:numFmt w:val="decimal"/>
      <w:lvlText w:val="%4."/>
      <w:lvlJc w:val="left"/>
      <w:pPr>
        <w:tabs>
          <w:tab w:val="num" w:pos="4140"/>
        </w:tabs>
        <w:ind w:left="4140" w:hanging="360"/>
      </w:pPr>
    </w:lvl>
    <w:lvl w:ilvl="4" w:tplc="04270019" w:tentative="1">
      <w:start w:val="1"/>
      <w:numFmt w:val="lowerLetter"/>
      <w:lvlText w:val="%5."/>
      <w:lvlJc w:val="left"/>
      <w:pPr>
        <w:tabs>
          <w:tab w:val="num" w:pos="4860"/>
        </w:tabs>
        <w:ind w:left="4860" w:hanging="360"/>
      </w:pPr>
    </w:lvl>
    <w:lvl w:ilvl="5" w:tplc="0427001B" w:tentative="1">
      <w:start w:val="1"/>
      <w:numFmt w:val="lowerRoman"/>
      <w:lvlText w:val="%6."/>
      <w:lvlJc w:val="right"/>
      <w:pPr>
        <w:tabs>
          <w:tab w:val="num" w:pos="5580"/>
        </w:tabs>
        <w:ind w:left="5580" w:hanging="180"/>
      </w:pPr>
    </w:lvl>
    <w:lvl w:ilvl="6" w:tplc="0427000F" w:tentative="1">
      <w:start w:val="1"/>
      <w:numFmt w:val="decimal"/>
      <w:lvlText w:val="%7."/>
      <w:lvlJc w:val="left"/>
      <w:pPr>
        <w:tabs>
          <w:tab w:val="num" w:pos="6300"/>
        </w:tabs>
        <w:ind w:left="6300" w:hanging="360"/>
      </w:pPr>
    </w:lvl>
    <w:lvl w:ilvl="7" w:tplc="04270019" w:tentative="1">
      <w:start w:val="1"/>
      <w:numFmt w:val="lowerLetter"/>
      <w:lvlText w:val="%8."/>
      <w:lvlJc w:val="left"/>
      <w:pPr>
        <w:tabs>
          <w:tab w:val="num" w:pos="7020"/>
        </w:tabs>
        <w:ind w:left="7020" w:hanging="360"/>
      </w:pPr>
    </w:lvl>
    <w:lvl w:ilvl="8" w:tplc="0427001B" w:tentative="1">
      <w:start w:val="1"/>
      <w:numFmt w:val="lowerRoman"/>
      <w:lvlText w:val="%9."/>
      <w:lvlJc w:val="right"/>
      <w:pPr>
        <w:tabs>
          <w:tab w:val="num" w:pos="7740"/>
        </w:tabs>
        <w:ind w:left="7740" w:hanging="180"/>
      </w:pPr>
    </w:lvl>
  </w:abstractNum>
  <w:abstractNum w:abstractNumId="11" w15:restartNumberingAfterBreak="0">
    <w:nsid w:val="13A00B06"/>
    <w:multiLevelType w:val="hybridMultilevel"/>
    <w:tmpl w:val="B6CA14BA"/>
    <w:lvl w:ilvl="0" w:tplc="EEB2AAF2">
      <w:start w:val="1"/>
      <w:numFmt w:val="decimal"/>
      <w:lvlText w:val="%1."/>
      <w:lvlJc w:val="left"/>
      <w:pPr>
        <w:tabs>
          <w:tab w:val="num" w:pos="1500"/>
        </w:tabs>
        <w:ind w:left="1500" w:hanging="360"/>
      </w:pPr>
      <w:rPr>
        <w:rFonts w:hint="default"/>
      </w:rPr>
    </w:lvl>
    <w:lvl w:ilvl="1" w:tplc="04270019" w:tentative="1">
      <w:start w:val="1"/>
      <w:numFmt w:val="lowerLetter"/>
      <w:lvlText w:val="%2."/>
      <w:lvlJc w:val="left"/>
      <w:pPr>
        <w:tabs>
          <w:tab w:val="num" w:pos="2220"/>
        </w:tabs>
        <w:ind w:left="2220" w:hanging="360"/>
      </w:pPr>
    </w:lvl>
    <w:lvl w:ilvl="2" w:tplc="0427001B" w:tentative="1">
      <w:start w:val="1"/>
      <w:numFmt w:val="lowerRoman"/>
      <w:lvlText w:val="%3."/>
      <w:lvlJc w:val="right"/>
      <w:pPr>
        <w:tabs>
          <w:tab w:val="num" w:pos="2940"/>
        </w:tabs>
        <w:ind w:left="2940" w:hanging="180"/>
      </w:pPr>
    </w:lvl>
    <w:lvl w:ilvl="3" w:tplc="0427000F" w:tentative="1">
      <w:start w:val="1"/>
      <w:numFmt w:val="decimal"/>
      <w:lvlText w:val="%4."/>
      <w:lvlJc w:val="left"/>
      <w:pPr>
        <w:tabs>
          <w:tab w:val="num" w:pos="3660"/>
        </w:tabs>
        <w:ind w:left="3660" w:hanging="360"/>
      </w:pPr>
    </w:lvl>
    <w:lvl w:ilvl="4" w:tplc="04270019" w:tentative="1">
      <w:start w:val="1"/>
      <w:numFmt w:val="lowerLetter"/>
      <w:lvlText w:val="%5."/>
      <w:lvlJc w:val="left"/>
      <w:pPr>
        <w:tabs>
          <w:tab w:val="num" w:pos="4380"/>
        </w:tabs>
        <w:ind w:left="4380" w:hanging="360"/>
      </w:pPr>
    </w:lvl>
    <w:lvl w:ilvl="5" w:tplc="0427001B" w:tentative="1">
      <w:start w:val="1"/>
      <w:numFmt w:val="lowerRoman"/>
      <w:lvlText w:val="%6."/>
      <w:lvlJc w:val="right"/>
      <w:pPr>
        <w:tabs>
          <w:tab w:val="num" w:pos="5100"/>
        </w:tabs>
        <w:ind w:left="5100" w:hanging="180"/>
      </w:pPr>
    </w:lvl>
    <w:lvl w:ilvl="6" w:tplc="0427000F" w:tentative="1">
      <w:start w:val="1"/>
      <w:numFmt w:val="decimal"/>
      <w:lvlText w:val="%7."/>
      <w:lvlJc w:val="left"/>
      <w:pPr>
        <w:tabs>
          <w:tab w:val="num" w:pos="5820"/>
        </w:tabs>
        <w:ind w:left="5820" w:hanging="360"/>
      </w:pPr>
    </w:lvl>
    <w:lvl w:ilvl="7" w:tplc="04270019" w:tentative="1">
      <w:start w:val="1"/>
      <w:numFmt w:val="lowerLetter"/>
      <w:lvlText w:val="%8."/>
      <w:lvlJc w:val="left"/>
      <w:pPr>
        <w:tabs>
          <w:tab w:val="num" w:pos="6540"/>
        </w:tabs>
        <w:ind w:left="6540" w:hanging="360"/>
      </w:pPr>
    </w:lvl>
    <w:lvl w:ilvl="8" w:tplc="0427001B" w:tentative="1">
      <w:start w:val="1"/>
      <w:numFmt w:val="lowerRoman"/>
      <w:lvlText w:val="%9."/>
      <w:lvlJc w:val="right"/>
      <w:pPr>
        <w:tabs>
          <w:tab w:val="num" w:pos="7260"/>
        </w:tabs>
        <w:ind w:left="7260" w:hanging="180"/>
      </w:pPr>
    </w:lvl>
  </w:abstractNum>
  <w:abstractNum w:abstractNumId="1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3" w15:restartNumberingAfterBreak="0">
    <w:nsid w:val="324C40B7"/>
    <w:multiLevelType w:val="hybridMultilevel"/>
    <w:tmpl w:val="D88ABC4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4CF22F71"/>
    <w:multiLevelType w:val="hybridMultilevel"/>
    <w:tmpl w:val="D28495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154125B"/>
    <w:multiLevelType w:val="hybridMultilevel"/>
    <w:tmpl w:val="CE703392"/>
    <w:lvl w:ilvl="0" w:tplc="5F6E8CCC">
      <w:start w:val="1"/>
      <w:numFmt w:val="decimal"/>
      <w:lvlText w:val="%1."/>
      <w:lvlJc w:val="left"/>
      <w:pPr>
        <w:tabs>
          <w:tab w:val="num" w:pos="2777"/>
        </w:tabs>
        <w:ind w:left="2777" w:hanging="1515"/>
      </w:pPr>
      <w:rPr>
        <w:rFonts w:hint="default"/>
        <w:sz w:val="24"/>
      </w:rPr>
    </w:lvl>
    <w:lvl w:ilvl="1" w:tplc="04270019" w:tentative="1">
      <w:start w:val="1"/>
      <w:numFmt w:val="lowerLetter"/>
      <w:lvlText w:val="%2."/>
      <w:lvlJc w:val="left"/>
      <w:pPr>
        <w:tabs>
          <w:tab w:val="num" w:pos="2342"/>
        </w:tabs>
        <w:ind w:left="2342" w:hanging="360"/>
      </w:pPr>
    </w:lvl>
    <w:lvl w:ilvl="2" w:tplc="0427001B" w:tentative="1">
      <w:start w:val="1"/>
      <w:numFmt w:val="lowerRoman"/>
      <w:lvlText w:val="%3."/>
      <w:lvlJc w:val="right"/>
      <w:pPr>
        <w:tabs>
          <w:tab w:val="num" w:pos="3062"/>
        </w:tabs>
        <w:ind w:left="3062" w:hanging="180"/>
      </w:pPr>
    </w:lvl>
    <w:lvl w:ilvl="3" w:tplc="0427000F" w:tentative="1">
      <w:start w:val="1"/>
      <w:numFmt w:val="decimal"/>
      <w:lvlText w:val="%4."/>
      <w:lvlJc w:val="left"/>
      <w:pPr>
        <w:tabs>
          <w:tab w:val="num" w:pos="3782"/>
        </w:tabs>
        <w:ind w:left="3782" w:hanging="360"/>
      </w:pPr>
    </w:lvl>
    <w:lvl w:ilvl="4" w:tplc="04270019" w:tentative="1">
      <w:start w:val="1"/>
      <w:numFmt w:val="lowerLetter"/>
      <w:lvlText w:val="%5."/>
      <w:lvlJc w:val="left"/>
      <w:pPr>
        <w:tabs>
          <w:tab w:val="num" w:pos="4502"/>
        </w:tabs>
        <w:ind w:left="4502" w:hanging="360"/>
      </w:pPr>
    </w:lvl>
    <w:lvl w:ilvl="5" w:tplc="0427001B" w:tentative="1">
      <w:start w:val="1"/>
      <w:numFmt w:val="lowerRoman"/>
      <w:lvlText w:val="%6."/>
      <w:lvlJc w:val="right"/>
      <w:pPr>
        <w:tabs>
          <w:tab w:val="num" w:pos="5222"/>
        </w:tabs>
        <w:ind w:left="5222" w:hanging="180"/>
      </w:pPr>
    </w:lvl>
    <w:lvl w:ilvl="6" w:tplc="0427000F" w:tentative="1">
      <w:start w:val="1"/>
      <w:numFmt w:val="decimal"/>
      <w:lvlText w:val="%7."/>
      <w:lvlJc w:val="left"/>
      <w:pPr>
        <w:tabs>
          <w:tab w:val="num" w:pos="5942"/>
        </w:tabs>
        <w:ind w:left="5942" w:hanging="360"/>
      </w:pPr>
    </w:lvl>
    <w:lvl w:ilvl="7" w:tplc="04270019" w:tentative="1">
      <w:start w:val="1"/>
      <w:numFmt w:val="lowerLetter"/>
      <w:lvlText w:val="%8."/>
      <w:lvlJc w:val="left"/>
      <w:pPr>
        <w:tabs>
          <w:tab w:val="num" w:pos="6662"/>
        </w:tabs>
        <w:ind w:left="6662" w:hanging="360"/>
      </w:pPr>
    </w:lvl>
    <w:lvl w:ilvl="8" w:tplc="0427001B" w:tentative="1">
      <w:start w:val="1"/>
      <w:numFmt w:val="lowerRoman"/>
      <w:lvlText w:val="%9."/>
      <w:lvlJc w:val="right"/>
      <w:pPr>
        <w:tabs>
          <w:tab w:val="num" w:pos="7382"/>
        </w:tabs>
        <w:ind w:left="7382" w:hanging="180"/>
      </w:pPr>
    </w:lvl>
  </w:abstractNum>
  <w:num w:numId="1" w16cid:durableId="1751923288">
    <w:abstractNumId w:val="12"/>
  </w:num>
  <w:num w:numId="2" w16cid:durableId="278342645">
    <w:abstractNumId w:val="13"/>
  </w:num>
  <w:num w:numId="3" w16cid:durableId="605579849">
    <w:abstractNumId w:val="10"/>
  </w:num>
  <w:num w:numId="4" w16cid:durableId="1324966926">
    <w:abstractNumId w:val="15"/>
  </w:num>
  <w:num w:numId="5" w16cid:durableId="760031417">
    <w:abstractNumId w:val="14"/>
  </w:num>
  <w:num w:numId="6" w16cid:durableId="1916087253">
    <w:abstractNumId w:val="11"/>
  </w:num>
  <w:num w:numId="7" w16cid:durableId="1005666550">
    <w:abstractNumId w:val="0"/>
  </w:num>
  <w:num w:numId="8" w16cid:durableId="1629169361">
    <w:abstractNumId w:val="1"/>
  </w:num>
  <w:num w:numId="9" w16cid:durableId="1557744705">
    <w:abstractNumId w:val="2"/>
  </w:num>
  <w:num w:numId="10" w16cid:durableId="203252478">
    <w:abstractNumId w:val="3"/>
  </w:num>
  <w:num w:numId="11" w16cid:durableId="2025210685">
    <w:abstractNumId w:val="4"/>
  </w:num>
  <w:num w:numId="12" w16cid:durableId="1216893085">
    <w:abstractNumId w:val="5"/>
  </w:num>
  <w:num w:numId="13" w16cid:durableId="1711954074">
    <w:abstractNumId w:val="6"/>
  </w:num>
  <w:num w:numId="14" w16cid:durableId="1599681628">
    <w:abstractNumId w:val="7"/>
  </w:num>
  <w:num w:numId="15" w16cid:durableId="1876118192">
    <w:abstractNumId w:val="8"/>
  </w:num>
  <w:num w:numId="16" w16cid:durableId="3117626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EEC"/>
    <w:rsid w:val="00000349"/>
    <w:rsid w:val="000009E3"/>
    <w:rsid w:val="0000681C"/>
    <w:rsid w:val="00007A98"/>
    <w:rsid w:val="00010DD4"/>
    <w:rsid w:val="00012E24"/>
    <w:rsid w:val="00013D4C"/>
    <w:rsid w:val="000256B6"/>
    <w:rsid w:val="000271CE"/>
    <w:rsid w:val="00027574"/>
    <w:rsid w:val="00035052"/>
    <w:rsid w:val="00037D7C"/>
    <w:rsid w:val="0004557F"/>
    <w:rsid w:val="000505EB"/>
    <w:rsid w:val="0005157C"/>
    <w:rsid w:val="000543FE"/>
    <w:rsid w:val="00061DC2"/>
    <w:rsid w:val="00062A11"/>
    <w:rsid w:val="0006342C"/>
    <w:rsid w:val="00072F05"/>
    <w:rsid w:val="00074075"/>
    <w:rsid w:val="00076EA7"/>
    <w:rsid w:val="00077EE7"/>
    <w:rsid w:val="00081519"/>
    <w:rsid w:val="00082E50"/>
    <w:rsid w:val="00085688"/>
    <w:rsid w:val="00086E25"/>
    <w:rsid w:val="000872C8"/>
    <w:rsid w:val="000924BC"/>
    <w:rsid w:val="00092897"/>
    <w:rsid w:val="000A3052"/>
    <w:rsid w:val="000C0A2D"/>
    <w:rsid w:val="000C3457"/>
    <w:rsid w:val="000C4167"/>
    <w:rsid w:val="000C5A86"/>
    <w:rsid w:val="000C7454"/>
    <w:rsid w:val="000C7C99"/>
    <w:rsid w:val="000D5BC2"/>
    <w:rsid w:val="000E314B"/>
    <w:rsid w:val="000E4D63"/>
    <w:rsid w:val="000E5CB1"/>
    <w:rsid w:val="000E6562"/>
    <w:rsid w:val="000F3D11"/>
    <w:rsid w:val="000F62C3"/>
    <w:rsid w:val="001045A8"/>
    <w:rsid w:val="001104CF"/>
    <w:rsid w:val="0011764B"/>
    <w:rsid w:val="00120225"/>
    <w:rsid w:val="00120E7C"/>
    <w:rsid w:val="00121120"/>
    <w:rsid w:val="00121659"/>
    <w:rsid w:val="0013218E"/>
    <w:rsid w:val="00137009"/>
    <w:rsid w:val="00137F65"/>
    <w:rsid w:val="0014295C"/>
    <w:rsid w:val="001430AD"/>
    <w:rsid w:val="001465E0"/>
    <w:rsid w:val="00147F8D"/>
    <w:rsid w:val="00150176"/>
    <w:rsid w:val="001502AF"/>
    <w:rsid w:val="001516A3"/>
    <w:rsid w:val="001523E7"/>
    <w:rsid w:val="001530EF"/>
    <w:rsid w:val="00153455"/>
    <w:rsid w:val="00157D83"/>
    <w:rsid w:val="001606C8"/>
    <w:rsid w:val="001624A8"/>
    <w:rsid w:val="0016299C"/>
    <w:rsid w:val="00165588"/>
    <w:rsid w:val="0016716D"/>
    <w:rsid w:val="001679FB"/>
    <w:rsid w:val="00170815"/>
    <w:rsid w:val="00171858"/>
    <w:rsid w:val="00172D7A"/>
    <w:rsid w:val="001743D6"/>
    <w:rsid w:val="00175061"/>
    <w:rsid w:val="0017603E"/>
    <w:rsid w:val="00176A4E"/>
    <w:rsid w:val="00177F1D"/>
    <w:rsid w:val="00181068"/>
    <w:rsid w:val="00183628"/>
    <w:rsid w:val="001844B5"/>
    <w:rsid w:val="00185FE7"/>
    <w:rsid w:val="001904A1"/>
    <w:rsid w:val="001921DC"/>
    <w:rsid w:val="001936FF"/>
    <w:rsid w:val="0019715C"/>
    <w:rsid w:val="001A3F8E"/>
    <w:rsid w:val="001A5074"/>
    <w:rsid w:val="001B056E"/>
    <w:rsid w:val="001B08F6"/>
    <w:rsid w:val="001B1604"/>
    <w:rsid w:val="001B5840"/>
    <w:rsid w:val="001C0B45"/>
    <w:rsid w:val="001C1B0F"/>
    <w:rsid w:val="001C2795"/>
    <w:rsid w:val="001C2F45"/>
    <w:rsid w:val="001C6523"/>
    <w:rsid w:val="001C7A5B"/>
    <w:rsid w:val="001D0A27"/>
    <w:rsid w:val="001D2BE5"/>
    <w:rsid w:val="001D4416"/>
    <w:rsid w:val="001D504A"/>
    <w:rsid w:val="001D58E3"/>
    <w:rsid w:val="001E4561"/>
    <w:rsid w:val="001E6A3E"/>
    <w:rsid w:val="001F0057"/>
    <w:rsid w:val="001F030E"/>
    <w:rsid w:val="001F0375"/>
    <w:rsid w:val="001F0A2C"/>
    <w:rsid w:val="001F4B6D"/>
    <w:rsid w:val="00200087"/>
    <w:rsid w:val="00200657"/>
    <w:rsid w:val="00204B42"/>
    <w:rsid w:val="00212562"/>
    <w:rsid w:val="00212616"/>
    <w:rsid w:val="002164B7"/>
    <w:rsid w:val="00220227"/>
    <w:rsid w:val="002212D0"/>
    <w:rsid w:val="00221C32"/>
    <w:rsid w:val="00221FBB"/>
    <w:rsid w:val="002275EB"/>
    <w:rsid w:val="00231DDC"/>
    <w:rsid w:val="002320B2"/>
    <w:rsid w:val="0023247F"/>
    <w:rsid w:val="002338ED"/>
    <w:rsid w:val="00235600"/>
    <w:rsid w:val="002374E9"/>
    <w:rsid w:val="00241E80"/>
    <w:rsid w:val="00242D87"/>
    <w:rsid w:val="00243D0C"/>
    <w:rsid w:val="00251E81"/>
    <w:rsid w:val="00252904"/>
    <w:rsid w:val="00252E21"/>
    <w:rsid w:val="00254BE6"/>
    <w:rsid w:val="00255C63"/>
    <w:rsid w:val="002561C2"/>
    <w:rsid w:val="00256E4B"/>
    <w:rsid w:val="00261564"/>
    <w:rsid w:val="00261F31"/>
    <w:rsid w:val="0026377A"/>
    <w:rsid w:val="00263DEE"/>
    <w:rsid w:val="00264206"/>
    <w:rsid w:val="0026684B"/>
    <w:rsid w:val="00267026"/>
    <w:rsid w:val="002702F2"/>
    <w:rsid w:val="00272A93"/>
    <w:rsid w:val="00277B41"/>
    <w:rsid w:val="0028123E"/>
    <w:rsid w:val="0028158B"/>
    <w:rsid w:val="0028236C"/>
    <w:rsid w:val="00284E48"/>
    <w:rsid w:val="0028672C"/>
    <w:rsid w:val="002935A6"/>
    <w:rsid w:val="002A4CBF"/>
    <w:rsid w:val="002B0A99"/>
    <w:rsid w:val="002B26E7"/>
    <w:rsid w:val="002B26FF"/>
    <w:rsid w:val="002B430C"/>
    <w:rsid w:val="002B5AC1"/>
    <w:rsid w:val="002C14CF"/>
    <w:rsid w:val="002C1A14"/>
    <w:rsid w:val="002C2CB5"/>
    <w:rsid w:val="002C41A4"/>
    <w:rsid w:val="002C598F"/>
    <w:rsid w:val="002D0AE2"/>
    <w:rsid w:val="002D0DE0"/>
    <w:rsid w:val="002D53C2"/>
    <w:rsid w:val="002D59B1"/>
    <w:rsid w:val="002D59B5"/>
    <w:rsid w:val="002D6C50"/>
    <w:rsid w:val="002D7E3A"/>
    <w:rsid w:val="002E473C"/>
    <w:rsid w:val="002E5645"/>
    <w:rsid w:val="002F5A63"/>
    <w:rsid w:val="002F645F"/>
    <w:rsid w:val="002F7829"/>
    <w:rsid w:val="002F7E38"/>
    <w:rsid w:val="00300AA0"/>
    <w:rsid w:val="003027C5"/>
    <w:rsid w:val="00303997"/>
    <w:rsid w:val="003043D8"/>
    <w:rsid w:val="00305230"/>
    <w:rsid w:val="00310ABA"/>
    <w:rsid w:val="0031544A"/>
    <w:rsid w:val="00315EEE"/>
    <w:rsid w:val="00316029"/>
    <w:rsid w:val="00316231"/>
    <w:rsid w:val="00317BFF"/>
    <w:rsid w:val="0032616E"/>
    <w:rsid w:val="00326AFE"/>
    <w:rsid w:val="003304B4"/>
    <w:rsid w:val="003310E1"/>
    <w:rsid w:val="00334368"/>
    <w:rsid w:val="00335AE1"/>
    <w:rsid w:val="00336C83"/>
    <w:rsid w:val="00336E2E"/>
    <w:rsid w:val="00340FF1"/>
    <w:rsid w:val="0034510F"/>
    <w:rsid w:val="00352EE8"/>
    <w:rsid w:val="0035693D"/>
    <w:rsid w:val="003718E1"/>
    <w:rsid w:val="003729B3"/>
    <w:rsid w:val="0037674E"/>
    <w:rsid w:val="003872D1"/>
    <w:rsid w:val="00393D1D"/>
    <w:rsid w:val="00393D23"/>
    <w:rsid w:val="00393DDF"/>
    <w:rsid w:val="0039692B"/>
    <w:rsid w:val="003A221F"/>
    <w:rsid w:val="003A6F79"/>
    <w:rsid w:val="003A79B8"/>
    <w:rsid w:val="003B1021"/>
    <w:rsid w:val="003B2490"/>
    <w:rsid w:val="003C4107"/>
    <w:rsid w:val="003C4509"/>
    <w:rsid w:val="003C6036"/>
    <w:rsid w:val="003C7C2F"/>
    <w:rsid w:val="003E12BA"/>
    <w:rsid w:val="003E284B"/>
    <w:rsid w:val="003E2B33"/>
    <w:rsid w:val="003E3FA1"/>
    <w:rsid w:val="003E6C2F"/>
    <w:rsid w:val="003E7667"/>
    <w:rsid w:val="003F0000"/>
    <w:rsid w:val="003F1AE1"/>
    <w:rsid w:val="003F1D14"/>
    <w:rsid w:val="003F60F9"/>
    <w:rsid w:val="0040039D"/>
    <w:rsid w:val="00403C34"/>
    <w:rsid w:val="004048FC"/>
    <w:rsid w:val="00406AC4"/>
    <w:rsid w:val="00410EB8"/>
    <w:rsid w:val="00411614"/>
    <w:rsid w:val="00411E17"/>
    <w:rsid w:val="00413920"/>
    <w:rsid w:val="00416B73"/>
    <w:rsid w:val="00421E14"/>
    <w:rsid w:val="00425FC2"/>
    <w:rsid w:val="00430543"/>
    <w:rsid w:val="00434379"/>
    <w:rsid w:val="00434ED2"/>
    <w:rsid w:val="004373D8"/>
    <w:rsid w:val="004443D6"/>
    <w:rsid w:val="00455434"/>
    <w:rsid w:val="004567D6"/>
    <w:rsid w:val="004642F5"/>
    <w:rsid w:val="00474E2A"/>
    <w:rsid w:val="00476F48"/>
    <w:rsid w:val="0047725F"/>
    <w:rsid w:val="00477C1B"/>
    <w:rsid w:val="00477DCC"/>
    <w:rsid w:val="004800CD"/>
    <w:rsid w:val="00492D7B"/>
    <w:rsid w:val="00495816"/>
    <w:rsid w:val="004A09B6"/>
    <w:rsid w:val="004A0AC2"/>
    <w:rsid w:val="004A4ADB"/>
    <w:rsid w:val="004A4AE5"/>
    <w:rsid w:val="004B217A"/>
    <w:rsid w:val="004B253C"/>
    <w:rsid w:val="004C36FC"/>
    <w:rsid w:val="004C50BF"/>
    <w:rsid w:val="004D283C"/>
    <w:rsid w:val="004E35EB"/>
    <w:rsid w:val="004E38F3"/>
    <w:rsid w:val="004F2424"/>
    <w:rsid w:val="004F6FF8"/>
    <w:rsid w:val="005029F2"/>
    <w:rsid w:val="0050725C"/>
    <w:rsid w:val="00507F74"/>
    <w:rsid w:val="005104B8"/>
    <w:rsid w:val="005110EB"/>
    <w:rsid w:val="00512AFB"/>
    <w:rsid w:val="005143E4"/>
    <w:rsid w:val="00515EDD"/>
    <w:rsid w:val="00517804"/>
    <w:rsid w:val="005213E6"/>
    <w:rsid w:val="00522444"/>
    <w:rsid w:val="005237DF"/>
    <w:rsid w:val="005240C0"/>
    <w:rsid w:val="00524B5C"/>
    <w:rsid w:val="00532142"/>
    <w:rsid w:val="0053392C"/>
    <w:rsid w:val="0054740E"/>
    <w:rsid w:val="00552C9A"/>
    <w:rsid w:val="00557B8D"/>
    <w:rsid w:val="005624D6"/>
    <w:rsid w:val="00564597"/>
    <w:rsid w:val="00571897"/>
    <w:rsid w:val="00572228"/>
    <w:rsid w:val="00577EDD"/>
    <w:rsid w:val="00580C83"/>
    <w:rsid w:val="0058168C"/>
    <w:rsid w:val="00581E3B"/>
    <w:rsid w:val="00583B34"/>
    <w:rsid w:val="00585395"/>
    <w:rsid w:val="00586326"/>
    <w:rsid w:val="00595EF4"/>
    <w:rsid w:val="005965EB"/>
    <w:rsid w:val="005A1887"/>
    <w:rsid w:val="005A2CF4"/>
    <w:rsid w:val="005A42E8"/>
    <w:rsid w:val="005A7D10"/>
    <w:rsid w:val="005B25B7"/>
    <w:rsid w:val="005B7B3F"/>
    <w:rsid w:val="005C147C"/>
    <w:rsid w:val="005C4A4B"/>
    <w:rsid w:val="005C4EA9"/>
    <w:rsid w:val="005C50D5"/>
    <w:rsid w:val="005C64C1"/>
    <w:rsid w:val="005D350D"/>
    <w:rsid w:val="005D6D63"/>
    <w:rsid w:val="005D7CA2"/>
    <w:rsid w:val="005E3DA1"/>
    <w:rsid w:val="005E4F38"/>
    <w:rsid w:val="005E4FBF"/>
    <w:rsid w:val="005E6760"/>
    <w:rsid w:val="005F065D"/>
    <w:rsid w:val="00601BD6"/>
    <w:rsid w:val="00601D1D"/>
    <w:rsid w:val="006031AA"/>
    <w:rsid w:val="00607828"/>
    <w:rsid w:val="00610405"/>
    <w:rsid w:val="00613AD2"/>
    <w:rsid w:val="0061408C"/>
    <w:rsid w:val="00622180"/>
    <w:rsid w:val="00625713"/>
    <w:rsid w:val="00625AF0"/>
    <w:rsid w:val="006303F2"/>
    <w:rsid w:val="0063078D"/>
    <w:rsid w:val="00635828"/>
    <w:rsid w:val="006358B1"/>
    <w:rsid w:val="0064184F"/>
    <w:rsid w:val="006449BD"/>
    <w:rsid w:val="00645576"/>
    <w:rsid w:val="0064749E"/>
    <w:rsid w:val="0064753B"/>
    <w:rsid w:val="00647589"/>
    <w:rsid w:val="00660D29"/>
    <w:rsid w:val="00661973"/>
    <w:rsid w:val="00661A34"/>
    <w:rsid w:val="006651B8"/>
    <w:rsid w:val="00665B5C"/>
    <w:rsid w:val="006674A6"/>
    <w:rsid w:val="006674BE"/>
    <w:rsid w:val="00671DE8"/>
    <w:rsid w:val="00672EDE"/>
    <w:rsid w:val="00674481"/>
    <w:rsid w:val="00675D09"/>
    <w:rsid w:val="006812D2"/>
    <w:rsid w:val="00681579"/>
    <w:rsid w:val="00681873"/>
    <w:rsid w:val="00682AB9"/>
    <w:rsid w:val="006831AD"/>
    <w:rsid w:val="00685058"/>
    <w:rsid w:val="00687227"/>
    <w:rsid w:val="00691574"/>
    <w:rsid w:val="0069247A"/>
    <w:rsid w:val="006B008D"/>
    <w:rsid w:val="006B0395"/>
    <w:rsid w:val="006B2335"/>
    <w:rsid w:val="006B7067"/>
    <w:rsid w:val="006C7ACB"/>
    <w:rsid w:val="006D1701"/>
    <w:rsid w:val="006D1B27"/>
    <w:rsid w:val="006D2955"/>
    <w:rsid w:val="006D38D9"/>
    <w:rsid w:val="006E380F"/>
    <w:rsid w:val="006E38AE"/>
    <w:rsid w:val="006E43EC"/>
    <w:rsid w:val="006E5CA4"/>
    <w:rsid w:val="006E6107"/>
    <w:rsid w:val="006F2012"/>
    <w:rsid w:val="006F2339"/>
    <w:rsid w:val="006F2D4C"/>
    <w:rsid w:val="006F3092"/>
    <w:rsid w:val="006F37A4"/>
    <w:rsid w:val="006F774B"/>
    <w:rsid w:val="00703B85"/>
    <w:rsid w:val="007112FE"/>
    <w:rsid w:val="00712BCF"/>
    <w:rsid w:val="00713EB7"/>
    <w:rsid w:val="007207D8"/>
    <w:rsid w:val="0072209D"/>
    <w:rsid w:val="00730C7E"/>
    <w:rsid w:val="00731C4C"/>
    <w:rsid w:val="007324F9"/>
    <w:rsid w:val="0073536E"/>
    <w:rsid w:val="007413B2"/>
    <w:rsid w:val="0074467E"/>
    <w:rsid w:val="00745070"/>
    <w:rsid w:val="00746E04"/>
    <w:rsid w:val="00750808"/>
    <w:rsid w:val="007533E6"/>
    <w:rsid w:val="007602D6"/>
    <w:rsid w:val="007608EA"/>
    <w:rsid w:val="007631EB"/>
    <w:rsid w:val="00764FD3"/>
    <w:rsid w:val="00767433"/>
    <w:rsid w:val="00767642"/>
    <w:rsid w:val="00770493"/>
    <w:rsid w:val="00770D3A"/>
    <w:rsid w:val="00771536"/>
    <w:rsid w:val="00771FBA"/>
    <w:rsid w:val="00772622"/>
    <w:rsid w:val="00775E2B"/>
    <w:rsid w:val="007772DF"/>
    <w:rsid w:val="00784632"/>
    <w:rsid w:val="007944B5"/>
    <w:rsid w:val="00795362"/>
    <w:rsid w:val="007958EC"/>
    <w:rsid w:val="007A1D52"/>
    <w:rsid w:val="007A4BA3"/>
    <w:rsid w:val="007A60D0"/>
    <w:rsid w:val="007B4DFA"/>
    <w:rsid w:val="007B6D10"/>
    <w:rsid w:val="007C0D0D"/>
    <w:rsid w:val="007C24E4"/>
    <w:rsid w:val="007C4592"/>
    <w:rsid w:val="007C6254"/>
    <w:rsid w:val="007D1D6B"/>
    <w:rsid w:val="007D7D10"/>
    <w:rsid w:val="007E2CA9"/>
    <w:rsid w:val="007E32AD"/>
    <w:rsid w:val="007E49E0"/>
    <w:rsid w:val="007E5D60"/>
    <w:rsid w:val="007F2927"/>
    <w:rsid w:val="007F4742"/>
    <w:rsid w:val="007F5B92"/>
    <w:rsid w:val="007F6328"/>
    <w:rsid w:val="007F7C4D"/>
    <w:rsid w:val="0080326C"/>
    <w:rsid w:val="00806124"/>
    <w:rsid w:val="00810A43"/>
    <w:rsid w:val="00810C08"/>
    <w:rsid w:val="00813D22"/>
    <w:rsid w:val="008154DB"/>
    <w:rsid w:val="00822FD5"/>
    <w:rsid w:val="00842525"/>
    <w:rsid w:val="00850024"/>
    <w:rsid w:val="00851036"/>
    <w:rsid w:val="008565D6"/>
    <w:rsid w:val="00863EE7"/>
    <w:rsid w:val="00873865"/>
    <w:rsid w:val="00877362"/>
    <w:rsid w:val="00881739"/>
    <w:rsid w:val="00884351"/>
    <w:rsid w:val="008868C0"/>
    <w:rsid w:val="00887E7A"/>
    <w:rsid w:val="00890010"/>
    <w:rsid w:val="0089167D"/>
    <w:rsid w:val="008920AA"/>
    <w:rsid w:val="008920E4"/>
    <w:rsid w:val="00894F33"/>
    <w:rsid w:val="00895CBE"/>
    <w:rsid w:val="008967A4"/>
    <w:rsid w:val="008A072B"/>
    <w:rsid w:val="008A3C07"/>
    <w:rsid w:val="008A42B9"/>
    <w:rsid w:val="008A59BA"/>
    <w:rsid w:val="008A6A65"/>
    <w:rsid w:val="008B3C03"/>
    <w:rsid w:val="008B440C"/>
    <w:rsid w:val="008B5270"/>
    <w:rsid w:val="008B5D86"/>
    <w:rsid w:val="008B7CE4"/>
    <w:rsid w:val="008C095C"/>
    <w:rsid w:val="008C7EE5"/>
    <w:rsid w:val="008D1108"/>
    <w:rsid w:val="008D6941"/>
    <w:rsid w:val="008E1E8E"/>
    <w:rsid w:val="008F29C5"/>
    <w:rsid w:val="008F39C5"/>
    <w:rsid w:val="008F7DE4"/>
    <w:rsid w:val="00901C1F"/>
    <w:rsid w:val="009046BF"/>
    <w:rsid w:val="00911FF3"/>
    <w:rsid w:val="00912184"/>
    <w:rsid w:val="00913940"/>
    <w:rsid w:val="0091523C"/>
    <w:rsid w:val="00920AF1"/>
    <w:rsid w:val="0092732D"/>
    <w:rsid w:val="00927EBF"/>
    <w:rsid w:val="00930B5B"/>
    <w:rsid w:val="009320AD"/>
    <w:rsid w:val="009337D6"/>
    <w:rsid w:val="00935736"/>
    <w:rsid w:val="00936258"/>
    <w:rsid w:val="00936FF6"/>
    <w:rsid w:val="00937618"/>
    <w:rsid w:val="00937D77"/>
    <w:rsid w:val="00953807"/>
    <w:rsid w:val="00953A62"/>
    <w:rsid w:val="0095474F"/>
    <w:rsid w:val="00955103"/>
    <w:rsid w:val="009561F3"/>
    <w:rsid w:val="009602CF"/>
    <w:rsid w:val="00960AE8"/>
    <w:rsid w:val="0096183F"/>
    <w:rsid w:val="009635F7"/>
    <w:rsid w:val="0096432C"/>
    <w:rsid w:val="009650AE"/>
    <w:rsid w:val="0096639A"/>
    <w:rsid w:val="00966E11"/>
    <w:rsid w:val="009710B2"/>
    <w:rsid w:val="00974410"/>
    <w:rsid w:val="00977885"/>
    <w:rsid w:val="00977FB1"/>
    <w:rsid w:val="00980395"/>
    <w:rsid w:val="0098248D"/>
    <w:rsid w:val="009904C8"/>
    <w:rsid w:val="00992E59"/>
    <w:rsid w:val="009A3DCE"/>
    <w:rsid w:val="009A62CA"/>
    <w:rsid w:val="009B2588"/>
    <w:rsid w:val="009B607A"/>
    <w:rsid w:val="009B7176"/>
    <w:rsid w:val="009C32B0"/>
    <w:rsid w:val="009C3494"/>
    <w:rsid w:val="009C4D85"/>
    <w:rsid w:val="009C4EEC"/>
    <w:rsid w:val="009D09E9"/>
    <w:rsid w:val="009D0C36"/>
    <w:rsid w:val="009D3184"/>
    <w:rsid w:val="009D35C2"/>
    <w:rsid w:val="009D5905"/>
    <w:rsid w:val="009D7C28"/>
    <w:rsid w:val="009D7EE7"/>
    <w:rsid w:val="009E4B3C"/>
    <w:rsid w:val="009E4EEE"/>
    <w:rsid w:val="009E5DD1"/>
    <w:rsid w:val="009E78BA"/>
    <w:rsid w:val="009F14E6"/>
    <w:rsid w:val="009F3812"/>
    <w:rsid w:val="00A0037B"/>
    <w:rsid w:val="00A01481"/>
    <w:rsid w:val="00A068F6"/>
    <w:rsid w:val="00A06DA2"/>
    <w:rsid w:val="00A0739E"/>
    <w:rsid w:val="00A07869"/>
    <w:rsid w:val="00A11995"/>
    <w:rsid w:val="00A11C29"/>
    <w:rsid w:val="00A12983"/>
    <w:rsid w:val="00A12B65"/>
    <w:rsid w:val="00A1488A"/>
    <w:rsid w:val="00A22FC6"/>
    <w:rsid w:val="00A27DB4"/>
    <w:rsid w:val="00A3070D"/>
    <w:rsid w:val="00A309CF"/>
    <w:rsid w:val="00A3136A"/>
    <w:rsid w:val="00A3239F"/>
    <w:rsid w:val="00A35688"/>
    <w:rsid w:val="00A36A08"/>
    <w:rsid w:val="00A37631"/>
    <w:rsid w:val="00A43AC1"/>
    <w:rsid w:val="00A50E29"/>
    <w:rsid w:val="00A516BF"/>
    <w:rsid w:val="00A5563A"/>
    <w:rsid w:val="00A57085"/>
    <w:rsid w:val="00A572D7"/>
    <w:rsid w:val="00A60B66"/>
    <w:rsid w:val="00A61BBA"/>
    <w:rsid w:val="00A64925"/>
    <w:rsid w:val="00A651FB"/>
    <w:rsid w:val="00A665E7"/>
    <w:rsid w:val="00A66BEF"/>
    <w:rsid w:val="00A709D0"/>
    <w:rsid w:val="00A73D87"/>
    <w:rsid w:val="00A8276C"/>
    <w:rsid w:val="00A85076"/>
    <w:rsid w:val="00A869DF"/>
    <w:rsid w:val="00A9059E"/>
    <w:rsid w:val="00A9147E"/>
    <w:rsid w:val="00A942B8"/>
    <w:rsid w:val="00AA1065"/>
    <w:rsid w:val="00AA12A6"/>
    <w:rsid w:val="00AA52F7"/>
    <w:rsid w:val="00AA59FE"/>
    <w:rsid w:val="00AB0067"/>
    <w:rsid w:val="00AB071C"/>
    <w:rsid w:val="00AB3693"/>
    <w:rsid w:val="00AB4CEA"/>
    <w:rsid w:val="00AC1318"/>
    <w:rsid w:val="00AC2FB0"/>
    <w:rsid w:val="00AC71CB"/>
    <w:rsid w:val="00AD36C1"/>
    <w:rsid w:val="00AD54E4"/>
    <w:rsid w:val="00AD5E16"/>
    <w:rsid w:val="00AD6A94"/>
    <w:rsid w:val="00AE1D6F"/>
    <w:rsid w:val="00AE2BF7"/>
    <w:rsid w:val="00AE2EEB"/>
    <w:rsid w:val="00AE41A6"/>
    <w:rsid w:val="00AE44C5"/>
    <w:rsid w:val="00AF07B4"/>
    <w:rsid w:val="00AF6CEC"/>
    <w:rsid w:val="00B0336F"/>
    <w:rsid w:val="00B0460D"/>
    <w:rsid w:val="00B061BC"/>
    <w:rsid w:val="00B17EDA"/>
    <w:rsid w:val="00B23E12"/>
    <w:rsid w:val="00B27EF9"/>
    <w:rsid w:val="00B314E5"/>
    <w:rsid w:val="00B32D1C"/>
    <w:rsid w:val="00B34A2B"/>
    <w:rsid w:val="00B351FC"/>
    <w:rsid w:val="00B35AEC"/>
    <w:rsid w:val="00B46B25"/>
    <w:rsid w:val="00B5112C"/>
    <w:rsid w:val="00B528D8"/>
    <w:rsid w:val="00B555F7"/>
    <w:rsid w:val="00B5605A"/>
    <w:rsid w:val="00B60E92"/>
    <w:rsid w:val="00B61823"/>
    <w:rsid w:val="00B61DFE"/>
    <w:rsid w:val="00B6243E"/>
    <w:rsid w:val="00B64B69"/>
    <w:rsid w:val="00B65CC4"/>
    <w:rsid w:val="00B669C6"/>
    <w:rsid w:val="00B67AD6"/>
    <w:rsid w:val="00B71B8A"/>
    <w:rsid w:val="00B725D0"/>
    <w:rsid w:val="00B74C13"/>
    <w:rsid w:val="00B76DCF"/>
    <w:rsid w:val="00B77155"/>
    <w:rsid w:val="00B857F1"/>
    <w:rsid w:val="00B860BD"/>
    <w:rsid w:val="00B873B5"/>
    <w:rsid w:val="00B8778F"/>
    <w:rsid w:val="00B959FA"/>
    <w:rsid w:val="00B95CB0"/>
    <w:rsid w:val="00BA07C5"/>
    <w:rsid w:val="00BA0B9D"/>
    <w:rsid w:val="00BA24FF"/>
    <w:rsid w:val="00BB2384"/>
    <w:rsid w:val="00BB50CC"/>
    <w:rsid w:val="00BB7EDD"/>
    <w:rsid w:val="00BC66BB"/>
    <w:rsid w:val="00BD3915"/>
    <w:rsid w:val="00BD518A"/>
    <w:rsid w:val="00BE62C6"/>
    <w:rsid w:val="00BE781B"/>
    <w:rsid w:val="00BF5764"/>
    <w:rsid w:val="00C0088A"/>
    <w:rsid w:val="00C0164A"/>
    <w:rsid w:val="00C02A42"/>
    <w:rsid w:val="00C04619"/>
    <w:rsid w:val="00C0498A"/>
    <w:rsid w:val="00C07ADE"/>
    <w:rsid w:val="00C10CC6"/>
    <w:rsid w:val="00C12D66"/>
    <w:rsid w:val="00C173A7"/>
    <w:rsid w:val="00C20CBA"/>
    <w:rsid w:val="00C21B6D"/>
    <w:rsid w:val="00C22030"/>
    <w:rsid w:val="00C22424"/>
    <w:rsid w:val="00C27ABD"/>
    <w:rsid w:val="00C33A52"/>
    <w:rsid w:val="00C34889"/>
    <w:rsid w:val="00C36BE4"/>
    <w:rsid w:val="00C37D36"/>
    <w:rsid w:val="00C44C87"/>
    <w:rsid w:val="00C45283"/>
    <w:rsid w:val="00C46A3D"/>
    <w:rsid w:val="00C5458D"/>
    <w:rsid w:val="00C63104"/>
    <w:rsid w:val="00C63B07"/>
    <w:rsid w:val="00C64A8D"/>
    <w:rsid w:val="00C65FC6"/>
    <w:rsid w:val="00C90BD0"/>
    <w:rsid w:val="00C94EE4"/>
    <w:rsid w:val="00C95782"/>
    <w:rsid w:val="00C959DF"/>
    <w:rsid w:val="00C97036"/>
    <w:rsid w:val="00CA0848"/>
    <w:rsid w:val="00CB20CF"/>
    <w:rsid w:val="00CB754F"/>
    <w:rsid w:val="00CC3932"/>
    <w:rsid w:val="00CC44D1"/>
    <w:rsid w:val="00CC7F46"/>
    <w:rsid w:val="00CD3F49"/>
    <w:rsid w:val="00CD4BD2"/>
    <w:rsid w:val="00CE4996"/>
    <w:rsid w:val="00CE59E9"/>
    <w:rsid w:val="00CE6C05"/>
    <w:rsid w:val="00CF19DB"/>
    <w:rsid w:val="00CF2533"/>
    <w:rsid w:val="00CF569E"/>
    <w:rsid w:val="00CF735F"/>
    <w:rsid w:val="00CF7838"/>
    <w:rsid w:val="00D02E2E"/>
    <w:rsid w:val="00D04148"/>
    <w:rsid w:val="00D044A2"/>
    <w:rsid w:val="00D04AD1"/>
    <w:rsid w:val="00D11831"/>
    <w:rsid w:val="00D12EDD"/>
    <w:rsid w:val="00D134D6"/>
    <w:rsid w:val="00D173EA"/>
    <w:rsid w:val="00D21D56"/>
    <w:rsid w:val="00D22178"/>
    <w:rsid w:val="00D2572B"/>
    <w:rsid w:val="00D31796"/>
    <w:rsid w:val="00D31FB4"/>
    <w:rsid w:val="00D33BD3"/>
    <w:rsid w:val="00D33D26"/>
    <w:rsid w:val="00D33F4C"/>
    <w:rsid w:val="00D36433"/>
    <w:rsid w:val="00D51C3E"/>
    <w:rsid w:val="00D5280D"/>
    <w:rsid w:val="00D56234"/>
    <w:rsid w:val="00D62DAD"/>
    <w:rsid w:val="00D64908"/>
    <w:rsid w:val="00D65921"/>
    <w:rsid w:val="00D702A6"/>
    <w:rsid w:val="00D71B4F"/>
    <w:rsid w:val="00D74CFB"/>
    <w:rsid w:val="00D7731E"/>
    <w:rsid w:val="00D77693"/>
    <w:rsid w:val="00D858E4"/>
    <w:rsid w:val="00D920DC"/>
    <w:rsid w:val="00D93177"/>
    <w:rsid w:val="00D94E49"/>
    <w:rsid w:val="00D9532C"/>
    <w:rsid w:val="00DA1A66"/>
    <w:rsid w:val="00DA3FBA"/>
    <w:rsid w:val="00DA55C4"/>
    <w:rsid w:val="00DA7A95"/>
    <w:rsid w:val="00DB45C6"/>
    <w:rsid w:val="00DB5062"/>
    <w:rsid w:val="00DB575A"/>
    <w:rsid w:val="00DC036B"/>
    <w:rsid w:val="00DC493D"/>
    <w:rsid w:val="00DC4C43"/>
    <w:rsid w:val="00DC6FA7"/>
    <w:rsid w:val="00DD00E9"/>
    <w:rsid w:val="00DD4BB0"/>
    <w:rsid w:val="00DD506D"/>
    <w:rsid w:val="00DD5CFE"/>
    <w:rsid w:val="00DD63A2"/>
    <w:rsid w:val="00DD7416"/>
    <w:rsid w:val="00DD785E"/>
    <w:rsid w:val="00DE2AD0"/>
    <w:rsid w:val="00DE3321"/>
    <w:rsid w:val="00DE3382"/>
    <w:rsid w:val="00DF3C8E"/>
    <w:rsid w:val="00DF7CAD"/>
    <w:rsid w:val="00E01897"/>
    <w:rsid w:val="00E024F0"/>
    <w:rsid w:val="00E03D93"/>
    <w:rsid w:val="00E067EA"/>
    <w:rsid w:val="00E07A51"/>
    <w:rsid w:val="00E111B0"/>
    <w:rsid w:val="00E11596"/>
    <w:rsid w:val="00E13235"/>
    <w:rsid w:val="00E139E1"/>
    <w:rsid w:val="00E14782"/>
    <w:rsid w:val="00E1491F"/>
    <w:rsid w:val="00E1605E"/>
    <w:rsid w:val="00E21234"/>
    <w:rsid w:val="00E22F03"/>
    <w:rsid w:val="00E2362D"/>
    <w:rsid w:val="00E23CF4"/>
    <w:rsid w:val="00E31079"/>
    <w:rsid w:val="00E40AA8"/>
    <w:rsid w:val="00E417D0"/>
    <w:rsid w:val="00E422E9"/>
    <w:rsid w:val="00E47EF8"/>
    <w:rsid w:val="00E5330D"/>
    <w:rsid w:val="00E53F51"/>
    <w:rsid w:val="00E541BD"/>
    <w:rsid w:val="00E55518"/>
    <w:rsid w:val="00E61029"/>
    <w:rsid w:val="00E644D5"/>
    <w:rsid w:val="00E64825"/>
    <w:rsid w:val="00E64D8F"/>
    <w:rsid w:val="00E67CDD"/>
    <w:rsid w:val="00E71D08"/>
    <w:rsid w:val="00E73490"/>
    <w:rsid w:val="00E76583"/>
    <w:rsid w:val="00E80746"/>
    <w:rsid w:val="00E80E60"/>
    <w:rsid w:val="00E814E8"/>
    <w:rsid w:val="00E81EA1"/>
    <w:rsid w:val="00E8297D"/>
    <w:rsid w:val="00E9448E"/>
    <w:rsid w:val="00E96214"/>
    <w:rsid w:val="00E97621"/>
    <w:rsid w:val="00EA381C"/>
    <w:rsid w:val="00EA4736"/>
    <w:rsid w:val="00EA60B4"/>
    <w:rsid w:val="00EA6209"/>
    <w:rsid w:val="00EB2292"/>
    <w:rsid w:val="00EB28E2"/>
    <w:rsid w:val="00EB2AAE"/>
    <w:rsid w:val="00EB5CF4"/>
    <w:rsid w:val="00EB62C8"/>
    <w:rsid w:val="00EC2515"/>
    <w:rsid w:val="00EC2D52"/>
    <w:rsid w:val="00EC4965"/>
    <w:rsid w:val="00ED143E"/>
    <w:rsid w:val="00ED4484"/>
    <w:rsid w:val="00ED6974"/>
    <w:rsid w:val="00ED723A"/>
    <w:rsid w:val="00ED7F75"/>
    <w:rsid w:val="00EE1F1B"/>
    <w:rsid w:val="00EF2DE8"/>
    <w:rsid w:val="00F00070"/>
    <w:rsid w:val="00F007BA"/>
    <w:rsid w:val="00F022DC"/>
    <w:rsid w:val="00F028FF"/>
    <w:rsid w:val="00F02DCC"/>
    <w:rsid w:val="00F0309B"/>
    <w:rsid w:val="00F067B3"/>
    <w:rsid w:val="00F11493"/>
    <w:rsid w:val="00F13BA6"/>
    <w:rsid w:val="00F21A69"/>
    <w:rsid w:val="00F22305"/>
    <w:rsid w:val="00F233F4"/>
    <w:rsid w:val="00F2651B"/>
    <w:rsid w:val="00F27195"/>
    <w:rsid w:val="00F30524"/>
    <w:rsid w:val="00F3060B"/>
    <w:rsid w:val="00F31418"/>
    <w:rsid w:val="00F35533"/>
    <w:rsid w:val="00F43CBF"/>
    <w:rsid w:val="00F47593"/>
    <w:rsid w:val="00F47E8F"/>
    <w:rsid w:val="00F513F4"/>
    <w:rsid w:val="00F52354"/>
    <w:rsid w:val="00F52EDC"/>
    <w:rsid w:val="00F537EC"/>
    <w:rsid w:val="00F571E2"/>
    <w:rsid w:val="00F6358C"/>
    <w:rsid w:val="00F646BB"/>
    <w:rsid w:val="00F677D3"/>
    <w:rsid w:val="00F700CA"/>
    <w:rsid w:val="00F71AE6"/>
    <w:rsid w:val="00F730B2"/>
    <w:rsid w:val="00F764C6"/>
    <w:rsid w:val="00F80292"/>
    <w:rsid w:val="00F82D75"/>
    <w:rsid w:val="00F8486F"/>
    <w:rsid w:val="00F858CD"/>
    <w:rsid w:val="00F903DA"/>
    <w:rsid w:val="00F94E4D"/>
    <w:rsid w:val="00F9547C"/>
    <w:rsid w:val="00F9619D"/>
    <w:rsid w:val="00F9701E"/>
    <w:rsid w:val="00FA040E"/>
    <w:rsid w:val="00FA1A45"/>
    <w:rsid w:val="00FA48BA"/>
    <w:rsid w:val="00FA4D73"/>
    <w:rsid w:val="00FA5AD7"/>
    <w:rsid w:val="00FB02F3"/>
    <w:rsid w:val="00FB39BB"/>
    <w:rsid w:val="00FB4845"/>
    <w:rsid w:val="00FC03F8"/>
    <w:rsid w:val="00FC0801"/>
    <w:rsid w:val="00FC1E9D"/>
    <w:rsid w:val="00FC2445"/>
    <w:rsid w:val="00FC32AA"/>
    <w:rsid w:val="00FC6C4F"/>
    <w:rsid w:val="00FC6C8D"/>
    <w:rsid w:val="00FC74A0"/>
    <w:rsid w:val="00FD16CD"/>
    <w:rsid w:val="00FD414F"/>
    <w:rsid w:val="00FD588B"/>
    <w:rsid w:val="00FE6FF7"/>
    <w:rsid w:val="00FE73A2"/>
    <w:rsid w:val="00FF4382"/>
    <w:rsid w:val="00FF4A26"/>
    <w:rsid w:val="00FF74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2A0F6C9"/>
  <w15:docId w15:val="{E0D64C12-707E-472D-AB4E-1D043CCA3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B7CE4"/>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rsid w:val="008B7CE4"/>
    <w:pPr>
      <w:keepNext/>
      <w:tabs>
        <w:tab w:val="clear" w:pos="1293"/>
      </w:tabs>
      <w:jc w:val="center"/>
      <w:outlineLvl w:val="0"/>
    </w:pPr>
    <w:rPr>
      <w:b/>
    </w:rPr>
  </w:style>
  <w:style w:type="paragraph" w:styleId="Antrat2">
    <w:name w:val="heading 2"/>
    <w:basedOn w:val="prastasis"/>
    <w:next w:val="prastasis"/>
    <w:qFormat/>
    <w:rsid w:val="008B7CE4"/>
    <w:pPr>
      <w:keepNext/>
      <w:widowControl/>
      <w:tabs>
        <w:tab w:val="clear" w:pos="1293"/>
      </w:tabs>
      <w:outlineLvl w:val="1"/>
    </w:pPr>
    <w:rPr>
      <w:u w:val="single"/>
      <w:lang w:val="lt-LT"/>
    </w:rPr>
  </w:style>
  <w:style w:type="paragraph" w:styleId="Antrat3">
    <w:name w:val="heading 3"/>
    <w:basedOn w:val="prastasis"/>
    <w:next w:val="prastasis"/>
    <w:qFormat/>
    <w:rsid w:val="008B7CE4"/>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8B7CE4"/>
    <w:pPr>
      <w:tabs>
        <w:tab w:val="clear" w:pos="1293"/>
        <w:tab w:val="center" w:pos="4153"/>
        <w:tab w:val="right" w:pos="8306"/>
      </w:tabs>
    </w:pPr>
  </w:style>
  <w:style w:type="paragraph" w:styleId="Porat">
    <w:name w:val="footer"/>
    <w:basedOn w:val="prastasis"/>
    <w:rsid w:val="008B7CE4"/>
    <w:pPr>
      <w:tabs>
        <w:tab w:val="clear" w:pos="1293"/>
        <w:tab w:val="center" w:pos="4153"/>
        <w:tab w:val="right" w:pos="8306"/>
      </w:tabs>
    </w:pPr>
  </w:style>
  <w:style w:type="paragraph" w:styleId="Debesliotekstas">
    <w:name w:val="Balloon Text"/>
    <w:basedOn w:val="prastasis"/>
    <w:semiHidden/>
    <w:rsid w:val="00C5458D"/>
    <w:rPr>
      <w:rFonts w:ascii="Tahoma" w:hAnsi="Tahoma" w:cs="Tahoma"/>
      <w:sz w:val="16"/>
      <w:szCs w:val="16"/>
    </w:rPr>
  </w:style>
  <w:style w:type="paragraph" w:styleId="Pagrindinistekstas">
    <w:name w:val="Body Text"/>
    <w:basedOn w:val="prastasis"/>
    <w:rsid w:val="00EB2AAE"/>
    <w:pPr>
      <w:widowControl/>
      <w:tabs>
        <w:tab w:val="clear" w:pos="1293"/>
      </w:tabs>
      <w:jc w:val="both"/>
    </w:pPr>
    <w:rPr>
      <w:lang w:val="lt-LT"/>
    </w:rPr>
  </w:style>
  <w:style w:type="character" w:styleId="Hipersaitas">
    <w:name w:val="Hyperlink"/>
    <w:uiPriority w:val="99"/>
    <w:rsid w:val="00013D4C"/>
    <w:rPr>
      <w:color w:val="0000FF"/>
      <w:u w:val="single"/>
    </w:rPr>
  </w:style>
  <w:style w:type="character" w:customStyle="1" w:styleId="AntratsDiagrama">
    <w:name w:val="Antraštės Diagrama"/>
    <w:link w:val="Antrats"/>
    <w:rsid w:val="00BF5764"/>
    <w:rPr>
      <w:sz w:val="24"/>
      <w:lang w:val="en-US" w:eastAsia="en-US" w:bidi="ar-SA"/>
    </w:rPr>
  </w:style>
  <w:style w:type="paragraph" w:styleId="Pagrindinistekstas2">
    <w:name w:val="Body Text 2"/>
    <w:basedOn w:val="prastasis"/>
    <w:rsid w:val="00674481"/>
    <w:pPr>
      <w:widowControl/>
      <w:overflowPunct/>
      <w:autoSpaceDE/>
      <w:autoSpaceDN/>
      <w:adjustRightInd/>
      <w:spacing w:after="120" w:line="480" w:lineRule="auto"/>
      <w:textAlignment w:val="auto"/>
    </w:pPr>
    <w:rPr>
      <w:szCs w:val="24"/>
      <w:lang w:val="en-GB"/>
    </w:rPr>
  </w:style>
  <w:style w:type="paragraph" w:customStyle="1" w:styleId="Style2">
    <w:name w:val="Style2"/>
    <w:basedOn w:val="prastasis"/>
    <w:rsid w:val="0031544A"/>
    <w:pPr>
      <w:keepNext/>
      <w:keepLines/>
      <w:widowControl/>
      <w:tabs>
        <w:tab w:val="clear" w:pos="1293"/>
      </w:tabs>
      <w:overflowPunct/>
      <w:autoSpaceDE/>
      <w:autoSpaceDN/>
      <w:adjustRightInd/>
      <w:ind w:left="1168"/>
      <w:textAlignment w:val="auto"/>
    </w:pPr>
    <w:rPr>
      <w:sz w:val="22"/>
      <w:lang w:val="lt-LT" w:eastAsia="lt-LT"/>
    </w:rPr>
  </w:style>
  <w:style w:type="paragraph" w:customStyle="1" w:styleId="tajtip">
    <w:name w:val="tajtip"/>
    <w:basedOn w:val="prastasis"/>
    <w:rsid w:val="00C46A3D"/>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Numatytasispastraiposriftas1">
    <w:name w:val="Numatytasis pastraipos šriftas1"/>
    <w:rsid w:val="00413920"/>
  </w:style>
  <w:style w:type="paragraph" w:customStyle="1" w:styleId="prastasis1">
    <w:name w:val="Įprastasis1"/>
    <w:rsid w:val="00413920"/>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cs="Mangal"/>
      <w:kern w:val="1"/>
      <w:sz w:val="24"/>
      <w:szCs w:val="24"/>
      <w:lang w:eastAsia="zh-CN" w:bidi="hi-IN"/>
    </w:rPr>
  </w:style>
  <w:style w:type="paragraph" w:customStyle="1" w:styleId="Lentelsturinys">
    <w:name w:val="Lentelės turinys"/>
    <w:basedOn w:val="prastasis"/>
    <w:rsid w:val="00413920"/>
    <w:pPr>
      <w:widowControl/>
      <w:suppressLineNumbers/>
      <w:pBdr>
        <w:top w:val="none" w:sz="0" w:space="0" w:color="000000"/>
        <w:left w:val="none" w:sz="0" w:space="0" w:color="000000"/>
        <w:bottom w:val="none" w:sz="0" w:space="0" w:color="000000"/>
        <w:right w:val="none" w:sz="0" w:space="0" w:color="000000"/>
      </w:pBdr>
      <w:tabs>
        <w:tab w:val="clear" w:pos="1293"/>
      </w:tabs>
      <w:suppressAutoHyphens/>
      <w:overflowPunct/>
      <w:autoSpaceDE/>
      <w:autoSpaceDN/>
      <w:adjustRightInd/>
    </w:pPr>
    <w:rPr>
      <w:kern w:val="1"/>
      <w:szCs w:val="24"/>
      <w:lang w:val="lt-L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46234">
      <w:bodyDiv w:val="1"/>
      <w:marLeft w:val="0"/>
      <w:marRight w:val="0"/>
      <w:marTop w:val="0"/>
      <w:marBottom w:val="0"/>
      <w:divBdr>
        <w:top w:val="none" w:sz="0" w:space="0" w:color="auto"/>
        <w:left w:val="none" w:sz="0" w:space="0" w:color="auto"/>
        <w:bottom w:val="none" w:sz="0" w:space="0" w:color="auto"/>
        <w:right w:val="none" w:sz="0" w:space="0" w:color="auto"/>
      </w:divBdr>
      <w:divsChild>
        <w:div w:id="1818377397">
          <w:marLeft w:val="0"/>
          <w:marRight w:val="0"/>
          <w:marTop w:val="0"/>
          <w:marBottom w:val="0"/>
          <w:divBdr>
            <w:top w:val="none" w:sz="0" w:space="0" w:color="auto"/>
            <w:left w:val="none" w:sz="0" w:space="0" w:color="auto"/>
            <w:bottom w:val="none" w:sz="0" w:space="0" w:color="auto"/>
            <w:right w:val="none" w:sz="0" w:space="0" w:color="auto"/>
          </w:divBdr>
        </w:div>
      </w:divsChild>
    </w:div>
    <w:div w:id="187111170">
      <w:bodyDiv w:val="1"/>
      <w:marLeft w:val="0"/>
      <w:marRight w:val="0"/>
      <w:marTop w:val="0"/>
      <w:marBottom w:val="0"/>
      <w:divBdr>
        <w:top w:val="none" w:sz="0" w:space="0" w:color="auto"/>
        <w:left w:val="none" w:sz="0" w:space="0" w:color="auto"/>
        <w:bottom w:val="none" w:sz="0" w:space="0" w:color="auto"/>
        <w:right w:val="none" w:sz="0" w:space="0" w:color="auto"/>
      </w:divBdr>
    </w:div>
    <w:div w:id="291249422">
      <w:bodyDiv w:val="1"/>
      <w:marLeft w:val="0"/>
      <w:marRight w:val="0"/>
      <w:marTop w:val="0"/>
      <w:marBottom w:val="0"/>
      <w:divBdr>
        <w:top w:val="none" w:sz="0" w:space="0" w:color="auto"/>
        <w:left w:val="none" w:sz="0" w:space="0" w:color="auto"/>
        <w:bottom w:val="none" w:sz="0" w:space="0" w:color="auto"/>
        <w:right w:val="none" w:sz="0" w:space="0" w:color="auto"/>
      </w:divBdr>
    </w:div>
    <w:div w:id="797337003">
      <w:bodyDiv w:val="1"/>
      <w:marLeft w:val="0"/>
      <w:marRight w:val="0"/>
      <w:marTop w:val="0"/>
      <w:marBottom w:val="0"/>
      <w:divBdr>
        <w:top w:val="none" w:sz="0" w:space="0" w:color="auto"/>
        <w:left w:val="none" w:sz="0" w:space="0" w:color="auto"/>
        <w:bottom w:val="none" w:sz="0" w:space="0" w:color="auto"/>
        <w:right w:val="none" w:sz="0" w:space="0" w:color="auto"/>
      </w:divBdr>
    </w:div>
    <w:div w:id="835926006">
      <w:bodyDiv w:val="1"/>
      <w:marLeft w:val="0"/>
      <w:marRight w:val="0"/>
      <w:marTop w:val="0"/>
      <w:marBottom w:val="0"/>
      <w:divBdr>
        <w:top w:val="none" w:sz="0" w:space="0" w:color="auto"/>
        <w:left w:val="none" w:sz="0" w:space="0" w:color="auto"/>
        <w:bottom w:val="none" w:sz="0" w:space="0" w:color="auto"/>
        <w:right w:val="none" w:sz="0" w:space="0" w:color="auto"/>
      </w:divBdr>
    </w:div>
    <w:div w:id="982537792">
      <w:bodyDiv w:val="1"/>
      <w:marLeft w:val="0"/>
      <w:marRight w:val="0"/>
      <w:marTop w:val="0"/>
      <w:marBottom w:val="0"/>
      <w:divBdr>
        <w:top w:val="none" w:sz="0" w:space="0" w:color="auto"/>
        <w:left w:val="none" w:sz="0" w:space="0" w:color="auto"/>
        <w:bottom w:val="none" w:sz="0" w:space="0" w:color="auto"/>
        <w:right w:val="none" w:sz="0" w:space="0" w:color="auto"/>
      </w:divBdr>
    </w:div>
    <w:div w:id="1247692110">
      <w:bodyDiv w:val="1"/>
      <w:marLeft w:val="0"/>
      <w:marRight w:val="0"/>
      <w:marTop w:val="0"/>
      <w:marBottom w:val="0"/>
      <w:divBdr>
        <w:top w:val="none" w:sz="0" w:space="0" w:color="auto"/>
        <w:left w:val="none" w:sz="0" w:space="0" w:color="auto"/>
        <w:bottom w:val="none" w:sz="0" w:space="0" w:color="auto"/>
        <w:right w:val="none" w:sz="0" w:space="0" w:color="auto"/>
      </w:divBdr>
      <w:divsChild>
        <w:div w:id="360521252">
          <w:marLeft w:val="0"/>
          <w:marRight w:val="0"/>
          <w:marTop w:val="0"/>
          <w:marBottom w:val="0"/>
          <w:divBdr>
            <w:top w:val="none" w:sz="0" w:space="0" w:color="auto"/>
            <w:left w:val="none" w:sz="0" w:space="0" w:color="auto"/>
            <w:bottom w:val="none" w:sz="0" w:space="0" w:color="auto"/>
            <w:right w:val="none" w:sz="0" w:space="0" w:color="auto"/>
          </w:divBdr>
        </w:div>
      </w:divsChild>
    </w:div>
    <w:div w:id="1306935710">
      <w:bodyDiv w:val="1"/>
      <w:marLeft w:val="0"/>
      <w:marRight w:val="0"/>
      <w:marTop w:val="0"/>
      <w:marBottom w:val="0"/>
      <w:divBdr>
        <w:top w:val="none" w:sz="0" w:space="0" w:color="auto"/>
        <w:left w:val="none" w:sz="0" w:space="0" w:color="auto"/>
        <w:bottom w:val="none" w:sz="0" w:space="0" w:color="auto"/>
        <w:right w:val="none" w:sz="0" w:space="0" w:color="auto"/>
      </w:divBdr>
      <w:divsChild>
        <w:div w:id="1308126881">
          <w:marLeft w:val="0"/>
          <w:marRight w:val="0"/>
          <w:marTop w:val="0"/>
          <w:marBottom w:val="0"/>
          <w:divBdr>
            <w:top w:val="none" w:sz="0" w:space="0" w:color="auto"/>
            <w:left w:val="none" w:sz="0" w:space="0" w:color="auto"/>
            <w:bottom w:val="none" w:sz="0" w:space="0" w:color="auto"/>
            <w:right w:val="none" w:sz="0" w:space="0" w:color="auto"/>
          </w:divBdr>
          <w:divsChild>
            <w:div w:id="2093041351">
              <w:marLeft w:val="0"/>
              <w:marRight w:val="0"/>
              <w:marTop w:val="0"/>
              <w:marBottom w:val="0"/>
              <w:divBdr>
                <w:top w:val="none" w:sz="0" w:space="0" w:color="auto"/>
                <w:left w:val="none" w:sz="0" w:space="0" w:color="auto"/>
                <w:bottom w:val="none" w:sz="0" w:space="0" w:color="auto"/>
                <w:right w:val="none" w:sz="0" w:space="0" w:color="auto"/>
              </w:divBdr>
              <w:divsChild>
                <w:div w:id="192552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8245">
      <w:bodyDiv w:val="1"/>
      <w:marLeft w:val="0"/>
      <w:marRight w:val="0"/>
      <w:marTop w:val="0"/>
      <w:marBottom w:val="0"/>
      <w:divBdr>
        <w:top w:val="none" w:sz="0" w:space="0" w:color="auto"/>
        <w:left w:val="none" w:sz="0" w:space="0" w:color="auto"/>
        <w:bottom w:val="none" w:sz="0" w:space="0" w:color="auto"/>
        <w:right w:val="none" w:sz="0" w:space="0" w:color="auto"/>
      </w:divBdr>
      <w:divsChild>
        <w:div w:id="456604031">
          <w:marLeft w:val="0"/>
          <w:marRight w:val="0"/>
          <w:marTop w:val="0"/>
          <w:marBottom w:val="0"/>
          <w:divBdr>
            <w:top w:val="none" w:sz="0" w:space="0" w:color="auto"/>
            <w:left w:val="none" w:sz="0" w:space="0" w:color="auto"/>
            <w:bottom w:val="none" w:sz="0" w:space="0" w:color="auto"/>
            <w:right w:val="none" w:sz="0" w:space="0" w:color="auto"/>
          </w:divBdr>
          <w:divsChild>
            <w:div w:id="8018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hyperlink" Target="http://www.dkp.lt/" TargetMode="External"/><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3014</Words>
  <Characters>20054</Characters>
  <Application>Microsoft Office Word</Application>
  <DocSecurity>0</DocSecurity>
  <Lines>167</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2020-06-23</Manager>
  <Company>KANCELIARIJA</Company>
  <LinksUpToDate>false</LinksUpToDate>
  <CharactersWithSpaces>23022</CharactersWithSpaces>
  <SharedDoc>false</SharedDoc>
  <HLinks>
    <vt:vector size="6" baseType="variant">
      <vt:variant>
        <vt:i4>1310780</vt:i4>
      </vt:variant>
      <vt:variant>
        <vt:i4>0</vt:i4>
      </vt:variant>
      <vt:variant>
        <vt:i4>0</vt:i4>
      </vt:variant>
      <vt:variant>
        <vt:i4>5</vt:i4>
      </vt:variant>
      <vt:variant>
        <vt:lpwstr>http://www.dkp.lt/</vt:lpwstr>
      </vt:variant>
      <vt:variant>
        <vt:lpwstr>_blank</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UŽDAROSIOS AKCINĖS BENDROVĖS "DIDŽIASALIO KOMUNALINĖS PASLAUGOS" 2019 METŲ VEIKLOS ATASKAITAI</dc:title>
  <dc:subject>T-134</dc:subject>
  <dc:creator>IGNALINOS RAJONO SAVIVALDYBĖS TARYBA</dc:creator>
  <cp:keywords/>
  <cp:lastModifiedBy>Ramunė Mečelienė</cp:lastModifiedBy>
  <cp:revision>3</cp:revision>
  <cp:lastPrinted>2019-07-01T11:57:00Z</cp:lastPrinted>
  <dcterms:created xsi:type="dcterms:W3CDTF">2024-01-18T09:47:00Z</dcterms:created>
  <dcterms:modified xsi:type="dcterms:W3CDTF">2024-01-18T09:47:00Z</dcterms:modified>
  <cp:category>Sprendimas</cp:category>
</cp:coreProperties>
</file>