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79398" w14:textId="1AC3B819" w:rsidR="00A45E04" w:rsidRPr="005764F4" w:rsidRDefault="00A45E04" w:rsidP="00034B37">
      <w:pPr>
        <w:jc w:val="both"/>
        <w:rPr>
          <w:lang w:val="lt-LT" w:eastAsia="ar-SA"/>
        </w:rPr>
      </w:pPr>
      <w:r w:rsidRPr="00A20846">
        <w:rPr>
          <w:lang w:val="lt-LT" w:eastAsia="ar-SA"/>
        </w:rPr>
        <w:tab/>
      </w:r>
      <w:r w:rsidR="00034B37">
        <w:rPr>
          <w:lang w:val="lt-LT" w:eastAsia="ar-SA"/>
        </w:rPr>
        <w:tab/>
      </w:r>
      <w:r w:rsidR="00034B37">
        <w:rPr>
          <w:lang w:val="lt-LT" w:eastAsia="ar-SA"/>
        </w:rPr>
        <w:tab/>
      </w:r>
      <w:r w:rsidR="00034B37">
        <w:rPr>
          <w:lang w:val="lt-LT" w:eastAsia="ar-SA"/>
        </w:rPr>
        <w:tab/>
      </w:r>
      <w:r w:rsidRPr="005764F4">
        <w:rPr>
          <w:lang w:val="lt-LT" w:eastAsia="ar-SA"/>
        </w:rPr>
        <w:t>PRITARTA</w:t>
      </w:r>
    </w:p>
    <w:p w14:paraId="5D7DE5E5" w14:textId="77777777" w:rsidR="00DA7095" w:rsidRDefault="00A45E04" w:rsidP="0092696F">
      <w:pPr>
        <w:ind w:left="4820"/>
        <w:jc w:val="both"/>
        <w:rPr>
          <w:lang w:val="lt-LT" w:eastAsia="ar-SA"/>
        </w:rPr>
      </w:pPr>
      <w:r w:rsidRPr="005764F4">
        <w:rPr>
          <w:lang w:val="lt-LT" w:eastAsia="ar-SA"/>
        </w:rPr>
        <w:t xml:space="preserve">Ignalinos rajono savivaldybės </w:t>
      </w:r>
      <w:r w:rsidR="0092696F" w:rsidRPr="005764F4">
        <w:rPr>
          <w:lang w:val="lt-LT" w:eastAsia="ar-SA"/>
        </w:rPr>
        <w:t xml:space="preserve">tarybos </w:t>
      </w:r>
    </w:p>
    <w:p w14:paraId="74E60BCD" w14:textId="493C3BE1" w:rsidR="00A45E04" w:rsidRPr="005764F4" w:rsidRDefault="00AC5160" w:rsidP="0092696F">
      <w:pPr>
        <w:ind w:left="4820"/>
        <w:jc w:val="both"/>
        <w:rPr>
          <w:lang w:val="lt-LT" w:eastAsia="ar-SA"/>
        </w:rPr>
      </w:pPr>
      <w:r w:rsidRPr="005764F4">
        <w:rPr>
          <w:lang w:val="lt-LT" w:eastAsia="ar-SA"/>
        </w:rPr>
        <w:t>2</w:t>
      </w:r>
      <w:r w:rsidR="00A45E04" w:rsidRPr="005764F4">
        <w:rPr>
          <w:lang w:val="lt-LT" w:eastAsia="ar-SA"/>
        </w:rPr>
        <w:t>0</w:t>
      </w:r>
      <w:r w:rsidR="00B105EC" w:rsidRPr="005764F4">
        <w:rPr>
          <w:lang w:val="lt-LT" w:eastAsia="ar-SA"/>
        </w:rPr>
        <w:t>2</w:t>
      </w:r>
      <w:r w:rsidR="00F327D4">
        <w:rPr>
          <w:lang w:val="lt-LT" w:eastAsia="ar-SA"/>
        </w:rPr>
        <w:t>3</w:t>
      </w:r>
      <w:r w:rsidR="00A45E04" w:rsidRPr="005764F4">
        <w:rPr>
          <w:lang w:val="lt-LT" w:eastAsia="ar-SA"/>
        </w:rPr>
        <w:t xml:space="preserve"> m.</w:t>
      </w:r>
      <w:r w:rsidR="00D72AC8">
        <w:rPr>
          <w:lang w:val="lt-LT" w:eastAsia="ar-SA"/>
        </w:rPr>
        <w:t xml:space="preserve"> balandžio 14 </w:t>
      </w:r>
      <w:r w:rsidR="00A45E04" w:rsidRPr="005764F4">
        <w:rPr>
          <w:lang w:val="lt-LT" w:eastAsia="ar-SA"/>
        </w:rPr>
        <w:t>d. sprendimu Nr. T-</w:t>
      </w:r>
      <w:r w:rsidR="00D72AC8">
        <w:rPr>
          <w:lang w:val="lt-LT" w:eastAsia="ar-SA"/>
        </w:rPr>
        <w:t>57</w:t>
      </w:r>
    </w:p>
    <w:p w14:paraId="385FB2A8" w14:textId="77777777" w:rsidR="00A45E04" w:rsidRPr="005764F4" w:rsidRDefault="00A45E04" w:rsidP="00071025">
      <w:pPr>
        <w:jc w:val="both"/>
        <w:rPr>
          <w:lang w:val="lt-LT" w:eastAsia="ar-SA"/>
        </w:rPr>
      </w:pPr>
    </w:p>
    <w:p w14:paraId="4A55A22F" w14:textId="5B5C22D9" w:rsidR="00A45E04" w:rsidRPr="005764F4" w:rsidRDefault="00A45E04" w:rsidP="00A45E04">
      <w:pPr>
        <w:jc w:val="center"/>
        <w:rPr>
          <w:b/>
          <w:bCs/>
          <w:lang w:val="lt-LT"/>
        </w:rPr>
      </w:pPr>
      <w:r w:rsidRPr="005764F4">
        <w:rPr>
          <w:b/>
          <w:bCs/>
          <w:lang w:val="lt-LT"/>
        </w:rPr>
        <w:t xml:space="preserve">IGNALINOS RAJONO SAVIVALDYBĖS ADMINISTRACIJOS DIREKTORIAUS </w:t>
      </w:r>
      <w:r w:rsidRPr="005764F4">
        <w:rPr>
          <w:b/>
          <w:lang w:val="lt-LT"/>
        </w:rPr>
        <w:t xml:space="preserve">IR ADMINISTRACIJOS </w:t>
      </w:r>
      <w:r w:rsidRPr="005764F4">
        <w:rPr>
          <w:b/>
          <w:bCs/>
          <w:lang w:val="lt-LT"/>
        </w:rPr>
        <w:t>20</w:t>
      </w:r>
      <w:r w:rsidR="00333F84" w:rsidRPr="005764F4">
        <w:rPr>
          <w:b/>
          <w:bCs/>
          <w:lang w:val="lt-LT"/>
        </w:rPr>
        <w:t>2</w:t>
      </w:r>
      <w:r w:rsidR="00F327D4">
        <w:rPr>
          <w:b/>
          <w:bCs/>
          <w:lang w:val="lt-LT"/>
        </w:rPr>
        <w:t>2</w:t>
      </w:r>
      <w:r w:rsidRPr="005764F4">
        <w:rPr>
          <w:b/>
          <w:bCs/>
          <w:lang w:val="lt-LT"/>
        </w:rPr>
        <w:t xml:space="preserve"> METŲ VEIKLOS ATASKAITA</w:t>
      </w:r>
    </w:p>
    <w:p w14:paraId="523BC608" w14:textId="77777777" w:rsidR="00A45E04" w:rsidRPr="005764F4" w:rsidRDefault="00A45E04" w:rsidP="00A45E04">
      <w:pPr>
        <w:jc w:val="center"/>
        <w:rPr>
          <w:b/>
          <w:bCs/>
          <w:lang w:val="lt-LT"/>
        </w:rPr>
      </w:pPr>
    </w:p>
    <w:p w14:paraId="5A28FC64" w14:textId="77777777" w:rsidR="00C816CB" w:rsidRPr="005764F4" w:rsidRDefault="00C816CB" w:rsidP="000C451B">
      <w:pPr>
        <w:jc w:val="center"/>
        <w:rPr>
          <w:b/>
          <w:color w:val="000000"/>
          <w:lang w:val="lt-LT"/>
        </w:rPr>
      </w:pPr>
      <w:r w:rsidRPr="005764F4">
        <w:rPr>
          <w:b/>
          <w:color w:val="000000"/>
          <w:lang w:val="lt-LT"/>
        </w:rPr>
        <w:t>I SKYRIUS</w:t>
      </w:r>
    </w:p>
    <w:p w14:paraId="71678036" w14:textId="77777777" w:rsidR="000C451B" w:rsidRPr="005764F4" w:rsidRDefault="000C451B" w:rsidP="000C451B">
      <w:pPr>
        <w:jc w:val="center"/>
        <w:rPr>
          <w:b/>
          <w:color w:val="000000"/>
          <w:lang w:val="lt-LT"/>
        </w:rPr>
      </w:pPr>
      <w:r w:rsidRPr="005764F4">
        <w:rPr>
          <w:b/>
          <w:color w:val="000000"/>
          <w:lang w:val="lt-LT"/>
        </w:rPr>
        <w:t>ĮVADAS</w:t>
      </w:r>
    </w:p>
    <w:p w14:paraId="2AAE896F" w14:textId="77777777" w:rsidR="009B592A" w:rsidRPr="005764F4" w:rsidRDefault="009B592A" w:rsidP="000C451B">
      <w:pPr>
        <w:jc w:val="center"/>
        <w:rPr>
          <w:b/>
          <w:color w:val="000000"/>
          <w:lang w:val="lt-LT"/>
        </w:rPr>
      </w:pPr>
    </w:p>
    <w:p w14:paraId="04DB3DDF" w14:textId="77777777" w:rsidR="00170C3F" w:rsidRPr="005764F4" w:rsidRDefault="00A45E04" w:rsidP="00C362B6">
      <w:pPr>
        <w:pStyle w:val="Default"/>
        <w:ind w:firstLine="1134"/>
        <w:jc w:val="both"/>
      </w:pPr>
      <w:bookmarkStart w:id="0" w:name="_Hlk128555864"/>
      <w:r w:rsidRPr="005764F4">
        <w:t xml:space="preserve">Ignalinos rajono savivaldybės administracija yra savivaldybės įstaiga, kurią sudaro struktūriniai padaliniai ir savivaldybės administracijos filialai – seniūnijos (savivaldybės administracijos struktūriniai teritoriniai padaliniai).  </w:t>
      </w:r>
    </w:p>
    <w:p w14:paraId="015285AA" w14:textId="608F95C5" w:rsidR="00A45E04" w:rsidRPr="005764F4" w:rsidRDefault="00264FC5" w:rsidP="00170C3F">
      <w:pPr>
        <w:pStyle w:val="Default"/>
        <w:ind w:firstLine="1134"/>
        <w:jc w:val="both"/>
      </w:pPr>
      <w:r w:rsidRPr="005764F4">
        <w:t>202</w:t>
      </w:r>
      <w:r w:rsidR="009A4858">
        <w:t>2</w:t>
      </w:r>
      <w:r w:rsidR="00170C3F" w:rsidRPr="005764F4">
        <w:t xml:space="preserve"> metais </w:t>
      </w:r>
      <w:r w:rsidRPr="005764F4">
        <w:t xml:space="preserve">Ignalinos </w:t>
      </w:r>
      <w:r w:rsidR="00170C3F" w:rsidRPr="005764F4">
        <w:t xml:space="preserve">rajono savivaldybės administracijos direktoriui buvo </w:t>
      </w:r>
      <w:r w:rsidRPr="005764F4">
        <w:t xml:space="preserve">pavaldūs </w:t>
      </w:r>
      <w:r w:rsidR="007A3649" w:rsidRPr="005764F4">
        <w:t>9</w:t>
      </w:r>
      <w:r w:rsidR="00170C3F" w:rsidRPr="005764F4">
        <w:t xml:space="preserve"> </w:t>
      </w:r>
      <w:r w:rsidR="009A4858">
        <w:t>struktūriniai padaliniai</w:t>
      </w:r>
      <w:r w:rsidR="00170C3F" w:rsidRPr="005764F4">
        <w:t xml:space="preserve">: </w:t>
      </w:r>
      <w:r w:rsidR="009A4858" w:rsidRPr="005764F4">
        <w:t>Centralizuot</w:t>
      </w:r>
      <w:r w:rsidR="009A4858">
        <w:t>a</w:t>
      </w:r>
      <w:r w:rsidR="009A4858" w:rsidRPr="005764F4">
        <w:t xml:space="preserve"> vidaus audito tarnyb</w:t>
      </w:r>
      <w:r w:rsidR="009A4858">
        <w:t>a</w:t>
      </w:r>
      <w:r w:rsidR="00170C3F" w:rsidRPr="005764F4">
        <w:t xml:space="preserve">, </w:t>
      </w:r>
      <w:r w:rsidRPr="005764F4">
        <w:t xml:space="preserve">Finansų valdymo ir apskaitos skyrius, Informatikos ir bendrųjų reikalų skyrius, Investicijų, planavimo ir turto valdymo skyrius, Socialinės paramos ir kaimo reikalų skyrius, Švietimo ir kultūros skyrius, Teisės ir civilinės metrikacijos skyrius, </w:t>
      </w:r>
      <w:r w:rsidR="005B0961" w:rsidRPr="005764F4">
        <w:rPr>
          <w:bCs/>
        </w:rPr>
        <w:t>Urbanistikos  ir infrastruktūros skyrius,</w:t>
      </w:r>
      <w:r w:rsidR="005B0961" w:rsidRPr="005764F4">
        <w:t xml:space="preserve"> </w:t>
      </w:r>
      <w:r w:rsidRPr="005764F4">
        <w:t xml:space="preserve">Viešųjų pirkimų skyrius ir į struktūrinius padalinius neįeinančios tarpinstitucinio bendradarbiavimo koordinatoriaus ir jaunimo reikalų koordinatoriaus pareigybės. Ignalinos </w:t>
      </w:r>
      <w:r w:rsidR="00170C3F" w:rsidRPr="005764F4">
        <w:t xml:space="preserve">rajono savivaldybės administracijos struktūroje </w:t>
      </w:r>
      <w:r w:rsidRPr="005764F4">
        <w:t xml:space="preserve">buvo </w:t>
      </w:r>
      <w:r w:rsidR="00170C3F" w:rsidRPr="005764F4">
        <w:t>1</w:t>
      </w:r>
      <w:r w:rsidRPr="005764F4">
        <w:t>2</w:t>
      </w:r>
      <w:r w:rsidR="00170C3F" w:rsidRPr="005764F4">
        <w:t xml:space="preserve"> seniūnijų:</w:t>
      </w:r>
      <w:r w:rsidRPr="005764F4">
        <w:t xml:space="preserve"> Ceikinių, Didžiasalio, Dūkšto, Ignalinos, Ignalinos miesto, Kazitiškio, Linkmenų, Mielagėnų, Naujojo Daugėliškio, Rimšės, Tverečiaus, Vidiškių</w:t>
      </w:r>
      <w:r w:rsidR="00170C3F" w:rsidRPr="005764F4">
        <w:t>.</w:t>
      </w:r>
      <w:r w:rsidR="00A45E04" w:rsidRPr="005764F4">
        <w:tab/>
      </w:r>
    </w:p>
    <w:p w14:paraId="55DE887F" w14:textId="72F4B353" w:rsidR="00A45E04" w:rsidRPr="005764F4" w:rsidRDefault="00A45E04" w:rsidP="00C362B6">
      <w:pPr>
        <w:pStyle w:val="Default"/>
        <w:ind w:firstLine="1134"/>
        <w:jc w:val="both"/>
      </w:pPr>
      <w:r w:rsidRPr="005764F4">
        <w:t xml:space="preserve">Savivaldybės administracijos direktoriaus ir savivaldybės administracijos veiklos ataskaita savivaldybės tarybai ir merui teikiama vykdant Lietuvos Respublikos vietos savivaldos įstatymo </w:t>
      </w:r>
      <w:r w:rsidR="00B105EC" w:rsidRPr="005764F4">
        <w:t>16</w:t>
      </w:r>
      <w:r w:rsidRPr="005764F4">
        <w:t xml:space="preserve"> straipsnio </w:t>
      </w:r>
      <w:r w:rsidR="00B105EC" w:rsidRPr="005764F4">
        <w:t>2</w:t>
      </w:r>
      <w:r w:rsidRPr="005764F4">
        <w:t xml:space="preserve"> dalies </w:t>
      </w:r>
      <w:r w:rsidR="00B105EC" w:rsidRPr="005764F4">
        <w:t>1</w:t>
      </w:r>
      <w:r w:rsidR="009A4858">
        <w:t>5</w:t>
      </w:r>
      <w:r w:rsidRPr="005764F4">
        <w:t xml:space="preserve"> punkto nuostatas. </w:t>
      </w:r>
    </w:p>
    <w:p w14:paraId="30905F61" w14:textId="77777777" w:rsidR="009A4858" w:rsidRDefault="00A45E04" w:rsidP="009A4858">
      <w:pPr>
        <w:pStyle w:val="normal-p"/>
        <w:shd w:val="clear" w:color="auto" w:fill="FFFFFF"/>
        <w:spacing w:before="0" w:beforeAutospacing="0" w:after="0" w:afterAutospacing="0"/>
        <w:ind w:firstLine="1134"/>
        <w:jc w:val="both"/>
      </w:pPr>
      <w:r w:rsidRPr="005764F4">
        <w:t>Savivaldybės administracijos direktoriaus funkcijos nurodytos Lietuvos Respublikos vietos savivaldos įstatym</w:t>
      </w:r>
      <w:r w:rsidR="008F20AE" w:rsidRPr="005764F4">
        <w:t>o 29 straipsnio 8 dalyje</w:t>
      </w:r>
      <w:r w:rsidRPr="005764F4">
        <w:t>. Vietos savivaldos įstatyme reglamentuojama, kad savivaldybės administracijos direktorius:</w:t>
      </w:r>
    </w:p>
    <w:p w14:paraId="08017770"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 tiesiogiai ir asmeniškai atsako už įstatymų, Vyriausybės ir savivaldybės tarybos sprendimų įgyvendinimą savivaldybės teritorijoje jo kompetencijai priskirtais klausimais;</w:t>
      </w:r>
    </w:p>
    <w:p w14:paraId="3B4FAF85"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2) tiesiogiai įgyvendindamas įstatymus, Vyriausybės ir savivaldybės tarybos sprendimus, gali kreiptis į valstybinio administravimo subjektus, leisti įsakymus, privalomus savivaldybės administracijos struktūriniams padaliniams, seniūnijoms, į struktūrinius padalinius neįeinantiems valstybės tarnautojams, taip pat jam priskirtos kompetencijos klausimais – savivaldybės gyventojams ir kitiems savivaldybės teritorijoje esantiems subjektams;</w:t>
      </w:r>
    </w:p>
    <w:p w14:paraId="0EBF2053"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3) organizuoja savivaldybės administracijos darbą, tvirtina savivaldybės administracijos struktūrinių padalinių ir savivaldybės administracijos filialų – seniūnijų veiklos nuostatus, tvirtina savivaldybės administracijos, seniūnijų metinius veiklos planus ir kitus strateginio planavimo dokumentų įgyvendinimą detalizuojančius dokumentus ir kontroliuoja jų įgyvendinimą, atsako už vidaus administravimą savivaldybės administracijoje;</w:t>
      </w:r>
    </w:p>
    <w:p w14:paraId="4EBC7F5C"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4) administruoja asignavimus, savivaldybės tarybos skirtus savivaldybės administracijai;</w:t>
      </w:r>
    </w:p>
    <w:p w14:paraId="306EC9DC"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5) savivaldybės tarybos nustatyta tvarka administruoja savivaldybės biudžeto asignavimus ir kitus piniginius išteklius, organizuoja savivaldybės biudžeto vykdymą ir atsako už savivaldybės ūkinę ir finansinę veiklą, administruoja savivaldybės turtą;</w:t>
      </w:r>
    </w:p>
    <w:p w14:paraId="2542C3CE"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6) įstatymų nustatyta tvarka priima į pareigas ir iš jų atleidžia savivaldybės administracijos valstybės tarnautojus ir darbuotojus, dirbančius pagal darbo sutartį, seniūnijų – biudžetinių įstaigų – vadovus – seniūnus,</w:t>
      </w:r>
      <w:r w:rsidRPr="009A4858">
        <w:rPr>
          <w:rStyle w:val="normal-h"/>
          <w:rFonts w:eastAsia="Calibri"/>
          <w:b/>
          <w:bCs/>
        </w:rPr>
        <w:t> </w:t>
      </w:r>
      <w:r w:rsidRPr="009A4858">
        <w:rPr>
          <w:rStyle w:val="normal-h"/>
          <w:rFonts w:eastAsia="Calibri"/>
        </w:rPr>
        <w:t>atlieka kitas Valstybės tarnybos įstatymo ir savivaldybės tarybos jam priskirtas personalo valdymo funkcijas;</w:t>
      </w:r>
    </w:p>
    <w:p w14:paraId="6070BC12"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7) koordinuoja ir kontroliuoja viešąsias paslaugas teikiančių subjektų darbą, įgyvendina juridinio asmens dalyvio turtines ir neturtines teises bei pareigas ir atlieka kitas pagal įstatymus ir savivaldybės tarybos sprendimus jam priskirtas savivaldybės juridinių asmenų valdymo funkcijas;</w:t>
      </w:r>
    </w:p>
    <w:p w14:paraId="3D09235D" w14:textId="77777777"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8) organizuoja savivaldybės tarybos narių, valstybės tarnautojų ir darbuotojų, dirbančių pagal darbo sutartis, mokymą;</w:t>
      </w:r>
    </w:p>
    <w:p w14:paraId="51B62EF9" w14:textId="529BA5A2" w:rsidR="00B05D2F" w:rsidRPr="009A4858" w:rsidRDefault="009A4858"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lastRenderedPageBreak/>
        <w:t>9</w:t>
      </w:r>
      <w:r w:rsidR="00B05D2F" w:rsidRPr="009A4858">
        <w:rPr>
          <w:rStyle w:val="normal-h"/>
          <w:rFonts w:eastAsia="Calibri"/>
        </w:rPr>
        <w:t>) reglamento nustatyta tvarka ir terminais, bet ne rečiau kaip kartą per metus informuoja savivaldybės gyventojus apie savo veiklą;</w:t>
      </w:r>
    </w:p>
    <w:p w14:paraId="5534D67B" w14:textId="594CF1C6"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0</w:t>
      </w:r>
      <w:r w:rsidRPr="009A4858">
        <w:rPr>
          <w:rStyle w:val="normal-h"/>
          <w:rFonts w:eastAsia="Calibri"/>
        </w:rPr>
        <w:t>) teikia merui siūlymus dėl didžiausio leistino valstybės tarnautojų pareigybių ir darbuotojų, dirbančių pagal darbo sutartis, skaičiaus savivaldybės administracijoje;</w:t>
      </w:r>
    </w:p>
    <w:p w14:paraId="67150639" w14:textId="0745D7FD"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1</w:t>
      </w:r>
      <w:r w:rsidRPr="009A4858">
        <w:rPr>
          <w:rStyle w:val="normal-h"/>
          <w:rFonts w:eastAsia="Calibri"/>
        </w:rPr>
        <w:t>) tvirtina detaliuosius planus ir savivaldybės administracijos direktoriaus kompetencijai priskirtus vietovės lygmens specialiojo teritorijų planavimo dokumentus;</w:t>
      </w:r>
    </w:p>
    <w:p w14:paraId="586E5CB4" w14:textId="28E7AD22"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2</w:t>
      </w:r>
      <w:r w:rsidRPr="009A4858">
        <w:rPr>
          <w:rStyle w:val="normal-h"/>
          <w:rFonts w:eastAsia="Calibri"/>
        </w:rPr>
        <w:t>) teikia tvirtinti savivaldybės tarybai savivaldybės bendrąjį planą ar savivaldybės dalių bendruosius planus;</w:t>
      </w:r>
    </w:p>
    <w:p w14:paraId="34031E4B" w14:textId="51DF3FF1"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3</w:t>
      </w:r>
      <w:r w:rsidRPr="009A4858">
        <w:rPr>
          <w:rStyle w:val="normal-h"/>
          <w:rFonts w:eastAsia="Calibri"/>
        </w:rPr>
        <w:t>) įstatymų nustatytais atvejais organizuoja savivaldybės bendrojo plano arba savivaldybės dalių bendrųjų planų, detaliųjų planų ir savivaldybės administracijos direktoriaus kompetencijai priskirtų vietovės lygmens specialiojo teritorijų planavimo dokumentų rengimą;</w:t>
      </w:r>
    </w:p>
    <w:p w14:paraId="192C9A75" w14:textId="7050CB8B"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4</w:t>
      </w:r>
      <w:r w:rsidRPr="009A4858">
        <w:rPr>
          <w:rStyle w:val="normal-h"/>
          <w:rFonts w:eastAsia="Calibri"/>
        </w:rPr>
        <w:t>) įstatymų nustatytais atvejais organizuoja žemėtvarkos planavimo dokumentų rengimą ir tvirtina juos;</w:t>
      </w:r>
    </w:p>
    <w:p w14:paraId="562CE1FB" w14:textId="601367C1"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9A4858" w:rsidRPr="009A4858">
        <w:rPr>
          <w:rStyle w:val="normal-h"/>
          <w:rFonts w:eastAsia="Calibri"/>
        </w:rPr>
        <w:t>5</w:t>
      </w:r>
      <w:r w:rsidRPr="009A4858">
        <w:rPr>
          <w:rStyle w:val="normal-h"/>
          <w:rFonts w:eastAsia="Calibri"/>
        </w:rPr>
        <w:t>) organizuoja savivaldybės strateginio planavimo procesą, atsako už patvirtintų savivaldybės planavimo dokumentų ir jų įgyvendinimo ataskaitų viešinimą;</w:t>
      </w:r>
    </w:p>
    <w:p w14:paraId="53F420E6" w14:textId="08B30E7E" w:rsidR="00B05D2F" w:rsidRPr="009A4858" w:rsidRDefault="00B05D2F" w:rsidP="009A4858">
      <w:pPr>
        <w:pStyle w:val="normal-p"/>
        <w:shd w:val="clear" w:color="auto" w:fill="FFFFFF"/>
        <w:spacing w:before="0" w:beforeAutospacing="0" w:after="0" w:afterAutospacing="0"/>
        <w:ind w:firstLine="1134"/>
        <w:jc w:val="both"/>
        <w:rPr>
          <w:rFonts w:ascii="Arial" w:hAnsi="Arial" w:cs="Arial"/>
        </w:rPr>
      </w:pPr>
      <w:r w:rsidRPr="009A4858">
        <w:rPr>
          <w:rStyle w:val="normal-h"/>
          <w:rFonts w:eastAsia="Calibri"/>
        </w:rPr>
        <w:t>1</w:t>
      </w:r>
      <w:r w:rsidR="000D4BD3">
        <w:rPr>
          <w:rStyle w:val="normal-h"/>
          <w:rFonts w:eastAsia="Calibri"/>
        </w:rPr>
        <w:t>6</w:t>
      </w:r>
      <w:r w:rsidRPr="009A4858">
        <w:rPr>
          <w:rStyle w:val="normal-h"/>
          <w:rFonts w:eastAsia="Calibri"/>
        </w:rPr>
        <w:t>) karo komendanto prašymu teikia jam dokumentus ir informaciją, būtiną pasirengti Karo padėties įstatyme nustatytoms karo komendanto funkcijoms atlikti ir jas atliekant.</w:t>
      </w:r>
    </w:p>
    <w:p w14:paraId="5BACD945" w14:textId="2E1D2F5C" w:rsidR="00F72941" w:rsidRPr="006E25A0" w:rsidRDefault="00A45E04" w:rsidP="000D4BD3">
      <w:pPr>
        <w:ind w:firstLine="1134"/>
        <w:jc w:val="both"/>
        <w:rPr>
          <w:b/>
          <w:szCs w:val="24"/>
          <w:lang w:val="lt-LT" w:eastAsia="lt-LT"/>
        </w:rPr>
      </w:pPr>
      <w:r w:rsidRPr="005764F4">
        <w:rPr>
          <w:lang w:val="lt-LT"/>
        </w:rPr>
        <w:t xml:space="preserve">Per ataskaitinį laikotarpį savivaldybės administracijos direktorius, vadovaudamasis  įstatymų jam suteiktais įgaliojimais ir tvarka, numatyta Ignalinos rajono savivaldybės tarybos veiklos reglamente, vykdė ir priėmė sprendimus savarankiškųjų, priskirtųjų ir valstybės perduotų savivaldybėms funkcijų klausimais. </w:t>
      </w:r>
      <w:r w:rsidR="00264FC5" w:rsidRPr="005764F4">
        <w:rPr>
          <w:lang w:val="lt-LT"/>
        </w:rPr>
        <w:t>Savivaldybės administracija užtikrino teikiamų viešojo administravimo ir viešųjų paslaugų tinkamą lygį</w:t>
      </w:r>
      <w:r w:rsidR="00DE5838" w:rsidRPr="005764F4">
        <w:rPr>
          <w:lang w:val="lt-LT"/>
        </w:rPr>
        <w:t xml:space="preserve">, vykdė </w:t>
      </w:r>
      <w:r w:rsidR="00F72941">
        <w:rPr>
          <w:lang w:val="lt-LT"/>
        </w:rPr>
        <w:t xml:space="preserve">funkcijas, </w:t>
      </w:r>
      <w:r w:rsidR="00F72941" w:rsidRPr="00F72941">
        <w:rPr>
          <w:szCs w:val="24"/>
          <w:lang w:val="lt-LT"/>
        </w:rPr>
        <w:t>susijusias su u</w:t>
      </w:r>
      <w:r w:rsidR="00F72941" w:rsidRPr="006E25A0">
        <w:rPr>
          <w:szCs w:val="24"/>
          <w:lang w:val="lt-LT" w:eastAsia="lt-LT"/>
        </w:rPr>
        <w:t xml:space="preserve">žsieniečių, pasitraukusių iš Ukrainos dėl Rusijos Federacijos karinių veiksmų Ukrainoje, apgyvendinimu, pagalbos jiems teikimu. </w:t>
      </w:r>
    </w:p>
    <w:p w14:paraId="58619C32" w14:textId="643926C2" w:rsidR="008F20AE" w:rsidRPr="005764F4" w:rsidRDefault="008F20AE" w:rsidP="00DF1893">
      <w:pPr>
        <w:ind w:firstLine="1134"/>
        <w:jc w:val="both"/>
        <w:rPr>
          <w:color w:val="000000"/>
          <w:lang w:val="lt-LT"/>
        </w:rPr>
      </w:pPr>
      <w:r w:rsidRPr="005764F4">
        <w:rPr>
          <w:color w:val="000000"/>
          <w:lang w:val="lt-LT"/>
        </w:rPr>
        <w:t>Ignalinos rajono savivaldybės 2</w:t>
      </w:r>
      <w:r w:rsidR="00782133" w:rsidRPr="005764F4">
        <w:rPr>
          <w:color w:val="000000"/>
          <w:lang w:val="lt-LT"/>
        </w:rPr>
        <w:t>02</w:t>
      </w:r>
      <w:r w:rsidR="00F72941">
        <w:rPr>
          <w:color w:val="000000"/>
          <w:lang w:val="lt-LT"/>
        </w:rPr>
        <w:t>2</w:t>
      </w:r>
      <w:r w:rsidRPr="005764F4">
        <w:rPr>
          <w:color w:val="000000"/>
          <w:lang w:val="lt-LT"/>
        </w:rPr>
        <w:t xml:space="preserve"> metų administracijos direktoriaus ir administracijos veiklos ataskaitoje surinkta svarbiausia informacija apie Ignalinos rajono savivaldybės administracijos skyrių, seniūnijų darbą, įgyvendintus projektus, investicijas, veiklą švietimo, kultūros, sporto, turizmo, socialinės paramos, žemės ūkio, sveikatos apsaugos, bendrųjų reikalų</w:t>
      </w:r>
      <w:r w:rsidR="009B592A" w:rsidRPr="005764F4">
        <w:rPr>
          <w:color w:val="000000"/>
          <w:lang w:val="lt-LT"/>
        </w:rPr>
        <w:t xml:space="preserve">, viešųjų pirkimų </w:t>
      </w:r>
      <w:r w:rsidRPr="005764F4">
        <w:rPr>
          <w:color w:val="000000"/>
          <w:lang w:val="lt-LT"/>
        </w:rPr>
        <w:t>ir kitose srityse.</w:t>
      </w:r>
    </w:p>
    <w:bookmarkEnd w:id="0"/>
    <w:p w14:paraId="33B1FF22" w14:textId="77777777" w:rsidR="00264FC5" w:rsidRPr="00A20846" w:rsidRDefault="00264FC5" w:rsidP="00264FC5">
      <w:pPr>
        <w:ind w:firstLine="720"/>
        <w:rPr>
          <w:b/>
          <w:color w:val="000000"/>
          <w:lang w:val="lt-LT"/>
        </w:rPr>
      </w:pPr>
    </w:p>
    <w:p w14:paraId="75624672" w14:textId="77777777" w:rsidR="00C62EB2" w:rsidRPr="006C58DC" w:rsidRDefault="00C62EB2" w:rsidP="00714FCA">
      <w:pPr>
        <w:jc w:val="center"/>
        <w:rPr>
          <w:b/>
          <w:lang w:val="lt-LT"/>
        </w:rPr>
      </w:pPr>
      <w:r w:rsidRPr="006C58DC">
        <w:rPr>
          <w:b/>
          <w:lang w:val="lt-LT"/>
        </w:rPr>
        <w:t>II SKYRIUS</w:t>
      </w:r>
    </w:p>
    <w:p w14:paraId="5635766E" w14:textId="77777777" w:rsidR="00C62EB2" w:rsidRPr="006C58DC" w:rsidRDefault="00C62EB2" w:rsidP="00714FCA">
      <w:pPr>
        <w:jc w:val="center"/>
        <w:rPr>
          <w:b/>
        </w:rPr>
      </w:pPr>
      <w:r w:rsidRPr="006C58DC">
        <w:rPr>
          <w:b/>
        </w:rPr>
        <w:t>INFORMACIJA APIE BIUDŽETO VYKDYMĄ 2022 METAIS</w:t>
      </w:r>
    </w:p>
    <w:p w14:paraId="5C0D2CE8" w14:textId="77777777" w:rsidR="00C62EB2" w:rsidRPr="006C58DC" w:rsidRDefault="00C62EB2" w:rsidP="00C62EB2">
      <w:pPr>
        <w:ind w:firstLine="540"/>
        <w:jc w:val="center"/>
        <w:rPr>
          <w:b/>
        </w:rPr>
      </w:pPr>
    </w:p>
    <w:p w14:paraId="00809D0C" w14:textId="77777777" w:rsidR="00C62EB2" w:rsidRPr="006C58DC" w:rsidRDefault="00C62EB2" w:rsidP="00C62EB2">
      <w:pPr>
        <w:ind w:firstLine="1134"/>
        <w:jc w:val="both"/>
        <w:rPr>
          <w:b/>
          <w:lang w:val="lt-LT"/>
        </w:rPr>
      </w:pPr>
      <w:bookmarkStart w:id="1" w:name="_Hlk128556196"/>
      <w:r w:rsidRPr="006C58DC">
        <w:rPr>
          <w:b/>
          <w:lang w:val="lt-LT"/>
        </w:rPr>
        <w:t>Biudžeto pajamos</w:t>
      </w:r>
    </w:p>
    <w:p w14:paraId="611583E3" w14:textId="77777777" w:rsidR="00C62EB2" w:rsidRPr="00DA7095" w:rsidRDefault="00C62EB2" w:rsidP="00C62EB2">
      <w:pPr>
        <w:ind w:firstLine="1134"/>
        <w:jc w:val="both"/>
        <w:rPr>
          <w:lang w:val="lt-LT"/>
        </w:rPr>
      </w:pPr>
      <w:r w:rsidRPr="00DA7095">
        <w:rPr>
          <w:lang w:val="lt-LT"/>
        </w:rPr>
        <w:t>2022 metais buvo patvirtintas 22934,0 tūkst. eurų Ignalinos rajono savivaldybės biudžeto pajamų planas. Jį sudarė 13251,0 tūkst. eurų mokesčių pajamų, iš kurių 12729,0 tūkst. eurų − gyventojų pajamų mokestis, 8917,0 tūkst. eurų – dotacijos iš kitų valdžios sektoriaus subjektų, iš jų 3034,9 tūkst. eurų – dotacijos valstybinėms (perduotoms savivaldybėms) funkcijoms atlikti, 3847,6 tūkst. eurų – speciali tikslinė dotacija ugdymo reikmėms finansuoti, 1529,5 tūkst. eurų – kita speciali  tikslinė dotacija, 505,0 tūkst. eurų – dotacija iš Europos Sąjungos, kitos tarptautinės finansinės paramos ir bendrojo finansavimo lėšų ir 766,0 tūkst. eurų – kitos pajamos.</w:t>
      </w:r>
    </w:p>
    <w:p w14:paraId="117193F4" w14:textId="77777777" w:rsidR="00C62EB2" w:rsidRPr="00DA7095" w:rsidRDefault="00C62EB2" w:rsidP="00C62EB2">
      <w:pPr>
        <w:ind w:firstLine="1134"/>
        <w:jc w:val="both"/>
        <w:rPr>
          <w:lang w:val="lt-LT"/>
        </w:rPr>
      </w:pPr>
      <w:r w:rsidRPr="00DA7095">
        <w:rPr>
          <w:lang w:val="lt-LT"/>
        </w:rPr>
        <w:t>Ignalinos rajono savivaldybės biudžeto pajamų planas buvo tikslinamas ir metų pabaigoje sudarė 25420,9 tūkst. eurų. 2022 metų biudžetas įvykdytas 104,2 procento, gauta 26491,2 tūkst. eurų pajamų. Mokesčių pajamos sudarė 14943,9 tūkst. eurų (įvykdyta 105,7 proc.), dotacijos iš kitų valdžios sektoriaus subjektų – 10166,6 tūkst. eurų (įvykdyta 98,2 proc.), iš jų speciali tikslinė dotacija valstybinėms (perduotoms savivaldybėms) funkcijoms vykdyti – 3051,5 tūkst. eurų, speciali tikslinė dotacija mokymo reikmėms finansuoti – 3768,4 tūkst. eurų, kita speciali tikslinė dotacija ‒ 2997,3 tūkst. eurų, dotacija iš Europos Sąjungos, kitos tarptautinės finansinės paramos ir bendrojo finansavimo lėšų – 349,4 tūkst. eurų, kitos pajamos – 1380,7 tūkst. eurų.</w:t>
      </w:r>
    </w:p>
    <w:p w14:paraId="4D45B994" w14:textId="77777777" w:rsidR="00C62EB2" w:rsidRPr="00DA7095" w:rsidRDefault="00C62EB2" w:rsidP="00C62EB2">
      <w:pPr>
        <w:ind w:firstLine="1134"/>
        <w:jc w:val="both"/>
        <w:rPr>
          <w:lang w:val="lt-LT"/>
        </w:rPr>
      </w:pPr>
      <w:r w:rsidRPr="00DA7095">
        <w:rPr>
          <w:lang w:val="lt-LT"/>
        </w:rPr>
        <w:t xml:space="preserve">2022 metais paimta 251,2 tūkst. eurų paskolų. </w:t>
      </w:r>
    </w:p>
    <w:p w14:paraId="06ED369D" w14:textId="30A77B72" w:rsidR="00C62EB2" w:rsidRPr="006C58DC" w:rsidRDefault="00C62EB2" w:rsidP="00A03DC3">
      <w:pPr>
        <w:ind w:firstLine="142"/>
        <w:jc w:val="center"/>
        <w:rPr>
          <w:lang w:val="lt-LT"/>
        </w:rPr>
      </w:pPr>
      <w:r w:rsidRPr="006C58DC">
        <w:rPr>
          <w:noProof/>
          <w:lang w:val="lt-LT" w:eastAsia="lt-LT"/>
        </w:rPr>
        <w:drawing>
          <wp:inline distT="0" distB="0" distL="0" distR="0" wp14:anchorId="4B3B5646" wp14:editId="3E6997F8">
            <wp:extent cx="6120130" cy="2703830"/>
            <wp:effectExtent l="0" t="0" r="0" b="1270"/>
            <wp:docPr id="5" name="Diagrama 5">
              <a:extLst xmlns:a="http://schemas.openxmlformats.org/drawingml/2006/main">
                <a:ext uri="{FF2B5EF4-FFF2-40B4-BE49-F238E27FC236}">
                  <a16:creationId xmlns:a16="http://schemas.microsoft.com/office/drawing/2014/main" id="{603C160B-5735-D853-2ECE-1ED3A14C13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54E253" w14:textId="77777777" w:rsidR="00C62EB2" w:rsidRPr="006C58DC" w:rsidRDefault="00C62EB2" w:rsidP="00C62EB2">
      <w:pPr>
        <w:ind w:firstLine="540"/>
        <w:jc w:val="both"/>
        <w:rPr>
          <w:lang w:val="lt-LT"/>
        </w:rPr>
      </w:pPr>
      <w:r w:rsidRPr="006C58DC">
        <w:rPr>
          <w:noProof/>
        </w:rPr>
        <w:t xml:space="preserve"> </w:t>
      </w:r>
    </w:p>
    <w:p w14:paraId="347B7A52" w14:textId="77777777" w:rsidR="00C62EB2" w:rsidRPr="006C58DC" w:rsidRDefault="00C62EB2" w:rsidP="00C62EB2">
      <w:pPr>
        <w:ind w:firstLine="1134"/>
        <w:jc w:val="both"/>
        <w:rPr>
          <w:b/>
          <w:lang w:val="lt-LT"/>
        </w:rPr>
      </w:pPr>
      <w:r w:rsidRPr="006C58DC">
        <w:rPr>
          <w:b/>
          <w:lang w:val="lt-LT"/>
        </w:rPr>
        <w:t>Biudžeto išlaidos</w:t>
      </w:r>
    </w:p>
    <w:p w14:paraId="00107269" w14:textId="7FA8F8AC" w:rsidR="00C62EB2" w:rsidRPr="006C58DC" w:rsidRDefault="00C62EB2" w:rsidP="00C62EB2">
      <w:pPr>
        <w:ind w:firstLine="1134"/>
        <w:jc w:val="both"/>
        <w:rPr>
          <w:lang w:val="lt-LT"/>
        </w:rPr>
      </w:pPr>
      <w:r w:rsidRPr="006C58DC">
        <w:rPr>
          <w:lang w:val="lt-LT"/>
        </w:rPr>
        <w:t>Ignalinos rajono savivaldybės biudžeto išlaidos 2022 metais sudarė 27552,3 tūkst. eurų. Lėšos asignavimų valdytojams buvo skirtos Ugdymo kokybės ir mokymosi aplinkos užtikrinimo, Socialinės paramos ir sveikatos apsaugos paslaugų kokybės ir prieinamumo gerinimo, Kultūros ir turizmo, sporto, jaunimo ir bendruomenių veiklos aktyvinimo, Aplinkos apsaugos, verslo, užimtumo rėmimo ir žemės ūkio plėtros, Infrastruktūros objektų plėtros ir priežiūros, Savivaldybės funkcijų vykdymo, administravimo ir savivaldybės veiklos užtikrinimo programoms finansuoti. Daugiausia lėšų – 7985,6 tūkst. eurų – buvo skirta Ugdymo kokybės ir mokymosi aplinkos užtikrinimo programai, 5977,8 tūkst. eurų – Socialinės paramos ir sveikatos apsaugos paslaugų kokybės ir prieinamumo gerinimo programai, 5295,1 tūkst. eurų – Infrastruktūros objektų plėtros ir priežiūros programai</w:t>
      </w:r>
      <w:r w:rsidR="006C58DC">
        <w:rPr>
          <w:lang w:val="lt-LT"/>
        </w:rPr>
        <w:t>,</w:t>
      </w:r>
      <w:r w:rsidRPr="006C58DC">
        <w:rPr>
          <w:lang w:val="lt-LT"/>
        </w:rPr>
        <w:t xml:space="preserve"> 5164,3 tūkst. eurų – Savivaldybės funkcijų vykdymo, administravimo ir savivaldybės veiklos užtikrinimo programai.</w:t>
      </w:r>
    </w:p>
    <w:p w14:paraId="1201D8B9" w14:textId="77777777" w:rsidR="00C62EB2" w:rsidRPr="006E25A0" w:rsidRDefault="00C62EB2" w:rsidP="00C62EB2">
      <w:pPr>
        <w:ind w:firstLine="1134"/>
        <w:jc w:val="both"/>
        <w:rPr>
          <w:lang w:val="lt-LT"/>
        </w:rPr>
      </w:pPr>
      <w:r w:rsidRPr="006C58DC">
        <w:rPr>
          <w:lang w:val="lt-LT"/>
        </w:rPr>
        <w:t>Vykdant 2022 metų savivaldybės biudžetą, užtikrintas biudžetinių įstaigų pagrindinių funkcijų − bendrųjų valstybės paslaugų, gynybos, viešosios tvarkos ir visuomenės apsaugos, ekonomikos, aplinkos apsaugos, būsto ir komunalinio ūkio, sveikatos apsaugos, poilsio, kultūros, švietimo, socialinės apsaugos – finansavimas.</w:t>
      </w:r>
      <w:r w:rsidRPr="006E25A0">
        <w:rPr>
          <w:lang w:val="lt-LT"/>
        </w:rPr>
        <w:t xml:space="preserve"> </w:t>
      </w:r>
    </w:p>
    <w:p w14:paraId="6BE3FBFC" w14:textId="29599406" w:rsidR="00C62EB2" w:rsidRDefault="00C62EB2" w:rsidP="00A03DC3">
      <w:pPr>
        <w:jc w:val="center"/>
      </w:pPr>
      <w:r w:rsidRPr="00CE37EC">
        <w:rPr>
          <w:noProof/>
          <w:lang w:val="lt-LT" w:eastAsia="lt-LT"/>
        </w:rPr>
        <w:drawing>
          <wp:inline distT="0" distB="0" distL="0" distR="0" wp14:anchorId="73F7DC15" wp14:editId="6FD39773">
            <wp:extent cx="5675630" cy="2864796"/>
            <wp:effectExtent l="0" t="0" r="1270" b="0"/>
            <wp:docPr id="11" name="Diagrama 11">
              <a:extLst xmlns:a="http://schemas.openxmlformats.org/drawingml/2006/main">
                <a:ext uri="{FF2B5EF4-FFF2-40B4-BE49-F238E27FC236}">
                  <a16:creationId xmlns:a16="http://schemas.microsoft.com/office/drawing/2014/main" id="{D5139FE9-1CA2-CC3F-937C-7E87D137EB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46E4AF" w14:textId="77777777" w:rsidR="00C62EB2" w:rsidRDefault="00C62EB2" w:rsidP="00C62EB2">
      <w:pPr>
        <w:ind w:firstLine="540"/>
        <w:jc w:val="center"/>
        <w:rPr>
          <w:b/>
          <w:lang w:val="lt-LT"/>
        </w:rPr>
      </w:pPr>
    </w:p>
    <w:p w14:paraId="7C1766CC" w14:textId="77777777" w:rsidR="00A03DC3" w:rsidRDefault="00A03DC3" w:rsidP="00D80540">
      <w:pPr>
        <w:jc w:val="center"/>
        <w:rPr>
          <w:b/>
          <w:color w:val="000000"/>
          <w:lang w:val="lt-LT"/>
        </w:rPr>
      </w:pPr>
      <w:bookmarkStart w:id="2" w:name="_Hlk128556464"/>
      <w:bookmarkEnd w:id="1"/>
    </w:p>
    <w:p w14:paraId="3D2C9281" w14:textId="77777777" w:rsidR="00A03DC3" w:rsidRDefault="00A03DC3" w:rsidP="00D80540">
      <w:pPr>
        <w:jc w:val="center"/>
        <w:rPr>
          <w:b/>
          <w:color w:val="000000"/>
          <w:lang w:val="lt-LT"/>
        </w:rPr>
      </w:pPr>
    </w:p>
    <w:p w14:paraId="1969CF18" w14:textId="77777777" w:rsidR="00A03DC3" w:rsidRDefault="00A03DC3" w:rsidP="00D80540">
      <w:pPr>
        <w:jc w:val="center"/>
        <w:rPr>
          <w:b/>
          <w:color w:val="000000"/>
          <w:lang w:val="lt-LT"/>
        </w:rPr>
      </w:pPr>
    </w:p>
    <w:p w14:paraId="5E11B421" w14:textId="77777777" w:rsidR="00A03DC3" w:rsidRDefault="00A03DC3" w:rsidP="00D80540">
      <w:pPr>
        <w:jc w:val="center"/>
        <w:rPr>
          <w:b/>
          <w:color w:val="000000"/>
          <w:lang w:val="lt-LT"/>
        </w:rPr>
      </w:pPr>
    </w:p>
    <w:p w14:paraId="349064E7" w14:textId="413ADAD4" w:rsidR="00755F86" w:rsidRPr="00A20846" w:rsidRDefault="00C816CB" w:rsidP="00D80540">
      <w:pPr>
        <w:jc w:val="center"/>
        <w:rPr>
          <w:b/>
          <w:color w:val="000000"/>
          <w:lang w:val="lt-LT"/>
        </w:rPr>
      </w:pPr>
      <w:r w:rsidRPr="00A20846">
        <w:rPr>
          <w:b/>
          <w:color w:val="000000"/>
          <w:lang w:val="lt-LT"/>
        </w:rPr>
        <w:t>III SKYRIUS</w:t>
      </w:r>
    </w:p>
    <w:p w14:paraId="227BBC79" w14:textId="71200ABD" w:rsidR="00264FC5" w:rsidRDefault="00264FC5" w:rsidP="00D80540">
      <w:pPr>
        <w:jc w:val="center"/>
        <w:rPr>
          <w:b/>
          <w:color w:val="000000"/>
          <w:lang w:val="lt-LT"/>
        </w:rPr>
      </w:pPr>
      <w:r w:rsidRPr="00A20846">
        <w:rPr>
          <w:b/>
          <w:color w:val="000000"/>
          <w:lang w:val="lt-LT"/>
        </w:rPr>
        <w:t>PAGRINDINIAI PROJEKTAI, INVESTICIJOS</w:t>
      </w:r>
      <w:r w:rsidR="00F72941">
        <w:rPr>
          <w:b/>
          <w:color w:val="000000"/>
          <w:lang w:val="lt-LT"/>
        </w:rPr>
        <w:t>, DARBAI</w:t>
      </w:r>
    </w:p>
    <w:p w14:paraId="4327976B" w14:textId="77777777" w:rsidR="00D654D6" w:rsidRDefault="00D654D6" w:rsidP="00D80540">
      <w:pPr>
        <w:jc w:val="center"/>
        <w:rPr>
          <w:b/>
          <w:color w:val="000000"/>
          <w:lang w:val="lt-LT"/>
        </w:rPr>
      </w:pPr>
    </w:p>
    <w:p w14:paraId="347FB632" w14:textId="77777777" w:rsidR="00FC1592" w:rsidRPr="00FC1592" w:rsidRDefault="00FC1592" w:rsidP="00256A9C">
      <w:pPr>
        <w:jc w:val="both"/>
        <w:rPr>
          <w:szCs w:val="24"/>
          <w:highlight w:val="yellow"/>
        </w:rPr>
      </w:pPr>
    </w:p>
    <w:tbl>
      <w:tblPr>
        <w:tblW w:w="10065" w:type="dxa"/>
        <w:tblInd w:w="-147" w:type="dxa"/>
        <w:tblLayout w:type="fixed"/>
        <w:tblLook w:val="04A0" w:firstRow="1" w:lastRow="0" w:firstColumn="1" w:lastColumn="0" w:noHBand="0" w:noVBand="1"/>
      </w:tblPr>
      <w:tblGrid>
        <w:gridCol w:w="703"/>
        <w:gridCol w:w="3975"/>
        <w:gridCol w:w="1134"/>
        <w:gridCol w:w="1560"/>
        <w:gridCol w:w="1417"/>
        <w:gridCol w:w="1276"/>
      </w:tblGrid>
      <w:tr w:rsidR="002610FA" w:rsidRPr="004F04D2" w14:paraId="3766CFDD" w14:textId="77777777" w:rsidTr="00F72941">
        <w:trPr>
          <w:trHeight w:val="705"/>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397ACF13" w14:textId="77777777" w:rsidR="002610FA" w:rsidRPr="004F04D2" w:rsidRDefault="002610FA" w:rsidP="00F72941">
            <w:pPr>
              <w:ind w:right="-108"/>
              <w:jc w:val="center"/>
              <w:rPr>
                <w:b/>
                <w:bCs/>
                <w:color w:val="000000"/>
                <w:sz w:val="28"/>
                <w:szCs w:val="28"/>
                <w:lang w:eastAsia="lt-LT"/>
              </w:rPr>
            </w:pPr>
            <w:proofErr w:type="spellStart"/>
            <w:r w:rsidRPr="004F04D2">
              <w:rPr>
                <w:b/>
                <w:bCs/>
                <w:color w:val="000000"/>
                <w:sz w:val="28"/>
                <w:szCs w:val="28"/>
                <w:lang w:eastAsia="lt-LT"/>
              </w:rPr>
              <w:t>Ignalinos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rajono</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savivaldybės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administracijos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savivaldybės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įstaigų</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ir</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įmonių</w:t>
            </w:r>
            <w:proofErr w:type="spellEnd"/>
            <w:r w:rsidRPr="004F04D2">
              <w:rPr>
                <w:b/>
                <w:bCs/>
                <w:color w:val="000000"/>
                <w:sz w:val="28"/>
                <w:szCs w:val="28"/>
                <w:lang w:eastAsia="lt-LT"/>
              </w:rPr>
              <w:t xml:space="preserve"> 2022 </w:t>
            </w:r>
            <w:proofErr w:type="spellStart"/>
            <w:r w:rsidRPr="004F04D2">
              <w:rPr>
                <w:b/>
                <w:bCs/>
                <w:color w:val="000000"/>
                <w:sz w:val="28"/>
                <w:szCs w:val="28"/>
                <w:lang w:eastAsia="lt-LT"/>
              </w:rPr>
              <w:t>metais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įgyvendinti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svarbiausi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darbai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ir</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projektai</w:t>
            </w:r>
            <w:proofErr w:type="spellEnd"/>
          </w:p>
        </w:tc>
      </w:tr>
      <w:tr w:rsidR="002610FA" w:rsidRPr="004F04D2" w14:paraId="5C0641F7" w14:textId="77777777" w:rsidTr="004F04D2">
        <w:trPr>
          <w:trHeight w:val="1148"/>
        </w:trPr>
        <w:tc>
          <w:tcPr>
            <w:tcW w:w="703" w:type="dxa"/>
            <w:tcBorders>
              <w:top w:val="nil"/>
              <w:left w:val="single" w:sz="4" w:space="0" w:color="auto"/>
              <w:bottom w:val="single" w:sz="4" w:space="0" w:color="auto"/>
              <w:right w:val="single" w:sz="4" w:space="0" w:color="auto"/>
            </w:tcBorders>
            <w:shd w:val="clear" w:color="auto" w:fill="auto"/>
            <w:vAlign w:val="bottom"/>
            <w:hideMark/>
          </w:tcPr>
          <w:p w14:paraId="7E412174" w14:textId="77777777" w:rsidR="002610FA" w:rsidRPr="004F04D2" w:rsidRDefault="002610FA" w:rsidP="00882298">
            <w:pPr>
              <w:jc w:val="center"/>
              <w:rPr>
                <w:b/>
                <w:color w:val="000000"/>
                <w:szCs w:val="24"/>
                <w:lang w:eastAsia="lt-LT"/>
              </w:rPr>
            </w:pPr>
            <w:proofErr w:type="spellStart"/>
            <w:r w:rsidRPr="004F04D2">
              <w:rPr>
                <w:b/>
                <w:color w:val="000000"/>
                <w:szCs w:val="24"/>
                <w:lang w:eastAsia="lt-LT"/>
              </w:rPr>
              <w:t>Eil</w:t>
            </w:r>
            <w:proofErr w:type="spellEnd"/>
            <w:r w:rsidRPr="004F04D2">
              <w:rPr>
                <w:b/>
                <w:color w:val="000000"/>
                <w:szCs w:val="24"/>
                <w:lang w:eastAsia="lt-LT"/>
              </w:rPr>
              <w:t>. Nr.</w:t>
            </w:r>
          </w:p>
        </w:tc>
        <w:tc>
          <w:tcPr>
            <w:tcW w:w="3975" w:type="dxa"/>
            <w:tcBorders>
              <w:top w:val="nil"/>
              <w:left w:val="nil"/>
              <w:bottom w:val="single" w:sz="4" w:space="0" w:color="auto"/>
              <w:right w:val="single" w:sz="4" w:space="0" w:color="auto"/>
            </w:tcBorders>
            <w:shd w:val="clear" w:color="auto" w:fill="auto"/>
            <w:vAlign w:val="bottom"/>
            <w:hideMark/>
          </w:tcPr>
          <w:p w14:paraId="23AD6CFB" w14:textId="77777777" w:rsidR="002610FA" w:rsidRPr="004F04D2" w:rsidRDefault="002610FA" w:rsidP="00882298">
            <w:pPr>
              <w:jc w:val="center"/>
              <w:rPr>
                <w:b/>
                <w:color w:val="000000"/>
                <w:szCs w:val="24"/>
                <w:lang w:eastAsia="lt-LT"/>
              </w:rPr>
            </w:pPr>
            <w:proofErr w:type="spellStart"/>
            <w:r w:rsidRPr="004F04D2">
              <w:rPr>
                <w:b/>
                <w:color w:val="000000"/>
                <w:szCs w:val="24"/>
                <w:lang w:eastAsia="lt-LT"/>
              </w:rPr>
              <w:t>Darbų</w:t>
            </w:r>
            <w:proofErr w:type="spellEnd"/>
            <w:r w:rsidRPr="004F04D2">
              <w:rPr>
                <w:b/>
                <w:color w:val="000000"/>
                <w:szCs w:val="24"/>
                <w:lang w:eastAsia="lt-LT"/>
              </w:rPr>
              <w:t xml:space="preserve"> (</w:t>
            </w:r>
            <w:proofErr w:type="spellStart"/>
            <w:r w:rsidRPr="004F04D2">
              <w:rPr>
                <w:b/>
                <w:color w:val="000000"/>
                <w:szCs w:val="24"/>
                <w:lang w:eastAsia="lt-LT"/>
              </w:rPr>
              <w:t>projekto</w:t>
            </w:r>
            <w:proofErr w:type="spellEnd"/>
            <w:r w:rsidRPr="004F04D2">
              <w:rPr>
                <w:b/>
                <w:color w:val="000000"/>
                <w:szCs w:val="24"/>
                <w:lang w:eastAsia="lt-LT"/>
              </w:rPr>
              <w:t xml:space="preserve">) </w:t>
            </w:r>
            <w:proofErr w:type="spellStart"/>
            <w:r w:rsidRPr="004F04D2">
              <w:rPr>
                <w:b/>
                <w:color w:val="000000"/>
                <w:szCs w:val="24"/>
                <w:lang w:eastAsia="lt-LT"/>
              </w:rPr>
              <w:t>pavadinimas</w:t>
            </w:r>
            <w:proofErr w:type="spellEnd"/>
          </w:p>
        </w:tc>
        <w:tc>
          <w:tcPr>
            <w:tcW w:w="1134" w:type="dxa"/>
            <w:tcBorders>
              <w:top w:val="nil"/>
              <w:left w:val="nil"/>
              <w:bottom w:val="single" w:sz="4" w:space="0" w:color="auto"/>
              <w:right w:val="single" w:sz="4" w:space="0" w:color="auto"/>
            </w:tcBorders>
            <w:shd w:val="clear" w:color="auto" w:fill="auto"/>
            <w:vAlign w:val="bottom"/>
            <w:hideMark/>
          </w:tcPr>
          <w:p w14:paraId="4F3AAD2D" w14:textId="5EEF7990" w:rsidR="002610FA" w:rsidRPr="004F04D2" w:rsidRDefault="002610FA" w:rsidP="00882298">
            <w:pPr>
              <w:jc w:val="center"/>
              <w:rPr>
                <w:b/>
                <w:color w:val="000000"/>
                <w:szCs w:val="24"/>
                <w:lang w:eastAsia="lt-LT"/>
              </w:rPr>
            </w:pPr>
            <w:proofErr w:type="spellStart"/>
            <w:r w:rsidRPr="004F04D2">
              <w:rPr>
                <w:b/>
                <w:color w:val="000000"/>
                <w:szCs w:val="24"/>
                <w:lang w:eastAsia="lt-LT"/>
              </w:rPr>
              <w:t>Bendra</w:t>
            </w:r>
            <w:proofErr w:type="spellEnd"/>
            <w:r w:rsidRPr="004F04D2">
              <w:rPr>
                <w:b/>
                <w:color w:val="000000"/>
                <w:szCs w:val="24"/>
                <w:lang w:eastAsia="lt-LT"/>
              </w:rPr>
              <w:t xml:space="preserve"> </w:t>
            </w:r>
            <w:proofErr w:type="spellStart"/>
            <w:r w:rsidRPr="004F04D2">
              <w:rPr>
                <w:b/>
                <w:color w:val="000000"/>
                <w:szCs w:val="24"/>
                <w:lang w:eastAsia="lt-LT"/>
              </w:rPr>
              <w:t>vertė</w:t>
            </w:r>
            <w:proofErr w:type="spellEnd"/>
            <w:r w:rsidRPr="004F04D2">
              <w:rPr>
                <w:b/>
                <w:color w:val="000000"/>
                <w:szCs w:val="24"/>
                <w:lang w:eastAsia="lt-LT"/>
              </w:rPr>
              <w:t xml:space="preserve"> </w:t>
            </w:r>
            <w:proofErr w:type="spellStart"/>
            <w:r w:rsidRPr="004F04D2">
              <w:rPr>
                <w:b/>
                <w:color w:val="000000"/>
                <w:szCs w:val="24"/>
                <w:lang w:eastAsia="lt-LT"/>
              </w:rPr>
              <w:t>tūkst</w:t>
            </w:r>
            <w:proofErr w:type="spellEnd"/>
            <w:r w:rsidRPr="004F04D2">
              <w:rPr>
                <w:b/>
                <w:color w:val="000000"/>
                <w:szCs w:val="24"/>
                <w:lang w:eastAsia="lt-LT"/>
              </w:rPr>
              <w:t xml:space="preserve">. </w:t>
            </w:r>
            <w:proofErr w:type="spellStart"/>
            <w:r w:rsidR="006377DC">
              <w:rPr>
                <w:b/>
                <w:color w:val="000000"/>
                <w:szCs w:val="24"/>
                <w:lang w:eastAsia="lt-LT"/>
              </w:rPr>
              <w:t>eurų</w:t>
            </w:r>
            <w:proofErr w:type="spellEnd"/>
          </w:p>
        </w:tc>
        <w:tc>
          <w:tcPr>
            <w:tcW w:w="1560" w:type="dxa"/>
            <w:tcBorders>
              <w:top w:val="nil"/>
              <w:left w:val="nil"/>
              <w:bottom w:val="single" w:sz="4" w:space="0" w:color="auto"/>
              <w:right w:val="single" w:sz="4" w:space="0" w:color="auto"/>
            </w:tcBorders>
            <w:shd w:val="clear" w:color="auto" w:fill="auto"/>
            <w:vAlign w:val="bottom"/>
            <w:hideMark/>
          </w:tcPr>
          <w:p w14:paraId="191288F1" w14:textId="3B345004" w:rsidR="002610FA" w:rsidRPr="004F04D2" w:rsidRDefault="002610FA" w:rsidP="00882298">
            <w:pPr>
              <w:jc w:val="center"/>
              <w:rPr>
                <w:b/>
                <w:color w:val="000000"/>
                <w:szCs w:val="24"/>
                <w:lang w:eastAsia="lt-LT"/>
              </w:rPr>
            </w:pPr>
            <w:proofErr w:type="spellStart"/>
            <w:r w:rsidRPr="004F04D2">
              <w:rPr>
                <w:b/>
                <w:color w:val="000000"/>
                <w:szCs w:val="24"/>
                <w:lang w:eastAsia="lt-LT"/>
              </w:rPr>
              <w:t>Savivaldybės</w:t>
            </w:r>
            <w:proofErr w:type="spellEnd"/>
            <w:r w:rsidRPr="004F04D2">
              <w:rPr>
                <w:b/>
                <w:color w:val="000000"/>
                <w:szCs w:val="24"/>
                <w:lang w:eastAsia="lt-LT"/>
              </w:rPr>
              <w:t xml:space="preserve"> </w:t>
            </w:r>
            <w:proofErr w:type="spellStart"/>
            <w:r w:rsidRPr="004F04D2">
              <w:rPr>
                <w:b/>
                <w:color w:val="000000"/>
                <w:szCs w:val="24"/>
                <w:lang w:eastAsia="lt-LT"/>
              </w:rPr>
              <w:t>įnašo</w:t>
            </w:r>
            <w:proofErr w:type="spellEnd"/>
            <w:r w:rsidRPr="004F04D2">
              <w:rPr>
                <w:b/>
                <w:color w:val="000000"/>
                <w:szCs w:val="24"/>
                <w:lang w:eastAsia="lt-LT"/>
              </w:rPr>
              <w:t xml:space="preserve"> </w:t>
            </w:r>
            <w:proofErr w:type="spellStart"/>
            <w:r w:rsidRPr="004F04D2">
              <w:rPr>
                <w:b/>
                <w:color w:val="000000"/>
                <w:szCs w:val="24"/>
                <w:lang w:eastAsia="lt-LT"/>
              </w:rPr>
              <w:t>dalis</w:t>
            </w:r>
            <w:proofErr w:type="spellEnd"/>
            <w:r w:rsidRPr="004F04D2">
              <w:rPr>
                <w:b/>
                <w:color w:val="000000"/>
                <w:szCs w:val="24"/>
                <w:lang w:eastAsia="lt-LT"/>
              </w:rPr>
              <w:t xml:space="preserve"> </w:t>
            </w:r>
            <w:proofErr w:type="spellStart"/>
            <w:r w:rsidRPr="004F04D2">
              <w:rPr>
                <w:b/>
                <w:color w:val="000000"/>
                <w:szCs w:val="24"/>
                <w:lang w:eastAsia="lt-LT"/>
              </w:rPr>
              <w:t>tūkst</w:t>
            </w:r>
            <w:proofErr w:type="spellEnd"/>
            <w:r w:rsidRPr="004F04D2">
              <w:rPr>
                <w:b/>
                <w:color w:val="000000"/>
                <w:szCs w:val="24"/>
                <w:lang w:eastAsia="lt-LT"/>
              </w:rPr>
              <w:t xml:space="preserve">. </w:t>
            </w:r>
            <w:proofErr w:type="spellStart"/>
            <w:r w:rsidR="006377DC">
              <w:rPr>
                <w:b/>
                <w:color w:val="000000"/>
                <w:szCs w:val="24"/>
                <w:lang w:eastAsia="lt-LT"/>
              </w:rPr>
              <w:t>eurų</w:t>
            </w:r>
            <w:proofErr w:type="spellEnd"/>
          </w:p>
        </w:tc>
        <w:tc>
          <w:tcPr>
            <w:tcW w:w="1417" w:type="dxa"/>
            <w:tcBorders>
              <w:top w:val="nil"/>
              <w:left w:val="nil"/>
              <w:bottom w:val="single" w:sz="4" w:space="0" w:color="auto"/>
              <w:right w:val="single" w:sz="4" w:space="0" w:color="auto"/>
            </w:tcBorders>
            <w:shd w:val="clear" w:color="auto" w:fill="auto"/>
            <w:vAlign w:val="bottom"/>
            <w:hideMark/>
          </w:tcPr>
          <w:p w14:paraId="771C471C" w14:textId="0EC518A0" w:rsidR="002610FA" w:rsidRPr="004F04D2" w:rsidRDefault="002610FA" w:rsidP="00882298">
            <w:pPr>
              <w:jc w:val="center"/>
              <w:rPr>
                <w:b/>
                <w:color w:val="000000"/>
                <w:szCs w:val="24"/>
                <w:lang w:eastAsia="lt-LT"/>
              </w:rPr>
            </w:pPr>
            <w:r w:rsidRPr="004F04D2">
              <w:rPr>
                <w:b/>
                <w:color w:val="000000"/>
                <w:szCs w:val="24"/>
                <w:lang w:eastAsia="lt-LT"/>
              </w:rPr>
              <w:t xml:space="preserve">Europos </w:t>
            </w:r>
            <w:proofErr w:type="spellStart"/>
            <w:r w:rsidRPr="004F04D2">
              <w:rPr>
                <w:b/>
                <w:color w:val="000000"/>
                <w:szCs w:val="24"/>
                <w:lang w:eastAsia="lt-LT"/>
              </w:rPr>
              <w:t>Sąjungos</w:t>
            </w:r>
            <w:proofErr w:type="spellEnd"/>
            <w:r w:rsidRPr="004F04D2">
              <w:rPr>
                <w:b/>
                <w:color w:val="000000"/>
                <w:szCs w:val="24"/>
                <w:lang w:eastAsia="lt-LT"/>
              </w:rPr>
              <w:t xml:space="preserve"> </w:t>
            </w:r>
            <w:proofErr w:type="spellStart"/>
            <w:r w:rsidRPr="004F04D2">
              <w:rPr>
                <w:b/>
                <w:color w:val="000000"/>
                <w:szCs w:val="24"/>
                <w:lang w:eastAsia="lt-LT"/>
              </w:rPr>
              <w:t>lėšos</w:t>
            </w:r>
            <w:proofErr w:type="spellEnd"/>
            <w:r w:rsidRPr="004F04D2">
              <w:rPr>
                <w:b/>
                <w:color w:val="000000"/>
                <w:szCs w:val="24"/>
                <w:lang w:eastAsia="lt-LT"/>
              </w:rPr>
              <w:t xml:space="preserve"> </w:t>
            </w:r>
            <w:proofErr w:type="spellStart"/>
            <w:r w:rsidRPr="004F04D2">
              <w:rPr>
                <w:b/>
                <w:color w:val="000000"/>
                <w:szCs w:val="24"/>
                <w:lang w:eastAsia="lt-LT"/>
              </w:rPr>
              <w:t>tūkst</w:t>
            </w:r>
            <w:proofErr w:type="spellEnd"/>
            <w:r w:rsidRPr="004F04D2">
              <w:rPr>
                <w:b/>
                <w:color w:val="000000"/>
                <w:szCs w:val="24"/>
                <w:lang w:eastAsia="lt-LT"/>
              </w:rPr>
              <w:t xml:space="preserve">. </w:t>
            </w:r>
            <w:proofErr w:type="spellStart"/>
            <w:r w:rsidR="006377DC">
              <w:rPr>
                <w:b/>
                <w:color w:val="000000"/>
                <w:szCs w:val="24"/>
                <w:lang w:eastAsia="lt-LT"/>
              </w:rPr>
              <w:t>eurų</w:t>
            </w:r>
            <w:proofErr w:type="spellEnd"/>
          </w:p>
        </w:tc>
        <w:tc>
          <w:tcPr>
            <w:tcW w:w="1276" w:type="dxa"/>
            <w:tcBorders>
              <w:top w:val="nil"/>
              <w:left w:val="nil"/>
              <w:bottom w:val="single" w:sz="4" w:space="0" w:color="auto"/>
              <w:right w:val="single" w:sz="4" w:space="0" w:color="auto"/>
            </w:tcBorders>
            <w:shd w:val="clear" w:color="auto" w:fill="auto"/>
            <w:vAlign w:val="bottom"/>
            <w:hideMark/>
          </w:tcPr>
          <w:p w14:paraId="12E0FAE8" w14:textId="453456F8" w:rsidR="002610FA" w:rsidRPr="004F04D2" w:rsidRDefault="002610FA" w:rsidP="00882298">
            <w:pPr>
              <w:jc w:val="center"/>
              <w:rPr>
                <w:b/>
                <w:color w:val="000000"/>
                <w:szCs w:val="24"/>
                <w:lang w:eastAsia="lt-LT"/>
              </w:rPr>
            </w:pPr>
            <w:proofErr w:type="spellStart"/>
            <w:r w:rsidRPr="004F04D2">
              <w:rPr>
                <w:b/>
                <w:color w:val="000000"/>
                <w:szCs w:val="24"/>
                <w:lang w:eastAsia="lt-LT"/>
              </w:rPr>
              <w:t>Valstybės</w:t>
            </w:r>
            <w:proofErr w:type="spellEnd"/>
            <w:r w:rsidRPr="004F04D2">
              <w:rPr>
                <w:b/>
                <w:color w:val="000000"/>
                <w:szCs w:val="24"/>
                <w:lang w:eastAsia="lt-LT"/>
              </w:rPr>
              <w:t xml:space="preserve"> </w:t>
            </w:r>
            <w:proofErr w:type="spellStart"/>
            <w:r w:rsidRPr="004F04D2">
              <w:rPr>
                <w:b/>
                <w:color w:val="000000"/>
                <w:szCs w:val="24"/>
                <w:lang w:eastAsia="lt-LT"/>
              </w:rPr>
              <w:t>biudžeto</w:t>
            </w:r>
            <w:proofErr w:type="spellEnd"/>
            <w:r w:rsidRPr="004F04D2">
              <w:rPr>
                <w:b/>
                <w:color w:val="000000"/>
                <w:szCs w:val="24"/>
                <w:lang w:eastAsia="lt-LT"/>
              </w:rPr>
              <w:t xml:space="preserve"> </w:t>
            </w:r>
            <w:proofErr w:type="spellStart"/>
            <w:r w:rsidRPr="004F04D2">
              <w:rPr>
                <w:b/>
                <w:color w:val="000000"/>
                <w:szCs w:val="24"/>
                <w:lang w:eastAsia="lt-LT"/>
              </w:rPr>
              <w:t>lėšos</w:t>
            </w:r>
            <w:proofErr w:type="spellEnd"/>
            <w:r w:rsidRPr="004F04D2">
              <w:rPr>
                <w:b/>
                <w:color w:val="000000"/>
                <w:szCs w:val="24"/>
                <w:lang w:eastAsia="lt-LT"/>
              </w:rPr>
              <w:t xml:space="preserve"> </w:t>
            </w:r>
            <w:proofErr w:type="spellStart"/>
            <w:r w:rsidRPr="004F04D2">
              <w:rPr>
                <w:b/>
                <w:color w:val="000000"/>
                <w:szCs w:val="24"/>
                <w:lang w:eastAsia="lt-LT"/>
              </w:rPr>
              <w:t>tūkst</w:t>
            </w:r>
            <w:proofErr w:type="spellEnd"/>
            <w:r w:rsidRPr="004F04D2">
              <w:rPr>
                <w:b/>
                <w:color w:val="000000"/>
                <w:szCs w:val="24"/>
                <w:lang w:eastAsia="lt-LT"/>
              </w:rPr>
              <w:t xml:space="preserve">. </w:t>
            </w:r>
            <w:proofErr w:type="spellStart"/>
            <w:r w:rsidR="006377DC">
              <w:rPr>
                <w:b/>
                <w:color w:val="000000"/>
                <w:szCs w:val="24"/>
                <w:lang w:eastAsia="lt-LT"/>
              </w:rPr>
              <w:t>eurų</w:t>
            </w:r>
            <w:proofErr w:type="spellEnd"/>
          </w:p>
        </w:tc>
      </w:tr>
      <w:tr w:rsidR="002610FA" w:rsidRPr="004F04D2" w14:paraId="5279AFAF" w14:textId="77777777" w:rsidTr="002610FA">
        <w:trPr>
          <w:trHeight w:val="300"/>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1D7698" w14:textId="77777777" w:rsidR="002610FA" w:rsidRPr="004F04D2" w:rsidRDefault="002610FA" w:rsidP="00882298">
            <w:pPr>
              <w:jc w:val="right"/>
              <w:rPr>
                <w:szCs w:val="24"/>
                <w:lang w:eastAsia="lt-LT"/>
              </w:rPr>
            </w:pPr>
            <w:r w:rsidRPr="004F04D2">
              <w:rPr>
                <w:szCs w:val="24"/>
                <w:lang w:eastAsia="lt-LT"/>
              </w:rPr>
              <w:t>1.</w:t>
            </w:r>
          </w:p>
        </w:tc>
        <w:tc>
          <w:tcPr>
            <w:tcW w:w="3975" w:type="dxa"/>
            <w:tcBorders>
              <w:top w:val="nil"/>
              <w:left w:val="nil"/>
              <w:bottom w:val="single" w:sz="4" w:space="0" w:color="auto"/>
              <w:right w:val="single" w:sz="4" w:space="0" w:color="auto"/>
            </w:tcBorders>
            <w:shd w:val="clear" w:color="auto" w:fill="auto"/>
            <w:vAlign w:val="bottom"/>
            <w:hideMark/>
          </w:tcPr>
          <w:p w14:paraId="405BAB91" w14:textId="77777777" w:rsidR="002610FA" w:rsidRPr="004F04D2" w:rsidRDefault="002610FA" w:rsidP="00256A9C">
            <w:pPr>
              <w:jc w:val="both"/>
              <w:rPr>
                <w:szCs w:val="24"/>
                <w:lang w:eastAsia="lt-LT"/>
              </w:rPr>
            </w:pPr>
            <w:proofErr w:type="spellStart"/>
            <w:r w:rsidRPr="004F04D2">
              <w:rPr>
                <w:szCs w:val="24"/>
                <w:lang w:eastAsia="lt-LT"/>
              </w:rPr>
              <w:t>Socialinio</w:t>
            </w:r>
            <w:proofErr w:type="spellEnd"/>
            <w:r w:rsidRPr="004F04D2">
              <w:rPr>
                <w:szCs w:val="24"/>
                <w:lang w:eastAsia="lt-LT"/>
              </w:rPr>
              <w:t xml:space="preserve"> </w:t>
            </w:r>
            <w:proofErr w:type="spellStart"/>
            <w:r w:rsidRPr="004F04D2">
              <w:rPr>
                <w:szCs w:val="24"/>
                <w:lang w:eastAsia="lt-LT"/>
              </w:rPr>
              <w:t>būsto</w:t>
            </w:r>
            <w:proofErr w:type="spellEnd"/>
            <w:r w:rsidRPr="004F04D2">
              <w:rPr>
                <w:szCs w:val="24"/>
                <w:lang w:eastAsia="lt-LT"/>
              </w:rPr>
              <w:t xml:space="preserve"> </w:t>
            </w:r>
            <w:proofErr w:type="spellStart"/>
            <w:r w:rsidRPr="004F04D2">
              <w:rPr>
                <w:szCs w:val="24"/>
                <w:lang w:eastAsia="lt-LT"/>
              </w:rPr>
              <w:t>fondo</w:t>
            </w:r>
            <w:proofErr w:type="spellEnd"/>
            <w:r w:rsidRPr="004F04D2">
              <w:rPr>
                <w:szCs w:val="24"/>
                <w:lang w:eastAsia="lt-LT"/>
              </w:rPr>
              <w:t xml:space="preserve"> </w:t>
            </w:r>
            <w:proofErr w:type="spellStart"/>
            <w:r w:rsidRPr="004F04D2">
              <w:rPr>
                <w:szCs w:val="24"/>
                <w:lang w:eastAsia="lt-LT"/>
              </w:rPr>
              <w:t>plėtra</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rajono</w:t>
            </w:r>
            <w:proofErr w:type="spellEnd"/>
            <w:r w:rsidRPr="004F04D2">
              <w:rPr>
                <w:szCs w:val="24"/>
                <w:lang w:eastAsia="lt-LT"/>
              </w:rPr>
              <w:t xml:space="preserve"> </w:t>
            </w:r>
            <w:proofErr w:type="spellStart"/>
            <w:r w:rsidRPr="004F04D2">
              <w:rPr>
                <w:szCs w:val="24"/>
                <w:lang w:eastAsia="lt-LT"/>
              </w:rPr>
              <w:t>savivaldybėje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7D1A761" w14:textId="77777777" w:rsidR="002610FA" w:rsidRPr="004F04D2" w:rsidRDefault="002610FA" w:rsidP="00882298">
            <w:pPr>
              <w:jc w:val="right"/>
              <w:rPr>
                <w:szCs w:val="24"/>
                <w:lang w:eastAsia="lt-LT"/>
              </w:rPr>
            </w:pPr>
            <w:r w:rsidRPr="004F04D2">
              <w:rPr>
                <w:szCs w:val="24"/>
                <w:lang w:eastAsia="lt-LT"/>
              </w:rPr>
              <w:t>380,5</w:t>
            </w:r>
          </w:p>
        </w:tc>
        <w:tc>
          <w:tcPr>
            <w:tcW w:w="1560" w:type="dxa"/>
            <w:tcBorders>
              <w:top w:val="nil"/>
              <w:left w:val="nil"/>
              <w:bottom w:val="single" w:sz="4" w:space="0" w:color="auto"/>
              <w:right w:val="single" w:sz="4" w:space="0" w:color="auto"/>
            </w:tcBorders>
            <w:shd w:val="clear" w:color="auto" w:fill="auto"/>
            <w:noWrap/>
            <w:vAlign w:val="bottom"/>
            <w:hideMark/>
          </w:tcPr>
          <w:p w14:paraId="610EF593" w14:textId="77777777" w:rsidR="002610FA" w:rsidRPr="004F04D2" w:rsidRDefault="002610FA" w:rsidP="00882298">
            <w:pPr>
              <w:jc w:val="right"/>
              <w:rPr>
                <w:szCs w:val="24"/>
                <w:lang w:eastAsia="lt-LT"/>
              </w:rPr>
            </w:pPr>
            <w:r w:rsidRPr="004F04D2">
              <w:rPr>
                <w:szCs w:val="24"/>
                <w:lang w:eastAsia="lt-LT"/>
              </w:rPr>
              <w:t>53,3</w:t>
            </w:r>
          </w:p>
        </w:tc>
        <w:tc>
          <w:tcPr>
            <w:tcW w:w="1417" w:type="dxa"/>
            <w:tcBorders>
              <w:top w:val="nil"/>
              <w:left w:val="nil"/>
              <w:bottom w:val="single" w:sz="4" w:space="0" w:color="auto"/>
              <w:right w:val="single" w:sz="4" w:space="0" w:color="auto"/>
            </w:tcBorders>
            <w:shd w:val="clear" w:color="auto" w:fill="auto"/>
            <w:noWrap/>
            <w:vAlign w:val="bottom"/>
            <w:hideMark/>
          </w:tcPr>
          <w:p w14:paraId="15EFF13B" w14:textId="77777777" w:rsidR="002610FA" w:rsidRPr="004F04D2" w:rsidRDefault="002610FA" w:rsidP="00882298">
            <w:pPr>
              <w:jc w:val="right"/>
              <w:rPr>
                <w:szCs w:val="24"/>
                <w:lang w:eastAsia="lt-LT"/>
              </w:rPr>
            </w:pPr>
            <w:r w:rsidRPr="004F04D2">
              <w:rPr>
                <w:szCs w:val="24"/>
                <w:lang w:eastAsia="lt-LT"/>
              </w:rPr>
              <w:t>327,2</w:t>
            </w:r>
          </w:p>
        </w:tc>
        <w:tc>
          <w:tcPr>
            <w:tcW w:w="1276" w:type="dxa"/>
            <w:tcBorders>
              <w:top w:val="nil"/>
              <w:left w:val="nil"/>
              <w:bottom w:val="single" w:sz="4" w:space="0" w:color="auto"/>
              <w:right w:val="single" w:sz="4" w:space="0" w:color="auto"/>
            </w:tcBorders>
            <w:shd w:val="clear" w:color="auto" w:fill="auto"/>
            <w:noWrap/>
            <w:vAlign w:val="bottom"/>
            <w:hideMark/>
          </w:tcPr>
          <w:p w14:paraId="31061C55" w14:textId="77777777" w:rsidR="002610FA" w:rsidRPr="004F04D2" w:rsidRDefault="002610FA" w:rsidP="00882298">
            <w:pPr>
              <w:rPr>
                <w:color w:val="FF0000"/>
                <w:szCs w:val="24"/>
                <w:lang w:eastAsia="lt-LT"/>
              </w:rPr>
            </w:pPr>
            <w:r w:rsidRPr="004F04D2">
              <w:rPr>
                <w:color w:val="FF0000"/>
                <w:szCs w:val="24"/>
                <w:lang w:eastAsia="lt-LT"/>
              </w:rPr>
              <w:t> </w:t>
            </w:r>
          </w:p>
        </w:tc>
      </w:tr>
      <w:tr w:rsidR="002610FA" w:rsidRPr="004F04D2" w14:paraId="120EFC71" w14:textId="77777777" w:rsidTr="002610FA">
        <w:trPr>
          <w:trHeight w:val="300"/>
        </w:trPr>
        <w:tc>
          <w:tcPr>
            <w:tcW w:w="703" w:type="dxa"/>
            <w:tcBorders>
              <w:top w:val="nil"/>
              <w:left w:val="single" w:sz="4" w:space="0" w:color="auto"/>
              <w:bottom w:val="single" w:sz="4" w:space="0" w:color="auto"/>
              <w:right w:val="single" w:sz="4" w:space="0" w:color="auto"/>
            </w:tcBorders>
            <w:shd w:val="clear" w:color="auto" w:fill="auto"/>
            <w:noWrap/>
            <w:vAlign w:val="bottom"/>
          </w:tcPr>
          <w:p w14:paraId="2155BF5E" w14:textId="77777777" w:rsidR="002610FA" w:rsidRPr="004F04D2" w:rsidRDefault="002610FA" w:rsidP="00882298">
            <w:pPr>
              <w:jc w:val="right"/>
              <w:rPr>
                <w:szCs w:val="24"/>
                <w:lang w:eastAsia="lt-LT"/>
              </w:rPr>
            </w:pPr>
            <w:r w:rsidRPr="004F04D2">
              <w:rPr>
                <w:szCs w:val="24"/>
                <w:lang w:eastAsia="lt-LT"/>
              </w:rPr>
              <w:t>2.</w:t>
            </w:r>
          </w:p>
        </w:tc>
        <w:tc>
          <w:tcPr>
            <w:tcW w:w="3975" w:type="dxa"/>
            <w:tcBorders>
              <w:top w:val="nil"/>
              <w:left w:val="nil"/>
              <w:bottom w:val="single" w:sz="4" w:space="0" w:color="auto"/>
              <w:right w:val="single" w:sz="4" w:space="0" w:color="auto"/>
            </w:tcBorders>
            <w:shd w:val="clear" w:color="auto" w:fill="auto"/>
            <w:vAlign w:val="bottom"/>
          </w:tcPr>
          <w:p w14:paraId="719B371D"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Česlovo</w:t>
            </w:r>
            <w:proofErr w:type="spellEnd"/>
            <w:r w:rsidRPr="004F04D2">
              <w:rPr>
                <w:szCs w:val="24"/>
                <w:lang w:eastAsia="lt-LT"/>
              </w:rPr>
              <w:t xml:space="preserve"> </w:t>
            </w:r>
            <w:proofErr w:type="spellStart"/>
            <w:r w:rsidRPr="004F04D2">
              <w:rPr>
                <w:szCs w:val="24"/>
                <w:lang w:eastAsia="lt-LT"/>
              </w:rPr>
              <w:t>Kudabos</w:t>
            </w:r>
            <w:proofErr w:type="spellEnd"/>
            <w:r w:rsidRPr="004F04D2">
              <w:rPr>
                <w:szCs w:val="24"/>
                <w:lang w:eastAsia="lt-LT"/>
              </w:rPr>
              <w:t xml:space="preserve"> </w:t>
            </w:r>
            <w:proofErr w:type="spellStart"/>
            <w:r w:rsidRPr="004F04D2">
              <w:rPr>
                <w:szCs w:val="24"/>
                <w:lang w:eastAsia="lt-LT"/>
              </w:rPr>
              <w:t>progimnazijoje</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6A9E35B0" w14:textId="77777777" w:rsidR="002610FA" w:rsidRPr="004F04D2" w:rsidRDefault="002610FA" w:rsidP="00882298">
            <w:pPr>
              <w:jc w:val="right"/>
              <w:rPr>
                <w:szCs w:val="24"/>
                <w:lang w:eastAsia="lt-LT"/>
              </w:rPr>
            </w:pPr>
            <w:r w:rsidRPr="004F04D2">
              <w:rPr>
                <w:szCs w:val="24"/>
                <w:lang w:eastAsia="lt-LT"/>
              </w:rPr>
              <w:t>49,7</w:t>
            </w:r>
          </w:p>
        </w:tc>
        <w:tc>
          <w:tcPr>
            <w:tcW w:w="1560" w:type="dxa"/>
            <w:tcBorders>
              <w:top w:val="nil"/>
              <w:left w:val="nil"/>
              <w:bottom w:val="single" w:sz="4" w:space="0" w:color="auto"/>
              <w:right w:val="single" w:sz="4" w:space="0" w:color="auto"/>
            </w:tcBorders>
            <w:shd w:val="clear" w:color="auto" w:fill="auto"/>
            <w:noWrap/>
            <w:vAlign w:val="bottom"/>
          </w:tcPr>
          <w:p w14:paraId="527E9F57" w14:textId="77777777" w:rsidR="002610FA" w:rsidRPr="004F04D2" w:rsidRDefault="002610FA" w:rsidP="00882298">
            <w:pPr>
              <w:jc w:val="right"/>
              <w:rPr>
                <w:szCs w:val="24"/>
                <w:lang w:eastAsia="lt-LT"/>
              </w:rPr>
            </w:pPr>
            <w:r w:rsidRPr="004F04D2">
              <w:rPr>
                <w:szCs w:val="24"/>
                <w:lang w:eastAsia="lt-LT"/>
              </w:rPr>
              <w:t>11,9</w:t>
            </w:r>
          </w:p>
        </w:tc>
        <w:tc>
          <w:tcPr>
            <w:tcW w:w="1417" w:type="dxa"/>
            <w:tcBorders>
              <w:top w:val="nil"/>
              <w:left w:val="nil"/>
              <w:bottom w:val="single" w:sz="4" w:space="0" w:color="auto"/>
              <w:right w:val="single" w:sz="4" w:space="0" w:color="auto"/>
            </w:tcBorders>
            <w:shd w:val="clear" w:color="auto" w:fill="auto"/>
            <w:noWrap/>
            <w:vAlign w:val="bottom"/>
          </w:tcPr>
          <w:p w14:paraId="5EB3B6DA" w14:textId="77777777" w:rsidR="002610FA" w:rsidRPr="004F04D2" w:rsidRDefault="002610FA" w:rsidP="00882298">
            <w:pPr>
              <w:jc w:val="right"/>
              <w:rPr>
                <w:szCs w:val="24"/>
                <w:lang w:eastAsia="lt-LT"/>
              </w:rPr>
            </w:pPr>
          </w:p>
        </w:tc>
        <w:tc>
          <w:tcPr>
            <w:tcW w:w="1276" w:type="dxa"/>
            <w:tcBorders>
              <w:top w:val="nil"/>
              <w:left w:val="nil"/>
              <w:bottom w:val="single" w:sz="4" w:space="0" w:color="auto"/>
              <w:right w:val="single" w:sz="4" w:space="0" w:color="auto"/>
            </w:tcBorders>
            <w:shd w:val="clear" w:color="auto" w:fill="auto"/>
            <w:noWrap/>
            <w:vAlign w:val="bottom"/>
          </w:tcPr>
          <w:p w14:paraId="2F7AB8C4" w14:textId="0148D33C" w:rsidR="002610FA" w:rsidRPr="004F04D2" w:rsidRDefault="002610FA" w:rsidP="006E25A0">
            <w:pPr>
              <w:jc w:val="right"/>
              <w:rPr>
                <w:color w:val="FF0000"/>
                <w:szCs w:val="24"/>
                <w:lang w:eastAsia="lt-LT"/>
              </w:rPr>
            </w:pPr>
            <w:r w:rsidRPr="004F04D2">
              <w:rPr>
                <w:szCs w:val="24"/>
                <w:lang w:eastAsia="lt-LT"/>
              </w:rPr>
              <w:t xml:space="preserve">            </w:t>
            </w:r>
            <w:r w:rsidR="006E25A0">
              <w:rPr>
                <w:szCs w:val="24"/>
                <w:lang w:eastAsia="lt-LT"/>
              </w:rPr>
              <w:t xml:space="preserve">    </w:t>
            </w:r>
            <w:r w:rsidRPr="004F04D2">
              <w:rPr>
                <w:szCs w:val="24"/>
                <w:lang w:eastAsia="lt-LT"/>
              </w:rPr>
              <w:t>37,8</w:t>
            </w:r>
          </w:p>
        </w:tc>
      </w:tr>
      <w:tr w:rsidR="002610FA" w:rsidRPr="004F04D2" w14:paraId="221B1654"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F7283B" w14:textId="77777777" w:rsidR="002610FA" w:rsidRPr="004F04D2" w:rsidRDefault="002610FA" w:rsidP="00882298">
            <w:pPr>
              <w:jc w:val="right"/>
              <w:rPr>
                <w:szCs w:val="24"/>
                <w:lang w:eastAsia="lt-LT"/>
              </w:rPr>
            </w:pPr>
            <w:r w:rsidRPr="004F04D2">
              <w:rPr>
                <w:szCs w:val="24"/>
                <w:lang w:eastAsia="lt-LT"/>
              </w:rPr>
              <w:t>3.</w:t>
            </w:r>
          </w:p>
        </w:tc>
        <w:tc>
          <w:tcPr>
            <w:tcW w:w="3975" w:type="dxa"/>
            <w:tcBorders>
              <w:top w:val="nil"/>
              <w:left w:val="nil"/>
              <w:bottom w:val="single" w:sz="4" w:space="0" w:color="auto"/>
              <w:right w:val="single" w:sz="4" w:space="0" w:color="auto"/>
            </w:tcBorders>
            <w:shd w:val="clear" w:color="auto" w:fill="auto"/>
            <w:vAlign w:val="bottom"/>
            <w:hideMark/>
          </w:tcPr>
          <w:p w14:paraId="1BCF4D95"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r. </w:t>
            </w:r>
            <w:proofErr w:type="spellStart"/>
            <w:r w:rsidRPr="004F04D2">
              <w:rPr>
                <w:szCs w:val="24"/>
                <w:lang w:eastAsia="lt-LT"/>
              </w:rPr>
              <w:t>Didžiasalio</w:t>
            </w:r>
            <w:proofErr w:type="spellEnd"/>
            <w:r w:rsidRPr="004F04D2">
              <w:rPr>
                <w:szCs w:val="24"/>
                <w:lang w:eastAsia="lt-LT"/>
              </w:rPr>
              <w:t xml:space="preserve"> „</w:t>
            </w:r>
            <w:proofErr w:type="spellStart"/>
            <w:r w:rsidRPr="004F04D2">
              <w:rPr>
                <w:szCs w:val="24"/>
                <w:lang w:eastAsia="lt-LT"/>
              </w:rPr>
              <w:t>Ryto</w:t>
            </w:r>
            <w:proofErr w:type="spellEnd"/>
            <w:r w:rsidRPr="004F04D2">
              <w:rPr>
                <w:szCs w:val="24"/>
                <w:lang w:eastAsia="lt-LT"/>
              </w:rPr>
              <w:t xml:space="preserve">“ </w:t>
            </w:r>
            <w:proofErr w:type="spellStart"/>
            <w:r w:rsidRPr="004F04D2">
              <w:rPr>
                <w:szCs w:val="24"/>
                <w:lang w:eastAsia="lt-LT"/>
              </w:rPr>
              <w:t>gimnazijoje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AE0010D" w14:textId="77777777" w:rsidR="002610FA" w:rsidRPr="004F04D2" w:rsidRDefault="002610FA" w:rsidP="00882298">
            <w:pPr>
              <w:jc w:val="right"/>
              <w:rPr>
                <w:szCs w:val="24"/>
                <w:lang w:eastAsia="lt-LT"/>
              </w:rPr>
            </w:pPr>
            <w:r w:rsidRPr="004F04D2">
              <w:rPr>
                <w:szCs w:val="24"/>
                <w:lang w:eastAsia="lt-LT"/>
              </w:rPr>
              <w:t>37,5</w:t>
            </w:r>
          </w:p>
        </w:tc>
        <w:tc>
          <w:tcPr>
            <w:tcW w:w="1560" w:type="dxa"/>
            <w:tcBorders>
              <w:top w:val="nil"/>
              <w:left w:val="nil"/>
              <w:bottom w:val="single" w:sz="4" w:space="0" w:color="auto"/>
              <w:right w:val="single" w:sz="4" w:space="0" w:color="auto"/>
            </w:tcBorders>
            <w:shd w:val="clear" w:color="auto" w:fill="auto"/>
            <w:noWrap/>
            <w:vAlign w:val="bottom"/>
            <w:hideMark/>
          </w:tcPr>
          <w:p w14:paraId="7E954B33" w14:textId="77777777" w:rsidR="002610FA" w:rsidRPr="004F04D2" w:rsidRDefault="002610FA" w:rsidP="00882298">
            <w:pPr>
              <w:jc w:val="right"/>
              <w:rPr>
                <w:szCs w:val="24"/>
                <w:lang w:eastAsia="lt-LT"/>
              </w:rPr>
            </w:pPr>
            <w:r w:rsidRPr="004F04D2">
              <w:rPr>
                <w:szCs w:val="24"/>
                <w:lang w:eastAsia="lt-LT"/>
              </w:rPr>
              <w:t>9,3</w:t>
            </w:r>
          </w:p>
        </w:tc>
        <w:tc>
          <w:tcPr>
            <w:tcW w:w="1417" w:type="dxa"/>
            <w:tcBorders>
              <w:top w:val="nil"/>
              <w:left w:val="nil"/>
              <w:bottom w:val="single" w:sz="4" w:space="0" w:color="auto"/>
              <w:right w:val="single" w:sz="4" w:space="0" w:color="auto"/>
            </w:tcBorders>
            <w:shd w:val="clear" w:color="auto" w:fill="auto"/>
            <w:noWrap/>
            <w:vAlign w:val="bottom"/>
            <w:hideMark/>
          </w:tcPr>
          <w:p w14:paraId="4072F0EB"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49137EC" w14:textId="77777777" w:rsidR="002610FA" w:rsidRPr="004F04D2" w:rsidRDefault="002610FA" w:rsidP="00882298">
            <w:pPr>
              <w:jc w:val="right"/>
              <w:rPr>
                <w:szCs w:val="24"/>
                <w:lang w:eastAsia="lt-LT"/>
              </w:rPr>
            </w:pPr>
            <w:r w:rsidRPr="004F04D2">
              <w:rPr>
                <w:szCs w:val="24"/>
                <w:lang w:eastAsia="lt-LT"/>
              </w:rPr>
              <w:t>28,2</w:t>
            </w:r>
          </w:p>
        </w:tc>
      </w:tr>
      <w:tr w:rsidR="002610FA" w:rsidRPr="004F04D2" w14:paraId="31BDDC63" w14:textId="77777777" w:rsidTr="002610FA">
        <w:trPr>
          <w:trHeight w:val="624"/>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3453D6" w14:textId="77777777" w:rsidR="002610FA" w:rsidRPr="004F04D2" w:rsidRDefault="002610FA" w:rsidP="00882298">
            <w:pPr>
              <w:jc w:val="right"/>
              <w:rPr>
                <w:szCs w:val="24"/>
                <w:lang w:eastAsia="lt-LT"/>
              </w:rPr>
            </w:pPr>
            <w:r w:rsidRPr="004F04D2">
              <w:rPr>
                <w:szCs w:val="24"/>
                <w:lang w:eastAsia="lt-LT"/>
              </w:rPr>
              <w:t>4.</w:t>
            </w:r>
          </w:p>
        </w:tc>
        <w:tc>
          <w:tcPr>
            <w:tcW w:w="3975" w:type="dxa"/>
            <w:tcBorders>
              <w:top w:val="nil"/>
              <w:left w:val="nil"/>
              <w:bottom w:val="single" w:sz="4" w:space="0" w:color="auto"/>
              <w:right w:val="single" w:sz="4" w:space="0" w:color="auto"/>
            </w:tcBorders>
            <w:shd w:val="clear" w:color="auto" w:fill="auto"/>
            <w:vAlign w:val="bottom"/>
            <w:hideMark/>
          </w:tcPr>
          <w:p w14:paraId="6680D882"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rajono</w:t>
            </w:r>
            <w:proofErr w:type="spellEnd"/>
            <w:r w:rsidRPr="004F04D2">
              <w:rPr>
                <w:szCs w:val="24"/>
                <w:lang w:eastAsia="lt-LT"/>
              </w:rPr>
              <w:t xml:space="preserve"> </w:t>
            </w:r>
            <w:proofErr w:type="spellStart"/>
            <w:r w:rsidRPr="004F04D2">
              <w:rPr>
                <w:szCs w:val="24"/>
                <w:lang w:eastAsia="lt-LT"/>
              </w:rPr>
              <w:t>savivaldybės</w:t>
            </w:r>
            <w:proofErr w:type="spellEnd"/>
            <w:r w:rsidRPr="004F04D2">
              <w:rPr>
                <w:szCs w:val="24"/>
                <w:lang w:eastAsia="lt-LT"/>
              </w:rPr>
              <w:t xml:space="preserve"> </w:t>
            </w:r>
            <w:proofErr w:type="spellStart"/>
            <w:r w:rsidRPr="004F04D2">
              <w:rPr>
                <w:szCs w:val="24"/>
                <w:lang w:eastAsia="lt-LT"/>
              </w:rPr>
              <w:t>administracijoje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7FEF406" w14:textId="77777777" w:rsidR="002610FA" w:rsidRPr="004F04D2" w:rsidRDefault="002610FA" w:rsidP="00882298">
            <w:pPr>
              <w:jc w:val="right"/>
              <w:rPr>
                <w:szCs w:val="24"/>
                <w:lang w:eastAsia="lt-LT"/>
              </w:rPr>
            </w:pPr>
            <w:r w:rsidRPr="004F04D2">
              <w:rPr>
                <w:szCs w:val="24"/>
                <w:lang w:eastAsia="lt-LT"/>
              </w:rPr>
              <w:t>34,5</w:t>
            </w:r>
          </w:p>
        </w:tc>
        <w:tc>
          <w:tcPr>
            <w:tcW w:w="1560" w:type="dxa"/>
            <w:tcBorders>
              <w:top w:val="nil"/>
              <w:left w:val="nil"/>
              <w:bottom w:val="single" w:sz="4" w:space="0" w:color="auto"/>
              <w:right w:val="single" w:sz="4" w:space="0" w:color="auto"/>
            </w:tcBorders>
            <w:shd w:val="clear" w:color="auto" w:fill="auto"/>
            <w:noWrap/>
            <w:vAlign w:val="bottom"/>
            <w:hideMark/>
          </w:tcPr>
          <w:p w14:paraId="0AE4939A" w14:textId="77777777" w:rsidR="002610FA" w:rsidRPr="004F04D2" w:rsidRDefault="002610FA" w:rsidP="00882298">
            <w:pPr>
              <w:jc w:val="right"/>
              <w:rPr>
                <w:szCs w:val="24"/>
                <w:lang w:eastAsia="lt-LT"/>
              </w:rPr>
            </w:pPr>
            <w:r w:rsidRPr="004F04D2">
              <w:rPr>
                <w:szCs w:val="24"/>
                <w:lang w:eastAsia="lt-LT"/>
              </w:rPr>
              <w:t>8,7</w:t>
            </w:r>
          </w:p>
        </w:tc>
        <w:tc>
          <w:tcPr>
            <w:tcW w:w="1417" w:type="dxa"/>
            <w:tcBorders>
              <w:top w:val="nil"/>
              <w:left w:val="nil"/>
              <w:bottom w:val="single" w:sz="4" w:space="0" w:color="auto"/>
              <w:right w:val="single" w:sz="4" w:space="0" w:color="auto"/>
            </w:tcBorders>
            <w:shd w:val="clear" w:color="auto" w:fill="auto"/>
            <w:noWrap/>
            <w:vAlign w:val="bottom"/>
            <w:hideMark/>
          </w:tcPr>
          <w:p w14:paraId="7DFF3383"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2682E1D" w14:textId="77777777" w:rsidR="002610FA" w:rsidRPr="004F04D2" w:rsidRDefault="002610FA" w:rsidP="00882298">
            <w:pPr>
              <w:jc w:val="right"/>
              <w:rPr>
                <w:szCs w:val="24"/>
                <w:lang w:eastAsia="lt-LT"/>
              </w:rPr>
            </w:pPr>
            <w:r w:rsidRPr="004F04D2">
              <w:rPr>
                <w:szCs w:val="24"/>
                <w:lang w:eastAsia="lt-LT"/>
              </w:rPr>
              <w:t>25,8</w:t>
            </w:r>
          </w:p>
        </w:tc>
      </w:tr>
      <w:tr w:rsidR="002610FA" w:rsidRPr="004F04D2" w14:paraId="2F6DC9A9"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BBC913D" w14:textId="77777777" w:rsidR="002610FA" w:rsidRPr="004F04D2" w:rsidRDefault="002610FA" w:rsidP="00882298">
            <w:pPr>
              <w:jc w:val="right"/>
              <w:rPr>
                <w:szCs w:val="24"/>
                <w:lang w:eastAsia="lt-LT"/>
              </w:rPr>
            </w:pPr>
            <w:r w:rsidRPr="004F04D2">
              <w:rPr>
                <w:szCs w:val="24"/>
                <w:lang w:eastAsia="lt-LT"/>
              </w:rPr>
              <w:t>5.</w:t>
            </w:r>
          </w:p>
        </w:tc>
        <w:tc>
          <w:tcPr>
            <w:tcW w:w="3975" w:type="dxa"/>
            <w:tcBorders>
              <w:top w:val="nil"/>
              <w:left w:val="nil"/>
              <w:bottom w:val="single" w:sz="4" w:space="0" w:color="auto"/>
              <w:right w:val="single" w:sz="4" w:space="0" w:color="auto"/>
            </w:tcBorders>
            <w:shd w:val="clear" w:color="auto" w:fill="auto"/>
            <w:vAlign w:val="bottom"/>
            <w:hideMark/>
          </w:tcPr>
          <w:p w14:paraId="6C1CB1BE"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rajono</w:t>
            </w:r>
            <w:proofErr w:type="spellEnd"/>
            <w:r w:rsidRPr="004F04D2">
              <w:rPr>
                <w:szCs w:val="24"/>
                <w:lang w:eastAsia="lt-LT"/>
              </w:rPr>
              <w:t xml:space="preserve"> </w:t>
            </w:r>
            <w:proofErr w:type="spellStart"/>
            <w:r w:rsidRPr="004F04D2">
              <w:rPr>
                <w:szCs w:val="24"/>
                <w:lang w:eastAsia="lt-LT"/>
              </w:rPr>
              <w:t>ligoninėje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3DBA509" w14:textId="77777777" w:rsidR="002610FA" w:rsidRPr="004F04D2" w:rsidRDefault="002610FA" w:rsidP="00882298">
            <w:pPr>
              <w:jc w:val="right"/>
              <w:rPr>
                <w:szCs w:val="24"/>
                <w:lang w:eastAsia="lt-LT"/>
              </w:rPr>
            </w:pPr>
            <w:r w:rsidRPr="004F04D2">
              <w:rPr>
                <w:szCs w:val="24"/>
                <w:lang w:eastAsia="lt-LT"/>
              </w:rPr>
              <w:t>55,7</w:t>
            </w:r>
          </w:p>
        </w:tc>
        <w:tc>
          <w:tcPr>
            <w:tcW w:w="1560" w:type="dxa"/>
            <w:tcBorders>
              <w:top w:val="nil"/>
              <w:left w:val="nil"/>
              <w:bottom w:val="single" w:sz="4" w:space="0" w:color="auto"/>
              <w:right w:val="single" w:sz="4" w:space="0" w:color="auto"/>
            </w:tcBorders>
            <w:shd w:val="clear" w:color="auto" w:fill="auto"/>
            <w:noWrap/>
            <w:vAlign w:val="bottom"/>
            <w:hideMark/>
          </w:tcPr>
          <w:p w14:paraId="3C570A09" w14:textId="77777777" w:rsidR="002610FA" w:rsidRPr="004F04D2" w:rsidRDefault="002610FA" w:rsidP="00882298">
            <w:pPr>
              <w:jc w:val="right"/>
              <w:rPr>
                <w:szCs w:val="24"/>
                <w:lang w:eastAsia="lt-LT"/>
              </w:rPr>
            </w:pPr>
            <w:r w:rsidRPr="004F04D2">
              <w:rPr>
                <w:szCs w:val="24"/>
                <w:lang w:eastAsia="lt-LT"/>
              </w:rPr>
              <w:t>13,3</w:t>
            </w:r>
          </w:p>
        </w:tc>
        <w:tc>
          <w:tcPr>
            <w:tcW w:w="1417" w:type="dxa"/>
            <w:tcBorders>
              <w:top w:val="nil"/>
              <w:left w:val="nil"/>
              <w:bottom w:val="single" w:sz="4" w:space="0" w:color="auto"/>
              <w:right w:val="single" w:sz="4" w:space="0" w:color="auto"/>
            </w:tcBorders>
            <w:shd w:val="clear" w:color="auto" w:fill="auto"/>
            <w:noWrap/>
            <w:vAlign w:val="bottom"/>
            <w:hideMark/>
          </w:tcPr>
          <w:p w14:paraId="7228C4D9"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2114A0E9" w14:textId="77777777" w:rsidR="002610FA" w:rsidRPr="004F04D2" w:rsidRDefault="002610FA" w:rsidP="00882298">
            <w:pPr>
              <w:jc w:val="right"/>
              <w:rPr>
                <w:szCs w:val="24"/>
                <w:lang w:eastAsia="lt-LT"/>
              </w:rPr>
            </w:pPr>
            <w:r w:rsidRPr="004F04D2">
              <w:rPr>
                <w:szCs w:val="24"/>
                <w:lang w:eastAsia="lt-LT"/>
              </w:rPr>
              <w:t>42,4</w:t>
            </w:r>
          </w:p>
        </w:tc>
      </w:tr>
      <w:tr w:rsidR="002610FA" w:rsidRPr="004F04D2" w14:paraId="498A5D1C" w14:textId="77777777" w:rsidTr="002610FA">
        <w:trPr>
          <w:trHeight w:val="624"/>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1DE2905" w14:textId="77777777" w:rsidR="002610FA" w:rsidRPr="004F04D2" w:rsidRDefault="002610FA" w:rsidP="00882298">
            <w:pPr>
              <w:jc w:val="right"/>
              <w:rPr>
                <w:szCs w:val="24"/>
                <w:lang w:eastAsia="lt-LT"/>
              </w:rPr>
            </w:pPr>
            <w:r w:rsidRPr="004F04D2">
              <w:rPr>
                <w:szCs w:val="24"/>
                <w:lang w:eastAsia="lt-LT"/>
              </w:rPr>
              <w:t>6.</w:t>
            </w:r>
          </w:p>
        </w:tc>
        <w:tc>
          <w:tcPr>
            <w:tcW w:w="3975" w:type="dxa"/>
            <w:tcBorders>
              <w:top w:val="nil"/>
              <w:left w:val="nil"/>
              <w:bottom w:val="single" w:sz="4" w:space="0" w:color="auto"/>
              <w:right w:val="single" w:sz="4" w:space="0" w:color="auto"/>
            </w:tcBorders>
            <w:shd w:val="clear" w:color="auto" w:fill="auto"/>
            <w:vAlign w:val="bottom"/>
            <w:hideMark/>
          </w:tcPr>
          <w:p w14:paraId="62D86960"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r. </w:t>
            </w:r>
            <w:proofErr w:type="spellStart"/>
            <w:r w:rsidRPr="004F04D2">
              <w:rPr>
                <w:szCs w:val="24"/>
                <w:lang w:eastAsia="lt-LT"/>
              </w:rPr>
              <w:t>Didžiasalio</w:t>
            </w:r>
            <w:proofErr w:type="spellEnd"/>
            <w:r w:rsidRPr="004F04D2">
              <w:rPr>
                <w:szCs w:val="24"/>
                <w:lang w:eastAsia="lt-LT"/>
              </w:rPr>
              <w:t xml:space="preserve"> „</w:t>
            </w:r>
            <w:proofErr w:type="spellStart"/>
            <w:r w:rsidRPr="004F04D2">
              <w:rPr>
                <w:szCs w:val="24"/>
                <w:lang w:eastAsia="lt-LT"/>
              </w:rPr>
              <w:t>Ryto</w:t>
            </w:r>
            <w:proofErr w:type="spellEnd"/>
            <w:r w:rsidRPr="004F04D2">
              <w:rPr>
                <w:szCs w:val="24"/>
                <w:lang w:eastAsia="lt-LT"/>
              </w:rPr>
              <w:t xml:space="preserve">“ </w:t>
            </w:r>
            <w:proofErr w:type="spellStart"/>
            <w:r w:rsidRPr="004F04D2">
              <w:rPr>
                <w:szCs w:val="24"/>
                <w:lang w:eastAsia="lt-LT"/>
              </w:rPr>
              <w:t>gimnazijos</w:t>
            </w:r>
            <w:proofErr w:type="spellEnd"/>
            <w:r w:rsidRPr="004F04D2">
              <w:rPr>
                <w:szCs w:val="24"/>
                <w:lang w:eastAsia="lt-LT"/>
              </w:rPr>
              <w:t xml:space="preserve"> </w:t>
            </w:r>
            <w:proofErr w:type="spellStart"/>
            <w:r w:rsidRPr="004F04D2">
              <w:rPr>
                <w:szCs w:val="24"/>
                <w:lang w:eastAsia="lt-LT"/>
              </w:rPr>
              <w:t>Dūkšto</w:t>
            </w:r>
            <w:proofErr w:type="spellEnd"/>
            <w:r w:rsidRPr="004F04D2">
              <w:rPr>
                <w:szCs w:val="24"/>
                <w:lang w:eastAsia="lt-LT"/>
              </w:rPr>
              <w:t xml:space="preserve"> </w:t>
            </w:r>
            <w:proofErr w:type="spellStart"/>
            <w:r w:rsidRPr="004F04D2">
              <w:rPr>
                <w:szCs w:val="24"/>
                <w:lang w:eastAsia="lt-LT"/>
              </w:rPr>
              <w:t>skyriuje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34F696F" w14:textId="77777777" w:rsidR="002610FA" w:rsidRPr="004F04D2" w:rsidRDefault="002610FA" w:rsidP="00882298">
            <w:pPr>
              <w:jc w:val="right"/>
              <w:rPr>
                <w:szCs w:val="24"/>
                <w:lang w:eastAsia="lt-LT"/>
              </w:rPr>
            </w:pPr>
            <w:r w:rsidRPr="004F04D2">
              <w:rPr>
                <w:szCs w:val="24"/>
                <w:lang w:eastAsia="lt-LT"/>
              </w:rPr>
              <w:t>42,8</w:t>
            </w:r>
          </w:p>
        </w:tc>
        <w:tc>
          <w:tcPr>
            <w:tcW w:w="1560" w:type="dxa"/>
            <w:tcBorders>
              <w:top w:val="nil"/>
              <w:left w:val="nil"/>
              <w:bottom w:val="single" w:sz="4" w:space="0" w:color="auto"/>
              <w:right w:val="single" w:sz="4" w:space="0" w:color="auto"/>
            </w:tcBorders>
            <w:shd w:val="clear" w:color="auto" w:fill="auto"/>
            <w:noWrap/>
            <w:vAlign w:val="bottom"/>
            <w:hideMark/>
          </w:tcPr>
          <w:p w14:paraId="388C8DD5" w14:textId="77777777" w:rsidR="002610FA" w:rsidRPr="004F04D2" w:rsidRDefault="002610FA" w:rsidP="00882298">
            <w:pPr>
              <w:jc w:val="right"/>
              <w:rPr>
                <w:szCs w:val="24"/>
                <w:lang w:eastAsia="lt-LT"/>
              </w:rPr>
            </w:pPr>
            <w:r w:rsidRPr="004F04D2">
              <w:rPr>
                <w:szCs w:val="24"/>
                <w:lang w:eastAsia="lt-LT"/>
              </w:rPr>
              <w:t>10,5</w:t>
            </w:r>
          </w:p>
        </w:tc>
        <w:tc>
          <w:tcPr>
            <w:tcW w:w="1417" w:type="dxa"/>
            <w:tcBorders>
              <w:top w:val="nil"/>
              <w:left w:val="nil"/>
              <w:bottom w:val="single" w:sz="4" w:space="0" w:color="auto"/>
              <w:right w:val="single" w:sz="4" w:space="0" w:color="auto"/>
            </w:tcBorders>
            <w:shd w:val="clear" w:color="auto" w:fill="auto"/>
            <w:noWrap/>
            <w:vAlign w:val="bottom"/>
            <w:hideMark/>
          </w:tcPr>
          <w:p w14:paraId="0329FB4D"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7C9A610E" w14:textId="77777777" w:rsidR="002610FA" w:rsidRPr="004F04D2" w:rsidRDefault="002610FA" w:rsidP="00882298">
            <w:pPr>
              <w:jc w:val="right"/>
              <w:rPr>
                <w:szCs w:val="24"/>
                <w:lang w:eastAsia="lt-LT"/>
              </w:rPr>
            </w:pPr>
            <w:r w:rsidRPr="004F04D2">
              <w:rPr>
                <w:szCs w:val="24"/>
                <w:lang w:eastAsia="lt-LT"/>
              </w:rPr>
              <w:t>32,3</w:t>
            </w:r>
          </w:p>
        </w:tc>
      </w:tr>
      <w:tr w:rsidR="002610FA" w:rsidRPr="004F04D2" w14:paraId="5573BF0D"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C22D1DD" w14:textId="77777777" w:rsidR="002610FA" w:rsidRPr="004F04D2" w:rsidRDefault="002610FA" w:rsidP="00882298">
            <w:pPr>
              <w:jc w:val="right"/>
              <w:rPr>
                <w:szCs w:val="24"/>
                <w:lang w:eastAsia="lt-LT"/>
              </w:rPr>
            </w:pPr>
            <w:r w:rsidRPr="004F04D2">
              <w:rPr>
                <w:szCs w:val="24"/>
                <w:lang w:eastAsia="lt-LT"/>
              </w:rPr>
              <w:t>7.</w:t>
            </w:r>
          </w:p>
        </w:tc>
        <w:tc>
          <w:tcPr>
            <w:tcW w:w="3975" w:type="dxa"/>
            <w:tcBorders>
              <w:top w:val="nil"/>
              <w:left w:val="nil"/>
              <w:bottom w:val="single" w:sz="4" w:space="0" w:color="auto"/>
              <w:right w:val="single" w:sz="4" w:space="0" w:color="auto"/>
            </w:tcBorders>
            <w:shd w:val="clear" w:color="auto" w:fill="auto"/>
            <w:vAlign w:val="bottom"/>
            <w:hideMark/>
          </w:tcPr>
          <w:p w14:paraId="3ED9EB32"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sporto</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pramogų</w:t>
            </w:r>
            <w:proofErr w:type="spellEnd"/>
            <w:r w:rsidRPr="004F04D2">
              <w:rPr>
                <w:szCs w:val="24"/>
                <w:lang w:eastAsia="lt-LT"/>
              </w:rPr>
              <w:t xml:space="preserve"> centre</w:t>
            </w:r>
          </w:p>
        </w:tc>
        <w:tc>
          <w:tcPr>
            <w:tcW w:w="1134" w:type="dxa"/>
            <w:tcBorders>
              <w:top w:val="nil"/>
              <w:left w:val="nil"/>
              <w:bottom w:val="single" w:sz="4" w:space="0" w:color="auto"/>
              <w:right w:val="single" w:sz="4" w:space="0" w:color="auto"/>
            </w:tcBorders>
            <w:shd w:val="clear" w:color="auto" w:fill="auto"/>
            <w:noWrap/>
            <w:vAlign w:val="bottom"/>
            <w:hideMark/>
          </w:tcPr>
          <w:p w14:paraId="4920A3D2" w14:textId="77777777" w:rsidR="002610FA" w:rsidRPr="004F04D2" w:rsidRDefault="002610FA" w:rsidP="00882298">
            <w:pPr>
              <w:jc w:val="right"/>
              <w:rPr>
                <w:szCs w:val="24"/>
                <w:lang w:eastAsia="lt-LT"/>
              </w:rPr>
            </w:pPr>
            <w:r w:rsidRPr="004F04D2">
              <w:rPr>
                <w:szCs w:val="24"/>
                <w:lang w:eastAsia="lt-LT"/>
              </w:rPr>
              <w:t>128,3</w:t>
            </w:r>
          </w:p>
        </w:tc>
        <w:tc>
          <w:tcPr>
            <w:tcW w:w="1560" w:type="dxa"/>
            <w:tcBorders>
              <w:top w:val="nil"/>
              <w:left w:val="nil"/>
              <w:bottom w:val="single" w:sz="4" w:space="0" w:color="auto"/>
              <w:right w:val="single" w:sz="4" w:space="0" w:color="auto"/>
            </w:tcBorders>
            <w:shd w:val="clear" w:color="auto" w:fill="auto"/>
            <w:noWrap/>
            <w:vAlign w:val="bottom"/>
            <w:hideMark/>
          </w:tcPr>
          <w:p w14:paraId="04399426" w14:textId="77777777" w:rsidR="002610FA" w:rsidRPr="004F04D2" w:rsidRDefault="002610FA" w:rsidP="00882298">
            <w:pPr>
              <w:jc w:val="right"/>
              <w:rPr>
                <w:szCs w:val="24"/>
                <w:lang w:eastAsia="lt-LT"/>
              </w:rPr>
            </w:pPr>
            <w:r w:rsidRPr="004F04D2">
              <w:rPr>
                <w:szCs w:val="24"/>
                <w:lang w:eastAsia="lt-LT"/>
              </w:rPr>
              <w:t>28,0</w:t>
            </w:r>
          </w:p>
        </w:tc>
        <w:tc>
          <w:tcPr>
            <w:tcW w:w="1417" w:type="dxa"/>
            <w:tcBorders>
              <w:top w:val="nil"/>
              <w:left w:val="nil"/>
              <w:bottom w:val="single" w:sz="4" w:space="0" w:color="auto"/>
              <w:right w:val="single" w:sz="4" w:space="0" w:color="auto"/>
            </w:tcBorders>
            <w:shd w:val="clear" w:color="auto" w:fill="auto"/>
            <w:noWrap/>
            <w:vAlign w:val="bottom"/>
            <w:hideMark/>
          </w:tcPr>
          <w:p w14:paraId="2FF515A7"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684C62B6" w14:textId="77777777" w:rsidR="002610FA" w:rsidRPr="004F04D2" w:rsidRDefault="002610FA" w:rsidP="00882298">
            <w:pPr>
              <w:jc w:val="right"/>
              <w:rPr>
                <w:szCs w:val="24"/>
                <w:lang w:eastAsia="lt-LT"/>
              </w:rPr>
            </w:pPr>
            <w:r w:rsidRPr="004F04D2">
              <w:rPr>
                <w:szCs w:val="24"/>
                <w:lang w:eastAsia="lt-LT"/>
              </w:rPr>
              <w:t>100,3</w:t>
            </w:r>
          </w:p>
        </w:tc>
      </w:tr>
      <w:tr w:rsidR="002610FA" w:rsidRPr="004F04D2" w14:paraId="3A7AF846"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47534E1" w14:textId="77777777" w:rsidR="002610FA" w:rsidRPr="004F04D2" w:rsidRDefault="002610FA" w:rsidP="00882298">
            <w:pPr>
              <w:jc w:val="right"/>
              <w:rPr>
                <w:szCs w:val="24"/>
                <w:lang w:eastAsia="lt-LT"/>
              </w:rPr>
            </w:pPr>
            <w:r w:rsidRPr="004F04D2">
              <w:rPr>
                <w:szCs w:val="24"/>
                <w:lang w:eastAsia="lt-LT"/>
              </w:rPr>
              <w:t>8.</w:t>
            </w:r>
          </w:p>
        </w:tc>
        <w:tc>
          <w:tcPr>
            <w:tcW w:w="3975" w:type="dxa"/>
            <w:tcBorders>
              <w:top w:val="nil"/>
              <w:left w:val="nil"/>
              <w:bottom w:val="single" w:sz="4" w:space="0" w:color="auto"/>
              <w:right w:val="single" w:sz="4" w:space="0" w:color="auto"/>
            </w:tcBorders>
            <w:shd w:val="clear" w:color="auto" w:fill="auto"/>
            <w:vAlign w:val="bottom"/>
            <w:hideMark/>
          </w:tcPr>
          <w:p w14:paraId="2F7A8FCE" w14:textId="77777777" w:rsidR="002610FA" w:rsidRPr="004F04D2" w:rsidRDefault="002610FA" w:rsidP="00256A9C">
            <w:pPr>
              <w:jc w:val="both"/>
              <w:rPr>
                <w:szCs w:val="24"/>
                <w:lang w:eastAsia="lt-LT"/>
              </w:rPr>
            </w:pPr>
            <w:proofErr w:type="spellStart"/>
            <w:r w:rsidRPr="004F04D2">
              <w:rPr>
                <w:szCs w:val="24"/>
                <w:lang w:eastAsia="lt-LT"/>
              </w:rPr>
              <w:t>Atsinaujinančių</w:t>
            </w:r>
            <w:proofErr w:type="spellEnd"/>
            <w:r w:rsidRPr="004F04D2">
              <w:rPr>
                <w:szCs w:val="24"/>
                <w:lang w:eastAsia="lt-LT"/>
              </w:rPr>
              <w:t xml:space="preserve"> </w:t>
            </w:r>
            <w:proofErr w:type="spellStart"/>
            <w:r w:rsidRPr="004F04D2">
              <w:rPr>
                <w:szCs w:val="24"/>
                <w:lang w:eastAsia="lt-LT"/>
              </w:rPr>
              <w:t>energijos</w:t>
            </w:r>
            <w:proofErr w:type="spellEnd"/>
            <w:r w:rsidRPr="004F04D2">
              <w:rPr>
                <w:szCs w:val="24"/>
                <w:lang w:eastAsia="lt-LT"/>
              </w:rPr>
              <w:t xml:space="preserve"> </w:t>
            </w:r>
            <w:proofErr w:type="spellStart"/>
            <w:r w:rsidRPr="004F04D2">
              <w:rPr>
                <w:szCs w:val="24"/>
                <w:lang w:eastAsia="lt-LT"/>
              </w:rPr>
              <w:t>išteklių</w:t>
            </w:r>
            <w:proofErr w:type="spellEnd"/>
            <w:r w:rsidRPr="004F04D2">
              <w:rPr>
                <w:szCs w:val="24"/>
                <w:lang w:eastAsia="lt-LT"/>
              </w:rPr>
              <w:t xml:space="preserve"> (</w:t>
            </w:r>
            <w:proofErr w:type="spellStart"/>
            <w:r w:rsidRPr="004F04D2">
              <w:rPr>
                <w:szCs w:val="24"/>
                <w:lang w:eastAsia="lt-LT"/>
              </w:rPr>
              <w:t>saulės</w:t>
            </w:r>
            <w:proofErr w:type="spellEnd"/>
            <w:r w:rsidRPr="004F04D2">
              <w:rPr>
                <w:szCs w:val="24"/>
                <w:lang w:eastAsia="lt-LT"/>
              </w:rPr>
              <w:t xml:space="preserve">) </w:t>
            </w:r>
            <w:proofErr w:type="spellStart"/>
            <w:r w:rsidRPr="004F04D2">
              <w:rPr>
                <w:szCs w:val="24"/>
                <w:lang w:eastAsia="lt-LT"/>
              </w:rPr>
              <w:t>panaudojimas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r. </w:t>
            </w:r>
            <w:proofErr w:type="spellStart"/>
            <w:r w:rsidRPr="004F04D2">
              <w:rPr>
                <w:szCs w:val="24"/>
                <w:lang w:eastAsia="lt-LT"/>
              </w:rPr>
              <w:t>Vidiškių</w:t>
            </w:r>
            <w:proofErr w:type="spellEnd"/>
            <w:r w:rsidRPr="004F04D2">
              <w:rPr>
                <w:szCs w:val="24"/>
                <w:lang w:eastAsia="lt-LT"/>
              </w:rPr>
              <w:t xml:space="preserve"> </w:t>
            </w:r>
            <w:proofErr w:type="spellStart"/>
            <w:r w:rsidRPr="004F04D2">
              <w:rPr>
                <w:szCs w:val="24"/>
                <w:lang w:eastAsia="lt-LT"/>
              </w:rPr>
              <w:t>gimnazijoje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BEB932D" w14:textId="77777777" w:rsidR="002610FA" w:rsidRPr="004F04D2" w:rsidRDefault="002610FA" w:rsidP="00882298">
            <w:pPr>
              <w:jc w:val="right"/>
              <w:rPr>
                <w:szCs w:val="24"/>
                <w:lang w:eastAsia="lt-LT"/>
              </w:rPr>
            </w:pPr>
            <w:r w:rsidRPr="004F04D2">
              <w:rPr>
                <w:szCs w:val="24"/>
                <w:lang w:eastAsia="lt-LT"/>
              </w:rPr>
              <w:t>36,7</w:t>
            </w:r>
          </w:p>
        </w:tc>
        <w:tc>
          <w:tcPr>
            <w:tcW w:w="1560" w:type="dxa"/>
            <w:tcBorders>
              <w:top w:val="nil"/>
              <w:left w:val="nil"/>
              <w:bottom w:val="single" w:sz="4" w:space="0" w:color="auto"/>
              <w:right w:val="single" w:sz="4" w:space="0" w:color="auto"/>
            </w:tcBorders>
            <w:shd w:val="clear" w:color="auto" w:fill="auto"/>
            <w:noWrap/>
            <w:vAlign w:val="bottom"/>
            <w:hideMark/>
          </w:tcPr>
          <w:p w14:paraId="6779E7CF" w14:textId="77777777" w:rsidR="002610FA" w:rsidRPr="004F04D2" w:rsidRDefault="002610FA" w:rsidP="00882298">
            <w:pPr>
              <w:jc w:val="right"/>
              <w:rPr>
                <w:szCs w:val="24"/>
                <w:lang w:eastAsia="lt-LT"/>
              </w:rPr>
            </w:pPr>
            <w:r w:rsidRPr="004F04D2">
              <w:rPr>
                <w:szCs w:val="24"/>
                <w:lang w:eastAsia="lt-LT"/>
              </w:rPr>
              <w:t>9,5</w:t>
            </w:r>
          </w:p>
        </w:tc>
        <w:tc>
          <w:tcPr>
            <w:tcW w:w="1417" w:type="dxa"/>
            <w:tcBorders>
              <w:top w:val="nil"/>
              <w:left w:val="nil"/>
              <w:bottom w:val="single" w:sz="4" w:space="0" w:color="auto"/>
              <w:right w:val="single" w:sz="4" w:space="0" w:color="auto"/>
            </w:tcBorders>
            <w:shd w:val="clear" w:color="auto" w:fill="auto"/>
            <w:noWrap/>
            <w:vAlign w:val="bottom"/>
            <w:hideMark/>
          </w:tcPr>
          <w:p w14:paraId="4ABECE75"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5034BAD" w14:textId="77777777" w:rsidR="002610FA" w:rsidRPr="004F04D2" w:rsidRDefault="002610FA" w:rsidP="00882298">
            <w:pPr>
              <w:jc w:val="right"/>
              <w:rPr>
                <w:szCs w:val="24"/>
                <w:lang w:eastAsia="lt-LT"/>
              </w:rPr>
            </w:pPr>
            <w:r w:rsidRPr="004F04D2">
              <w:rPr>
                <w:szCs w:val="24"/>
                <w:lang w:eastAsia="lt-LT"/>
              </w:rPr>
              <w:t>27,2</w:t>
            </w:r>
          </w:p>
        </w:tc>
      </w:tr>
      <w:tr w:rsidR="002610FA" w:rsidRPr="004F04D2" w14:paraId="28D30B9C"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A9379C3" w14:textId="77777777" w:rsidR="002610FA" w:rsidRPr="004F04D2" w:rsidRDefault="002610FA" w:rsidP="00882298">
            <w:pPr>
              <w:jc w:val="right"/>
              <w:rPr>
                <w:szCs w:val="24"/>
                <w:lang w:eastAsia="lt-LT"/>
              </w:rPr>
            </w:pPr>
            <w:r w:rsidRPr="004F04D2">
              <w:rPr>
                <w:szCs w:val="24"/>
                <w:lang w:eastAsia="lt-LT"/>
              </w:rPr>
              <w:t>9.</w:t>
            </w:r>
          </w:p>
        </w:tc>
        <w:tc>
          <w:tcPr>
            <w:tcW w:w="3975" w:type="dxa"/>
            <w:tcBorders>
              <w:top w:val="nil"/>
              <w:left w:val="nil"/>
              <w:bottom w:val="single" w:sz="4" w:space="0" w:color="auto"/>
              <w:right w:val="single" w:sz="4" w:space="0" w:color="auto"/>
            </w:tcBorders>
            <w:shd w:val="clear" w:color="auto" w:fill="auto"/>
            <w:vAlign w:val="bottom"/>
            <w:hideMark/>
          </w:tcPr>
          <w:p w14:paraId="26B2E9A2" w14:textId="77777777" w:rsidR="002610FA" w:rsidRPr="004F04D2" w:rsidRDefault="002610FA" w:rsidP="00256A9C">
            <w:pPr>
              <w:jc w:val="both"/>
              <w:rPr>
                <w:szCs w:val="24"/>
                <w:lang w:eastAsia="lt-LT"/>
              </w:rPr>
            </w:pPr>
            <w:proofErr w:type="spellStart"/>
            <w:r w:rsidRPr="004F04D2">
              <w:rPr>
                <w:szCs w:val="24"/>
                <w:lang w:eastAsia="lt-LT"/>
              </w:rPr>
              <w:t>Pėsčiųjų</w:t>
            </w:r>
            <w:proofErr w:type="spellEnd"/>
            <w:r w:rsidRPr="004F04D2">
              <w:rPr>
                <w:szCs w:val="24"/>
                <w:lang w:eastAsia="lt-LT"/>
              </w:rPr>
              <w:t xml:space="preserve"> </w:t>
            </w:r>
            <w:proofErr w:type="spellStart"/>
            <w:r w:rsidRPr="004F04D2">
              <w:rPr>
                <w:szCs w:val="24"/>
                <w:lang w:eastAsia="lt-LT"/>
              </w:rPr>
              <w:t>perėjos</w:t>
            </w:r>
            <w:proofErr w:type="spellEnd"/>
            <w:r w:rsidRPr="004F04D2">
              <w:rPr>
                <w:szCs w:val="24"/>
                <w:lang w:eastAsia="lt-LT"/>
              </w:rPr>
              <w:t xml:space="preserve"> ties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miesto</w:t>
            </w:r>
            <w:proofErr w:type="spellEnd"/>
            <w:r w:rsidRPr="004F04D2">
              <w:rPr>
                <w:szCs w:val="24"/>
                <w:lang w:eastAsia="lt-LT"/>
              </w:rPr>
              <w:t xml:space="preserve"> </w:t>
            </w:r>
            <w:proofErr w:type="spellStart"/>
            <w:r w:rsidRPr="004F04D2">
              <w:rPr>
                <w:szCs w:val="24"/>
                <w:lang w:eastAsia="lt-LT"/>
              </w:rPr>
              <w:t>Turistų</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Laisvės</w:t>
            </w:r>
            <w:proofErr w:type="spellEnd"/>
            <w:r w:rsidRPr="004F04D2">
              <w:rPr>
                <w:szCs w:val="24"/>
                <w:lang w:eastAsia="lt-LT"/>
              </w:rPr>
              <w:t xml:space="preserve"> </w:t>
            </w:r>
            <w:proofErr w:type="spellStart"/>
            <w:r w:rsidRPr="004F04D2">
              <w:rPr>
                <w:szCs w:val="24"/>
                <w:lang w:eastAsia="lt-LT"/>
              </w:rPr>
              <w:t>gatvių</w:t>
            </w:r>
            <w:proofErr w:type="spellEnd"/>
            <w:r w:rsidRPr="004F04D2">
              <w:rPr>
                <w:szCs w:val="24"/>
                <w:lang w:eastAsia="lt-LT"/>
              </w:rPr>
              <w:t xml:space="preserve"> </w:t>
            </w:r>
            <w:proofErr w:type="spellStart"/>
            <w:r w:rsidRPr="004F04D2">
              <w:rPr>
                <w:szCs w:val="24"/>
                <w:lang w:eastAsia="lt-LT"/>
              </w:rPr>
              <w:t>sankryža</w:t>
            </w:r>
            <w:proofErr w:type="spellEnd"/>
            <w:r w:rsidRPr="004F04D2">
              <w:rPr>
                <w:szCs w:val="24"/>
                <w:lang w:eastAsia="lt-LT"/>
              </w:rPr>
              <w:t xml:space="preserve"> </w:t>
            </w:r>
            <w:proofErr w:type="spellStart"/>
            <w:r w:rsidRPr="004F04D2">
              <w:rPr>
                <w:szCs w:val="24"/>
                <w:lang w:eastAsia="lt-LT"/>
              </w:rPr>
              <w:t>įrengimas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8B9C3BE" w14:textId="77777777" w:rsidR="002610FA" w:rsidRPr="004F04D2" w:rsidRDefault="002610FA" w:rsidP="00882298">
            <w:pPr>
              <w:jc w:val="right"/>
              <w:rPr>
                <w:szCs w:val="24"/>
                <w:lang w:eastAsia="lt-LT"/>
              </w:rPr>
            </w:pPr>
            <w:r w:rsidRPr="004F04D2">
              <w:rPr>
                <w:szCs w:val="24"/>
                <w:lang w:eastAsia="lt-LT"/>
              </w:rPr>
              <w:t>22,3</w:t>
            </w:r>
          </w:p>
        </w:tc>
        <w:tc>
          <w:tcPr>
            <w:tcW w:w="1560" w:type="dxa"/>
            <w:tcBorders>
              <w:top w:val="nil"/>
              <w:left w:val="nil"/>
              <w:bottom w:val="single" w:sz="4" w:space="0" w:color="auto"/>
              <w:right w:val="single" w:sz="4" w:space="0" w:color="auto"/>
            </w:tcBorders>
            <w:shd w:val="clear" w:color="auto" w:fill="auto"/>
            <w:noWrap/>
            <w:vAlign w:val="bottom"/>
            <w:hideMark/>
          </w:tcPr>
          <w:p w14:paraId="49972C56" w14:textId="77777777" w:rsidR="002610FA" w:rsidRPr="004F04D2" w:rsidRDefault="002610FA" w:rsidP="00882298">
            <w:pPr>
              <w:jc w:val="right"/>
              <w:rPr>
                <w:szCs w:val="24"/>
                <w:lang w:eastAsia="lt-LT"/>
              </w:rPr>
            </w:pPr>
            <w:r w:rsidRPr="004F04D2">
              <w:rPr>
                <w:szCs w:val="24"/>
                <w:lang w:eastAsia="lt-LT"/>
              </w:rPr>
              <w:t>22,3</w:t>
            </w:r>
          </w:p>
        </w:tc>
        <w:tc>
          <w:tcPr>
            <w:tcW w:w="1417" w:type="dxa"/>
            <w:tcBorders>
              <w:top w:val="nil"/>
              <w:left w:val="nil"/>
              <w:bottom w:val="single" w:sz="4" w:space="0" w:color="auto"/>
              <w:right w:val="single" w:sz="4" w:space="0" w:color="auto"/>
            </w:tcBorders>
            <w:shd w:val="clear" w:color="auto" w:fill="auto"/>
            <w:noWrap/>
            <w:vAlign w:val="bottom"/>
            <w:hideMark/>
          </w:tcPr>
          <w:p w14:paraId="478CB0B0"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7B633AC8" w14:textId="77777777" w:rsidR="002610FA" w:rsidRPr="004F04D2" w:rsidRDefault="002610FA" w:rsidP="00882298">
            <w:pPr>
              <w:rPr>
                <w:szCs w:val="24"/>
                <w:lang w:eastAsia="lt-LT"/>
              </w:rPr>
            </w:pPr>
            <w:r w:rsidRPr="004F04D2">
              <w:rPr>
                <w:szCs w:val="24"/>
                <w:lang w:eastAsia="lt-LT"/>
              </w:rPr>
              <w:t> </w:t>
            </w:r>
          </w:p>
        </w:tc>
      </w:tr>
      <w:tr w:rsidR="002610FA" w:rsidRPr="004F04D2" w14:paraId="674B76D6" w14:textId="77777777" w:rsidTr="002610FA">
        <w:trPr>
          <w:trHeight w:val="936"/>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712A60" w14:textId="77777777" w:rsidR="002610FA" w:rsidRPr="004F04D2" w:rsidRDefault="002610FA" w:rsidP="00882298">
            <w:pPr>
              <w:jc w:val="right"/>
              <w:rPr>
                <w:szCs w:val="24"/>
                <w:lang w:eastAsia="lt-LT"/>
              </w:rPr>
            </w:pPr>
            <w:r w:rsidRPr="004F04D2">
              <w:rPr>
                <w:szCs w:val="24"/>
                <w:lang w:eastAsia="lt-LT"/>
              </w:rPr>
              <w:t>10.</w:t>
            </w:r>
          </w:p>
        </w:tc>
        <w:tc>
          <w:tcPr>
            <w:tcW w:w="3975" w:type="dxa"/>
            <w:tcBorders>
              <w:top w:val="nil"/>
              <w:left w:val="nil"/>
              <w:bottom w:val="single" w:sz="4" w:space="0" w:color="auto"/>
              <w:right w:val="single" w:sz="4" w:space="0" w:color="auto"/>
            </w:tcBorders>
            <w:shd w:val="clear" w:color="auto" w:fill="auto"/>
            <w:vAlign w:val="bottom"/>
            <w:hideMark/>
          </w:tcPr>
          <w:p w14:paraId="67738262" w14:textId="77777777" w:rsidR="002610FA" w:rsidRPr="004F04D2" w:rsidRDefault="002610FA" w:rsidP="00256A9C">
            <w:pPr>
              <w:jc w:val="both"/>
              <w:rPr>
                <w:szCs w:val="24"/>
                <w:lang w:eastAsia="lt-LT"/>
              </w:rPr>
            </w:pPr>
            <w:proofErr w:type="spellStart"/>
            <w:r w:rsidRPr="004F04D2">
              <w:rPr>
                <w:szCs w:val="24"/>
                <w:lang w:eastAsia="lt-LT"/>
              </w:rPr>
              <w:t>Gyvenamosios</w:t>
            </w:r>
            <w:proofErr w:type="spellEnd"/>
            <w:r w:rsidRPr="004F04D2">
              <w:rPr>
                <w:szCs w:val="24"/>
                <w:lang w:eastAsia="lt-LT"/>
              </w:rPr>
              <w:t xml:space="preserve"> </w:t>
            </w:r>
            <w:proofErr w:type="spellStart"/>
            <w:r w:rsidRPr="004F04D2">
              <w:rPr>
                <w:szCs w:val="24"/>
                <w:lang w:eastAsia="lt-LT"/>
              </w:rPr>
              <w:t>paskirties</w:t>
            </w:r>
            <w:proofErr w:type="spellEnd"/>
            <w:r w:rsidRPr="004F04D2">
              <w:rPr>
                <w:szCs w:val="24"/>
                <w:lang w:eastAsia="lt-LT"/>
              </w:rPr>
              <w:t xml:space="preserve"> </w:t>
            </w:r>
            <w:proofErr w:type="spellStart"/>
            <w:r w:rsidRPr="004F04D2">
              <w:rPr>
                <w:szCs w:val="24"/>
                <w:lang w:eastAsia="lt-LT"/>
              </w:rPr>
              <w:t>pastato</w:t>
            </w:r>
            <w:proofErr w:type="spellEnd"/>
            <w:r w:rsidRPr="004F04D2">
              <w:rPr>
                <w:szCs w:val="24"/>
                <w:lang w:eastAsia="lt-LT"/>
              </w:rPr>
              <w:t xml:space="preserve">, </w:t>
            </w:r>
            <w:proofErr w:type="spellStart"/>
            <w:r w:rsidRPr="004F04D2">
              <w:rPr>
                <w:szCs w:val="24"/>
                <w:lang w:eastAsia="lt-LT"/>
              </w:rPr>
              <w:t>esančio</w:t>
            </w:r>
            <w:proofErr w:type="spellEnd"/>
            <w:r w:rsidRPr="004F04D2">
              <w:rPr>
                <w:szCs w:val="24"/>
                <w:lang w:eastAsia="lt-LT"/>
              </w:rPr>
              <w:t xml:space="preserve"> </w:t>
            </w:r>
            <w:proofErr w:type="spellStart"/>
            <w:r w:rsidRPr="004F04D2">
              <w:rPr>
                <w:szCs w:val="24"/>
                <w:lang w:eastAsia="lt-LT"/>
              </w:rPr>
              <w:t>Mokyklos</w:t>
            </w:r>
            <w:proofErr w:type="spellEnd"/>
            <w:r w:rsidRPr="004F04D2">
              <w:rPr>
                <w:szCs w:val="24"/>
                <w:lang w:eastAsia="lt-LT"/>
              </w:rPr>
              <w:t xml:space="preserve"> g. 9, </w:t>
            </w:r>
            <w:proofErr w:type="spellStart"/>
            <w:r w:rsidRPr="004F04D2">
              <w:rPr>
                <w:szCs w:val="24"/>
                <w:lang w:eastAsia="lt-LT"/>
              </w:rPr>
              <w:t>Naujojo</w:t>
            </w:r>
            <w:proofErr w:type="spellEnd"/>
            <w:r w:rsidRPr="004F04D2">
              <w:rPr>
                <w:szCs w:val="24"/>
                <w:lang w:eastAsia="lt-LT"/>
              </w:rPr>
              <w:t xml:space="preserve"> </w:t>
            </w:r>
            <w:proofErr w:type="spellStart"/>
            <w:r w:rsidRPr="004F04D2">
              <w:rPr>
                <w:szCs w:val="24"/>
                <w:lang w:eastAsia="lt-LT"/>
              </w:rPr>
              <w:t>Daugėliškio</w:t>
            </w:r>
            <w:proofErr w:type="spellEnd"/>
            <w:r w:rsidRPr="004F04D2">
              <w:rPr>
                <w:szCs w:val="24"/>
                <w:lang w:eastAsia="lt-LT"/>
              </w:rPr>
              <w:t xml:space="preserve"> </w:t>
            </w:r>
            <w:proofErr w:type="spellStart"/>
            <w:r w:rsidRPr="004F04D2">
              <w:rPr>
                <w:szCs w:val="24"/>
                <w:lang w:eastAsia="lt-LT"/>
              </w:rPr>
              <w:t>kaime</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rajone</w:t>
            </w:r>
            <w:proofErr w:type="spellEnd"/>
            <w:r w:rsidRPr="004F04D2">
              <w:rPr>
                <w:szCs w:val="24"/>
                <w:lang w:eastAsia="lt-LT"/>
              </w:rPr>
              <w:t xml:space="preserve">, </w:t>
            </w:r>
            <w:proofErr w:type="spellStart"/>
            <w:r w:rsidRPr="004F04D2">
              <w:rPr>
                <w:szCs w:val="24"/>
                <w:lang w:eastAsia="lt-LT"/>
              </w:rPr>
              <w:t>paskirties</w:t>
            </w:r>
            <w:proofErr w:type="spellEnd"/>
            <w:r w:rsidRPr="004F04D2">
              <w:rPr>
                <w:szCs w:val="24"/>
                <w:lang w:eastAsia="lt-LT"/>
              </w:rPr>
              <w:t xml:space="preserve"> </w:t>
            </w:r>
            <w:proofErr w:type="spellStart"/>
            <w:r w:rsidRPr="004F04D2">
              <w:rPr>
                <w:szCs w:val="24"/>
                <w:lang w:eastAsia="lt-LT"/>
              </w:rPr>
              <w:t>keitimo</w:t>
            </w:r>
            <w:proofErr w:type="spellEnd"/>
            <w:r w:rsidRPr="004F04D2">
              <w:rPr>
                <w:szCs w:val="24"/>
                <w:lang w:eastAsia="lt-LT"/>
              </w:rPr>
              <w:t xml:space="preserve"> į </w:t>
            </w:r>
            <w:proofErr w:type="spellStart"/>
            <w:r w:rsidRPr="004F04D2">
              <w:rPr>
                <w:szCs w:val="24"/>
                <w:lang w:eastAsia="lt-LT"/>
              </w:rPr>
              <w:t>gyvenamosios</w:t>
            </w:r>
            <w:proofErr w:type="spellEnd"/>
            <w:r w:rsidRPr="004F04D2">
              <w:rPr>
                <w:szCs w:val="24"/>
                <w:lang w:eastAsia="lt-LT"/>
              </w:rPr>
              <w:t xml:space="preserve"> </w:t>
            </w:r>
            <w:proofErr w:type="spellStart"/>
            <w:r w:rsidRPr="004F04D2">
              <w:rPr>
                <w:szCs w:val="24"/>
                <w:lang w:eastAsia="lt-LT"/>
              </w:rPr>
              <w:t>paskirties</w:t>
            </w:r>
            <w:proofErr w:type="spellEnd"/>
            <w:r w:rsidRPr="004F04D2">
              <w:rPr>
                <w:szCs w:val="24"/>
                <w:lang w:eastAsia="lt-LT"/>
              </w:rPr>
              <w:t xml:space="preserve"> </w:t>
            </w:r>
            <w:proofErr w:type="spellStart"/>
            <w:r w:rsidRPr="004F04D2">
              <w:rPr>
                <w:szCs w:val="24"/>
                <w:lang w:eastAsia="lt-LT"/>
              </w:rPr>
              <w:t>pastato</w:t>
            </w:r>
            <w:proofErr w:type="spellEnd"/>
            <w:r w:rsidRPr="004F04D2">
              <w:rPr>
                <w:szCs w:val="24"/>
                <w:lang w:eastAsia="lt-LT"/>
              </w:rPr>
              <w:t xml:space="preserve"> </w:t>
            </w:r>
            <w:proofErr w:type="spellStart"/>
            <w:r w:rsidRPr="004F04D2">
              <w:rPr>
                <w:szCs w:val="24"/>
                <w:lang w:eastAsia="lt-LT"/>
              </w:rPr>
              <w:t>paskirtį</w:t>
            </w:r>
            <w:proofErr w:type="spellEnd"/>
            <w:r w:rsidRPr="004F04D2">
              <w:rPr>
                <w:szCs w:val="24"/>
                <w:lang w:eastAsia="lt-LT"/>
              </w:rPr>
              <w:t xml:space="preserve"> </w:t>
            </w:r>
            <w:proofErr w:type="spellStart"/>
            <w:r w:rsidRPr="004F04D2">
              <w:rPr>
                <w:szCs w:val="24"/>
                <w:lang w:eastAsia="lt-LT"/>
              </w:rPr>
              <w:t>su</w:t>
            </w:r>
            <w:proofErr w:type="spellEnd"/>
            <w:r w:rsidRPr="004F04D2">
              <w:rPr>
                <w:szCs w:val="24"/>
                <w:lang w:eastAsia="lt-LT"/>
              </w:rPr>
              <w:t xml:space="preserve"> </w:t>
            </w:r>
            <w:proofErr w:type="spellStart"/>
            <w:r w:rsidRPr="004F04D2">
              <w:rPr>
                <w:szCs w:val="24"/>
                <w:lang w:eastAsia="lt-LT"/>
              </w:rPr>
              <w:t>kultūros</w:t>
            </w:r>
            <w:proofErr w:type="spellEnd"/>
            <w:r w:rsidRPr="004F04D2">
              <w:rPr>
                <w:szCs w:val="24"/>
                <w:lang w:eastAsia="lt-LT"/>
              </w:rPr>
              <w:t xml:space="preserve"> </w:t>
            </w:r>
            <w:proofErr w:type="spellStart"/>
            <w:r w:rsidRPr="004F04D2">
              <w:rPr>
                <w:szCs w:val="24"/>
                <w:lang w:eastAsia="lt-LT"/>
              </w:rPr>
              <w:t>paskirties</w:t>
            </w:r>
            <w:proofErr w:type="spellEnd"/>
            <w:r w:rsidRPr="004F04D2">
              <w:rPr>
                <w:szCs w:val="24"/>
                <w:lang w:eastAsia="lt-LT"/>
              </w:rPr>
              <w:t xml:space="preserve"> </w:t>
            </w:r>
            <w:proofErr w:type="spellStart"/>
            <w:r w:rsidRPr="004F04D2">
              <w:rPr>
                <w:szCs w:val="24"/>
                <w:lang w:eastAsia="lt-LT"/>
              </w:rPr>
              <w:t>patalpomis</w:t>
            </w:r>
            <w:proofErr w:type="spellEnd"/>
            <w:r w:rsidRPr="004F04D2">
              <w:rPr>
                <w:szCs w:val="24"/>
                <w:lang w:eastAsia="lt-LT"/>
              </w:rPr>
              <w:t xml:space="preserve"> </w:t>
            </w:r>
            <w:proofErr w:type="spellStart"/>
            <w:r w:rsidRPr="004F04D2">
              <w:rPr>
                <w:szCs w:val="24"/>
                <w:lang w:eastAsia="lt-LT"/>
              </w:rPr>
              <w:t>paprastojo</w:t>
            </w:r>
            <w:proofErr w:type="spellEnd"/>
            <w:r w:rsidRPr="004F04D2">
              <w:rPr>
                <w:szCs w:val="24"/>
                <w:lang w:eastAsia="lt-LT"/>
              </w:rPr>
              <w:t xml:space="preserve"> </w:t>
            </w:r>
            <w:proofErr w:type="spellStart"/>
            <w:r w:rsidRPr="004F04D2">
              <w:rPr>
                <w:szCs w:val="24"/>
                <w:lang w:eastAsia="lt-LT"/>
              </w:rPr>
              <w:t>remonto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55DDDD0" w14:textId="77777777" w:rsidR="002610FA" w:rsidRPr="004F04D2" w:rsidRDefault="002610FA" w:rsidP="00882298">
            <w:pPr>
              <w:jc w:val="right"/>
              <w:rPr>
                <w:szCs w:val="24"/>
                <w:lang w:eastAsia="lt-LT"/>
              </w:rPr>
            </w:pPr>
            <w:r w:rsidRPr="004F04D2">
              <w:rPr>
                <w:szCs w:val="24"/>
                <w:lang w:eastAsia="lt-LT"/>
              </w:rPr>
              <w:t>62,0</w:t>
            </w:r>
          </w:p>
        </w:tc>
        <w:tc>
          <w:tcPr>
            <w:tcW w:w="1560" w:type="dxa"/>
            <w:tcBorders>
              <w:top w:val="nil"/>
              <w:left w:val="nil"/>
              <w:bottom w:val="single" w:sz="4" w:space="0" w:color="auto"/>
              <w:right w:val="single" w:sz="4" w:space="0" w:color="auto"/>
            </w:tcBorders>
            <w:shd w:val="clear" w:color="auto" w:fill="auto"/>
            <w:noWrap/>
            <w:vAlign w:val="bottom"/>
            <w:hideMark/>
          </w:tcPr>
          <w:p w14:paraId="0D136A34" w14:textId="77777777" w:rsidR="002610FA" w:rsidRPr="004F04D2" w:rsidRDefault="002610FA" w:rsidP="00882298">
            <w:pPr>
              <w:jc w:val="right"/>
              <w:rPr>
                <w:szCs w:val="24"/>
                <w:lang w:eastAsia="lt-LT"/>
              </w:rPr>
            </w:pPr>
            <w:r w:rsidRPr="004F04D2">
              <w:rPr>
                <w:szCs w:val="24"/>
                <w:lang w:eastAsia="lt-LT"/>
              </w:rPr>
              <w:t>62,0</w:t>
            </w:r>
          </w:p>
        </w:tc>
        <w:tc>
          <w:tcPr>
            <w:tcW w:w="1417" w:type="dxa"/>
            <w:tcBorders>
              <w:top w:val="nil"/>
              <w:left w:val="nil"/>
              <w:bottom w:val="single" w:sz="4" w:space="0" w:color="auto"/>
              <w:right w:val="single" w:sz="4" w:space="0" w:color="auto"/>
            </w:tcBorders>
            <w:shd w:val="clear" w:color="auto" w:fill="auto"/>
            <w:noWrap/>
            <w:vAlign w:val="bottom"/>
            <w:hideMark/>
          </w:tcPr>
          <w:p w14:paraId="3CDE071C"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2CC39C2F" w14:textId="77777777" w:rsidR="002610FA" w:rsidRPr="004F04D2" w:rsidRDefault="002610FA" w:rsidP="00882298">
            <w:pPr>
              <w:rPr>
                <w:szCs w:val="24"/>
                <w:lang w:eastAsia="lt-LT"/>
              </w:rPr>
            </w:pPr>
            <w:r w:rsidRPr="004F04D2">
              <w:rPr>
                <w:szCs w:val="24"/>
                <w:lang w:eastAsia="lt-LT"/>
              </w:rPr>
              <w:t> </w:t>
            </w:r>
          </w:p>
        </w:tc>
      </w:tr>
      <w:tr w:rsidR="002610FA" w:rsidRPr="004F04D2" w14:paraId="48FD31CB"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51ADFAF" w14:textId="77777777" w:rsidR="002610FA" w:rsidRPr="004F04D2" w:rsidRDefault="002610FA" w:rsidP="00882298">
            <w:pPr>
              <w:jc w:val="right"/>
              <w:rPr>
                <w:szCs w:val="24"/>
                <w:lang w:eastAsia="lt-LT"/>
              </w:rPr>
            </w:pPr>
            <w:r w:rsidRPr="004F04D2">
              <w:rPr>
                <w:szCs w:val="24"/>
                <w:lang w:eastAsia="lt-LT"/>
              </w:rPr>
              <w:t>11.</w:t>
            </w:r>
          </w:p>
        </w:tc>
        <w:tc>
          <w:tcPr>
            <w:tcW w:w="3975" w:type="dxa"/>
            <w:tcBorders>
              <w:top w:val="nil"/>
              <w:left w:val="nil"/>
              <w:bottom w:val="single" w:sz="4" w:space="0" w:color="auto"/>
              <w:right w:val="single" w:sz="4" w:space="0" w:color="auto"/>
            </w:tcBorders>
            <w:shd w:val="clear" w:color="auto" w:fill="auto"/>
            <w:vAlign w:val="bottom"/>
            <w:hideMark/>
          </w:tcPr>
          <w:p w14:paraId="030424A7" w14:textId="77777777" w:rsidR="002610FA" w:rsidRPr="004F04D2" w:rsidRDefault="002610FA" w:rsidP="00256A9C">
            <w:pPr>
              <w:jc w:val="both"/>
              <w:rPr>
                <w:szCs w:val="24"/>
                <w:lang w:eastAsia="lt-LT"/>
              </w:rPr>
            </w:pPr>
            <w:proofErr w:type="spellStart"/>
            <w:r w:rsidRPr="004F04D2">
              <w:rPr>
                <w:szCs w:val="24"/>
                <w:lang w:eastAsia="lt-LT"/>
              </w:rPr>
              <w:t>Gėlių</w:t>
            </w:r>
            <w:proofErr w:type="spellEnd"/>
            <w:r w:rsidRPr="004F04D2">
              <w:rPr>
                <w:szCs w:val="24"/>
                <w:lang w:eastAsia="lt-LT"/>
              </w:rPr>
              <w:t xml:space="preserve"> </w:t>
            </w:r>
            <w:proofErr w:type="spellStart"/>
            <w:r w:rsidRPr="004F04D2">
              <w:rPr>
                <w:szCs w:val="24"/>
                <w:lang w:eastAsia="lt-LT"/>
              </w:rPr>
              <w:t>gatvės</w:t>
            </w:r>
            <w:proofErr w:type="spellEnd"/>
            <w:r w:rsidRPr="004F04D2">
              <w:rPr>
                <w:szCs w:val="24"/>
                <w:lang w:eastAsia="lt-LT"/>
              </w:rPr>
              <w:t xml:space="preserve"> </w:t>
            </w:r>
            <w:proofErr w:type="spellStart"/>
            <w:r w:rsidRPr="004F04D2">
              <w:rPr>
                <w:szCs w:val="24"/>
                <w:lang w:eastAsia="lt-LT"/>
              </w:rPr>
              <w:t>Ignalinoje</w:t>
            </w:r>
            <w:proofErr w:type="spellEnd"/>
            <w:r w:rsidRPr="004F04D2">
              <w:rPr>
                <w:szCs w:val="24"/>
                <w:lang w:eastAsia="lt-LT"/>
              </w:rPr>
              <w:t xml:space="preserve"> </w:t>
            </w:r>
            <w:proofErr w:type="spellStart"/>
            <w:r w:rsidRPr="004F04D2">
              <w:rPr>
                <w:szCs w:val="24"/>
                <w:lang w:eastAsia="lt-LT"/>
              </w:rPr>
              <w:t>rekonstravimas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0FED99B" w14:textId="77777777" w:rsidR="002610FA" w:rsidRPr="004F04D2" w:rsidRDefault="002610FA" w:rsidP="00882298">
            <w:pPr>
              <w:jc w:val="right"/>
              <w:rPr>
                <w:szCs w:val="24"/>
                <w:lang w:eastAsia="lt-LT"/>
              </w:rPr>
            </w:pPr>
            <w:r w:rsidRPr="004F04D2">
              <w:rPr>
                <w:szCs w:val="24"/>
                <w:lang w:eastAsia="lt-LT"/>
              </w:rPr>
              <w:t>142,6</w:t>
            </w:r>
          </w:p>
        </w:tc>
        <w:tc>
          <w:tcPr>
            <w:tcW w:w="1560" w:type="dxa"/>
            <w:tcBorders>
              <w:top w:val="nil"/>
              <w:left w:val="nil"/>
              <w:bottom w:val="single" w:sz="4" w:space="0" w:color="auto"/>
              <w:right w:val="single" w:sz="4" w:space="0" w:color="auto"/>
            </w:tcBorders>
            <w:shd w:val="clear" w:color="auto" w:fill="auto"/>
            <w:noWrap/>
            <w:vAlign w:val="bottom"/>
            <w:hideMark/>
          </w:tcPr>
          <w:p w14:paraId="5BEEFF54"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7AC61932"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CC191A5" w14:textId="77777777" w:rsidR="002610FA" w:rsidRPr="004F04D2" w:rsidRDefault="002610FA" w:rsidP="00882298">
            <w:pPr>
              <w:jc w:val="right"/>
              <w:rPr>
                <w:szCs w:val="24"/>
                <w:lang w:eastAsia="lt-LT"/>
              </w:rPr>
            </w:pPr>
            <w:r w:rsidRPr="004F04D2">
              <w:rPr>
                <w:szCs w:val="24"/>
                <w:lang w:eastAsia="lt-LT"/>
              </w:rPr>
              <w:t>142,6</w:t>
            </w:r>
          </w:p>
        </w:tc>
      </w:tr>
      <w:tr w:rsidR="002610FA" w:rsidRPr="004F04D2" w14:paraId="45751D31" w14:textId="77777777" w:rsidTr="002610FA">
        <w:trPr>
          <w:trHeight w:val="624"/>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6C2432" w14:textId="77777777" w:rsidR="002610FA" w:rsidRPr="004F04D2" w:rsidRDefault="002610FA" w:rsidP="00882298">
            <w:pPr>
              <w:jc w:val="right"/>
              <w:rPr>
                <w:szCs w:val="24"/>
                <w:lang w:eastAsia="lt-LT"/>
              </w:rPr>
            </w:pPr>
            <w:r w:rsidRPr="004F04D2">
              <w:rPr>
                <w:szCs w:val="24"/>
                <w:lang w:eastAsia="lt-LT"/>
              </w:rPr>
              <w:t>12.</w:t>
            </w:r>
          </w:p>
        </w:tc>
        <w:tc>
          <w:tcPr>
            <w:tcW w:w="3975" w:type="dxa"/>
            <w:tcBorders>
              <w:top w:val="nil"/>
              <w:left w:val="nil"/>
              <w:bottom w:val="single" w:sz="4" w:space="0" w:color="auto"/>
              <w:right w:val="single" w:sz="4" w:space="0" w:color="auto"/>
            </w:tcBorders>
            <w:shd w:val="clear" w:color="auto" w:fill="auto"/>
            <w:vAlign w:val="bottom"/>
            <w:hideMark/>
          </w:tcPr>
          <w:p w14:paraId="33B557C6" w14:textId="77777777" w:rsidR="002610FA" w:rsidRPr="004F04D2" w:rsidRDefault="002610FA" w:rsidP="00256A9C">
            <w:pPr>
              <w:jc w:val="both"/>
              <w:rPr>
                <w:szCs w:val="24"/>
                <w:lang w:eastAsia="lt-LT"/>
              </w:rPr>
            </w:pPr>
            <w:proofErr w:type="spellStart"/>
            <w:r w:rsidRPr="004F04D2">
              <w:rPr>
                <w:szCs w:val="24"/>
                <w:lang w:eastAsia="lt-LT"/>
              </w:rPr>
              <w:t>Dviračių</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pėsčiųjų</w:t>
            </w:r>
            <w:proofErr w:type="spellEnd"/>
            <w:r w:rsidRPr="004F04D2">
              <w:rPr>
                <w:szCs w:val="24"/>
                <w:lang w:eastAsia="lt-LT"/>
              </w:rPr>
              <w:t xml:space="preserve"> </w:t>
            </w:r>
            <w:proofErr w:type="spellStart"/>
            <w:r w:rsidRPr="004F04D2">
              <w:rPr>
                <w:szCs w:val="24"/>
                <w:lang w:eastAsia="lt-LT"/>
              </w:rPr>
              <w:t>tako</w:t>
            </w:r>
            <w:proofErr w:type="spellEnd"/>
            <w:r w:rsidRPr="004F04D2">
              <w:rPr>
                <w:szCs w:val="24"/>
                <w:lang w:eastAsia="lt-LT"/>
              </w:rPr>
              <w:t xml:space="preserve"> </w:t>
            </w:r>
            <w:proofErr w:type="spellStart"/>
            <w:r w:rsidRPr="004F04D2">
              <w:rPr>
                <w:szCs w:val="24"/>
                <w:lang w:eastAsia="lt-LT"/>
              </w:rPr>
              <w:t>įrengimas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mieste</w:t>
            </w:r>
            <w:proofErr w:type="spellEnd"/>
            <w:r w:rsidRPr="004F04D2">
              <w:rPr>
                <w:szCs w:val="24"/>
                <w:lang w:eastAsia="lt-LT"/>
              </w:rPr>
              <w:t xml:space="preserve"> </w:t>
            </w:r>
            <w:proofErr w:type="spellStart"/>
            <w:r w:rsidRPr="004F04D2">
              <w:rPr>
                <w:szCs w:val="24"/>
                <w:lang w:eastAsia="lt-LT"/>
              </w:rPr>
              <w:t>sodininkų</w:t>
            </w:r>
            <w:proofErr w:type="spellEnd"/>
            <w:r w:rsidRPr="004F04D2">
              <w:rPr>
                <w:szCs w:val="24"/>
                <w:lang w:eastAsia="lt-LT"/>
              </w:rPr>
              <w:t xml:space="preserve"> </w:t>
            </w:r>
            <w:proofErr w:type="spellStart"/>
            <w:r w:rsidRPr="004F04D2">
              <w:rPr>
                <w:szCs w:val="24"/>
                <w:lang w:eastAsia="lt-LT"/>
              </w:rPr>
              <w:t>bendriją</w:t>
            </w:r>
            <w:proofErr w:type="spellEnd"/>
            <w:r w:rsidRPr="004F04D2">
              <w:rPr>
                <w:szCs w:val="24"/>
                <w:lang w:eastAsia="lt-LT"/>
              </w:rPr>
              <w:t xml:space="preserve"> </w:t>
            </w:r>
            <w:proofErr w:type="spellStart"/>
            <w:r w:rsidRPr="004F04D2">
              <w:rPr>
                <w:szCs w:val="24"/>
                <w:lang w:eastAsia="lt-LT"/>
              </w:rPr>
              <w:t>sujungiant</w:t>
            </w:r>
            <w:proofErr w:type="spellEnd"/>
            <w:r w:rsidRPr="004F04D2">
              <w:rPr>
                <w:szCs w:val="24"/>
                <w:lang w:eastAsia="lt-LT"/>
              </w:rPr>
              <w:t xml:space="preserve"> </w:t>
            </w:r>
            <w:proofErr w:type="spellStart"/>
            <w:r w:rsidRPr="004F04D2">
              <w:rPr>
                <w:szCs w:val="24"/>
                <w:lang w:eastAsia="lt-LT"/>
              </w:rPr>
              <w:t>su</w:t>
            </w:r>
            <w:proofErr w:type="spellEnd"/>
            <w:r w:rsidRPr="004F04D2">
              <w:rPr>
                <w:szCs w:val="24"/>
                <w:lang w:eastAsia="lt-LT"/>
              </w:rPr>
              <w:t xml:space="preserve"> </w:t>
            </w:r>
            <w:proofErr w:type="spellStart"/>
            <w:r w:rsidRPr="004F04D2">
              <w:rPr>
                <w:szCs w:val="24"/>
                <w:lang w:eastAsia="lt-LT"/>
              </w:rPr>
              <w:t>esamu</w:t>
            </w:r>
            <w:proofErr w:type="spellEnd"/>
            <w:r w:rsidRPr="004F04D2">
              <w:rPr>
                <w:szCs w:val="24"/>
                <w:lang w:eastAsia="lt-LT"/>
              </w:rPr>
              <w:t xml:space="preserve"> </w:t>
            </w:r>
            <w:proofErr w:type="spellStart"/>
            <w:r w:rsidRPr="004F04D2">
              <w:rPr>
                <w:szCs w:val="24"/>
                <w:lang w:eastAsia="lt-LT"/>
              </w:rPr>
              <w:t>dviračių</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pėsčiųjų</w:t>
            </w:r>
            <w:proofErr w:type="spellEnd"/>
            <w:r w:rsidRPr="004F04D2">
              <w:rPr>
                <w:szCs w:val="24"/>
                <w:lang w:eastAsia="lt-LT"/>
              </w:rPr>
              <w:t xml:space="preserve"> </w:t>
            </w:r>
            <w:proofErr w:type="spellStart"/>
            <w:r w:rsidRPr="004F04D2">
              <w:rPr>
                <w:szCs w:val="24"/>
                <w:lang w:eastAsia="lt-LT"/>
              </w:rPr>
              <w:t>taku</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EF516F4" w14:textId="77777777" w:rsidR="002610FA" w:rsidRPr="004F04D2" w:rsidRDefault="002610FA" w:rsidP="00882298">
            <w:pPr>
              <w:jc w:val="right"/>
              <w:rPr>
                <w:szCs w:val="24"/>
                <w:lang w:eastAsia="lt-LT"/>
              </w:rPr>
            </w:pPr>
            <w:r w:rsidRPr="004F04D2">
              <w:rPr>
                <w:szCs w:val="24"/>
                <w:lang w:eastAsia="lt-LT"/>
              </w:rPr>
              <w:t>122,4</w:t>
            </w:r>
          </w:p>
        </w:tc>
        <w:tc>
          <w:tcPr>
            <w:tcW w:w="1560" w:type="dxa"/>
            <w:tcBorders>
              <w:top w:val="nil"/>
              <w:left w:val="nil"/>
              <w:bottom w:val="single" w:sz="4" w:space="0" w:color="auto"/>
              <w:right w:val="single" w:sz="4" w:space="0" w:color="auto"/>
            </w:tcBorders>
            <w:shd w:val="clear" w:color="auto" w:fill="auto"/>
            <w:noWrap/>
            <w:vAlign w:val="bottom"/>
            <w:hideMark/>
          </w:tcPr>
          <w:p w14:paraId="2B7E682E" w14:textId="77777777" w:rsidR="002610FA" w:rsidRPr="004F04D2" w:rsidRDefault="002610FA" w:rsidP="00882298">
            <w:pPr>
              <w:jc w:val="right"/>
              <w:rPr>
                <w:szCs w:val="24"/>
                <w:lang w:eastAsia="lt-LT"/>
              </w:rPr>
            </w:pPr>
            <w:r w:rsidRPr="004F04D2">
              <w:rPr>
                <w:szCs w:val="24"/>
                <w:lang w:eastAsia="lt-LT"/>
              </w:rPr>
              <w:t>7,9</w:t>
            </w:r>
          </w:p>
        </w:tc>
        <w:tc>
          <w:tcPr>
            <w:tcW w:w="1417" w:type="dxa"/>
            <w:tcBorders>
              <w:top w:val="nil"/>
              <w:left w:val="nil"/>
              <w:bottom w:val="single" w:sz="4" w:space="0" w:color="auto"/>
              <w:right w:val="single" w:sz="4" w:space="0" w:color="auto"/>
            </w:tcBorders>
            <w:shd w:val="clear" w:color="auto" w:fill="auto"/>
            <w:noWrap/>
            <w:vAlign w:val="bottom"/>
            <w:hideMark/>
          </w:tcPr>
          <w:p w14:paraId="2B6F88E0" w14:textId="77777777" w:rsidR="002610FA" w:rsidRPr="004F04D2" w:rsidRDefault="002610FA" w:rsidP="00882298">
            <w:pPr>
              <w:jc w:val="right"/>
              <w:rPr>
                <w:szCs w:val="24"/>
                <w:lang w:eastAsia="lt-LT"/>
              </w:rPr>
            </w:pPr>
            <w:r w:rsidRPr="004F04D2">
              <w:rPr>
                <w:szCs w:val="24"/>
                <w:lang w:eastAsia="lt-LT"/>
              </w:rPr>
              <w:t>73,6</w:t>
            </w:r>
          </w:p>
        </w:tc>
        <w:tc>
          <w:tcPr>
            <w:tcW w:w="1276" w:type="dxa"/>
            <w:tcBorders>
              <w:top w:val="nil"/>
              <w:left w:val="nil"/>
              <w:bottom w:val="single" w:sz="4" w:space="0" w:color="auto"/>
              <w:right w:val="single" w:sz="4" w:space="0" w:color="auto"/>
            </w:tcBorders>
            <w:shd w:val="clear" w:color="auto" w:fill="auto"/>
            <w:noWrap/>
            <w:vAlign w:val="bottom"/>
            <w:hideMark/>
          </w:tcPr>
          <w:p w14:paraId="70E2BCE2" w14:textId="77777777" w:rsidR="002610FA" w:rsidRPr="004F04D2" w:rsidRDefault="002610FA" w:rsidP="00882298">
            <w:pPr>
              <w:jc w:val="right"/>
              <w:rPr>
                <w:szCs w:val="24"/>
                <w:lang w:eastAsia="lt-LT"/>
              </w:rPr>
            </w:pPr>
            <w:r w:rsidRPr="004F04D2">
              <w:rPr>
                <w:szCs w:val="24"/>
                <w:lang w:eastAsia="lt-LT"/>
              </w:rPr>
              <w:t>40,9</w:t>
            </w:r>
          </w:p>
        </w:tc>
      </w:tr>
      <w:tr w:rsidR="002610FA" w:rsidRPr="004F04D2" w14:paraId="09E38244"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EDBAA4" w14:textId="77777777" w:rsidR="002610FA" w:rsidRPr="004F04D2" w:rsidRDefault="002610FA" w:rsidP="00882298">
            <w:pPr>
              <w:jc w:val="right"/>
              <w:rPr>
                <w:szCs w:val="24"/>
                <w:lang w:eastAsia="lt-LT"/>
              </w:rPr>
            </w:pPr>
            <w:r w:rsidRPr="004F04D2">
              <w:rPr>
                <w:szCs w:val="24"/>
                <w:lang w:eastAsia="lt-LT"/>
              </w:rPr>
              <w:t>13.</w:t>
            </w:r>
          </w:p>
        </w:tc>
        <w:tc>
          <w:tcPr>
            <w:tcW w:w="3975" w:type="dxa"/>
            <w:tcBorders>
              <w:top w:val="nil"/>
              <w:left w:val="nil"/>
              <w:bottom w:val="single" w:sz="4" w:space="0" w:color="auto"/>
              <w:right w:val="single" w:sz="4" w:space="0" w:color="auto"/>
            </w:tcBorders>
            <w:shd w:val="clear" w:color="auto" w:fill="auto"/>
            <w:vAlign w:val="bottom"/>
            <w:hideMark/>
          </w:tcPr>
          <w:p w14:paraId="131DF741" w14:textId="716B6D1D" w:rsidR="002610FA" w:rsidRPr="004F04D2" w:rsidRDefault="002610FA" w:rsidP="00256A9C">
            <w:pPr>
              <w:jc w:val="both"/>
              <w:rPr>
                <w:szCs w:val="24"/>
                <w:lang w:eastAsia="lt-LT"/>
              </w:rPr>
            </w:pPr>
            <w:proofErr w:type="spellStart"/>
            <w:r w:rsidRPr="004F04D2">
              <w:rPr>
                <w:szCs w:val="24"/>
                <w:lang w:eastAsia="lt-LT"/>
              </w:rPr>
              <w:t>Vietinės</w:t>
            </w:r>
            <w:proofErr w:type="spellEnd"/>
            <w:r w:rsidRPr="004F04D2">
              <w:rPr>
                <w:szCs w:val="24"/>
                <w:lang w:eastAsia="lt-LT"/>
              </w:rPr>
              <w:t xml:space="preserve"> </w:t>
            </w:r>
            <w:proofErr w:type="spellStart"/>
            <w:r w:rsidRPr="004F04D2">
              <w:rPr>
                <w:szCs w:val="24"/>
                <w:lang w:eastAsia="lt-LT"/>
              </w:rPr>
              <w:t>reikšmės</w:t>
            </w:r>
            <w:proofErr w:type="spellEnd"/>
            <w:r w:rsidRPr="004F04D2">
              <w:rPr>
                <w:szCs w:val="24"/>
                <w:lang w:eastAsia="lt-LT"/>
              </w:rPr>
              <w:t xml:space="preserve"> </w:t>
            </w:r>
            <w:proofErr w:type="spellStart"/>
            <w:r w:rsidRPr="004F04D2">
              <w:rPr>
                <w:szCs w:val="24"/>
                <w:lang w:eastAsia="lt-LT"/>
              </w:rPr>
              <w:t>kelio</w:t>
            </w:r>
            <w:proofErr w:type="spellEnd"/>
            <w:r w:rsidRPr="004F04D2">
              <w:rPr>
                <w:szCs w:val="24"/>
                <w:lang w:eastAsia="lt-LT"/>
              </w:rPr>
              <w:t xml:space="preserve"> Nr. 10-13 </w:t>
            </w:r>
            <w:proofErr w:type="spellStart"/>
            <w:r w:rsidRPr="004F04D2">
              <w:rPr>
                <w:szCs w:val="24"/>
                <w:lang w:eastAsia="lt-LT"/>
              </w:rPr>
              <w:t>Vėlūnai</w:t>
            </w:r>
            <w:proofErr w:type="spellEnd"/>
            <w:r w:rsidR="00256A9C" w:rsidRPr="004F04D2">
              <w:rPr>
                <w:szCs w:val="24"/>
                <w:lang w:eastAsia="lt-LT"/>
              </w:rPr>
              <w:t>–</w:t>
            </w:r>
            <w:proofErr w:type="spellStart"/>
            <w:r w:rsidRPr="004F04D2">
              <w:rPr>
                <w:szCs w:val="24"/>
                <w:lang w:eastAsia="lt-LT"/>
              </w:rPr>
              <w:t>Smėliai</w:t>
            </w:r>
            <w:proofErr w:type="spellEnd"/>
            <w:r w:rsidRPr="004F04D2">
              <w:rPr>
                <w:szCs w:val="24"/>
                <w:lang w:eastAsia="lt-LT"/>
              </w:rPr>
              <w:t xml:space="preserve"> </w:t>
            </w:r>
            <w:proofErr w:type="spellStart"/>
            <w:r w:rsidRPr="004F04D2">
              <w:rPr>
                <w:szCs w:val="24"/>
                <w:lang w:eastAsia="lt-LT"/>
              </w:rPr>
              <w:t>paprastojo</w:t>
            </w:r>
            <w:proofErr w:type="spellEnd"/>
            <w:r w:rsidRPr="004F04D2">
              <w:rPr>
                <w:szCs w:val="24"/>
                <w:lang w:eastAsia="lt-LT"/>
              </w:rPr>
              <w:t xml:space="preserve"> </w:t>
            </w:r>
            <w:proofErr w:type="spellStart"/>
            <w:r w:rsidRPr="004F04D2">
              <w:rPr>
                <w:szCs w:val="24"/>
                <w:lang w:eastAsia="lt-LT"/>
              </w:rPr>
              <w:t>remonto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FA32BA3" w14:textId="6B9D831F" w:rsidR="002610FA" w:rsidRPr="004F04D2" w:rsidRDefault="007B6B99" w:rsidP="00882298">
            <w:pPr>
              <w:jc w:val="right"/>
              <w:rPr>
                <w:szCs w:val="24"/>
                <w:lang w:eastAsia="lt-LT"/>
              </w:rPr>
            </w:pPr>
            <w:r>
              <w:rPr>
                <w:szCs w:val="24"/>
                <w:lang w:eastAsia="lt-LT"/>
              </w:rPr>
              <w:t>30,6</w:t>
            </w:r>
          </w:p>
        </w:tc>
        <w:tc>
          <w:tcPr>
            <w:tcW w:w="1560" w:type="dxa"/>
            <w:tcBorders>
              <w:top w:val="nil"/>
              <w:left w:val="nil"/>
              <w:bottom w:val="single" w:sz="4" w:space="0" w:color="auto"/>
              <w:right w:val="single" w:sz="4" w:space="0" w:color="auto"/>
            </w:tcBorders>
            <w:shd w:val="clear" w:color="auto" w:fill="auto"/>
            <w:noWrap/>
            <w:vAlign w:val="bottom"/>
            <w:hideMark/>
          </w:tcPr>
          <w:p w14:paraId="31CE00CE"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4701AA97"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FA2ED6" w14:textId="35E313FE" w:rsidR="002610FA" w:rsidRPr="004F04D2" w:rsidRDefault="002610FA" w:rsidP="00882298">
            <w:pPr>
              <w:jc w:val="right"/>
              <w:rPr>
                <w:szCs w:val="24"/>
                <w:lang w:eastAsia="lt-LT"/>
              </w:rPr>
            </w:pPr>
            <w:r w:rsidRPr="004F04D2">
              <w:rPr>
                <w:szCs w:val="24"/>
                <w:lang w:eastAsia="lt-LT"/>
              </w:rPr>
              <w:t>3</w:t>
            </w:r>
            <w:r w:rsidR="007B6B99">
              <w:rPr>
                <w:szCs w:val="24"/>
                <w:lang w:eastAsia="lt-LT"/>
              </w:rPr>
              <w:t>0,6</w:t>
            </w:r>
          </w:p>
        </w:tc>
      </w:tr>
      <w:tr w:rsidR="002610FA" w:rsidRPr="004F04D2" w14:paraId="0704C704" w14:textId="77777777" w:rsidTr="002610FA">
        <w:trPr>
          <w:trHeight w:val="624"/>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80918DB" w14:textId="77777777" w:rsidR="002610FA" w:rsidRPr="004F04D2" w:rsidRDefault="002610FA" w:rsidP="00882298">
            <w:pPr>
              <w:jc w:val="right"/>
              <w:rPr>
                <w:szCs w:val="24"/>
                <w:lang w:eastAsia="lt-LT"/>
              </w:rPr>
            </w:pPr>
            <w:r w:rsidRPr="004F04D2">
              <w:rPr>
                <w:szCs w:val="24"/>
                <w:lang w:eastAsia="lt-LT"/>
              </w:rPr>
              <w:t>14.</w:t>
            </w:r>
          </w:p>
        </w:tc>
        <w:tc>
          <w:tcPr>
            <w:tcW w:w="3975" w:type="dxa"/>
            <w:tcBorders>
              <w:top w:val="nil"/>
              <w:left w:val="nil"/>
              <w:bottom w:val="single" w:sz="4" w:space="0" w:color="auto"/>
              <w:right w:val="single" w:sz="4" w:space="0" w:color="auto"/>
            </w:tcBorders>
            <w:shd w:val="clear" w:color="auto" w:fill="auto"/>
            <w:vAlign w:val="bottom"/>
            <w:hideMark/>
          </w:tcPr>
          <w:p w14:paraId="100B8591" w14:textId="3404AA14" w:rsidR="002610FA" w:rsidRPr="004F04D2" w:rsidRDefault="002610FA" w:rsidP="00256A9C">
            <w:pPr>
              <w:jc w:val="both"/>
              <w:rPr>
                <w:szCs w:val="24"/>
                <w:lang w:eastAsia="lt-LT"/>
              </w:rPr>
            </w:pPr>
            <w:proofErr w:type="spellStart"/>
            <w:r w:rsidRPr="004F04D2">
              <w:rPr>
                <w:szCs w:val="24"/>
                <w:lang w:eastAsia="lt-LT"/>
              </w:rPr>
              <w:t>Bendruomeninio</w:t>
            </w:r>
            <w:proofErr w:type="spellEnd"/>
            <w:r w:rsidRPr="004F04D2">
              <w:rPr>
                <w:szCs w:val="24"/>
                <w:lang w:eastAsia="lt-LT"/>
              </w:rPr>
              <w:t xml:space="preserve"> </w:t>
            </w:r>
            <w:proofErr w:type="spellStart"/>
            <w:r w:rsidRPr="004F04D2">
              <w:rPr>
                <w:szCs w:val="24"/>
                <w:lang w:eastAsia="lt-LT"/>
              </w:rPr>
              <w:t>pastato</w:t>
            </w:r>
            <w:proofErr w:type="spellEnd"/>
            <w:r w:rsidRPr="004F04D2">
              <w:rPr>
                <w:szCs w:val="24"/>
                <w:lang w:eastAsia="lt-LT"/>
              </w:rPr>
              <w:t xml:space="preserve"> </w:t>
            </w:r>
            <w:proofErr w:type="spellStart"/>
            <w:r w:rsidRPr="004F04D2">
              <w:rPr>
                <w:szCs w:val="24"/>
                <w:lang w:eastAsia="lt-LT"/>
              </w:rPr>
              <w:t>Link</w:t>
            </w:r>
            <w:r w:rsidR="00256A9C" w:rsidRPr="004F04D2">
              <w:rPr>
                <w:szCs w:val="24"/>
                <w:lang w:eastAsia="lt-LT"/>
              </w:rPr>
              <w:t>me</w:t>
            </w:r>
            <w:r w:rsidRPr="004F04D2">
              <w:rPr>
                <w:szCs w:val="24"/>
                <w:lang w:eastAsia="lt-LT"/>
              </w:rPr>
              <w:t>nyse</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vieš</w:t>
            </w:r>
            <w:r w:rsidR="00256A9C" w:rsidRPr="004F04D2">
              <w:rPr>
                <w:szCs w:val="24"/>
                <w:lang w:eastAsia="lt-LT"/>
              </w:rPr>
              <w:t>ų</w:t>
            </w:r>
            <w:r w:rsidRPr="004F04D2">
              <w:rPr>
                <w:szCs w:val="24"/>
                <w:lang w:eastAsia="lt-LT"/>
              </w:rPr>
              <w:t>jų</w:t>
            </w:r>
            <w:proofErr w:type="spellEnd"/>
            <w:r w:rsidRPr="004F04D2">
              <w:rPr>
                <w:szCs w:val="24"/>
                <w:lang w:eastAsia="lt-LT"/>
              </w:rPr>
              <w:t xml:space="preserve"> </w:t>
            </w:r>
            <w:proofErr w:type="spellStart"/>
            <w:r w:rsidRPr="004F04D2">
              <w:rPr>
                <w:szCs w:val="24"/>
                <w:lang w:eastAsia="lt-LT"/>
              </w:rPr>
              <w:t>erdvių</w:t>
            </w:r>
            <w:proofErr w:type="spellEnd"/>
            <w:r w:rsidRPr="004F04D2">
              <w:rPr>
                <w:szCs w:val="24"/>
                <w:lang w:eastAsia="lt-LT"/>
              </w:rPr>
              <w:t xml:space="preserve"> </w:t>
            </w:r>
            <w:proofErr w:type="spellStart"/>
            <w:r w:rsidRPr="004F04D2">
              <w:rPr>
                <w:szCs w:val="24"/>
                <w:lang w:eastAsia="lt-LT"/>
              </w:rPr>
              <w:t>t</w:t>
            </w:r>
            <w:r w:rsidR="00256A9C" w:rsidRPr="004F04D2">
              <w:rPr>
                <w:szCs w:val="24"/>
                <w:lang w:eastAsia="lt-LT"/>
              </w:rPr>
              <w:t>va</w:t>
            </w:r>
            <w:r w:rsidRPr="004F04D2">
              <w:rPr>
                <w:szCs w:val="24"/>
                <w:lang w:eastAsia="lt-LT"/>
              </w:rPr>
              <w:t>rkymo</w:t>
            </w:r>
            <w:proofErr w:type="spellEnd"/>
            <w:r w:rsidRPr="004F04D2">
              <w:rPr>
                <w:szCs w:val="24"/>
                <w:lang w:eastAsia="lt-LT"/>
              </w:rPr>
              <w:t xml:space="preserve"> </w:t>
            </w:r>
            <w:proofErr w:type="spellStart"/>
            <w:r w:rsidRPr="004F04D2">
              <w:rPr>
                <w:szCs w:val="24"/>
                <w:lang w:eastAsia="lt-LT"/>
              </w:rPr>
              <w:t>darbai</w:t>
            </w:r>
            <w:proofErr w:type="spellEnd"/>
            <w:r w:rsidRPr="004F04D2">
              <w:rPr>
                <w:szCs w:val="24"/>
                <w:lang w:eastAsia="lt-LT"/>
              </w:rPr>
              <w:t xml:space="preserve"> </w:t>
            </w:r>
            <w:proofErr w:type="spellStart"/>
            <w:r w:rsidRPr="004F04D2">
              <w:rPr>
                <w:szCs w:val="24"/>
                <w:lang w:eastAsia="lt-LT"/>
              </w:rPr>
              <w:t>Kazitiškyje</w:t>
            </w:r>
            <w:proofErr w:type="spellEnd"/>
            <w:r w:rsidRPr="004F04D2">
              <w:rPr>
                <w:szCs w:val="24"/>
                <w:lang w:eastAsia="lt-LT"/>
              </w:rPr>
              <w:t xml:space="preserve"> </w:t>
            </w:r>
            <w:proofErr w:type="spellStart"/>
            <w:r w:rsidRPr="004F04D2">
              <w:rPr>
                <w:szCs w:val="24"/>
                <w:lang w:eastAsia="lt-LT"/>
              </w:rPr>
              <w:t>pagal</w:t>
            </w:r>
            <w:proofErr w:type="spellEnd"/>
            <w:r w:rsidRPr="004F04D2">
              <w:rPr>
                <w:szCs w:val="24"/>
                <w:lang w:eastAsia="lt-LT"/>
              </w:rPr>
              <w:t xml:space="preserve"> </w:t>
            </w:r>
            <w:proofErr w:type="spellStart"/>
            <w:r w:rsidRPr="004F04D2">
              <w:rPr>
                <w:szCs w:val="24"/>
                <w:lang w:eastAsia="lt-LT"/>
              </w:rPr>
              <w:t>priemonę</w:t>
            </w:r>
            <w:proofErr w:type="spellEnd"/>
            <w:r w:rsidRPr="004F04D2">
              <w:rPr>
                <w:szCs w:val="24"/>
                <w:lang w:eastAsia="lt-LT"/>
              </w:rPr>
              <w:t xml:space="preserve"> „</w:t>
            </w:r>
            <w:proofErr w:type="spellStart"/>
            <w:r w:rsidRPr="004F04D2">
              <w:rPr>
                <w:szCs w:val="24"/>
                <w:lang w:eastAsia="lt-LT"/>
              </w:rPr>
              <w:t>Stiprinti</w:t>
            </w:r>
            <w:proofErr w:type="spellEnd"/>
            <w:r w:rsidRPr="004F04D2">
              <w:rPr>
                <w:szCs w:val="24"/>
                <w:lang w:eastAsia="lt-LT"/>
              </w:rPr>
              <w:t xml:space="preserve"> </w:t>
            </w:r>
            <w:proofErr w:type="spellStart"/>
            <w:r w:rsidRPr="004F04D2">
              <w:rPr>
                <w:szCs w:val="24"/>
                <w:lang w:eastAsia="lt-LT"/>
              </w:rPr>
              <w:t>bendruomeninę</w:t>
            </w:r>
            <w:proofErr w:type="spellEnd"/>
            <w:r w:rsidRPr="004F04D2">
              <w:rPr>
                <w:szCs w:val="24"/>
                <w:lang w:eastAsia="lt-LT"/>
              </w:rPr>
              <w:t xml:space="preserve"> </w:t>
            </w:r>
            <w:proofErr w:type="spellStart"/>
            <w:r w:rsidRPr="004F04D2">
              <w:rPr>
                <w:szCs w:val="24"/>
                <w:lang w:eastAsia="lt-LT"/>
              </w:rPr>
              <w:t>veiklą</w:t>
            </w:r>
            <w:proofErr w:type="spellEnd"/>
            <w:r w:rsidRPr="004F04D2">
              <w:rPr>
                <w:szCs w:val="24"/>
                <w:lang w:eastAsia="lt-LT"/>
              </w:rPr>
              <w:t xml:space="preserve"> </w:t>
            </w:r>
            <w:proofErr w:type="spellStart"/>
            <w:r w:rsidRPr="004F04D2">
              <w:rPr>
                <w:szCs w:val="24"/>
                <w:lang w:eastAsia="lt-LT"/>
              </w:rPr>
              <w:t>savivaldybėse</w:t>
            </w:r>
            <w:proofErr w:type="spellEnd"/>
            <w:r w:rsidRPr="004F04D2">
              <w:rPr>
                <w:szCs w:val="24"/>
                <w:lang w:eastAsia="lt-LT"/>
              </w:rPr>
              <w:t xml:space="preserve">, </w:t>
            </w:r>
            <w:proofErr w:type="spellStart"/>
            <w:r w:rsidRPr="004F04D2">
              <w:rPr>
                <w:szCs w:val="24"/>
                <w:lang w:eastAsia="lt-LT"/>
              </w:rPr>
              <w:t>kuriant</w:t>
            </w:r>
            <w:proofErr w:type="spellEnd"/>
            <w:r w:rsidRPr="004F04D2">
              <w:rPr>
                <w:szCs w:val="24"/>
                <w:lang w:eastAsia="lt-LT"/>
              </w:rPr>
              <w:t xml:space="preserve"> </w:t>
            </w:r>
            <w:proofErr w:type="spellStart"/>
            <w:r w:rsidRPr="004F04D2">
              <w:rPr>
                <w:szCs w:val="24"/>
                <w:lang w:eastAsia="lt-LT"/>
              </w:rPr>
              <w:t>daugiakultūrę</w:t>
            </w:r>
            <w:proofErr w:type="spellEnd"/>
            <w:r w:rsidRPr="004F04D2">
              <w:rPr>
                <w:szCs w:val="24"/>
                <w:lang w:eastAsia="lt-LT"/>
              </w:rPr>
              <w:t xml:space="preserve"> </w:t>
            </w:r>
            <w:proofErr w:type="spellStart"/>
            <w:r w:rsidRPr="004F04D2">
              <w:rPr>
                <w:szCs w:val="24"/>
                <w:lang w:eastAsia="lt-LT"/>
              </w:rPr>
              <w:t>aplinką</w:t>
            </w:r>
            <w:proofErr w:type="spellEnd"/>
            <w:r w:rsidRPr="004F04D2">
              <w:rPr>
                <w:szCs w:val="24"/>
                <w:lang w:eastAsia="lt-LT"/>
              </w:rPr>
              <w:t>“</w:t>
            </w:r>
          </w:p>
        </w:tc>
        <w:tc>
          <w:tcPr>
            <w:tcW w:w="1134" w:type="dxa"/>
            <w:tcBorders>
              <w:top w:val="nil"/>
              <w:left w:val="nil"/>
              <w:bottom w:val="single" w:sz="4" w:space="0" w:color="auto"/>
              <w:right w:val="single" w:sz="4" w:space="0" w:color="auto"/>
            </w:tcBorders>
            <w:shd w:val="clear" w:color="auto" w:fill="auto"/>
            <w:noWrap/>
            <w:vAlign w:val="bottom"/>
            <w:hideMark/>
          </w:tcPr>
          <w:p w14:paraId="250FD6D5" w14:textId="77777777" w:rsidR="002610FA" w:rsidRPr="004F04D2" w:rsidRDefault="002610FA" w:rsidP="00882298">
            <w:pPr>
              <w:jc w:val="right"/>
              <w:rPr>
                <w:szCs w:val="24"/>
                <w:lang w:eastAsia="lt-LT"/>
              </w:rPr>
            </w:pPr>
            <w:r w:rsidRPr="004F04D2">
              <w:rPr>
                <w:szCs w:val="24"/>
                <w:lang w:eastAsia="lt-LT"/>
              </w:rPr>
              <w:t>100,0</w:t>
            </w:r>
          </w:p>
        </w:tc>
        <w:tc>
          <w:tcPr>
            <w:tcW w:w="1560" w:type="dxa"/>
            <w:tcBorders>
              <w:top w:val="nil"/>
              <w:left w:val="nil"/>
              <w:bottom w:val="single" w:sz="4" w:space="0" w:color="auto"/>
              <w:right w:val="single" w:sz="4" w:space="0" w:color="auto"/>
            </w:tcBorders>
            <w:shd w:val="clear" w:color="auto" w:fill="auto"/>
            <w:noWrap/>
            <w:vAlign w:val="bottom"/>
            <w:hideMark/>
          </w:tcPr>
          <w:p w14:paraId="6BB163F8"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0F5522F3"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2A6F83" w14:textId="77777777" w:rsidR="002610FA" w:rsidRPr="004F04D2" w:rsidRDefault="002610FA" w:rsidP="00882298">
            <w:pPr>
              <w:jc w:val="right"/>
              <w:rPr>
                <w:szCs w:val="24"/>
                <w:lang w:eastAsia="lt-LT"/>
              </w:rPr>
            </w:pPr>
            <w:r w:rsidRPr="004F04D2">
              <w:rPr>
                <w:szCs w:val="24"/>
                <w:lang w:eastAsia="lt-LT"/>
              </w:rPr>
              <w:t>100,0</w:t>
            </w:r>
          </w:p>
        </w:tc>
      </w:tr>
      <w:tr w:rsidR="002610FA" w:rsidRPr="004F04D2" w14:paraId="36F92F0B"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D53906F" w14:textId="77777777" w:rsidR="002610FA" w:rsidRPr="004F04D2" w:rsidRDefault="002610FA" w:rsidP="00882298">
            <w:pPr>
              <w:jc w:val="right"/>
              <w:rPr>
                <w:szCs w:val="24"/>
                <w:lang w:eastAsia="lt-LT"/>
              </w:rPr>
            </w:pPr>
            <w:r w:rsidRPr="004F04D2">
              <w:rPr>
                <w:szCs w:val="24"/>
                <w:lang w:eastAsia="lt-LT"/>
              </w:rPr>
              <w:t>15.</w:t>
            </w:r>
          </w:p>
        </w:tc>
        <w:tc>
          <w:tcPr>
            <w:tcW w:w="3975" w:type="dxa"/>
            <w:tcBorders>
              <w:top w:val="nil"/>
              <w:left w:val="nil"/>
              <w:bottom w:val="single" w:sz="4" w:space="0" w:color="auto"/>
              <w:right w:val="single" w:sz="4" w:space="0" w:color="auto"/>
            </w:tcBorders>
            <w:shd w:val="clear" w:color="auto" w:fill="auto"/>
            <w:vAlign w:val="bottom"/>
            <w:hideMark/>
          </w:tcPr>
          <w:p w14:paraId="69D8E410" w14:textId="66E12740" w:rsidR="002610FA" w:rsidRPr="004F04D2" w:rsidRDefault="002610FA" w:rsidP="00256A9C">
            <w:pPr>
              <w:jc w:val="both"/>
              <w:rPr>
                <w:szCs w:val="24"/>
                <w:lang w:eastAsia="lt-LT"/>
              </w:rPr>
            </w:pPr>
            <w:proofErr w:type="spellStart"/>
            <w:r w:rsidRPr="004F04D2">
              <w:rPr>
                <w:szCs w:val="24"/>
                <w:lang w:eastAsia="lt-LT"/>
              </w:rPr>
              <w:t>Krepšinio</w:t>
            </w:r>
            <w:proofErr w:type="spellEnd"/>
            <w:r w:rsidRPr="004F04D2">
              <w:rPr>
                <w:szCs w:val="24"/>
                <w:lang w:eastAsia="lt-LT"/>
              </w:rPr>
              <w:t xml:space="preserve"> </w:t>
            </w:r>
            <w:proofErr w:type="spellStart"/>
            <w:r w:rsidRPr="004F04D2">
              <w:rPr>
                <w:szCs w:val="24"/>
                <w:lang w:eastAsia="lt-LT"/>
              </w:rPr>
              <w:t>aikštelės</w:t>
            </w:r>
            <w:proofErr w:type="spellEnd"/>
            <w:r w:rsidRPr="004F04D2">
              <w:rPr>
                <w:szCs w:val="24"/>
                <w:lang w:eastAsia="lt-LT"/>
              </w:rPr>
              <w:t xml:space="preserve"> </w:t>
            </w:r>
            <w:proofErr w:type="spellStart"/>
            <w:r w:rsidRPr="004F04D2">
              <w:rPr>
                <w:szCs w:val="24"/>
                <w:lang w:eastAsia="lt-LT"/>
              </w:rPr>
              <w:t>Aukštaičių</w:t>
            </w:r>
            <w:proofErr w:type="spellEnd"/>
            <w:r w:rsidRPr="004F04D2">
              <w:rPr>
                <w:szCs w:val="24"/>
                <w:lang w:eastAsia="lt-LT"/>
              </w:rPr>
              <w:t xml:space="preserve"> g.</w:t>
            </w:r>
            <w:r w:rsidR="00256A9C" w:rsidRPr="004F04D2">
              <w:rPr>
                <w:szCs w:val="24"/>
                <w:lang w:eastAsia="lt-LT"/>
              </w:rPr>
              <w:t>,</w:t>
            </w:r>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mieste</w:t>
            </w:r>
            <w:proofErr w:type="spellEnd"/>
            <w:r w:rsidR="00256A9C" w:rsidRPr="004F04D2">
              <w:rPr>
                <w:szCs w:val="24"/>
                <w:lang w:eastAsia="lt-LT"/>
              </w:rPr>
              <w:t>,</w:t>
            </w:r>
            <w:r w:rsidRPr="004F04D2">
              <w:rPr>
                <w:szCs w:val="24"/>
                <w:lang w:eastAsia="lt-LT"/>
              </w:rPr>
              <w:t xml:space="preserve"> </w:t>
            </w:r>
            <w:proofErr w:type="spellStart"/>
            <w:r w:rsidRPr="004F04D2">
              <w:rPr>
                <w:szCs w:val="24"/>
                <w:lang w:eastAsia="lt-LT"/>
              </w:rPr>
              <w:t>įrengimo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0B22FAD" w14:textId="77777777" w:rsidR="002610FA" w:rsidRPr="004F04D2" w:rsidRDefault="002610FA" w:rsidP="00882298">
            <w:pPr>
              <w:jc w:val="right"/>
              <w:rPr>
                <w:szCs w:val="24"/>
                <w:lang w:eastAsia="lt-LT"/>
              </w:rPr>
            </w:pPr>
            <w:r w:rsidRPr="004F04D2">
              <w:rPr>
                <w:szCs w:val="24"/>
                <w:lang w:eastAsia="lt-LT"/>
              </w:rPr>
              <w:t>19,0</w:t>
            </w:r>
          </w:p>
        </w:tc>
        <w:tc>
          <w:tcPr>
            <w:tcW w:w="1560" w:type="dxa"/>
            <w:tcBorders>
              <w:top w:val="nil"/>
              <w:left w:val="nil"/>
              <w:bottom w:val="single" w:sz="4" w:space="0" w:color="auto"/>
              <w:right w:val="single" w:sz="4" w:space="0" w:color="auto"/>
            </w:tcBorders>
            <w:shd w:val="clear" w:color="auto" w:fill="auto"/>
            <w:noWrap/>
            <w:vAlign w:val="bottom"/>
            <w:hideMark/>
          </w:tcPr>
          <w:p w14:paraId="0EDBCEFA" w14:textId="77777777" w:rsidR="002610FA" w:rsidRPr="004F04D2" w:rsidRDefault="002610FA" w:rsidP="00882298">
            <w:pPr>
              <w:jc w:val="right"/>
              <w:rPr>
                <w:szCs w:val="24"/>
                <w:lang w:eastAsia="lt-LT"/>
              </w:rPr>
            </w:pPr>
            <w:r w:rsidRPr="004F04D2">
              <w:rPr>
                <w:szCs w:val="24"/>
                <w:lang w:eastAsia="lt-LT"/>
              </w:rPr>
              <w:t>19,0</w:t>
            </w:r>
          </w:p>
        </w:tc>
        <w:tc>
          <w:tcPr>
            <w:tcW w:w="1417" w:type="dxa"/>
            <w:tcBorders>
              <w:top w:val="nil"/>
              <w:left w:val="nil"/>
              <w:bottom w:val="single" w:sz="4" w:space="0" w:color="auto"/>
              <w:right w:val="single" w:sz="4" w:space="0" w:color="auto"/>
            </w:tcBorders>
            <w:shd w:val="clear" w:color="auto" w:fill="auto"/>
            <w:noWrap/>
            <w:vAlign w:val="bottom"/>
            <w:hideMark/>
          </w:tcPr>
          <w:p w14:paraId="219FF91B"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2441B3" w14:textId="77777777" w:rsidR="002610FA" w:rsidRPr="004F04D2" w:rsidRDefault="002610FA" w:rsidP="00882298">
            <w:pPr>
              <w:rPr>
                <w:szCs w:val="24"/>
                <w:lang w:eastAsia="lt-LT"/>
              </w:rPr>
            </w:pPr>
            <w:r w:rsidRPr="004F04D2">
              <w:rPr>
                <w:szCs w:val="24"/>
                <w:lang w:eastAsia="lt-LT"/>
              </w:rPr>
              <w:t> </w:t>
            </w:r>
          </w:p>
        </w:tc>
      </w:tr>
      <w:tr w:rsidR="002610FA" w:rsidRPr="004F04D2" w14:paraId="4F42EC25"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08E899F" w14:textId="77777777" w:rsidR="002610FA" w:rsidRPr="004F04D2" w:rsidRDefault="002610FA" w:rsidP="00882298">
            <w:pPr>
              <w:jc w:val="right"/>
              <w:rPr>
                <w:szCs w:val="24"/>
                <w:lang w:eastAsia="lt-LT"/>
              </w:rPr>
            </w:pPr>
            <w:r w:rsidRPr="004F04D2">
              <w:rPr>
                <w:szCs w:val="24"/>
                <w:lang w:eastAsia="lt-LT"/>
              </w:rPr>
              <w:t>16.</w:t>
            </w:r>
          </w:p>
        </w:tc>
        <w:tc>
          <w:tcPr>
            <w:tcW w:w="3975" w:type="dxa"/>
            <w:tcBorders>
              <w:top w:val="nil"/>
              <w:left w:val="nil"/>
              <w:bottom w:val="single" w:sz="4" w:space="0" w:color="auto"/>
              <w:right w:val="single" w:sz="4" w:space="0" w:color="auto"/>
            </w:tcBorders>
            <w:shd w:val="clear" w:color="auto" w:fill="auto"/>
            <w:vAlign w:val="bottom"/>
            <w:hideMark/>
          </w:tcPr>
          <w:p w14:paraId="47425D52" w14:textId="49015F70" w:rsidR="007B6B99" w:rsidRPr="004F04D2" w:rsidRDefault="002610FA" w:rsidP="007B6B99">
            <w:pPr>
              <w:jc w:val="both"/>
              <w:rPr>
                <w:szCs w:val="24"/>
                <w:lang w:eastAsia="lt-LT"/>
              </w:rPr>
            </w:pPr>
            <w:proofErr w:type="spellStart"/>
            <w:r w:rsidRPr="004F04D2">
              <w:rPr>
                <w:szCs w:val="24"/>
                <w:lang w:eastAsia="lt-LT"/>
              </w:rPr>
              <w:t>Vietinės</w:t>
            </w:r>
            <w:proofErr w:type="spellEnd"/>
            <w:r w:rsidRPr="004F04D2">
              <w:rPr>
                <w:szCs w:val="24"/>
                <w:lang w:eastAsia="lt-LT"/>
              </w:rPr>
              <w:t xml:space="preserve"> </w:t>
            </w:r>
            <w:proofErr w:type="spellStart"/>
            <w:r w:rsidRPr="004F04D2">
              <w:rPr>
                <w:szCs w:val="24"/>
                <w:lang w:eastAsia="lt-LT"/>
              </w:rPr>
              <w:t>reikšmės</w:t>
            </w:r>
            <w:proofErr w:type="spellEnd"/>
            <w:r w:rsidRPr="004F04D2">
              <w:rPr>
                <w:szCs w:val="24"/>
                <w:lang w:eastAsia="lt-LT"/>
              </w:rPr>
              <w:t xml:space="preserve"> </w:t>
            </w:r>
            <w:proofErr w:type="spellStart"/>
            <w:r w:rsidRPr="004F04D2">
              <w:rPr>
                <w:szCs w:val="24"/>
                <w:lang w:eastAsia="lt-LT"/>
              </w:rPr>
              <w:t>kelio</w:t>
            </w:r>
            <w:proofErr w:type="spellEnd"/>
            <w:r w:rsidRPr="004F04D2">
              <w:rPr>
                <w:szCs w:val="24"/>
                <w:lang w:eastAsia="lt-LT"/>
              </w:rPr>
              <w:t xml:space="preserve"> Nr. 3-23 </w:t>
            </w:r>
            <w:proofErr w:type="spellStart"/>
            <w:r w:rsidR="007B6B99" w:rsidRPr="00466219">
              <w:rPr>
                <w:szCs w:val="24"/>
                <w:lang w:val="lt-LT"/>
              </w:rPr>
              <w:t>Aukštakalniai</w:t>
            </w:r>
            <w:proofErr w:type="spellEnd"/>
            <w:r w:rsidR="007B6B99" w:rsidRPr="00466219">
              <w:rPr>
                <w:szCs w:val="24"/>
                <w:lang w:val="lt-LT"/>
              </w:rPr>
              <w:t>–</w:t>
            </w:r>
            <w:proofErr w:type="spellStart"/>
            <w:r w:rsidR="007B6B99" w:rsidRPr="00466219">
              <w:rPr>
                <w:szCs w:val="24"/>
                <w:lang w:val="lt-LT"/>
              </w:rPr>
              <w:t>Aukštakalnių</w:t>
            </w:r>
            <w:proofErr w:type="spellEnd"/>
            <w:r w:rsidR="007B6B99" w:rsidRPr="00466219">
              <w:rPr>
                <w:szCs w:val="24"/>
                <w:lang w:val="lt-LT"/>
              </w:rPr>
              <w:t xml:space="preserve"> kapinės</w:t>
            </w:r>
            <w:r w:rsidR="007B6B99">
              <w:rPr>
                <w:szCs w:val="24"/>
                <w:lang w:val="lt-LT"/>
              </w:rPr>
              <w:t xml:space="preserve"> </w:t>
            </w:r>
            <w:r w:rsidR="00D72AC8">
              <w:rPr>
                <w:szCs w:val="24"/>
                <w:lang w:val="lt-LT"/>
              </w:rPr>
              <w:t>remonto darbai</w:t>
            </w:r>
          </w:p>
        </w:tc>
        <w:tc>
          <w:tcPr>
            <w:tcW w:w="1134" w:type="dxa"/>
            <w:tcBorders>
              <w:top w:val="nil"/>
              <w:left w:val="nil"/>
              <w:bottom w:val="single" w:sz="4" w:space="0" w:color="auto"/>
              <w:right w:val="single" w:sz="4" w:space="0" w:color="auto"/>
            </w:tcBorders>
            <w:shd w:val="clear" w:color="auto" w:fill="auto"/>
            <w:noWrap/>
            <w:vAlign w:val="bottom"/>
            <w:hideMark/>
          </w:tcPr>
          <w:p w14:paraId="5802F458" w14:textId="44124CA3" w:rsidR="002610FA" w:rsidRPr="004F04D2" w:rsidRDefault="007B6B99" w:rsidP="00882298">
            <w:pPr>
              <w:jc w:val="right"/>
              <w:rPr>
                <w:szCs w:val="24"/>
                <w:lang w:eastAsia="lt-LT"/>
              </w:rPr>
            </w:pPr>
            <w:r w:rsidRPr="00466219">
              <w:rPr>
                <w:szCs w:val="24"/>
                <w:lang w:val="lt-LT"/>
              </w:rPr>
              <w:t>26,1</w:t>
            </w:r>
          </w:p>
        </w:tc>
        <w:tc>
          <w:tcPr>
            <w:tcW w:w="1560" w:type="dxa"/>
            <w:tcBorders>
              <w:top w:val="nil"/>
              <w:left w:val="nil"/>
              <w:bottom w:val="single" w:sz="4" w:space="0" w:color="auto"/>
              <w:right w:val="single" w:sz="4" w:space="0" w:color="auto"/>
            </w:tcBorders>
            <w:shd w:val="clear" w:color="auto" w:fill="auto"/>
            <w:noWrap/>
            <w:vAlign w:val="bottom"/>
            <w:hideMark/>
          </w:tcPr>
          <w:p w14:paraId="0464C0D8"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2846CF06"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3F80E7A1" w14:textId="2794EDA8" w:rsidR="002610FA" w:rsidRPr="004F04D2" w:rsidRDefault="007B6B99" w:rsidP="00882298">
            <w:pPr>
              <w:jc w:val="right"/>
              <w:rPr>
                <w:szCs w:val="24"/>
                <w:lang w:eastAsia="lt-LT"/>
              </w:rPr>
            </w:pPr>
            <w:r w:rsidRPr="00466219">
              <w:rPr>
                <w:szCs w:val="24"/>
                <w:lang w:val="lt-LT"/>
              </w:rPr>
              <w:t>26,1</w:t>
            </w:r>
          </w:p>
        </w:tc>
      </w:tr>
      <w:tr w:rsidR="002610FA" w:rsidRPr="004F04D2" w14:paraId="4BC4614C"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56A2D6B" w14:textId="77777777" w:rsidR="002610FA" w:rsidRPr="004F04D2" w:rsidRDefault="002610FA" w:rsidP="00882298">
            <w:pPr>
              <w:jc w:val="right"/>
              <w:rPr>
                <w:szCs w:val="24"/>
                <w:lang w:eastAsia="lt-LT"/>
              </w:rPr>
            </w:pPr>
            <w:r w:rsidRPr="004F04D2">
              <w:rPr>
                <w:szCs w:val="24"/>
                <w:lang w:eastAsia="lt-LT"/>
              </w:rPr>
              <w:t>17.</w:t>
            </w:r>
          </w:p>
        </w:tc>
        <w:tc>
          <w:tcPr>
            <w:tcW w:w="3975" w:type="dxa"/>
            <w:tcBorders>
              <w:top w:val="nil"/>
              <w:left w:val="nil"/>
              <w:bottom w:val="single" w:sz="4" w:space="0" w:color="auto"/>
              <w:right w:val="single" w:sz="4" w:space="0" w:color="auto"/>
            </w:tcBorders>
            <w:shd w:val="clear" w:color="auto" w:fill="auto"/>
            <w:vAlign w:val="bottom"/>
            <w:hideMark/>
          </w:tcPr>
          <w:p w14:paraId="655D43E0" w14:textId="77777777" w:rsidR="002610FA" w:rsidRPr="004F04D2" w:rsidRDefault="002610FA" w:rsidP="00256A9C">
            <w:pPr>
              <w:jc w:val="both"/>
              <w:rPr>
                <w:szCs w:val="24"/>
                <w:lang w:eastAsia="lt-LT"/>
              </w:rPr>
            </w:pPr>
            <w:proofErr w:type="spellStart"/>
            <w:r w:rsidRPr="004F04D2">
              <w:rPr>
                <w:szCs w:val="24"/>
                <w:lang w:eastAsia="lt-LT"/>
              </w:rPr>
              <w:t>Privažiuojamosios</w:t>
            </w:r>
            <w:proofErr w:type="spellEnd"/>
            <w:r w:rsidRPr="004F04D2">
              <w:rPr>
                <w:szCs w:val="24"/>
                <w:lang w:eastAsia="lt-LT"/>
              </w:rPr>
              <w:t xml:space="preserve"> </w:t>
            </w:r>
            <w:proofErr w:type="spellStart"/>
            <w:r w:rsidRPr="004F04D2">
              <w:rPr>
                <w:szCs w:val="24"/>
                <w:lang w:eastAsia="lt-LT"/>
              </w:rPr>
              <w:t>gatvės</w:t>
            </w:r>
            <w:proofErr w:type="spellEnd"/>
            <w:r w:rsidRPr="004F04D2">
              <w:rPr>
                <w:szCs w:val="24"/>
                <w:lang w:eastAsia="lt-LT"/>
              </w:rPr>
              <w:t xml:space="preserve"> </w:t>
            </w:r>
            <w:proofErr w:type="spellStart"/>
            <w:r w:rsidRPr="004F04D2">
              <w:rPr>
                <w:szCs w:val="24"/>
                <w:lang w:eastAsia="lt-LT"/>
              </w:rPr>
              <w:t>nuo</w:t>
            </w:r>
            <w:proofErr w:type="spellEnd"/>
            <w:r w:rsidRPr="004F04D2">
              <w:rPr>
                <w:szCs w:val="24"/>
                <w:lang w:eastAsia="lt-LT"/>
              </w:rPr>
              <w:t xml:space="preserve"> </w:t>
            </w:r>
            <w:proofErr w:type="spellStart"/>
            <w:r w:rsidRPr="004F04D2">
              <w:rPr>
                <w:szCs w:val="24"/>
                <w:lang w:eastAsia="lt-LT"/>
              </w:rPr>
              <w:t>Švenčionių</w:t>
            </w:r>
            <w:proofErr w:type="spellEnd"/>
            <w:r w:rsidRPr="004F04D2">
              <w:rPr>
                <w:szCs w:val="24"/>
                <w:lang w:eastAsia="lt-LT"/>
              </w:rPr>
              <w:t xml:space="preserve"> g. </w:t>
            </w:r>
            <w:proofErr w:type="spellStart"/>
            <w:r w:rsidRPr="004F04D2">
              <w:rPr>
                <w:szCs w:val="24"/>
                <w:lang w:eastAsia="lt-LT"/>
              </w:rPr>
              <w:t>iki</w:t>
            </w:r>
            <w:proofErr w:type="spellEnd"/>
            <w:r w:rsidRPr="004F04D2">
              <w:rPr>
                <w:szCs w:val="24"/>
                <w:lang w:eastAsia="lt-LT"/>
              </w:rPr>
              <w:t xml:space="preserve"> </w:t>
            </w:r>
            <w:proofErr w:type="spellStart"/>
            <w:r w:rsidRPr="004F04D2">
              <w:rPr>
                <w:szCs w:val="24"/>
                <w:lang w:eastAsia="lt-LT"/>
              </w:rPr>
              <w:t>Švenčionių</w:t>
            </w:r>
            <w:proofErr w:type="spellEnd"/>
            <w:r w:rsidRPr="004F04D2">
              <w:rPr>
                <w:szCs w:val="24"/>
                <w:lang w:eastAsia="lt-LT"/>
              </w:rPr>
              <w:t xml:space="preserve"> g. 29A </w:t>
            </w:r>
            <w:proofErr w:type="spellStart"/>
            <w:r w:rsidRPr="004F04D2">
              <w:rPr>
                <w:szCs w:val="24"/>
                <w:lang w:eastAsia="lt-LT"/>
              </w:rPr>
              <w:t>paprastasis</w:t>
            </w:r>
            <w:proofErr w:type="spellEnd"/>
            <w:r w:rsidRPr="004F04D2">
              <w:rPr>
                <w:szCs w:val="24"/>
                <w:lang w:eastAsia="lt-LT"/>
              </w:rPr>
              <w:t xml:space="preserve"> </w:t>
            </w:r>
            <w:proofErr w:type="spellStart"/>
            <w:r w:rsidRPr="004F04D2">
              <w:rPr>
                <w:szCs w:val="24"/>
                <w:lang w:eastAsia="lt-LT"/>
              </w:rPr>
              <w:t>remontas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601D8B1" w14:textId="77777777" w:rsidR="002610FA" w:rsidRPr="004F04D2" w:rsidRDefault="002610FA" w:rsidP="00882298">
            <w:pPr>
              <w:jc w:val="right"/>
              <w:rPr>
                <w:szCs w:val="24"/>
                <w:lang w:eastAsia="lt-LT"/>
              </w:rPr>
            </w:pPr>
            <w:r w:rsidRPr="004F04D2">
              <w:rPr>
                <w:szCs w:val="24"/>
                <w:lang w:eastAsia="lt-LT"/>
              </w:rPr>
              <w:t>88,1</w:t>
            </w:r>
          </w:p>
        </w:tc>
        <w:tc>
          <w:tcPr>
            <w:tcW w:w="1560" w:type="dxa"/>
            <w:tcBorders>
              <w:top w:val="nil"/>
              <w:left w:val="nil"/>
              <w:bottom w:val="single" w:sz="4" w:space="0" w:color="auto"/>
              <w:right w:val="single" w:sz="4" w:space="0" w:color="auto"/>
            </w:tcBorders>
            <w:shd w:val="clear" w:color="auto" w:fill="auto"/>
            <w:noWrap/>
            <w:vAlign w:val="bottom"/>
            <w:hideMark/>
          </w:tcPr>
          <w:p w14:paraId="4FE2E2DB"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4E25BC41"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8B3FB82" w14:textId="77777777" w:rsidR="002610FA" w:rsidRPr="004F04D2" w:rsidRDefault="002610FA" w:rsidP="00882298">
            <w:pPr>
              <w:jc w:val="right"/>
              <w:rPr>
                <w:szCs w:val="24"/>
                <w:lang w:eastAsia="lt-LT"/>
              </w:rPr>
            </w:pPr>
            <w:r w:rsidRPr="004F04D2">
              <w:rPr>
                <w:szCs w:val="24"/>
                <w:lang w:eastAsia="lt-LT"/>
              </w:rPr>
              <w:t>88,1</w:t>
            </w:r>
          </w:p>
        </w:tc>
      </w:tr>
      <w:tr w:rsidR="002610FA" w:rsidRPr="004F04D2" w14:paraId="6AE6D57A"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D58DDB" w14:textId="77777777" w:rsidR="002610FA" w:rsidRPr="004F04D2" w:rsidRDefault="002610FA" w:rsidP="00882298">
            <w:pPr>
              <w:jc w:val="right"/>
              <w:rPr>
                <w:szCs w:val="24"/>
                <w:lang w:eastAsia="lt-LT"/>
              </w:rPr>
            </w:pPr>
            <w:r w:rsidRPr="004F04D2">
              <w:rPr>
                <w:szCs w:val="24"/>
                <w:lang w:eastAsia="lt-LT"/>
              </w:rPr>
              <w:t>18.</w:t>
            </w:r>
          </w:p>
        </w:tc>
        <w:tc>
          <w:tcPr>
            <w:tcW w:w="3975" w:type="dxa"/>
            <w:tcBorders>
              <w:top w:val="nil"/>
              <w:left w:val="nil"/>
              <w:bottom w:val="single" w:sz="4" w:space="0" w:color="auto"/>
              <w:right w:val="single" w:sz="4" w:space="0" w:color="auto"/>
            </w:tcBorders>
            <w:shd w:val="clear" w:color="auto" w:fill="auto"/>
            <w:vAlign w:val="bottom"/>
            <w:hideMark/>
          </w:tcPr>
          <w:p w14:paraId="66AFDDF4" w14:textId="3568B9ED" w:rsidR="002610FA" w:rsidRPr="004F04D2" w:rsidRDefault="002610FA" w:rsidP="00714FCA">
            <w:pPr>
              <w:jc w:val="both"/>
              <w:rPr>
                <w:szCs w:val="24"/>
                <w:lang w:eastAsia="lt-LT"/>
              </w:rPr>
            </w:pPr>
            <w:proofErr w:type="spellStart"/>
            <w:r w:rsidRPr="004F04D2">
              <w:rPr>
                <w:szCs w:val="24"/>
                <w:lang w:eastAsia="lt-LT"/>
              </w:rPr>
              <w:t>Šaligatvio</w:t>
            </w:r>
            <w:proofErr w:type="spellEnd"/>
            <w:r w:rsidRPr="004F04D2">
              <w:rPr>
                <w:szCs w:val="24"/>
                <w:lang w:eastAsia="lt-LT"/>
              </w:rPr>
              <w:t xml:space="preserve"> </w:t>
            </w:r>
            <w:proofErr w:type="spellStart"/>
            <w:r w:rsidRPr="004F04D2">
              <w:rPr>
                <w:szCs w:val="24"/>
                <w:lang w:eastAsia="lt-LT"/>
              </w:rPr>
              <w:t>prie</w:t>
            </w:r>
            <w:proofErr w:type="spellEnd"/>
            <w:r w:rsidRPr="004F04D2">
              <w:rPr>
                <w:szCs w:val="24"/>
                <w:lang w:eastAsia="lt-LT"/>
              </w:rPr>
              <w:t xml:space="preserve"> </w:t>
            </w:r>
            <w:proofErr w:type="spellStart"/>
            <w:r w:rsidRPr="004F04D2">
              <w:rPr>
                <w:szCs w:val="24"/>
                <w:lang w:eastAsia="lt-LT"/>
              </w:rPr>
              <w:t>namo</w:t>
            </w:r>
            <w:proofErr w:type="spellEnd"/>
            <w:r w:rsidRPr="004F04D2">
              <w:rPr>
                <w:szCs w:val="24"/>
                <w:lang w:eastAsia="lt-LT"/>
              </w:rPr>
              <w:t xml:space="preserve"> </w:t>
            </w:r>
            <w:proofErr w:type="spellStart"/>
            <w:r w:rsidR="00714FCA" w:rsidRPr="004F04D2">
              <w:rPr>
                <w:szCs w:val="24"/>
                <w:lang w:eastAsia="lt-LT"/>
              </w:rPr>
              <w:t>Vasario</w:t>
            </w:r>
            <w:proofErr w:type="spellEnd"/>
            <w:r w:rsidR="00714FCA" w:rsidRPr="004F04D2">
              <w:rPr>
                <w:szCs w:val="24"/>
                <w:lang w:eastAsia="lt-LT"/>
              </w:rPr>
              <w:t xml:space="preserve"> 16-osios g. </w:t>
            </w:r>
            <w:r w:rsidRPr="004F04D2">
              <w:rPr>
                <w:szCs w:val="24"/>
                <w:lang w:eastAsia="lt-LT"/>
              </w:rPr>
              <w:t xml:space="preserve">20,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mieste</w:t>
            </w:r>
            <w:proofErr w:type="spellEnd"/>
            <w:r w:rsidR="00256A9C" w:rsidRPr="004F04D2">
              <w:rPr>
                <w:szCs w:val="24"/>
                <w:lang w:eastAsia="lt-LT"/>
              </w:rPr>
              <w:t>,</w:t>
            </w:r>
            <w:r w:rsidRPr="004F04D2">
              <w:rPr>
                <w:szCs w:val="24"/>
                <w:lang w:eastAsia="lt-LT"/>
              </w:rPr>
              <w:t xml:space="preserve"> </w:t>
            </w:r>
            <w:proofErr w:type="spellStart"/>
            <w:r w:rsidRPr="004F04D2">
              <w:rPr>
                <w:szCs w:val="24"/>
                <w:lang w:eastAsia="lt-LT"/>
              </w:rPr>
              <w:t>kapitalinio</w:t>
            </w:r>
            <w:proofErr w:type="spellEnd"/>
            <w:r w:rsidRPr="004F04D2">
              <w:rPr>
                <w:szCs w:val="24"/>
                <w:lang w:eastAsia="lt-LT"/>
              </w:rPr>
              <w:t xml:space="preserve"> </w:t>
            </w:r>
            <w:proofErr w:type="spellStart"/>
            <w:r w:rsidRPr="004F04D2">
              <w:rPr>
                <w:szCs w:val="24"/>
                <w:lang w:eastAsia="lt-LT"/>
              </w:rPr>
              <w:t>remonto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3E2B9DA" w14:textId="77777777" w:rsidR="002610FA" w:rsidRPr="004F04D2" w:rsidRDefault="002610FA" w:rsidP="00882298">
            <w:pPr>
              <w:jc w:val="right"/>
              <w:rPr>
                <w:szCs w:val="24"/>
                <w:lang w:eastAsia="lt-LT"/>
              </w:rPr>
            </w:pPr>
            <w:r w:rsidRPr="004F04D2">
              <w:rPr>
                <w:szCs w:val="24"/>
                <w:lang w:eastAsia="lt-LT"/>
              </w:rPr>
              <w:t>13,2</w:t>
            </w:r>
          </w:p>
        </w:tc>
        <w:tc>
          <w:tcPr>
            <w:tcW w:w="1560" w:type="dxa"/>
            <w:tcBorders>
              <w:top w:val="nil"/>
              <w:left w:val="nil"/>
              <w:bottom w:val="single" w:sz="4" w:space="0" w:color="auto"/>
              <w:right w:val="single" w:sz="4" w:space="0" w:color="auto"/>
            </w:tcBorders>
            <w:shd w:val="clear" w:color="auto" w:fill="auto"/>
            <w:noWrap/>
            <w:vAlign w:val="bottom"/>
            <w:hideMark/>
          </w:tcPr>
          <w:p w14:paraId="2C009C5D" w14:textId="77777777" w:rsidR="002610FA" w:rsidRPr="004F04D2" w:rsidRDefault="002610FA" w:rsidP="00882298">
            <w:pPr>
              <w:jc w:val="right"/>
              <w:rPr>
                <w:szCs w:val="24"/>
                <w:lang w:eastAsia="lt-LT"/>
              </w:rPr>
            </w:pPr>
            <w:r w:rsidRPr="004F04D2">
              <w:rPr>
                <w:szCs w:val="24"/>
                <w:lang w:eastAsia="lt-LT"/>
              </w:rPr>
              <w:t>13,2</w:t>
            </w:r>
          </w:p>
        </w:tc>
        <w:tc>
          <w:tcPr>
            <w:tcW w:w="1417" w:type="dxa"/>
            <w:tcBorders>
              <w:top w:val="nil"/>
              <w:left w:val="nil"/>
              <w:bottom w:val="single" w:sz="4" w:space="0" w:color="auto"/>
              <w:right w:val="single" w:sz="4" w:space="0" w:color="auto"/>
            </w:tcBorders>
            <w:shd w:val="clear" w:color="auto" w:fill="auto"/>
            <w:noWrap/>
            <w:vAlign w:val="bottom"/>
            <w:hideMark/>
          </w:tcPr>
          <w:p w14:paraId="2E7B7028"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8A763D" w14:textId="77777777" w:rsidR="002610FA" w:rsidRPr="004F04D2" w:rsidRDefault="002610FA" w:rsidP="00882298">
            <w:pPr>
              <w:rPr>
                <w:szCs w:val="24"/>
                <w:lang w:eastAsia="lt-LT"/>
              </w:rPr>
            </w:pPr>
            <w:r w:rsidRPr="004F04D2">
              <w:rPr>
                <w:szCs w:val="24"/>
                <w:lang w:eastAsia="lt-LT"/>
              </w:rPr>
              <w:t> </w:t>
            </w:r>
          </w:p>
        </w:tc>
      </w:tr>
      <w:tr w:rsidR="002610FA" w:rsidRPr="004F04D2" w14:paraId="112001C4"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98A8ED" w14:textId="77777777" w:rsidR="002610FA" w:rsidRPr="004F04D2" w:rsidRDefault="002610FA" w:rsidP="00882298">
            <w:pPr>
              <w:jc w:val="right"/>
              <w:rPr>
                <w:szCs w:val="24"/>
                <w:lang w:eastAsia="lt-LT"/>
              </w:rPr>
            </w:pPr>
            <w:r w:rsidRPr="004F04D2">
              <w:rPr>
                <w:szCs w:val="24"/>
                <w:lang w:eastAsia="lt-LT"/>
              </w:rPr>
              <w:t>19.</w:t>
            </w:r>
          </w:p>
        </w:tc>
        <w:tc>
          <w:tcPr>
            <w:tcW w:w="3975" w:type="dxa"/>
            <w:tcBorders>
              <w:top w:val="nil"/>
              <w:left w:val="nil"/>
              <w:bottom w:val="single" w:sz="4" w:space="0" w:color="auto"/>
              <w:right w:val="single" w:sz="4" w:space="0" w:color="auto"/>
            </w:tcBorders>
            <w:shd w:val="clear" w:color="auto" w:fill="auto"/>
            <w:vAlign w:val="bottom"/>
            <w:hideMark/>
          </w:tcPr>
          <w:p w14:paraId="5F954C76" w14:textId="0B9C516F" w:rsidR="002610FA" w:rsidRPr="004F04D2" w:rsidRDefault="002610FA" w:rsidP="00714FCA">
            <w:pPr>
              <w:jc w:val="both"/>
              <w:rPr>
                <w:szCs w:val="24"/>
                <w:lang w:eastAsia="lt-LT"/>
              </w:rPr>
            </w:pPr>
            <w:proofErr w:type="spellStart"/>
            <w:r w:rsidRPr="004F04D2">
              <w:rPr>
                <w:szCs w:val="24"/>
                <w:lang w:eastAsia="lt-LT"/>
              </w:rPr>
              <w:t>Automobilių</w:t>
            </w:r>
            <w:proofErr w:type="spellEnd"/>
            <w:r w:rsidRPr="004F04D2">
              <w:rPr>
                <w:szCs w:val="24"/>
                <w:lang w:eastAsia="lt-LT"/>
              </w:rPr>
              <w:t xml:space="preserve"> </w:t>
            </w:r>
            <w:proofErr w:type="spellStart"/>
            <w:r w:rsidRPr="004F04D2">
              <w:rPr>
                <w:szCs w:val="24"/>
                <w:lang w:eastAsia="lt-LT"/>
              </w:rPr>
              <w:t>stovėjimo</w:t>
            </w:r>
            <w:proofErr w:type="spellEnd"/>
            <w:r w:rsidRPr="004F04D2">
              <w:rPr>
                <w:szCs w:val="24"/>
                <w:lang w:eastAsia="lt-LT"/>
              </w:rPr>
              <w:t xml:space="preserve"> </w:t>
            </w:r>
            <w:proofErr w:type="spellStart"/>
            <w:r w:rsidRPr="004F04D2">
              <w:rPr>
                <w:szCs w:val="24"/>
                <w:lang w:eastAsia="lt-LT"/>
              </w:rPr>
              <w:t>aikštelės</w:t>
            </w:r>
            <w:proofErr w:type="spellEnd"/>
            <w:r w:rsidRPr="004F04D2">
              <w:rPr>
                <w:szCs w:val="24"/>
                <w:lang w:eastAsia="lt-LT"/>
              </w:rPr>
              <w:t xml:space="preserve"> </w:t>
            </w:r>
            <w:proofErr w:type="spellStart"/>
            <w:r w:rsidRPr="004F04D2">
              <w:rPr>
                <w:szCs w:val="24"/>
                <w:lang w:eastAsia="lt-LT"/>
              </w:rPr>
              <w:t>prie</w:t>
            </w:r>
            <w:proofErr w:type="spellEnd"/>
            <w:r w:rsidRPr="004F04D2">
              <w:rPr>
                <w:szCs w:val="24"/>
                <w:lang w:eastAsia="lt-LT"/>
              </w:rPr>
              <w:t xml:space="preserve"> </w:t>
            </w:r>
            <w:proofErr w:type="spellStart"/>
            <w:r w:rsidRPr="004F04D2">
              <w:rPr>
                <w:szCs w:val="24"/>
                <w:lang w:eastAsia="lt-LT"/>
              </w:rPr>
              <w:t>namo</w:t>
            </w:r>
            <w:proofErr w:type="spellEnd"/>
            <w:r w:rsidRPr="004F04D2">
              <w:rPr>
                <w:szCs w:val="24"/>
                <w:lang w:eastAsia="lt-LT"/>
              </w:rPr>
              <w:t xml:space="preserve"> </w:t>
            </w:r>
            <w:proofErr w:type="spellStart"/>
            <w:r w:rsidRPr="004F04D2">
              <w:rPr>
                <w:szCs w:val="24"/>
                <w:lang w:eastAsia="lt-LT"/>
              </w:rPr>
              <w:t>Ateities</w:t>
            </w:r>
            <w:proofErr w:type="spellEnd"/>
            <w:r w:rsidRPr="004F04D2">
              <w:rPr>
                <w:szCs w:val="24"/>
                <w:lang w:eastAsia="lt-LT"/>
              </w:rPr>
              <w:t xml:space="preserve"> g. 24</w:t>
            </w:r>
            <w:r w:rsidR="00256A9C" w:rsidRPr="004F04D2">
              <w:rPr>
                <w:szCs w:val="24"/>
                <w:lang w:eastAsia="lt-LT"/>
              </w:rPr>
              <w:t>,</w:t>
            </w:r>
            <w:r w:rsidRPr="004F04D2">
              <w:rPr>
                <w:szCs w:val="24"/>
                <w:lang w:eastAsia="lt-LT"/>
              </w:rPr>
              <w:t xml:space="preserve"> </w:t>
            </w:r>
            <w:proofErr w:type="spellStart"/>
            <w:r w:rsidRPr="004F04D2">
              <w:rPr>
                <w:szCs w:val="24"/>
                <w:lang w:eastAsia="lt-LT"/>
              </w:rPr>
              <w:t>Ignalino</w:t>
            </w:r>
            <w:r w:rsidR="00714FCA">
              <w:rPr>
                <w:szCs w:val="24"/>
                <w:lang w:eastAsia="lt-LT"/>
              </w:rPr>
              <w:t>s</w:t>
            </w:r>
            <w:proofErr w:type="spellEnd"/>
            <w:r w:rsidR="00714FCA">
              <w:rPr>
                <w:szCs w:val="24"/>
                <w:lang w:eastAsia="lt-LT"/>
              </w:rPr>
              <w:t xml:space="preserve"> </w:t>
            </w:r>
            <w:proofErr w:type="spellStart"/>
            <w:r w:rsidR="00714FCA">
              <w:rPr>
                <w:szCs w:val="24"/>
                <w:lang w:eastAsia="lt-LT"/>
              </w:rPr>
              <w:t>mieste</w:t>
            </w:r>
            <w:proofErr w:type="spellEnd"/>
            <w:r w:rsidR="00714FCA">
              <w:rPr>
                <w:szCs w:val="24"/>
                <w:lang w:eastAsia="lt-LT"/>
              </w:rPr>
              <w:t xml:space="preserve">, </w:t>
            </w:r>
            <w:proofErr w:type="spellStart"/>
            <w:r w:rsidR="00714FCA" w:rsidRPr="004F04D2">
              <w:rPr>
                <w:szCs w:val="24"/>
                <w:lang w:eastAsia="lt-LT"/>
              </w:rPr>
              <w:t>remonto</w:t>
            </w:r>
            <w:proofErr w:type="spellEnd"/>
            <w:r w:rsidR="00714FCA" w:rsidRPr="004F04D2">
              <w:rPr>
                <w:szCs w:val="24"/>
                <w:lang w:eastAsia="lt-LT"/>
              </w:rPr>
              <w:t xml:space="preserve"> </w:t>
            </w:r>
            <w:proofErr w:type="spellStart"/>
            <w:r w:rsidR="00714FCA"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DA325D4" w14:textId="77777777" w:rsidR="002610FA" w:rsidRPr="004F04D2" w:rsidRDefault="002610FA" w:rsidP="00882298">
            <w:pPr>
              <w:jc w:val="right"/>
              <w:rPr>
                <w:szCs w:val="24"/>
                <w:lang w:eastAsia="lt-LT"/>
              </w:rPr>
            </w:pPr>
            <w:r w:rsidRPr="004F04D2">
              <w:rPr>
                <w:szCs w:val="24"/>
                <w:lang w:eastAsia="lt-LT"/>
              </w:rPr>
              <w:t>19,8</w:t>
            </w:r>
          </w:p>
        </w:tc>
        <w:tc>
          <w:tcPr>
            <w:tcW w:w="1560" w:type="dxa"/>
            <w:tcBorders>
              <w:top w:val="nil"/>
              <w:left w:val="nil"/>
              <w:bottom w:val="single" w:sz="4" w:space="0" w:color="auto"/>
              <w:right w:val="single" w:sz="4" w:space="0" w:color="auto"/>
            </w:tcBorders>
            <w:shd w:val="clear" w:color="auto" w:fill="auto"/>
            <w:noWrap/>
            <w:vAlign w:val="bottom"/>
            <w:hideMark/>
          </w:tcPr>
          <w:p w14:paraId="76EF237C" w14:textId="77777777" w:rsidR="002610FA" w:rsidRPr="004F04D2" w:rsidRDefault="002610FA" w:rsidP="00882298">
            <w:pPr>
              <w:jc w:val="right"/>
              <w:rPr>
                <w:szCs w:val="24"/>
                <w:lang w:eastAsia="lt-LT"/>
              </w:rPr>
            </w:pPr>
            <w:r w:rsidRPr="004F04D2">
              <w:rPr>
                <w:szCs w:val="24"/>
                <w:lang w:eastAsia="lt-LT"/>
              </w:rPr>
              <w:t>19,8</w:t>
            </w:r>
          </w:p>
        </w:tc>
        <w:tc>
          <w:tcPr>
            <w:tcW w:w="1417" w:type="dxa"/>
            <w:tcBorders>
              <w:top w:val="nil"/>
              <w:left w:val="nil"/>
              <w:bottom w:val="single" w:sz="4" w:space="0" w:color="auto"/>
              <w:right w:val="single" w:sz="4" w:space="0" w:color="auto"/>
            </w:tcBorders>
            <w:shd w:val="clear" w:color="auto" w:fill="auto"/>
            <w:noWrap/>
            <w:vAlign w:val="bottom"/>
            <w:hideMark/>
          </w:tcPr>
          <w:p w14:paraId="4F31346C"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2DB4EE20" w14:textId="77777777" w:rsidR="002610FA" w:rsidRPr="004F04D2" w:rsidRDefault="002610FA" w:rsidP="00882298">
            <w:pPr>
              <w:rPr>
                <w:szCs w:val="24"/>
                <w:lang w:eastAsia="lt-LT"/>
              </w:rPr>
            </w:pPr>
            <w:r w:rsidRPr="004F04D2">
              <w:rPr>
                <w:szCs w:val="24"/>
                <w:lang w:eastAsia="lt-LT"/>
              </w:rPr>
              <w:t> </w:t>
            </w:r>
          </w:p>
        </w:tc>
      </w:tr>
      <w:tr w:rsidR="002610FA" w:rsidRPr="004F04D2" w14:paraId="628E5669"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3F08244" w14:textId="77777777" w:rsidR="002610FA" w:rsidRPr="004F04D2" w:rsidRDefault="002610FA" w:rsidP="00882298">
            <w:pPr>
              <w:jc w:val="right"/>
              <w:rPr>
                <w:szCs w:val="24"/>
                <w:lang w:eastAsia="lt-LT"/>
              </w:rPr>
            </w:pPr>
            <w:r w:rsidRPr="004F04D2">
              <w:rPr>
                <w:szCs w:val="24"/>
                <w:lang w:eastAsia="lt-LT"/>
              </w:rPr>
              <w:t>20.</w:t>
            </w:r>
          </w:p>
        </w:tc>
        <w:tc>
          <w:tcPr>
            <w:tcW w:w="3975" w:type="dxa"/>
            <w:tcBorders>
              <w:top w:val="nil"/>
              <w:left w:val="nil"/>
              <w:bottom w:val="single" w:sz="4" w:space="0" w:color="auto"/>
              <w:right w:val="single" w:sz="4" w:space="0" w:color="auto"/>
            </w:tcBorders>
            <w:shd w:val="clear" w:color="auto" w:fill="auto"/>
            <w:vAlign w:val="bottom"/>
            <w:hideMark/>
          </w:tcPr>
          <w:p w14:paraId="0CC217D0" w14:textId="2450A126" w:rsidR="002610FA" w:rsidRPr="004F04D2" w:rsidRDefault="002610FA" w:rsidP="00714FCA">
            <w:pPr>
              <w:jc w:val="both"/>
              <w:rPr>
                <w:szCs w:val="24"/>
                <w:lang w:eastAsia="lt-LT"/>
              </w:rPr>
            </w:pPr>
            <w:proofErr w:type="spellStart"/>
            <w:r w:rsidRPr="004F04D2">
              <w:rPr>
                <w:szCs w:val="24"/>
                <w:lang w:eastAsia="lt-LT"/>
              </w:rPr>
              <w:t>Automobilių</w:t>
            </w:r>
            <w:proofErr w:type="spellEnd"/>
            <w:r w:rsidRPr="004F04D2">
              <w:rPr>
                <w:szCs w:val="24"/>
                <w:lang w:eastAsia="lt-LT"/>
              </w:rPr>
              <w:t xml:space="preserve"> </w:t>
            </w:r>
            <w:proofErr w:type="spellStart"/>
            <w:r w:rsidRPr="004F04D2">
              <w:rPr>
                <w:szCs w:val="24"/>
                <w:lang w:eastAsia="lt-LT"/>
              </w:rPr>
              <w:t>stovėjimo</w:t>
            </w:r>
            <w:proofErr w:type="spellEnd"/>
            <w:r w:rsidRPr="004F04D2">
              <w:rPr>
                <w:szCs w:val="24"/>
                <w:lang w:eastAsia="lt-LT"/>
              </w:rPr>
              <w:t xml:space="preserve"> </w:t>
            </w:r>
            <w:proofErr w:type="spellStart"/>
            <w:r w:rsidRPr="004F04D2">
              <w:rPr>
                <w:szCs w:val="24"/>
                <w:lang w:eastAsia="lt-LT"/>
              </w:rPr>
              <w:t>aikštelės</w:t>
            </w:r>
            <w:proofErr w:type="spellEnd"/>
            <w:r w:rsidRPr="004F04D2">
              <w:rPr>
                <w:szCs w:val="24"/>
                <w:lang w:eastAsia="lt-LT"/>
              </w:rPr>
              <w:t xml:space="preserve"> </w:t>
            </w:r>
            <w:proofErr w:type="spellStart"/>
            <w:r w:rsidRPr="004F04D2">
              <w:rPr>
                <w:szCs w:val="24"/>
                <w:lang w:eastAsia="lt-LT"/>
              </w:rPr>
              <w:t>prie</w:t>
            </w:r>
            <w:proofErr w:type="spellEnd"/>
            <w:r w:rsidRPr="004F04D2">
              <w:rPr>
                <w:szCs w:val="24"/>
                <w:lang w:eastAsia="lt-LT"/>
              </w:rPr>
              <w:t xml:space="preserve"> </w:t>
            </w:r>
            <w:proofErr w:type="spellStart"/>
            <w:r w:rsidRPr="004F04D2">
              <w:rPr>
                <w:szCs w:val="24"/>
                <w:lang w:eastAsia="lt-LT"/>
              </w:rPr>
              <w:t>namo</w:t>
            </w:r>
            <w:proofErr w:type="spellEnd"/>
            <w:r w:rsidRPr="004F04D2">
              <w:rPr>
                <w:szCs w:val="24"/>
                <w:lang w:eastAsia="lt-LT"/>
              </w:rPr>
              <w:t xml:space="preserve"> </w:t>
            </w:r>
            <w:proofErr w:type="spellStart"/>
            <w:r w:rsidRPr="004F04D2">
              <w:rPr>
                <w:szCs w:val="24"/>
                <w:lang w:eastAsia="lt-LT"/>
              </w:rPr>
              <w:t>Ateities</w:t>
            </w:r>
            <w:proofErr w:type="spellEnd"/>
            <w:r w:rsidRPr="004F04D2">
              <w:rPr>
                <w:szCs w:val="24"/>
                <w:lang w:eastAsia="lt-LT"/>
              </w:rPr>
              <w:t xml:space="preserve"> g. 22</w:t>
            </w:r>
            <w:r w:rsidR="00256A9C" w:rsidRPr="004F04D2">
              <w:rPr>
                <w:szCs w:val="24"/>
                <w:lang w:eastAsia="lt-LT"/>
              </w:rPr>
              <w:t>,</w:t>
            </w:r>
            <w:r w:rsidRPr="004F04D2">
              <w:rPr>
                <w:szCs w:val="24"/>
                <w:lang w:eastAsia="lt-LT"/>
              </w:rPr>
              <w:t xml:space="preserve"> </w:t>
            </w:r>
            <w:proofErr w:type="spellStart"/>
            <w:r w:rsidRPr="004F04D2">
              <w:rPr>
                <w:szCs w:val="24"/>
                <w:lang w:eastAsia="lt-LT"/>
              </w:rPr>
              <w:t>Ignalino</w:t>
            </w:r>
            <w:r w:rsidR="00714FCA">
              <w:rPr>
                <w:szCs w:val="24"/>
                <w:lang w:eastAsia="lt-LT"/>
              </w:rPr>
              <w:t>s</w:t>
            </w:r>
            <w:proofErr w:type="spellEnd"/>
            <w:r w:rsidR="00714FCA">
              <w:rPr>
                <w:szCs w:val="24"/>
                <w:lang w:eastAsia="lt-LT"/>
              </w:rPr>
              <w:t xml:space="preserve"> </w:t>
            </w:r>
            <w:proofErr w:type="spellStart"/>
            <w:r w:rsidR="00714FCA">
              <w:rPr>
                <w:szCs w:val="24"/>
                <w:lang w:eastAsia="lt-LT"/>
              </w:rPr>
              <w:t>mieste</w:t>
            </w:r>
            <w:proofErr w:type="spellEnd"/>
            <w:r w:rsidR="00714FCA">
              <w:rPr>
                <w:szCs w:val="24"/>
                <w:lang w:eastAsia="lt-LT"/>
              </w:rPr>
              <w:t xml:space="preserve">, </w:t>
            </w:r>
            <w:proofErr w:type="spellStart"/>
            <w:r w:rsidR="00714FCA" w:rsidRPr="004F04D2">
              <w:rPr>
                <w:szCs w:val="24"/>
                <w:lang w:eastAsia="lt-LT"/>
              </w:rPr>
              <w:t>remonto</w:t>
            </w:r>
            <w:proofErr w:type="spellEnd"/>
            <w:r w:rsidR="00714FCA" w:rsidRPr="004F04D2">
              <w:rPr>
                <w:szCs w:val="24"/>
                <w:lang w:eastAsia="lt-LT"/>
              </w:rPr>
              <w:t xml:space="preserve"> </w:t>
            </w:r>
            <w:proofErr w:type="spellStart"/>
            <w:r w:rsidR="00714FCA"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D184761" w14:textId="77777777" w:rsidR="002610FA" w:rsidRPr="004F04D2" w:rsidRDefault="002610FA" w:rsidP="00882298">
            <w:pPr>
              <w:jc w:val="right"/>
              <w:rPr>
                <w:szCs w:val="24"/>
                <w:lang w:eastAsia="lt-LT"/>
              </w:rPr>
            </w:pPr>
            <w:r w:rsidRPr="004F04D2">
              <w:rPr>
                <w:szCs w:val="24"/>
                <w:lang w:eastAsia="lt-LT"/>
              </w:rPr>
              <w:t>34,2</w:t>
            </w:r>
          </w:p>
        </w:tc>
        <w:tc>
          <w:tcPr>
            <w:tcW w:w="1560" w:type="dxa"/>
            <w:tcBorders>
              <w:top w:val="nil"/>
              <w:left w:val="nil"/>
              <w:bottom w:val="single" w:sz="4" w:space="0" w:color="auto"/>
              <w:right w:val="single" w:sz="4" w:space="0" w:color="auto"/>
            </w:tcBorders>
            <w:shd w:val="clear" w:color="auto" w:fill="auto"/>
            <w:noWrap/>
            <w:vAlign w:val="bottom"/>
            <w:hideMark/>
          </w:tcPr>
          <w:p w14:paraId="77770C48" w14:textId="77777777" w:rsidR="002610FA" w:rsidRPr="004F04D2" w:rsidRDefault="002610FA" w:rsidP="00882298">
            <w:pPr>
              <w:jc w:val="right"/>
              <w:rPr>
                <w:szCs w:val="24"/>
                <w:lang w:eastAsia="lt-LT"/>
              </w:rPr>
            </w:pPr>
            <w:r w:rsidRPr="004F04D2">
              <w:rPr>
                <w:szCs w:val="24"/>
                <w:lang w:eastAsia="lt-LT"/>
              </w:rPr>
              <w:t>34,2</w:t>
            </w:r>
          </w:p>
        </w:tc>
        <w:tc>
          <w:tcPr>
            <w:tcW w:w="1417" w:type="dxa"/>
            <w:tcBorders>
              <w:top w:val="nil"/>
              <w:left w:val="nil"/>
              <w:bottom w:val="single" w:sz="4" w:space="0" w:color="auto"/>
              <w:right w:val="single" w:sz="4" w:space="0" w:color="auto"/>
            </w:tcBorders>
            <w:shd w:val="clear" w:color="auto" w:fill="auto"/>
            <w:noWrap/>
            <w:vAlign w:val="bottom"/>
            <w:hideMark/>
          </w:tcPr>
          <w:p w14:paraId="2D1F2144"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1E4BF1F7" w14:textId="77777777" w:rsidR="002610FA" w:rsidRPr="004F04D2" w:rsidRDefault="002610FA" w:rsidP="00882298">
            <w:pPr>
              <w:rPr>
                <w:szCs w:val="24"/>
                <w:lang w:eastAsia="lt-LT"/>
              </w:rPr>
            </w:pPr>
            <w:r w:rsidRPr="004F04D2">
              <w:rPr>
                <w:szCs w:val="24"/>
                <w:lang w:eastAsia="lt-LT"/>
              </w:rPr>
              <w:t> </w:t>
            </w:r>
          </w:p>
        </w:tc>
      </w:tr>
      <w:tr w:rsidR="002610FA" w:rsidRPr="004F04D2" w14:paraId="2E094512"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995F781" w14:textId="77777777" w:rsidR="002610FA" w:rsidRPr="004F04D2" w:rsidRDefault="002610FA" w:rsidP="00882298">
            <w:pPr>
              <w:jc w:val="right"/>
              <w:rPr>
                <w:szCs w:val="24"/>
                <w:lang w:eastAsia="lt-LT"/>
              </w:rPr>
            </w:pPr>
            <w:r w:rsidRPr="004F04D2">
              <w:rPr>
                <w:szCs w:val="24"/>
                <w:lang w:eastAsia="lt-LT"/>
              </w:rPr>
              <w:t>21.</w:t>
            </w:r>
          </w:p>
        </w:tc>
        <w:tc>
          <w:tcPr>
            <w:tcW w:w="3975" w:type="dxa"/>
            <w:tcBorders>
              <w:top w:val="nil"/>
              <w:left w:val="nil"/>
              <w:bottom w:val="single" w:sz="4" w:space="0" w:color="auto"/>
              <w:right w:val="single" w:sz="4" w:space="0" w:color="auto"/>
            </w:tcBorders>
            <w:shd w:val="clear" w:color="auto" w:fill="auto"/>
            <w:vAlign w:val="bottom"/>
            <w:hideMark/>
          </w:tcPr>
          <w:p w14:paraId="5944BEEB" w14:textId="202A4938" w:rsidR="002610FA" w:rsidRPr="004F04D2" w:rsidRDefault="002610FA" w:rsidP="00714FCA">
            <w:pPr>
              <w:jc w:val="both"/>
              <w:rPr>
                <w:szCs w:val="24"/>
                <w:lang w:eastAsia="lt-LT"/>
              </w:rPr>
            </w:pPr>
            <w:proofErr w:type="spellStart"/>
            <w:r w:rsidRPr="004F04D2">
              <w:rPr>
                <w:szCs w:val="24"/>
                <w:lang w:eastAsia="lt-LT"/>
              </w:rPr>
              <w:t>Pastate</w:t>
            </w:r>
            <w:proofErr w:type="spellEnd"/>
            <w:r w:rsidRPr="004F04D2">
              <w:rPr>
                <w:szCs w:val="24"/>
                <w:lang w:eastAsia="lt-LT"/>
              </w:rPr>
              <w:t xml:space="preserve">, </w:t>
            </w:r>
            <w:proofErr w:type="spellStart"/>
            <w:r w:rsidRPr="004F04D2">
              <w:rPr>
                <w:szCs w:val="24"/>
                <w:lang w:eastAsia="lt-LT"/>
              </w:rPr>
              <w:t>esančiame</w:t>
            </w:r>
            <w:proofErr w:type="spellEnd"/>
            <w:r w:rsidRPr="004F04D2">
              <w:rPr>
                <w:szCs w:val="24"/>
                <w:lang w:eastAsia="lt-LT"/>
              </w:rPr>
              <w:t xml:space="preserve"> </w:t>
            </w:r>
            <w:proofErr w:type="spellStart"/>
            <w:r w:rsidRPr="004F04D2">
              <w:rPr>
                <w:szCs w:val="24"/>
                <w:lang w:eastAsia="lt-LT"/>
              </w:rPr>
              <w:t>Mokyklos</w:t>
            </w:r>
            <w:proofErr w:type="spellEnd"/>
            <w:r w:rsidRPr="004F04D2">
              <w:rPr>
                <w:szCs w:val="24"/>
                <w:lang w:eastAsia="lt-LT"/>
              </w:rPr>
              <w:t xml:space="preserve"> g. 9, </w:t>
            </w:r>
            <w:proofErr w:type="spellStart"/>
            <w:r w:rsidRPr="004F04D2">
              <w:rPr>
                <w:szCs w:val="24"/>
                <w:lang w:eastAsia="lt-LT"/>
              </w:rPr>
              <w:t>Ignalino</w:t>
            </w:r>
            <w:r w:rsidR="00714FCA">
              <w:rPr>
                <w:szCs w:val="24"/>
                <w:lang w:eastAsia="lt-LT"/>
              </w:rPr>
              <w:t>s</w:t>
            </w:r>
            <w:proofErr w:type="spellEnd"/>
            <w:r w:rsidR="00714FCA">
              <w:rPr>
                <w:szCs w:val="24"/>
                <w:lang w:eastAsia="lt-LT"/>
              </w:rPr>
              <w:t xml:space="preserve"> </w:t>
            </w:r>
            <w:proofErr w:type="spellStart"/>
            <w:r w:rsidR="00714FCA">
              <w:rPr>
                <w:szCs w:val="24"/>
                <w:lang w:eastAsia="lt-LT"/>
              </w:rPr>
              <w:t>mieste</w:t>
            </w:r>
            <w:proofErr w:type="spellEnd"/>
            <w:r w:rsidRPr="004F04D2">
              <w:rPr>
                <w:szCs w:val="24"/>
                <w:lang w:eastAsia="lt-LT"/>
              </w:rPr>
              <w:t xml:space="preserve">, </w:t>
            </w:r>
            <w:proofErr w:type="spellStart"/>
            <w:r w:rsidRPr="004F04D2">
              <w:rPr>
                <w:szCs w:val="24"/>
                <w:lang w:eastAsia="lt-LT"/>
              </w:rPr>
              <w:t>naujų</w:t>
            </w:r>
            <w:proofErr w:type="spellEnd"/>
            <w:r w:rsidRPr="004F04D2">
              <w:rPr>
                <w:szCs w:val="24"/>
                <w:lang w:eastAsia="lt-LT"/>
              </w:rPr>
              <w:t xml:space="preserve"> </w:t>
            </w:r>
            <w:proofErr w:type="spellStart"/>
            <w:r w:rsidRPr="004F04D2">
              <w:rPr>
                <w:szCs w:val="24"/>
                <w:lang w:eastAsia="lt-LT"/>
              </w:rPr>
              <w:t>patalpų</w:t>
            </w:r>
            <w:proofErr w:type="spellEnd"/>
            <w:r w:rsidRPr="004F04D2">
              <w:rPr>
                <w:szCs w:val="24"/>
                <w:lang w:eastAsia="lt-LT"/>
              </w:rPr>
              <w:t xml:space="preserve"> </w:t>
            </w:r>
            <w:proofErr w:type="spellStart"/>
            <w:r w:rsidRPr="004F04D2">
              <w:rPr>
                <w:szCs w:val="24"/>
                <w:lang w:eastAsia="lt-LT"/>
              </w:rPr>
              <w:t>įrengimas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D5D19E8" w14:textId="77777777" w:rsidR="002610FA" w:rsidRPr="004F04D2" w:rsidRDefault="002610FA" w:rsidP="00882298">
            <w:pPr>
              <w:jc w:val="right"/>
              <w:rPr>
                <w:szCs w:val="24"/>
                <w:lang w:eastAsia="lt-LT"/>
              </w:rPr>
            </w:pPr>
            <w:r w:rsidRPr="004F04D2">
              <w:rPr>
                <w:szCs w:val="24"/>
                <w:lang w:eastAsia="lt-LT"/>
              </w:rPr>
              <w:t>29,1</w:t>
            </w:r>
          </w:p>
        </w:tc>
        <w:tc>
          <w:tcPr>
            <w:tcW w:w="1560" w:type="dxa"/>
            <w:tcBorders>
              <w:top w:val="nil"/>
              <w:left w:val="nil"/>
              <w:bottom w:val="single" w:sz="4" w:space="0" w:color="auto"/>
              <w:right w:val="single" w:sz="4" w:space="0" w:color="auto"/>
            </w:tcBorders>
            <w:shd w:val="clear" w:color="auto" w:fill="auto"/>
            <w:noWrap/>
            <w:vAlign w:val="bottom"/>
            <w:hideMark/>
          </w:tcPr>
          <w:p w14:paraId="37B7BFA2" w14:textId="77777777" w:rsidR="002610FA" w:rsidRPr="004F04D2" w:rsidRDefault="002610FA" w:rsidP="00882298">
            <w:pPr>
              <w:jc w:val="right"/>
              <w:rPr>
                <w:szCs w:val="24"/>
                <w:lang w:eastAsia="lt-LT"/>
              </w:rPr>
            </w:pPr>
            <w:r w:rsidRPr="004F04D2">
              <w:rPr>
                <w:szCs w:val="24"/>
                <w:lang w:eastAsia="lt-LT"/>
              </w:rPr>
              <w:t>29,1</w:t>
            </w:r>
          </w:p>
        </w:tc>
        <w:tc>
          <w:tcPr>
            <w:tcW w:w="1417" w:type="dxa"/>
            <w:tcBorders>
              <w:top w:val="nil"/>
              <w:left w:val="nil"/>
              <w:bottom w:val="single" w:sz="4" w:space="0" w:color="auto"/>
              <w:right w:val="single" w:sz="4" w:space="0" w:color="auto"/>
            </w:tcBorders>
            <w:shd w:val="clear" w:color="auto" w:fill="auto"/>
            <w:noWrap/>
            <w:vAlign w:val="bottom"/>
            <w:hideMark/>
          </w:tcPr>
          <w:p w14:paraId="1F3F8857"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5E26F4" w14:textId="77777777" w:rsidR="002610FA" w:rsidRPr="004F04D2" w:rsidRDefault="002610FA" w:rsidP="00882298">
            <w:pPr>
              <w:rPr>
                <w:szCs w:val="24"/>
                <w:lang w:eastAsia="lt-LT"/>
              </w:rPr>
            </w:pPr>
            <w:r w:rsidRPr="004F04D2">
              <w:rPr>
                <w:szCs w:val="24"/>
                <w:lang w:eastAsia="lt-LT"/>
              </w:rPr>
              <w:t> </w:t>
            </w:r>
          </w:p>
        </w:tc>
      </w:tr>
      <w:tr w:rsidR="002610FA" w:rsidRPr="004F04D2" w14:paraId="1A2FA978"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AB82A1" w14:textId="77777777" w:rsidR="002610FA" w:rsidRPr="004F04D2" w:rsidRDefault="002610FA" w:rsidP="00882298">
            <w:pPr>
              <w:jc w:val="right"/>
              <w:rPr>
                <w:szCs w:val="24"/>
                <w:lang w:eastAsia="lt-LT"/>
              </w:rPr>
            </w:pPr>
            <w:r w:rsidRPr="004F04D2">
              <w:rPr>
                <w:szCs w:val="24"/>
                <w:lang w:eastAsia="lt-LT"/>
              </w:rPr>
              <w:t>22.</w:t>
            </w:r>
          </w:p>
        </w:tc>
        <w:tc>
          <w:tcPr>
            <w:tcW w:w="3975" w:type="dxa"/>
            <w:tcBorders>
              <w:top w:val="nil"/>
              <w:left w:val="nil"/>
              <w:bottom w:val="single" w:sz="4" w:space="0" w:color="auto"/>
              <w:right w:val="single" w:sz="4" w:space="0" w:color="auto"/>
            </w:tcBorders>
            <w:shd w:val="clear" w:color="auto" w:fill="auto"/>
            <w:vAlign w:val="bottom"/>
            <w:hideMark/>
          </w:tcPr>
          <w:p w14:paraId="32BF3215" w14:textId="5E9CD3B1" w:rsidR="002610FA" w:rsidRPr="004F04D2" w:rsidRDefault="002610FA" w:rsidP="00714FCA">
            <w:pPr>
              <w:jc w:val="both"/>
              <w:rPr>
                <w:szCs w:val="24"/>
                <w:lang w:eastAsia="lt-LT"/>
              </w:rPr>
            </w:pPr>
            <w:proofErr w:type="spellStart"/>
            <w:r w:rsidRPr="004F04D2">
              <w:rPr>
                <w:szCs w:val="24"/>
                <w:lang w:eastAsia="lt-LT"/>
              </w:rPr>
              <w:t>Putinų</w:t>
            </w:r>
            <w:proofErr w:type="spellEnd"/>
            <w:r w:rsidRPr="004F04D2">
              <w:rPr>
                <w:szCs w:val="24"/>
                <w:lang w:eastAsia="lt-LT"/>
              </w:rPr>
              <w:t xml:space="preserve"> </w:t>
            </w:r>
            <w:proofErr w:type="spellStart"/>
            <w:r w:rsidRPr="004F04D2">
              <w:rPr>
                <w:szCs w:val="24"/>
                <w:lang w:eastAsia="lt-LT"/>
              </w:rPr>
              <w:t>gatvės</w:t>
            </w:r>
            <w:proofErr w:type="spellEnd"/>
            <w:r w:rsidRPr="004F04D2">
              <w:rPr>
                <w:szCs w:val="24"/>
                <w:lang w:eastAsia="lt-LT"/>
              </w:rPr>
              <w:t xml:space="preserve"> </w:t>
            </w:r>
            <w:proofErr w:type="spellStart"/>
            <w:r w:rsidRPr="004F04D2">
              <w:rPr>
                <w:szCs w:val="24"/>
                <w:lang w:eastAsia="lt-LT"/>
              </w:rPr>
              <w:t>Ignalino</w:t>
            </w:r>
            <w:r w:rsidR="00714FCA">
              <w:rPr>
                <w:szCs w:val="24"/>
                <w:lang w:eastAsia="lt-LT"/>
              </w:rPr>
              <w:t>s</w:t>
            </w:r>
            <w:proofErr w:type="spellEnd"/>
            <w:r w:rsidR="00714FCA">
              <w:rPr>
                <w:szCs w:val="24"/>
                <w:lang w:eastAsia="lt-LT"/>
              </w:rPr>
              <w:t xml:space="preserve"> </w:t>
            </w:r>
            <w:proofErr w:type="spellStart"/>
            <w:r w:rsidR="00714FCA">
              <w:rPr>
                <w:szCs w:val="24"/>
                <w:lang w:eastAsia="lt-LT"/>
              </w:rPr>
              <w:t>mieste</w:t>
            </w:r>
            <w:proofErr w:type="spellEnd"/>
            <w:r w:rsidRPr="004F04D2">
              <w:rPr>
                <w:szCs w:val="24"/>
                <w:lang w:eastAsia="lt-LT"/>
              </w:rPr>
              <w:t xml:space="preserve"> </w:t>
            </w:r>
            <w:proofErr w:type="spellStart"/>
            <w:r w:rsidRPr="004F04D2">
              <w:rPr>
                <w:szCs w:val="24"/>
                <w:lang w:eastAsia="lt-LT"/>
              </w:rPr>
              <w:t>rekonstravimas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BF11011" w14:textId="77777777" w:rsidR="002610FA" w:rsidRPr="004F04D2" w:rsidRDefault="002610FA" w:rsidP="00882298">
            <w:pPr>
              <w:jc w:val="right"/>
              <w:rPr>
                <w:szCs w:val="24"/>
                <w:lang w:eastAsia="lt-LT"/>
              </w:rPr>
            </w:pPr>
            <w:r w:rsidRPr="004F04D2">
              <w:rPr>
                <w:szCs w:val="24"/>
                <w:lang w:eastAsia="lt-LT"/>
              </w:rPr>
              <w:t>59,0</w:t>
            </w:r>
          </w:p>
        </w:tc>
        <w:tc>
          <w:tcPr>
            <w:tcW w:w="1560" w:type="dxa"/>
            <w:tcBorders>
              <w:top w:val="nil"/>
              <w:left w:val="nil"/>
              <w:bottom w:val="single" w:sz="4" w:space="0" w:color="auto"/>
              <w:right w:val="single" w:sz="4" w:space="0" w:color="auto"/>
            </w:tcBorders>
            <w:shd w:val="clear" w:color="auto" w:fill="auto"/>
            <w:noWrap/>
            <w:vAlign w:val="bottom"/>
            <w:hideMark/>
          </w:tcPr>
          <w:p w14:paraId="1A023E1C"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63157B3B"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A257614" w14:textId="77777777" w:rsidR="002610FA" w:rsidRPr="004F04D2" w:rsidRDefault="002610FA" w:rsidP="00882298">
            <w:pPr>
              <w:jc w:val="right"/>
              <w:rPr>
                <w:szCs w:val="24"/>
                <w:lang w:eastAsia="lt-LT"/>
              </w:rPr>
            </w:pPr>
            <w:r w:rsidRPr="004F04D2">
              <w:rPr>
                <w:szCs w:val="24"/>
                <w:lang w:eastAsia="lt-LT"/>
              </w:rPr>
              <w:t>59,0</w:t>
            </w:r>
          </w:p>
        </w:tc>
      </w:tr>
      <w:tr w:rsidR="002610FA" w:rsidRPr="004F04D2" w14:paraId="2AFFE174"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1853005" w14:textId="77777777" w:rsidR="002610FA" w:rsidRPr="004F04D2" w:rsidRDefault="002610FA" w:rsidP="00882298">
            <w:pPr>
              <w:jc w:val="right"/>
              <w:rPr>
                <w:b/>
                <w:bCs/>
                <w:color w:val="000000"/>
                <w:szCs w:val="24"/>
                <w:lang w:eastAsia="lt-LT"/>
              </w:rPr>
            </w:pPr>
            <w:r w:rsidRPr="004F04D2">
              <w:rPr>
                <w:b/>
                <w:bCs/>
                <w:color w:val="000000"/>
                <w:szCs w:val="24"/>
                <w:lang w:eastAsia="lt-LT"/>
              </w:rPr>
              <w:t> </w:t>
            </w:r>
          </w:p>
        </w:tc>
        <w:tc>
          <w:tcPr>
            <w:tcW w:w="3975" w:type="dxa"/>
            <w:tcBorders>
              <w:top w:val="nil"/>
              <w:left w:val="nil"/>
              <w:bottom w:val="single" w:sz="4" w:space="0" w:color="auto"/>
              <w:right w:val="single" w:sz="4" w:space="0" w:color="auto"/>
            </w:tcBorders>
            <w:shd w:val="clear" w:color="auto" w:fill="auto"/>
            <w:vAlign w:val="bottom"/>
            <w:hideMark/>
          </w:tcPr>
          <w:p w14:paraId="5D8FF7F9" w14:textId="77777777" w:rsidR="002610FA" w:rsidRPr="004F04D2" w:rsidRDefault="002610FA" w:rsidP="00882298">
            <w:pPr>
              <w:jc w:val="right"/>
              <w:rPr>
                <w:b/>
                <w:bCs/>
                <w:color w:val="000000"/>
                <w:szCs w:val="24"/>
                <w:lang w:eastAsia="lt-LT"/>
              </w:rPr>
            </w:pPr>
            <w:proofErr w:type="spellStart"/>
            <w:r w:rsidRPr="004F04D2">
              <w:rPr>
                <w:b/>
                <w:bCs/>
                <w:color w:val="000000"/>
                <w:szCs w:val="24"/>
                <w:lang w:eastAsia="lt-LT"/>
              </w:rPr>
              <w:t>Iš</w:t>
            </w:r>
            <w:proofErr w:type="spellEnd"/>
            <w:r w:rsidRPr="004F04D2">
              <w:rPr>
                <w:b/>
                <w:bCs/>
                <w:color w:val="000000"/>
                <w:szCs w:val="24"/>
                <w:lang w:eastAsia="lt-LT"/>
              </w:rPr>
              <w:t xml:space="preserve"> </w:t>
            </w:r>
            <w:proofErr w:type="spellStart"/>
            <w:r w:rsidRPr="004F04D2">
              <w:rPr>
                <w:b/>
                <w:bCs/>
                <w:color w:val="000000"/>
                <w:szCs w:val="24"/>
                <w:lang w:eastAsia="lt-LT"/>
              </w:rPr>
              <w:t>viso</w:t>
            </w:r>
            <w:proofErr w:type="spellEnd"/>
            <w:r w:rsidRPr="004F04D2">
              <w:rPr>
                <w:b/>
                <w:bCs/>
                <w:color w:val="000000"/>
                <w:szCs w:val="24"/>
                <w:lang w:eastAsia="lt-LT"/>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7728E239" w14:textId="77777777" w:rsidR="002610FA" w:rsidRPr="004F04D2" w:rsidRDefault="002610FA" w:rsidP="00882298">
            <w:pPr>
              <w:jc w:val="right"/>
              <w:rPr>
                <w:b/>
                <w:bCs/>
                <w:color w:val="000000"/>
                <w:szCs w:val="24"/>
                <w:lang w:eastAsia="lt-LT"/>
              </w:rPr>
            </w:pPr>
            <w:r w:rsidRPr="004F04D2">
              <w:rPr>
                <w:b/>
                <w:bCs/>
                <w:color w:val="000000"/>
                <w:szCs w:val="24"/>
                <w:lang w:eastAsia="lt-LT"/>
              </w:rPr>
              <w:t>1539,2</w:t>
            </w:r>
          </w:p>
        </w:tc>
        <w:tc>
          <w:tcPr>
            <w:tcW w:w="1560" w:type="dxa"/>
            <w:tcBorders>
              <w:top w:val="nil"/>
              <w:left w:val="nil"/>
              <w:bottom w:val="single" w:sz="4" w:space="0" w:color="auto"/>
              <w:right w:val="single" w:sz="4" w:space="0" w:color="auto"/>
            </w:tcBorders>
            <w:shd w:val="clear" w:color="auto" w:fill="auto"/>
            <w:noWrap/>
            <w:vAlign w:val="bottom"/>
            <w:hideMark/>
          </w:tcPr>
          <w:p w14:paraId="767B8B95" w14:textId="77777777" w:rsidR="002610FA" w:rsidRPr="004F04D2" w:rsidRDefault="002610FA" w:rsidP="00882298">
            <w:pPr>
              <w:jc w:val="right"/>
              <w:rPr>
                <w:b/>
                <w:bCs/>
                <w:color w:val="000000"/>
                <w:szCs w:val="24"/>
                <w:lang w:eastAsia="lt-LT"/>
              </w:rPr>
            </w:pPr>
            <w:r w:rsidRPr="004F04D2">
              <w:rPr>
                <w:b/>
                <w:bCs/>
                <w:color w:val="000000"/>
                <w:szCs w:val="24"/>
                <w:lang w:eastAsia="lt-LT"/>
              </w:rPr>
              <w:t>352,0</w:t>
            </w:r>
          </w:p>
        </w:tc>
        <w:tc>
          <w:tcPr>
            <w:tcW w:w="1417" w:type="dxa"/>
            <w:tcBorders>
              <w:top w:val="nil"/>
              <w:left w:val="nil"/>
              <w:bottom w:val="single" w:sz="4" w:space="0" w:color="auto"/>
              <w:right w:val="single" w:sz="4" w:space="0" w:color="auto"/>
            </w:tcBorders>
            <w:shd w:val="clear" w:color="auto" w:fill="auto"/>
            <w:noWrap/>
            <w:vAlign w:val="bottom"/>
            <w:hideMark/>
          </w:tcPr>
          <w:p w14:paraId="7CA6BC1A" w14:textId="77777777" w:rsidR="002610FA" w:rsidRPr="004F04D2" w:rsidRDefault="002610FA" w:rsidP="00882298">
            <w:pPr>
              <w:jc w:val="right"/>
              <w:rPr>
                <w:b/>
                <w:bCs/>
                <w:color w:val="000000"/>
                <w:szCs w:val="24"/>
                <w:lang w:eastAsia="lt-LT"/>
              </w:rPr>
            </w:pPr>
            <w:r w:rsidRPr="004F04D2">
              <w:rPr>
                <w:b/>
                <w:bCs/>
                <w:color w:val="000000"/>
                <w:szCs w:val="24"/>
                <w:lang w:eastAsia="lt-LT"/>
              </w:rPr>
              <w:t>400,8</w:t>
            </w:r>
          </w:p>
        </w:tc>
        <w:tc>
          <w:tcPr>
            <w:tcW w:w="1276" w:type="dxa"/>
            <w:tcBorders>
              <w:top w:val="nil"/>
              <w:left w:val="nil"/>
              <w:bottom w:val="single" w:sz="4" w:space="0" w:color="auto"/>
              <w:right w:val="single" w:sz="4" w:space="0" w:color="auto"/>
            </w:tcBorders>
            <w:shd w:val="clear" w:color="auto" w:fill="auto"/>
            <w:noWrap/>
            <w:vAlign w:val="bottom"/>
            <w:hideMark/>
          </w:tcPr>
          <w:p w14:paraId="238B1DB8" w14:textId="77777777" w:rsidR="002610FA" w:rsidRPr="004F04D2" w:rsidRDefault="002610FA" w:rsidP="00882298">
            <w:pPr>
              <w:jc w:val="right"/>
              <w:rPr>
                <w:b/>
                <w:bCs/>
                <w:color w:val="000000"/>
                <w:szCs w:val="24"/>
                <w:lang w:eastAsia="lt-LT"/>
              </w:rPr>
            </w:pPr>
            <w:r w:rsidRPr="004F04D2">
              <w:rPr>
                <w:b/>
                <w:bCs/>
                <w:color w:val="000000"/>
                <w:szCs w:val="24"/>
                <w:lang w:eastAsia="lt-LT"/>
              </w:rPr>
              <w:t>786,4</w:t>
            </w:r>
          </w:p>
        </w:tc>
      </w:tr>
      <w:tr w:rsidR="002610FA" w:rsidRPr="004F04D2" w14:paraId="185094EF" w14:textId="77777777" w:rsidTr="00256A9C">
        <w:trPr>
          <w:trHeight w:val="312"/>
        </w:trPr>
        <w:tc>
          <w:tcPr>
            <w:tcW w:w="703" w:type="dxa"/>
            <w:tcBorders>
              <w:top w:val="nil"/>
              <w:left w:val="nil"/>
              <w:bottom w:val="single" w:sz="4" w:space="0" w:color="auto"/>
              <w:right w:val="nil"/>
            </w:tcBorders>
            <w:shd w:val="clear" w:color="auto" w:fill="auto"/>
            <w:noWrap/>
            <w:vAlign w:val="bottom"/>
            <w:hideMark/>
          </w:tcPr>
          <w:p w14:paraId="3578EF2A" w14:textId="77777777" w:rsidR="002610FA" w:rsidRPr="004F04D2" w:rsidRDefault="002610FA" w:rsidP="00882298">
            <w:pPr>
              <w:jc w:val="right"/>
              <w:rPr>
                <w:b/>
                <w:bCs/>
                <w:color w:val="000000"/>
                <w:szCs w:val="24"/>
                <w:highlight w:val="yellow"/>
                <w:lang w:eastAsia="lt-LT"/>
              </w:rPr>
            </w:pPr>
          </w:p>
        </w:tc>
        <w:tc>
          <w:tcPr>
            <w:tcW w:w="3975" w:type="dxa"/>
            <w:tcBorders>
              <w:top w:val="nil"/>
              <w:left w:val="nil"/>
              <w:bottom w:val="single" w:sz="4" w:space="0" w:color="auto"/>
              <w:right w:val="nil"/>
            </w:tcBorders>
            <w:shd w:val="clear" w:color="auto" w:fill="auto"/>
            <w:vAlign w:val="bottom"/>
            <w:hideMark/>
          </w:tcPr>
          <w:p w14:paraId="7B7BF7CB" w14:textId="77777777" w:rsidR="002610FA" w:rsidRPr="004F04D2" w:rsidRDefault="002610FA" w:rsidP="00882298">
            <w:pPr>
              <w:jc w:val="right"/>
              <w:rPr>
                <w:sz w:val="20"/>
                <w:highlight w:val="yellow"/>
                <w:lang w:eastAsia="lt-LT"/>
              </w:rPr>
            </w:pPr>
          </w:p>
        </w:tc>
        <w:tc>
          <w:tcPr>
            <w:tcW w:w="1134" w:type="dxa"/>
            <w:tcBorders>
              <w:top w:val="nil"/>
              <w:left w:val="nil"/>
              <w:bottom w:val="single" w:sz="4" w:space="0" w:color="auto"/>
              <w:right w:val="nil"/>
            </w:tcBorders>
            <w:shd w:val="clear" w:color="auto" w:fill="auto"/>
            <w:noWrap/>
            <w:vAlign w:val="bottom"/>
            <w:hideMark/>
          </w:tcPr>
          <w:p w14:paraId="5DDE2945" w14:textId="77777777" w:rsidR="002610FA" w:rsidRPr="004F04D2" w:rsidRDefault="002610FA" w:rsidP="00882298">
            <w:pPr>
              <w:rPr>
                <w:sz w:val="20"/>
                <w:highlight w:val="yellow"/>
                <w:lang w:eastAsia="lt-LT"/>
              </w:rPr>
            </w:pPr>
          </w:p>
        </w:tc>
        <w:tc>
          <w:tcPr>
            <w:tcW w:w="1560" w:type="dxa"/>
            <w:tcBorders>
              <w:top w:val="nil"/>
              <w:left w:val="nil"/>
              <w:bottom w:val="single" w:sz="4" w:space="0" w:color="auto"/>
              <w:right w:val="nil"/>
            </w:tcBorders>
            <w:shd w:val="clear" w:color="auto" w:fill="auto"/>
            <w:noWrap/>
            <w:vAlign w:val="bottom"/>
            <w:hideMark/>
          </w:tcPr>
          <w:p w14:paraId="2EE22617" w14:textId="77777777" w:rsidR="002610FA" w:rsidRPr="004F04D2" w:rsidRDefault="002610FA" w:rsidP="00882298">
            <w:pPr>
              <w:rPr>
                <w:sz w:val="20"/>
                <w:highlight w:val="yellow"/>
                <w:lang w:eastAsia="lt-LT"/>
              </w:rPr>
            </w:pPr>
          </w:p>
        </w:tc>
        <w:tc>
          <w:tcPr>
            <w:tcW w:w="1417" w:type="dxa"/>
            <w:tcBorders>
              <w:top w:val="nil"/>
              <w:left w:val="nil"/>
              <w:bottom w:val="single" w:sz="4" w:space="0" w:color="auto"/>
              <w:right w:val="nil"/>
            </w:tcBorders>
            <w:shd w:val="clear" w:color="auto" w:fill="auto"/>
            <w:noWrap/>
            <w:vAlign w:val="bottom"/>
            <w:hideMark/>
          </w:tcPr>
          <w:p w14:paraId="34DC1B05" w14:textId="77777777" w:rsidR="002610FA" w:rsidRPr="004F04D2" w:rsidRDefault="002610FA" w:rsidP="00882298">
            <w:pPr>
              <w:rPr>
                <w:sz w:val="20"/>
                <w:highlight w:val="yellow"/>
                <w:lang w:eastAsia="lt-LT"/>
              </w:rPr>
            </w:pPr>
          </w:p>
        </w:tc>
        <w:tc>
          <w:tcPr>
            <w:tcW w:w="1276" w:type="dxa"/>
            <w:tcBorders>
              <w:top w:val="nil"/>
              <w:left w:val="nil"/>
              <w:bottom w:val="single" w:sz="4" w:space="0" w:color="auto"/>
              <w:right w:val="nil"/>
            </w:tcBorders>
            <w:shd w:val="clear" w:color="auto" w:fill="auto"/>
            <w:noWrap/>
            <w:vAlign w:val="bottom"/>
            <w:hideMark/>
          </w:tcPr>
          <w:p w14:paraId="7B056069" w14:textId="77777777" w:rsidR="002610FA" w:rsidRPr="004F04D2" w:rsidRDefault="002610FA" w:rsidP="00882298">
            <w:pPr>
              <w:rPr>
                <w:sz w:val="20"/>
                <w:highlight w:val="yellow"/>
                <w:lang w:eastAsia="lt-LT"/>
              </w:rPr>
            </w:pPr>
          </w:p>
        </w:tc>
      </w:tr>
      <w:tr w:rsidR="002610FA" w:rsidRPr="004F04D2" w14:paraId="2EB91094" w14:textId="77777777" w:rsidTr="00256A9C">
        <w:trPr>
          <w:trHeight w:val="735"/>
        </w:trPr>
        <w:tc>
          <w:tcPr>
            <w:tcW w:w="10065" w:type="dxa"/>
            <w:gridSpan w:val="6"/>
            <w:tcBorders>
              <w:top w:val="single" w:sz="4" w:space="0" w:color="auto"/>
              <w:left w:val="single" w:sz="4" w:space="0" w:color="auto"/>
              <w:bottom w:val="nil"/>
              <w:right w:val="single" w:sz="4" w:space="0" w:color="auto"/>
            </w:tcBorders>
            <w:shd w:val="clear" w:color="auto" w:fill="auto"/>
            <w:vAlign w:val="bottom"/>
            <w:hideMark/>
          </w:tcPr>
          <w:p w14:paraId="666E40CE" w14:textId="77777777" w:rsidR="002610FA" w:rsidRPr="004F04D2" w:rsidRDefault="002610FA" w:rsidP="00882298">
            <w:pPr>
              <w:jc w:val="center"/>
              <w:rPr>
                <w:b/>
                <w:bCs/>
                <w:color w:val="000000"/>
                <w:sz w:val="28"/>
                <w:szCs w:val="28"/>
                <w:highlight w:val="yellow"/>
                <w:lang w:eastAsia="lt-LT"/>
              </w:rPr>
            </w:pPr>
            <w:proofErr w:type="spellStart"/>
            <w:r w:rsidRPr="004F04D2">
              <w:rPr>
                <w:b/>
                <w:bCs/>
                <w:color w:val="000000"/>
                <w:sz w:val="28"/>
                <w:szCs w:val="28"/>
                <w:lang w:eastAsia="lt-LT"/>
              </w:rPr>
              <w:t>Ignalinos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rajono</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savivaldybės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administracijos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savivaldybės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įstaigų</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ir</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įmonių</w:t>
            </w:r>
            <w:proofErr w:type="spellEnd"/>
            <w:r w:rsidRPr="004F04D2">
              <w:rPr>
                <w:b/>
                <w:bCs/>
                <w:color w:val="000000"/>
                <w:sz w:val="28"/>
                <w:szCs w:val="28"/>
                <w:lang w:eastAsia="lt-LT"/>
              </w:rPr>
              <w:t xml:space="preserve"> 2022 </w:t>
            </w:r>
            <w:proofErr w:type="spellStart"/>
            <w:r w:rsidRPr="004F04D2">
              <w:rPr>
                <w:b/>
                <w:bCs/>
                <w:color w:val="000000"/>
                <w:sz w:val="28"/>
                <w:szCs w:val="28"/>
                <w:lang w:eastAsia="lt-LT"/>
              </w:rPr>
              <w:t>metais</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vykdyti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ir</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toliau</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vykdomi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svarbiausi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darbai</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ir</w:t>
            </w:r>
            <w:proofErr w:type="spellEnd"/>
            <w:r w:rsidRPr="004F04D2">
              <w:rPr>
                <w:b/>
                <w:bCs/>
                <w:color w:val="000000"/>
                <w:sz w:val="28"/>
                <w:szCs w:val="28"/>
                <w:lang w:eastAsia="lt-LT"/>
              </w:rPr>
              <w:t xml:space="preserve"> </w:t>
            </w:r>
            <w:proofErr w:type="spellStart"/>
            <w:r w:rsidRPr="004F04D2">
              <w:rPr>
                <w:b/>
                <w:bCs/>
                <w:color w:val="000000"/>
                <w:sz w:val="28"/>
                <w:szCs w:val="28"/>
                <w:lang w:eastAsia="lt-LT"/>
              </w:rPr>
              <w:t>projektai</w:t>
            </w:r>
            <w:proofErr w:type="spellEnd"/>
          </w:p>
        </w:tc>
      </w:tr>
      <w:tr w:rsidR="002610FA" w:rsidRPr="004F04D2" w14:paraId="346F44D9" w14:textId="77777777" w:rsidTr="004F04D2">
        <w:trPr>
          <w:trHeight w:val="1118"/>
        </w:trPr>
        <w:tc>
          <w:tcPr>
            <w:tcW w:w="70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BDCD45" w14:textId="77777777" w:rsidR="002610FA" w:rsidRPr="00A03DC3" w:rsidRDefault="002610FA" w:rsidP="00882298">
            <w:pPr>
              <w:jc w:val="center"/>
              <w:rPr>
                <w:b/>
                <w:bCs/>
                <w:color w:val="000000"/>
                <w:szCs w:val="24"/>
                <w:lang w:eastAsia="lt-LT"/>
              </w:rPr>
            </w:pPr>
            <w:proofErr w:type="spellStart"/>
            <w:r w:rsidRPr="00A03DC3">
              <w:rPr>
                <w:b/>
                <w:bCs/>
                <w:color w:val="000000"/>
                <w:szCs w:val="24"/>
                <w:lang w:eastAsia="lt-LT"/>
              </w:rPr>
              <w:t>Eil</w:t>
            </w:r>
            <w:proofErr w:type="spellEnd"/>
            <w:r w:rsidRPr="00A03DC3">
              <w:rPr>
                <w:b/>
                <w:bCs/>
                <w:color w:val="000000"/>
                <w:szCs w:val="24"/>
                <w:lang w:eastAsia="lt-LT"/>
              </w:rPr>
              <w:t>. Nr.</w:t>
            </w:r>
          </w:p>
        </w:tc>
        <w:tc>
          <w:tcPr>
            <w:tcW w:w="3975" w:type="dxa"/>
            <w:tcBorders>
              <w:top w:val="single" w:sz="4" w:space="0" w:color="auto"/>
              <w:left w:val="nil"/>
              <w:bottom w:val="single" w:sz="4" w:space="0" w:color="auto"/>
              <w:right w:val="single" w:sz="4" w:space="0" w:color="auto"/>
            </w:tcBorders>
            <w:shd w:val="clear" w:color="auto" w:fill="auto"/>
            <w:vAlign w:val="bottom"/>
            <w:hideMark/>
          </w:tcPr>
          <w:p w14:paraId="687878D3" w14:textId="77777777" w:rsidR="002610FA" w:rsidRPr="00A03DC3" w:rsidRDefault="002610FA" w:rsidP="00882298">
            <w:pPr>
              <w:jc w:val="center"/>
              <w:rPr>
                <w:b/>
                <w:bCs/>
                <w:color w:val="000000"/>
                <w:szCs w:val="24"/>
                <w:lang w:eastAsia="lt-LT"/>
              </w:rPr>
            </w:pPr>
            <w:proofErr w:type="spellStart"/>
            <w:r w:rsidRPr="00A03DC3">
              <w:rPr>
                <w:b/>
                <w:bCs/>
                <w:color w:val="000000"/>
                <w:szCs w:val="24"/>
                <w:lang w:eastAsia="lt-LT"/>
              </w:rPr>
              <w:t>Darbų</w:t>
            </w:r>
            <w:proofErr w:type="spellEnd"/>
            <w:r w:rsidRPr="00A03DC3">
              <w:rPr>
                <w:b/>
                <w:bCs/>
                <w:color w:val="000000"/>
                <w:szCs w:val="24"/>
                <w:lang w:eastAsia="lt-LT"/>
              </w:rPr>
              <w:t xml:space="preserve"> (</w:t>
            </w:r>
            <w:proofErr w:type="spellStart"/>
            <w:r w:rsidRPr="00A03DC3">
              <w:rPr>
                <w:b/>
                <w:bCs/>
                <w:color w:val="000000"/>
                <w:szCs w:val="24"/>
                <w:lang w:eastAsia="lt-LT"/>
              </w:rPr>
              <w:t>projekto</w:t>
            </w:r>
            <w:proofErr w:type="spellEnd"/>
            <w:r w:rsidRPr="00A03DC3">
              <w:rPr>
                <w:b/>
                <w:bCs/>
                <w:color w:val="000000"/>
                <w:szCs w:val="24"/>
                <w:lang w:eastAsia="lt-LT"/>
              </w:rPr>
              <w:t xml:space="preserve">) </w:t>
            </w:r>
            <w:proofErr w:type="spellStart"/>
            <w:r w:rsidRPr="00A03DC3">
              <w:rPr>
                <w:b/>
                <w:bCs/>
                <w:color w:val="000000"/>
                <w:szCs w:val="24"/>
                <w:lang w:eastAsia="lt-LT"/>
              </w:rPr>
              <w:t>pavadinimas</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70C02FA9" w14:textId="4DAD8565" w:rsidR="002610FA" w:rsidRPr="00A03DC3" w:rsidRDefault="002610FA" w:rsidP="00882298">
            <w:pPr>
              <w:jc w:val="center"/>
              <w:rPr>
                <w:b/>
                <w:bCs/>
                <w:color w:val="000000"/>
                <w:szCs w:val="24"/>
                <w:lang w:eastAsia="lt-LT"/>
              </w:rPr>
            </w:pPr>
            <w:proofErr w:type="spellStart"/>
            <w:r w:rsidRPr="00A03DC3">
              <w:rPr>
                <w:b/>
                <w:bCs/>
                <w:color w:val="000000"/>
                <w:szCs w:val="24"/>
                <w:lang w:eastAsia="lt-LT"/>
              </w:rPr>
              <w:t>Bendra</w:t>
            </w:r>
            <w:proofErr w:type="spellEnd"/>
            <w:r w:rsidRPr="00A03DC3">
              <w:rPr>
                <w:b/>
                <w:bCs/>
                <w:color w:val="000000"/>
                <w:szCs w:val="24"/>
                <w:lang w:eastAsia="lt-LT"/>
              </w:rPr>
              <w:t xml:space="preserve"> </w:t>
            </w:r>
            <w:proofErr w:type="spellStart"/>
            <w:r w:rsidRPr="00A03DC3">
              <w:rPr>
                <w:b/>
                <w:bCs/>
                <w:color w:val="000000"/>
                <w:szCs w:val="24"/>
                <w:lang w:eastAsia="lt-LT"/>
              </w:rPr>
              <w:t>vertė</w:t>
            </w:r>
            <w:proofErr w:type="spellEnd"/>
            <w:r w:rsidRPr="00A03DC3">
              <w:rPr>
                <w:b/>
                <w:bCs/>
                <w:color w:val="000000"/>
                <w:szCs w:val="24"/>
                <w:lang w:eastAsia="lt-LT"/>
              </w:rPr>
              <w:t xml:space="preserve"> </w:t>
            </w:r>
            <w:proofErr w:type="spellStart"/>
            <w:r w:rsidRPr="00A03DC3">
              <w:rPr>
                <w:b/>
                <w:bCs/>
                <w:color w:val="000000"/>
                <w:szCs w:val="24"/>
                <w:lang w:eastAsia="lt-LT"/>
              </w:rPr>
              <w:t>tūkst</w:t>
            </w:r>
            <w:proofErr w:type="spellEnd"/>
            <w:r w:rsidRPr="00A03DC3">
              <w:rPr>
                <w:b/>
                <w:bCs/>
                <w:color w:val="000000"/>
                <w:szCs w:val="24"/>
                <w:lang w:eastAsia="lt-LT"/>
              </w:rPr>
              <w:t xml:space="preserve">. </w:t>
            </w:r>
            <w:proofErr w:type="spellStart"/>
            <w:r w:rsidR="006377DC">
              <w:rPr>
                <w:b/>
                <w:bCs/>
                <w:color w:val="000000"/>
                <w:szCs w:val="24"/>
                <w:lang w:eastAsia="lt-LT"/>
              </w:rPr>
              <w:t>eurų</w:t>
            </w:r>
            <w:proofErr w:type="spellEnd"/>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17F14DA6" w14:textId="489F9AD5" w:rsidR="002610FA" w:rsidRPr="00A03DC3" w:rsidRDefault="002610FA" w:rsidP="00882298">
            <w:pPr>
              <w:jc w:val="center"/>
              <w:rPr>
                <w:b/>
                <w:bCs/>
                <w:color w:val="000000"/>
                <w:szCs w:val="24"/>
                <w:lang w:eastAsia="lt-LT"/>
              </w:rPr>
            </w:pPr>
            <w:proofErr w:type="spellStart"/>
            <w:r w:rsidRPr="00A03DC3">
              <w:rPr>
                <w:b/>
                <w:bCs/>
                <w:color w:val="000000"/>
                <w:szCs w:val="24"/>
                <w:lang w:eastAsia="lt-LT"/>
              </w:rPr>
              <w:t>Savivaldybės</w:t>
            </w:r>
            <w:proofErr w:type="spellEnd"/>
            <w:r w:rsidRPr="00A03DC3">
              <w:rPr>
                <w:b/>
                <w:bCs/>
                <w:color w:val="000000"/>
                <w:szCs w:val="24"/>
                <w:lang w:eastAsia="lt-LT"/>
              </w:rPr>
              <w:t xml:space="preserve"> </w:t>
            </w:r>
            <w:proofErr w:type="spellStart"/>
            <w:r w:rsidRPr="00A03DC3">
              <w:rPr>
                <w:b/>
                <w:bCs/>
                <w:color w:val="000000"/>
                <w:szCs w:val="24"/>
                <w:lang w:eastAsia="lt-LT"/>
              </w:rPr>
              <w:t>įnašo</w:t>
            </w:r>
            <w:proofErr w:type="spellEnd"/>
            <w:r w:rsidRPr="00A03DC3">
              <w:rPr>
                <w:b/>
                <w:bCs/>
                <w:color w:val="000000"/>
                <w:szCs w:val="24"/>
                <w:lang w:eastAsia="lt-LT"/>
              </w:rPr>
              <w:t xml:space="preserve"> </w:t>
            </w:r>
            <w:proofErr w:type="spellStart"/>
            <w:r w:rsidRPr="00A03DC3">
              <w:rPr>
                <w:b/>
                <w:bCs/>
                <w:color w:val="000000"/>
                <w:szCs w:val="24"/>
                <w:lang w:eastAsia="lt-LT"/>
              </w:rPr>
              <w:t>dalis</w:t>
            </w:r>
            <w:proofErr w:type="spellEnd"/>
            <w:r w:rsidRPr="00A03DC3">
              <w:rPr>
                <w:b/>
                <w:bCs/>
                <w:color w:val="000000"/>
                <w:szCs w:val="24"/>
                <w:lang w:eastAsia="lt-LT"/>
              </w:rPr>
              <w:t xml:space="preserve"> </w:t>
            </w:r>
            <w:proofErr w:type="spellStart"/>
            <w:r w:rsidRPr="00A03DC3">
              <w:rPr>
                <w:b/>
                <w:bCs/>
                <w:color w:val="000000"/>
                <w:szCs w:val="24"/>
                <w:lang w:eastAsia="lt-LT"/>
              </w:rPr>
              <w:t>tūkst</w:t>
            </w:r>
            <w:proofErr w:type="spellEnd"/>
            <w:r w:rsidRPr="00A03DC3">
              <w:rPr>
                <w:b/>
                <w:bCs/>
                <w:color w:val="000000"/>
                <w:szCs w:val="24"/>
                <w:lang w:eastAsia="lt-LT"/>
              </w:rPr>
              <w:t xml:space="preserve">. </w:t>
            </w:r>
            <w:proofErr w:type="spellStart"/>
            <w:r w:rsidR="006377DC">
              <w:rPr>
                <w:b/>
                <w:bCs/>
                <w:color w:val="000000"/>
                <w:szCs w:val="24"/>
                <w:lang w:eastAsia="lt-LT"/>
              </w:rPr>
              <w:t>eurų</w:t>
            </w:r>
            <w:proofErr w:type="spellEnd"/>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1F3C9879" w14:textId="6189FAA4" w:rsidR="002610FA" w:rsidRPr="00A03DC3" w:rsidRDefault="002610FA" w:rsidP="00882298">
            <w:pPr>
              <w:jc w:val="center"/>
              <w:rPr>
                <w:b/>
                <w:bCs/>
                <w:color w:val="000000"/>
                <w:szCs w:val="24"/>
                <w:lang w:eastAsia="lt-LT"/>
              </w:rPr>
            </w:pPr>
            <w:r w:rsidRPr="00A03DC3">
              <w:rPr>
                <w:b/>
                <w:bCs/>
                <w:color w:val="000000"/>
                <w:szCs w:val="24"/>
                <w:lang w:eastAsia="lt-LT"/>
              </w:rPr>
              <w:t xml:space="preserve">Europos </w:t>
            </w:r>
            <w:proofErr w:type="spellStart"/>
            <w:r w:rsidRPr="00A03DC3">
              <w:rPr>
                <w:b/>
                <w:bCs/>
                <w:color w:val="000000"/>
                <w:szCs w:val="24"/>
                <w:lang w:eastAsia="lt-LT"/>
              </w:rPr>
              <w:t>Sąjungos</w:t>
            </w:r>
            <w:proofErr w:type="spellEnd"/>
            <w:r w:rsidRPr="00A03DC3">
              <w:rPr>
                <w:b/>
                <w:bCs/>
                <w:color w:val="000000"/>
                <w:szCs w:val="24"/>
                <w:lang w:eastAsia="lt-LT"/>
              </w:rPr>
              <w:t xml:space="preserve"> </w:t>
            </w:r>
            <w:proofErr w:type="spellStart"/>
            <w:r w:rsidRPr="00A03DC3">
              <w:rPr>
                <w:b/>
                <w:bCs/>
                <w:color w:val="000000"/>
                <w:szCs w:val="24"/>
                <w:lang w:eastAsia="lt-LT"/>
              </w:rPr>
              <w:t>lėšos</w:t>
            </w:r>
            <w:proofErr w:type="spellEnd"/>
            <w:r w:rsidRPr="00A03DC3">
              <w:rPr>
                <w:b/>
                <w:bCs/>
                <w:color w:val="000000"/>
                <w:szCs w:val="24"/>
                <w:lang w:eastAsia="lt-LT"/>
              </w:rPr>
              <w:t xml:space="preserve"> </w:t>
            </w:r>
            <w:proofErr w:type="spellStart"/>
            <w:r w:rsidRPr="00A03DC3">
              <w:rPr>
                <w:b/>
                <w:bCs/>
                <w:color w:val="000000"/>
                <w:szCs w:val="24"/>
                <w:lang w:eastAsia="lt-LT"/>
              </w:rPr>
              <w:t>tūkst</w:t>
            </w:r>
            <w:proofErr w:type="spellEnd"/>
            <w:r w:rsidRPr="00A03DC3">
              <w:rPr>
                <w:b/>
                <w:bCs/>
                <w:color w:val="000000"/>
                <w:szCs w:val="24"/>
                <w:lang w:eastAsia="lt-LT"/>
              </w:rPr>
              <w:t xml:space="preserve">. </w:t>
            </w:r>
            <w:proofErr w:type="spellStart"/>
            <w:r w:rsidR="006377DC">
              <w:rPr>
                <w:b/>
                <w:bCs/>
                <w:color w:val="000000"/>
                <w:szCs w:val="24"/>
                <w:lang w:eastAsia="lt-LT"/>
              </w:rPr>
              <w:t>eurų</w:t>
            </w:r>
            <w:proofErr w:type="spellEnd"/>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72B21227" w14:textId="011DC2C7" w:rsidR="002610FA" w:rsidRPr="00A03DC3" w:rsidRDefault="002610FA" w:rsidP="00882298">
            <w:pPr>
              <w:jc w:val="center"/>
              <w:rPr>
                <w:b/>
                <w:bCs/>
                <w:color w:val="000000"/>
                <w:szCs w:val="24"/>
                <w:lang w:eastAsia="lt-LT"/>
              </w:rPr>
            </w:pPr>
            <w:proofErr w:type="spellStart"/>
            <w:r w:rsidRPr="00A03DC3">
              <w:rPr>
                <w:b/>
                <w:bCs/>
                <w:color w:val="000000"/>
                <w:szCs w:val="24"/>
                <w:lang w:eastAsia="lt-LT"/>
              </w:rPr>
              <w:t>Valstybės</w:t>
            </w:r>
            <w:proofErr w:type="spellEnd"/>
            <w:r w:rsidRPr="00A03DC3">
              <w:rPr>
                <w:b/>
                <w:bCs/>
                <w:color w:val="000000"/>
                <w:szCs w:val="24"/>
                <w:lang w:eastAsia="lt-LT"/>
              </w:rPr>
              <w:t xml:space="preserve"> </w:t>
            </w:r>
            <w:proofErr w:type="spellStart"/>
            <w:r w:rsidRPr="00A03DC3">
              <w:rPr>
                <w:b/>
                <w:bCs/>
                <w:color w:val="000000"/>
                <w:szCs w:val="24"/>
                <w:lang w:eastAsia="lt-LT"/>
              </w:rPr>
              <w:t>biudžeto</w:t>
            </w:r>
            <w:proofErr w:type="spellEnd"/>
            <w:r w:rsidRPr="00A03DC3">
              <w:rPr>
                <w:b/>
                <w:bCs/>
                <w:color w:val="000000"/>
                <w:szCs w:val="24"/>
                <w:lang w:eastAsia="lt-LT"/>
              </w:rPr>
              <w:t xml:space="preserve"> </w:t>
            </w:r>
            <w:proofErr w:type="spellStart"/>
            <w:r w:rsidRPr="00A03DC3">
              <w:rPr>
                <w:b/>
                <w:bCs/>
                <w:color w:val="000000"/>
                <w:szCs w:val="24"/>
                <w:lang w:eastAsia="lt-LT"/>
              </w:rPr>
              <w:t>lėšos</w:t>
            </w:r>
            <w:proofErr w:type="spellEnd"/>
            <w:r w:rsidRPr="00A03DC3">
              <w:rPr>
                <w:b/>
                <w:bCs/>
                <w:color w:val="000000"/>
                <w:szCs w:val="24"/>
                <w:lang w:eastAsia="lt-LT"/>
              </w:rPr>
              <w:t xml:space="preserve"> </w:t>
            </w:r>
            <w:proofErr w:type="spellStart"/>
            <w:r w:rsidRPr="00A03DC3">
              <w:rPr>
                <w:b/>
                <w:bCs/>
                <w:color w:val="000000"/>
                <w:szCs w:val="24"/>
                <w:lang w:eastAsia="lt-LT"/>
              </w:rPr>
              <w:t>tūkst</w:t>
            </w:r>
            <w:proofErr w:type="spellEnd"/>
            <w:r w:rsidRPr="00A03DC3">
              <w:rPr>
                <w:b/>
                <w:bCs/>
                <w:color w:val="000000"/>
                <w:szCs w:val="24"/>
                <w:lang w:eastAsia="lt-LT"/>
              </w:rPr>
              <w:t xml:space="preserve">. </w:t>
            </w:r>
            <w:proofErr w:type="spellStart"/>
            <w:r w:rsidR="006377DC">
              <w:rPr>
                <w:b/>
                <w:bCs/>
                <w:color w:val="000000"/>
                <w:szCs w:val="24"/>
                <w:lang w:eastAsia="lt-LT"/>
              </w:rPr>
              <w:t>eurų</w:t>
            </w:r>
            <w:proofErr w:type="spellEnd"/>
          </w:p>
        </w:tc>
      </w:tr>
      <w:tr w:rsidR="002610FA" w:rsidRPr="004F04D2" w14:paraId="61E60C85" w14:textId="77777777" w:rsidTr="002610FA">
        <w:trPr>
          <w:trHeight w:val="390"/>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BB11B37" w14:textId="77777777" w:rsidR="002610FA" w:rsidRPr="004F04D2" w:rsidRDefault="002610FA" w:rsidP="00882298">
            <w:pPr>
              <w:jc w:val="right"/>
              <w:rPr>
                <w:color w:val="000000"/>
                <w:szCs w:val="24"/>
                <w:lang w:eastAsia="lt-LT"/>
              </w:rPr>
            </w:pPr>
            <w:r w:rsidRPr="004F04D2">
              <w:rPr>
                <w:color w:val="000000"/>
                <w:szCs w:val="24"/>
                <w:lang w:eastAsia="lt-LT"/>
              </w:rPr>
              <w:t>1.</w:t>
            </w:r>
          </w:p>
        </w:tc>
        <w:tc>
          <w:tcPr>
            <w:tcW w:w="3975" w:type="dxa"/>
            <w:tcBorders>
              <w:top w:val="nil"/>
              <w:left w:val="nil"/>
              <w:bottom w:val="single" w:sz="4" w:space="0" w:color="auto"/>
              <w:right w:val="single" w:sz="4" w:space="0" w:color="auto"/>
            </w:tcBorders>
            <w:shd w:val="clear" w:color="auto" w:fill="auto"/>
            <w:noWrap/>
            <w:vAlign w:val="bottom"/>
            <w:hideMark/>
          </w:tcPr>
          <w:p w14:paraId="446DD36A" w14:textId="2F23F154" w:rsidR="002610FA" w:rsidRPr="004F04D2" w:rsidRDefault="002610FA" w:rsidP="004F04D2">
            <w:pPr>
              <w:jc w:val="both"/>
              <w:rPr>
                <w:color w:val="000000"/>
                <w:szCs w:val="24"/>
                <w:lang w:eastAsia="lt-LT"/>
              </w:rPr>
            </w:pPr>
            <w:proofErr w:type="spellStart"/>
            <w:r w:rsidRPr="004F04D2">
              <w:rPr>
                <w:color w:val="000000"/>
                <w:szCs w:val="24"/>
                <w:lang w:eastAsia="lt-LT"/>
              </w:rPr>
              <w:t>Negyvenamosios</w:t>
            </w:r>
            <w:proofErr w:type="spellEnd"/>
            <w:r w:rsidRPr="004F04D2">
              <w:rPr>
                <w:color w:val="000000"/>
                <w:szCs w:val="24"/>
                <w:lang w:eastAsia="lt-LT"/>
              </w:rPr>
              <w:t xml:space="preserve"> </w:t>
            </w:r>
            <w:proofErr w:type="spellStart"/>
            <w:r w:rsidRPr="004F04D2">
              <w:rPr>
                <w:color w:val="000000"/>
                <w:szCs w:val="24"/>
                <w:lang w:eastAsia="lt-LT"/>
              </w:rPr>
              <w:t>paskirties</w:t>
            </w:r>
            <w:proofErr w:type="spellEnd"/>
            <w:r w:rsidRPr="004F04D2">
              <w:rPr>
                <w:color w:val="000000"/>
                <w:szCs w:val="24"/>
                <w:lang w:eastAsia="lt-LT"/>
              </w:rPr>
              <w:t xml:space="preserve"> </w:t>
            </w:r>
            <w:proofErr w:type="spellStart"/>
            <w:r w:rsidRPr="004F04D2">
              <w:rPr>
                <w:color w:val="000000"/>
                <w:szCs w:val="24"/>
                <w:lang w:eastAsia="lt-LT"/>
              </w:rPr>
              <w:t>administracinio</w:t>
            </w:r>
            <w:proofErr w:type="spellEnd"/>
            <w:r w:rsidRPr="004F04D2">
              <w:rPr>
                <w:color w:val="000000"/>
                <w:szCs w:val="24"/>
                <w:lang w:eastAsia="lt-LT"/>
              </w:rPr>
              <w:t xml:space="preserve">  </w:t>
            </w:r>
            <w:proofErr w:type="spellStart"/>
            <w:r w:rsidRPr="004F04D2">
              <w:rPr>
                <w:color w:val="000000"/>
                <w:szCs w:val="24"/>
                <w:lang w:eastAsia="lt-LT"/>
              </w:rPr>
              <w:t>pastato</w:t>
            </w:r>
            <w:proofErr w:type="spellEnd"/>
            <w:r w:rsidRPr="004F04D2">
              <w:rPr>
                <w:color w:val="000000"/>
                <w:szCs w:val="24"/>
                <w:lang w:eastAsia="lt-LT"/>
              </w:rPr>
              <w:t xml:space="preserve"> </w:t>
            </w:r>
            <w:proofErr w:type="spellStart"/>
            <w:r w:rsidRPr="004F04D2">
              <w:rPr>
                <w:color w:val="000000"/>
                <w:szCs w:val="24"/>
                <w:lang w:eastAsia="lt-LT"/>
              </w:rPr>
              <w:t>Ažušilės</w:t>
            </w:r>
            <w:proofErr w:type="spellEnd"/>
            <w:r w:rsidRPr="004F04D2">
              <w:rPr>
                <w:color w:val="000000"/>
                <w:szCs w:val="24"/>
                <w:lang w:eastAsia="lt-LT"/>
              </w:rPr>
              <w:t xml:space="preserve"> g. 20, Ignalin</w:t>
            </w:r>
            <w:r w:rsidR="00256A9C" w:rsidRPr="004F04D2">
              <w:rPr>
                <w:color w:val="000000"/>
                <w:szCs w:val="24"/>
                <w:lang w:eastAsia="lt-LT"/>
              </w:rPr>
              <w:t>os m.</w:t>
            </w:r>
            <w:r w:rsidRPr="004F04D2">
              <w:rPr>
                <w:color w:val="000000"/>
                <w:szCs w:val="24"/>
                <w:lang w:eastAsia="lt-LT"/>
              </w:rPr>
              <w:t xml:space="preserve">, </w:t>
            </w:r>
            <w:proofErr w:type="spellStart"/>
            <w:r w:rsidRPr="004F04D2">
              <w:rPr>
                <w:color w:val="000000"/>
                <w:szCs w:val="24"/>
                <w:lang w:eastAsia="lt-LT"/>
              </w:rPr>
              <w:t>atnaujinimas</w:t>
            </w:r>
            <w:proofErr w:type="spellEnd"/>
            <w:r w:rsidRPr="004F04D2">
              <w:rPr>
                <w:color w:val="000000"/>
                <w:szCs w:val="24"/>
                <w:lang w:eastAsia="lt-LT"/>
              </w:rPr>
              <w:t xml:space="preserve">, </w:t>
            </w:r>
            <w:proofErr w:type="spellStart"/>
            <w:r w:rsidRPr="004F04D2">
              <w:rPr>
                <w:color w:val="000000"/>
                <w:szCs w:val="24"/>
                <w:lang w:eastAsia="lt-LT"/>
              </w:rPr>
              <w:t>modernizavimas</w:t>
            </w:r>
            <w:proofErr w:type="spellEnd"/>
            <w:r w:rsidRPr="004F04D2">
              <w:rPr>
                <w:color w:val="000000"/>
                <w:szCs w:val="24"/>
                <w:lang w:eastAsia="lt-LT"/>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44545975" w14:textId="77777777" w:rsidR="002610FA" w:rsidRPr="004F04D2" w:rsidRDefault="002610FA" w:rsidP="00882298">
            <w:pPr>
              <w:jc w:val="right"/>
              <w:rPr>
                <w:szCs w:val="24"/>
                <w:lang w:eastAsia="lt-LT"/>
              </w:rPr>
            </w:pPr>
            <w:r w:rsidRPr="004F04D2">
              <w:rPr>
                <w:szCs w:val="24"/>
                <w:lang w:eastAsia="lt-LT"/>
              </w:rPr>
              <w:t>350,0</w:t>
            </w:r>
          </w:p>
        </w:tc>
        <w:tc>
          <w:tcPr>
            <w:tcW w:w="1560" w:type="dxa"/>
            <w:tcBorders>
              <w:top w:val="nil"/>
              <w:left w:val="nil"/>
              <w:bottom w:val="single" w:sz="4" w:space="0" w:color="auto"/>
              <w:right w:val="single" w:sz="4" w:space="0" w:color="auto"/>
            </w:tcBorders>
            <w:shd w:val="clear" w:color="auto" w:fill="auto"/>
            <w:noWrap/>
            <w:vAlign w:val="bottom"/>
            <w:hideMark/>
          </w:tcPr>
          <w:p w14:paraId="72F8B012" w14:textId="77777777" w:rsidR="002610FA" w:rsidRPr="004F04D2" w:rsidRDefault="002610FA" w:rsidP="00882298">
            <w:pPr>
              <w:jc w:val="right"/>
              <w:rPr>
                <w:szCs w:val="24"/>
                <w:lang w:eastAsia="lt-LT"/>
              </w:rPr>
            </w:pPr>
            <w:r w:rsidRPr="004F04D2">
              <w:rPr>
                <w:szCs w:val="24"/>
                <w:lang w:eastAsia="lt-LT"/>
              </w:rPr>
              <w:t>175,0</w:t>
            </w:r>
          </w:p>
        </w:tc>
        <w:tc>
          <w:tcPr>
            <w:tcW w:w="1417" w:type="dxa"/>
            <w:tcBorders>
              <w:top w:val="nil"/>
              <w:left w:val="nil"/>
              <w:bottom w:val="single" w:sz="4" w:space="0" w:color="auto"/>
              <w:right w:val="single" w:sz="4" w:space="0" w:color="auto"/>
            </w:tcBorders>
            <w:shd w:val="clear" w:color="auto" w:fill="auto"/>
            <w:noWrap/>
            <w:vAlign w:val="bottom"/>
            <w:hideMark/>
          </w:tcPr>
          <w:p w14:paraId="4987A92F" w14:textId="77777777" w:rsidR="002610FA" w:rsidRPr="004F04D2" w:rsidRDefault="002610FA" w:rsidP="00882298">
            <w:pPr>
              <w:jc w:val="right"/>
              <w:rPr>
                <w:szCs w:val="24"/>
                <w:lang w:eastAsia="lt-LT"/>
              </w:rPr>
            </w:pPr>
            <w:r w:rsidRPr="004F04D2">
              <w:rPr>
                <w:szCs w:val="24"/>
                <w:lang w:eastAsia="lt-LT"/>
              </w:rPr>
              <w:t>175,0</w:t>
            </w:r>
          </w:p>
        </w:tc>
        <w:tc>
          <w:tcPr>
            <w:tcW w:w="1276" w:type="dxa"/>
            <w:tcBorders>
              <w:top w:val="nil"/>
              <w:left w:val="nil"/>
              <w:bottom w:val="single" w:sz="4" w:space="0" w:color="auto"/>
              <w:right w:val="single" w:sz="4" w:space="0" w:color="auto"/>
            </w:tcBorders>
            <w:shd w:val="clear" w:color="auto" w:fill="auto"/>
            <w:noWrap/>
            <w:vAlign w:val="bottom"/>
            <w:hideMark/>
          </w:tcPr>
          <w:p w14:paraId="747259A5" w14:textId="77777777" w:rsidR="002610FA" w:rsidRPr="004F04D2" w:rsidRDefault="002610FA" w:rsidP="00882298">
            <w:pPr>
              <w:rPr>
                <w:szCs w:val="24"/>
                <w:lang w:eastAsia="lt-LT"/>
              </w:rPr>
            </w:pPr>
            <w:r w:rsidRPr="004F04D2">
              <w:rPr>
                <w:szCs w:val="24"/>
                <w:lang w:eastAsia="lt-LT"/>
              </w:rPr>
              <w:t> </w:t>
            </w:r>
          </w:p>
        </w:tc>
      </w:tr>
      <w:tr w:rsidR="002610FA" w:rsidRPr="004F04D2" w14:paraId="20238256"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17B34A4" w14:textId="77777777" w:rsidR="002610FA" w:rsidRPr="004F04D2" w:rsidRDefault="002610FA" w:rsidP="00882298">
            <w:pPr>
              <w:jc w:val="right"/>
              <w:rPr>
                <w:szCs w:val="24"/>
                <w:lang w:eastAsia="lt-LT"/>
              </w:rPr>
            </w:pPr>
            <w:r w:rsidRPr="004F04D2">
              <w:rPr>
                <w:szCs w:val="24"/>
                <w:lang w:eastAsia="lt-LT"/>
              </w:rPr>
              <w:t>2.</w:t>
            </w:r>
          </w:p>
        </w:tc>
        <w:tc>
          <w:tcPr>
            <w:tcW w:w="3975" w:type="dxa"/>
            <w:tcBorders>
              <w:top w:val="nil"/>
              <w:left w:val="nil"/>
              <w:bottom w:val="single" w:sz="4" w:space="0" w:color="auto"/>
              <w:right w:val="single" w:sz="4" w:space="0" w:color="auto"/>
            </w:tcBorders>
            <w:shd w:val="clear" w:color="auto" w:fill="auto"/>
            <w:noWrap/>
            <w:vAlign w:val="bottom"/>
            <w:hideMark/>
          </w:tcPr>
          <w:p w14:paraId="7E9F47BF" w14:textId="0A3A6573" w:rsidR="002610FA" w:rsidRPr="004F04D2" w:rsidRDefault="002610FA" w:rsidP="00E373D5">
            <w:pPr>
              <w:jc w:val="both"/>
              <w:rPr>
                <w:color w:val="000000"/>
                <w:szCs w:val="24"/>
                <w:lang w:eastAsia="lt-LT"/>
              </w:rPr>
            </w:pPr>
            <w:proofErr w:type="spellStart"/>
            <w:r w:rsidRPr="004F04D2">
              <w:rPr>
                <w:color w:val="000000"/>
                <w:szCs w:val="24"/>
                <w:lang w:eastAsia="lt-LT"/>
              </w:rPr>
              <w:t>Negyvenamosios</w:t>
            </w:r>
            <w:proofErr w:type="spellEnd"/>
            <w:r w:rsidRPr="004F04D2">
              <w:rPr>
                <w:color w:val="000000"/>
                <w:szCs w:val="24"/>
                <w:lang w:eastAsia="lt-LT"/>
              </w:rPr>
              <w:t xml:space="preserve"> </w:t>
            </w:r>
            <w:proofErr w:type="spellStart"/>
            <w:r w:rsidRPr="004F04D2">
              <w:rPr>
                <w:color w:val="000000"/>
                <w:szCs w:val="24"/>
                <w:lang w:eastAsia="lt-LT"/>
              </w:rPr>
              <w:t>paskirties</w:t>
            </w:r>
            <w:proofErr w:type="spellEnd"/>
            <w:r w:rsidRPr="004F04D2">
              <w:rPr>
                <w:color w:val="000000"/>
                <w:szCs w:val="24"/>
                <w:lang w:eastAsia="lt-LT"/>
              </w:rPr>
              <w:t xml:space="preserve"> </w:t>
            </w:r>
            <w:proofErr w:type="spellStart"/>
            <w:r w:rsidRPr="004F04D2">
              <w:rPr>
                <w:color w:val="000000"/>
                <w:szCs w:val="24"/>
                <w:lang w:eastAsia="lt-LT"/>
              </w:rPr>
              <w:t>administracinio</w:t>
            </w:r>
            <w:proofErr w:type="spellEnd"/>
            <w:r w:rsidRPr="004F04D2">
              <w:rPr>
                <w:color w:val="000000"/>
                <w:szCs w:val="24"/>
                <w:lang w:eastAsia="lt-LT"/>
              </w:rPr>
              <w:t xml:space="preserve">  </w:t>
            </w:r>
            <w:proofErr w:type="spellStart"/>
            <w:r w:rsidRPr="004F04D2">
              <w:rPr>
                <w:color w:val="000000"/>
                <w:szCs w:val="24"/>
                <w:lang w:eastAsia="lt-LT"/>
              </w:rPr>
              <w:t>pastato</w:t>
            </w:r>
            <w:proofErr w:type="spellEnd"/>
            <w:r w:rsidRPr="004F04D2">
              <w:rPr>
                <w:color w:val="000000"/>
                <w:szCs w:val="24"/>
                <w:lang w:eastAsia="lt-LT"/>
              </w:rPr>
              <w:t xml:space="preserve"> </w:t>
            </w:r>
            <w:proofErr w:type="spellStart"/>
            <w:r w:rsidRPr="004F04D2">
              <w:rPr>
                <w:color w:val="000000"/>
                <w:szCs w:val="24"/>
                <w:lang w:eastAsia="lt-LT"/>
              </w:rPr>
              <w:t>Laisvės</w:t>
            </w:r>
            <w:proofErr w:type="spellEnd"/>
            <w:r w:rsidRPr="004F04D2">
              <w:rPr>
                <w:color w:val="000000"/>
                <w:szCs w:val="24"/>
                <w:lang w:eastAsia="lt-LT"/>
              </w:rPr>
              <w:t xml:space="preserve"> g. 32, Ignalin</w:t>
            </w:r>
            <w:r w:rsidR="00256A9C" w:rsidRPr="004F04D2">
              <w:rPr>
                <w:color w:val="000000"/>
                <w:szCs w:val="24"/>
                <w:lang w:eastAsia="lt-LT"/>
              </w:rPr>
              <w:t>os m.</w:t>
            </w:r>
            <w:r w:rsidRPr="004F04D2">
              <w:rPr>
                <w:color w:val="000000"/>
                <w:szCs w:val="24"/>
                <w:lang w:eastAsia="lt-LT"/>
              </w:rPr>
              <w:t xml:space="preserve">, </w:t>
            </w:r>
            <w:proofErr w:type="spellStart"/>
            <w:r w:rsidRPr="004F04D2">
              <w:rPr>
                <w:color w:val="000000"/>
                <w:szCs w:val="24"/>
                <w:lang w:eastAsia="lt-LT"/>
              </w:rPr>
              <w:t>atnaujinimas</w:t>
            </w:r>
            <w:proofErr w:type="spellEnd"/>
            <w:r w:rsidRPr="004F04D2">
              <w:rPr>
                <w:color w:val="000000"/>
                <w:szCs w:val="24"/>
                <w:lang w:eastAsia="lt-LT"/>
              </w:rPr>
              <w:t xml:space="preserve">, </w:t>
            </w:r>
            <w:proofErr w:type="spellStart"/>
            <w:r w:rsidRPr="004F04D2">
              <w:rPr>
                <w:color w:val="000000"/>
                <w:szCs w:val="24"/>
                <w:lang w:eastAsia="lt-LT"/>
              </w:rPr>
              <w:t>modernizavimas</w:t>
            </w:r>
            <w:proofErr w:type="spellEnd"/>
            <w:r w:rsidRPr="004F04D2">
              <w:rPr>
                <w:color w:val="000000"/>
                <w:szCs w:val="24"/>
                <w:lang w:eastAsia="lt-LT"/>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3F90783A" w14:textId="77777777" w:rsidR="002610FA" w:rsidRPr="004F04D2" w:rsidRDefault="002610FA" w:rsidP="00882298">
            <w:pPr>
              <w:jc w:val="right"/>
              <w:rPr>
                <w:szCs w:val="24"/>
                <w:lang w:eastAsia="lt-LT"/>
              </w:rPr>
            </w:pPr>
            <w:r w:rsidRPr="004F04D2">
              <w:rPr>
                <w:szCs w:val="24"/>
                <w:lang w:eastAsia="lt-LT"/>
              </w:rPr>
              <w:t>85,0</w:t>
            </w:r>
          </w:p>
        </w:tc>
        <w:tc>
          <w:tcPr>
            <w:tcW w:w="1560" w:type="dxa"/>
            <w:tcBorders>
              <w:top w:val="nil"/>
              <w:left w:val="nil"/>
              <w:bottom w:val="single" w:sz="4" w:space="0" w:color="auto"/>
              <w:right w:val="single" w:sz="4" w:space="0" w:color="auto"/>
            </w:tcBorders>
            <w:shd w:val="clear" w:color="auto" w:fill="auto"/>
            <w:noWrap/>
            <w:vAlign w:val="bottom"/>
            <w:hideMark/>
          </w:tcPr>
          <w:p w14:paraId="24611D11" w14:textId="77777777" w:rsidR="002610FA" w:rsidRPr="004F04D2" w:rsidRDefault="002610FA" w:rsidP="00882298">
            <w:pPr>
              <w:jc w:val="right"/>
              <w:rPr>
                <w:szCs w:val="24"/>
                <w:lang w:eastAsia="lt-LT"/>
              </w:rPr>
            </w:pPr>
            <w:r w:rsidRPr="004F04D2">
              <w:rPr>
                <w:szCs w:val="24"/>
                <w:lang w:eastAsia="lt-LT"/>
              </w:rPr>
              <w:t>42,5</w:t>
            </w:r>
          </w:p>
        </w:tc>
        <w:tc>
          <w:tcPr>
            <w:tcW w:w="1417" w:type="dxa"/>
            <w:tcBorders>
              <w:top w:val="nil"/>
              <w:left w:val="nil"/>
              <w:bottom w:val="single" w:sz="4" w:space="0" w:color="auto"/>
              <w:right w:val="single" w:sz="4" w:space="0" w:color="auto"/>
            </w:tcBorders>
            <w:shd w:val="clear" w:color="auto" w:fill="auto"/>
            <w:noWrap/>
            <w:vAlign w:val="bottom"/>
            <w:hideMark/>
          </w:tcPr>
          <w:p w14:paraId="3CA4E068" w14:textId="77777777" w:rsidR="002610FA" w:rsidRPr="004F04D2" w:rsidRDefault="002610FA" w:rsidP="00882298">
            <w:pPr>
              <w:jc w:val="right"/>
              <w:rPr>
                <w:szCs w:val="24"/>
                <w:lang w:eastAsia="lt-LT"/>
              </w:rPr>
            </w:pPr>
            <w:r w:rsidRPr="004F04D2">
              <w:rPr>
                <w:szCs w:val="24"/>
                <w:lang w:eastAsia="lt-LT"/>
              </w:rPr>
              <w:t>42,5</w:t>
            </w:r>
          </w:p>
        </w:tc>
        <w:tc>
          <w:tcPr>
            <w:tcW w:w="1276" w:type="dxa"/>
            <w:tcBorders>
              <w:top w:val="nil"/>
              <w:left w:val="nil"/>
              <w:bottom w:val="single" w:sz="4" w:space="0" w:color="auto"/>
              <w:right w:val="single" w:sz="4" w:space="0" w:color="auto"/>
            </w:tcBorders>
            <w:shd w:val="clear" w:color="auto" w:fill="auto"/>
            <w:noWrap/>
            <w:vAlign w:val="bottom"/>
            <w:hideMark/>
          </w:tcPr>
          <w:p w14:paraId="1C41B759" w14:textId="77777777" w:rsidR="002610FA" w:rsidRPr="004F04D2" w:rsidRDefault="002610FA" w:rsidP="00882298">
            <w:pPr>
              <w:rPr>
                <w:color w:val="FF0000"/>
                <w:szCs w:val="24"/>
                <w:lang w:eastAsia="lt-LT"/>
              </w:rPr>
            </w:pPr>
            <w:r w:rsidRPr="004F04D2">
              <w:rPr>
                <w:color w:val="FF0000"/>
                <w:szCs w:val="24"/>
                <w:lang w:eastAsia="lt-LT"/>
              </w:rPr>
              <w:t> </w:t>
            </w:r>
          </w:p>
        </w:tc>
      </w:tr>
      <w:tr w:rsidR="002610FA" w:rsidRPr="004F04D2" w14:paraId="30DD7CB5" w14:textId="77777777" w:rsidTr="002610FA">
        <w:trPr>
          <w:trHeight w:val="309"/>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D4BEF24" w14:textId="77777777" w:rsidR="002610FA" w:rsidRPr="004F04D2" w:rsidRDefault="002610FA" w:rsidP="00882298">
            <w:pPr>
              <w:jc w:val="right"/>
              <w:rPr>
                <w:color w:val="000000"/>
                <w:szCs w:val="24"/>
                <w:lang w:eastAsia="lt-LT"/>
              </w:rPr>
            </w:pPr>
            <w:r w:rsidRPr="004F04D2">
              <w:rPr>
                <w:color w:val="000000"/>
                <w:szCs w:val="24"/>
                <w:lang w:eastAsia="lt-LT"/>
              </w:rPr>
              <w:t>3.</w:t>
            </w:r>
          </w:p>
        </w:tc>
        <w:tc>
          <w:tcPr>
            <w:tcW w:w="3975" w:type="dxa"/>
            <w:tcBorders>
              <w:top w:val="nil"/>
              <w:left w:val="nil"/>
              <w:bottom w:val="single" w:sz="4" w:space="0" w:color="auto"/>
              <w:right w:val="single" w:sz="4" w:space="0" w:color="auto"/>
            </w:tcBorders>
            <w:shd w:val="clear" w:color="auto" w:fill="auto"/>
            <w:noWrap/>
            <w:vAlign w:val="bottom"/>
            <w:hideMark/>
          </w:tcPr>
          <w:p w14:paraId="35220003" w14:textId="77777777" w:rsidR="002610FA" w:rsidRPr="004F04D2" w:rsidRDefault="002610FA" w:rsidP="00256A9C">
            <w:pPr>
              <w:jc w:val="both"/>
              <w:rPr>
                <w:color w:val="000000"/>
                <w:szCs w:val="24"/>
                <w:lang w:eastAsia="lt-LT"/>
              </w:rPr>
            </w:pPr>
            <w:proofErr w:type="spellStart"/>
            <w:r w:rsidRPr="004F04D2">
              <w:rPr>
                <w:color w:val="000000"/>
                <w:szCs w:val="24"/>
                <w:lang w:eastAsia="lt-LT"/>
              </w:rPr>
              <w:t>Kompleksinės</w:t>
            </w:r>
            <w:proofErr w:type="spellEnd"/>
            <w:r w:rsidRPr="004F04D2">
              <w:rPr>
                <w:color w:val="000000"/>
                <w:szCs w:val="24"/>
                <w:lang w:eastAsia="lt-LT"/>
              </w:rPr>
              <w:t xml:space="preserve"> </w:t>
            </w:r>
            <w:proofErr w:type="spellStart"/>
            <w:r w:rsidRPr="004F04D2">
              <w:rPr>
                <w:color w:val="000000"/>
                <w:szCs w:val="24"/>
                <w:lang w:eastAsia="lt-LT"/>
              </w:rPr>
              <w:t>paslaugos</w:t>
            </w:r>
            <w:proofErr w:type="spellEnd"/>
            <w:r w:rsidRPr="004F04D2">
              <w:rPr>
                <w:color w:val="000000"/>
                <w:szCs w:val="24"/>
                <w:lang w:eastAsia="lt-LT"/>
              </w:rPr>
              <w:t xml:space="preserve"> </w:t>
            </w:r>
            <w:proofErr w:type="spellStart"/>
            <w:r w:rsidRPr="004F04D2">
              <w:rPr>
                <w:color w:val="000000"/>
                <w:szCs w:val="24"/>
                <w:lang w:eastAsia="lt-LT"/>
              </w:rPr>
              <w:t>šeimai</w:t>
            </w:r>
            <w:proofErr w:type="spellEnd"/>
            <w:r w:rsidRPr="004F04D2">
              <w:rPr>
                <w:color w:val="000000"/>
                <w:szCs w:val="24"/>
                <w:lang w:eastAsia="lt-LT"/>
              </w:rPr>
              <w:t xml:space="preserve"> </w:t>
            </w:r>
            <w:proofErr w:type="spellStart"/>
            <w:r w:rsidRPr="004F04D2">
              <w:rPr>
                <w:color w:val="000000"/>
                <w:szCs w:val="24"/>
                <w:lang w:eastAsia="lt-LT"/>
              </w:rPr>
              <w:t>Ignalinos</w:t>
            </w:r>
            <w:proofErr w:type="spellEnd"/>
            <w:r w:rsidRPr="004F04D2">
              <w:rPr>
                <w:color w:val="000000"/>
                <w:szCs w:val="24"/>
                <w:lang w:eastAsia="lt-LT"/>
              </w:rPr>
              <w:t xml:space="preserve"> </w:t>
            </w:r>
            <w:proofErr w:type="spellStart"/>
            <w:r w:rsidRPr="004F04D2">
              <w:rPr>
                <w:color w:val="000000"/>
                <w:szCs w:val="24"/>
                <w:lang w:eastAsia="lt-LT"/>
              </w:rPr>
              <w:t>rajone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46734F3" w14:textId="77777777" w:rsidR="002610FA" w:rsidRPr="004F04D2" w:rsidRDefault="002610FA" w:rsidP="00882298">
            <w:pPr>
              <w:jc w:val="right"/>
              <w:rPr>
                <w:szCs w:val="24"/>
                <w:lang w:eastAsia="lt-LT"/>
              </w:rPr>
            </w:pPr>
            <w:r w:rsidRPr="004F04D2">
              <w:rPr>
                <w:szCs w:val="24"/>
                <w:lang w:eastAsia="lt-LT"/>
              </w:rPr>
              <w:t>165,8</w:t>
            </w:r>
          </w:p>
        </w:tc>
        <w:tc>
          <w:tcPr>
            <w:tcW w:w="1560" w:type="dxa"/>
            <w:tcBorders>
              <w:top w:val="nil"/>
              <w:left w:val="nil"/>
              <w:bottom w:val="single" w:sz="4" w:space="0" w:color="auto"/>
              <w:right w:val="single" w:sz="4" w:space="0" w:color="auto"/>
            </w:tcBorders>
            <w:shd w:val="clear" w:color="auto" w:fill="auto"/>
            <w:noWrap/>
            <w:vAlign w:val="bottom"/>
            <w:hideMark/>
          </w:tcPr>
          <w:p w14:paraId="36674185"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32494CE1"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172B1B" w14:textId="77777777" w:rsidR="002610FA" w:rsidRPr="004F04D2" w:rsidRDefault="002610FA" w:rsidP="00882298">
            <w:pPr>
              <w:jc w:val="right"/>
              <w:rPr>
                <w:szCs w:val="24"/>
                <w:lang w:eastAsia="lt-LT"/>
              </w:rPr>
            </w:pPr>
            <w:r w:rsidRPr="004F04D2">
              <w:rPr>
                <w:szCs w:val="24"/>
                <w:lang w:eastAsia="lt-LT"/>
              </w:rPr>
              <w:t>165,8</w:t>
            </w:r>
          </w:p>
        </w:tc>
      </w:tr>
      <w:tr w:rsidR="002610FA" w:rsidRPr="004F04D2" w14:paraId="0C8DAF2D" w14:textId="77777777" w:rsidTr="002610FA">
        <w:trPr>
          <w:trHeight w:val="330"/>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C05F3B0" w14:textId="77777777" w:rsidR="002610FA" w:rsidRPr="004F04D2" w:rsidRDefault="002610FA" w:rsidP="00882298">
            <w:pPr>
              <w:jc w:val="right"/>
              <w:rPr>
                <w:szCs w:val="24"/>
                <w:lang w:eastAsia="lt-LT"/>
              </w:rPr>
            </w:pPr>
            <w:r w:rsidRPr="004F04D2">
              <w:rPr>
                <w:szCs w:val="24"/>
                <w:lang w:eastAsia="lt-LT"/>
              </w:rPr>
              <w:t>4.</w:t>
            </w:r>
          </w:p>
        </w:tc>
        <w:tc>
          <w:tcPr>
            <w:tcW w:w="3975" w:type="dxa"/>
            <w:tcBorders>
              <w:top w:val="nil"/>
              <w:left w:val="nil"/>
              <w:bottom w:val="single" w:sz="4" w:space="0" w:color="auto"/>
              <w:right w:val="single" w:sz="4" w:space="0" w:color="auto"/>
            </w:tcBorders>
            <w:shd w:val="clear" w:color="auto" w:fill="auto"/>
            <w:noWrap/>
            <w:vAlign w:val="bottom"/>
            <w:hideMark/>
          </w:tcPr>
          <w:p w14:paraId="4B6268CD" w14:textId="77777777" w:rsidR="002610FA" w:rsidRPr="004F04D2" w:rsidRDefault="002610FA" w:rsidP="00256A9C">
            <w:pPr>
              <w:jc w:val="both"/>
              <w:rPr>
                <w:color w:val="000000"/>
                <w:szCs w:val="24"/>
                <w:lang w:eastAsia="lt-LT"/>
              </w:rPr>
            </w:pPr>
            <w:proofErr w:type="spellStart"/>
            <w:r w:rsidRPr="004F04D2">
              <w:rPr>
                <w:color w:val="000000"/>
                <w:szCs w:val="24"/>
                <w:lang w:eastAsia="lt-LT"/>
              </w:rPr>
              <w:t>Kraštovaizdžio</w:t>
            </w:r>
            <w:proofErr w:type="spellEnd"/>
            <w:r w:rsidRPr="004F04D2">
              <w:rPr>
                <w:color w:val="000000"/>
                <w:szCs w:val="24"/>
                <w:lang w:eastAsia="lt-LT"/>
              </w:rPr>
              <w:t xml:space="preserve"> </w:t>
            </w:r>
            <w:proofErr w:type="spellStart"/>
            <w:r w:rsidRPr="004F04D2">
              <w:rPr>
                <w:color w:val="000000"/>
                <w:szCs w:val="24"/>
                <w:lang w:eastAsia="lt-LT"/>
              </w:rPr>
              <w:t>formavimas</w:t>
            </w:r>
            <w:proofErr w:type="spellEnd"/>
            <w:r w:rsidRPr="004F04D2">
              <w:rPr>
                <w:color w:val="000000"/>
                <w:szCs w:val="24"/>
                <w:lang w:eastAsia="lt-LT"/>
              </w:rPr>
              <w:t xml:space="preserve">, </w:t>
            </w:r>
            <w:proofErr w:type="spellStart"/>
            <w:r w:rsidRPr="004F04D2">
              <w:rPr>
                <w:color w:val="000000"/>
                <w:szCs w:val="24"/>
                <w:lang w:eastAsia="lt-LT"/>
              </w:rPr>
              <w:t>pažeistų</w:t>
            </w:r>
            <w:proofErr w:type="spellEnd"/>
            <w:r w:rsidRPr="004F04D2">
              <w:rPr>
                <w:color w:val="000000"/>
                <w:szCs w:val="24"/>
                <w:lang w:eastAsia="lt-LT"/>
              </w:rPr>
              <w:t xml:space="preserve"> </w:t>
            </w:r>
            <w:proofErr w:type="spellStart"/>
            <w:r w:rsidRPr="004F04D2">
              <w:rPr>
                <w:color w:val="000000"/>
                <w:szCs w:val="24"/>
                <w:lang w:eastAsia="lt-LT"/>
              </w:rPr>
              <w:t>žemių</w:t>
            </w:r>
            <w:proofErr w:type="spellEnd"/>
            <w:r w:rsidRPr="004F04D2">
              <w:rPr>
                <w:color w:val="000000"/>
                <w:szCs w:val="24"/>
                <w:lang w:eastAsia="lt-LT"/>
              </w:rPr>
              <w:t xml:space="preserve"> </w:t>
            </w:r>
            <w:proofErr w:type="spellStart"/>
            <w:r w:rsidRPr="004F04D2">
              <w:rPr>
                <w:color w:val="000000"/>
                <w:szCs w:val="24"/>
                <w:lang w:eastAsia="lt-LT"/>
              </w:rPr>
              <w:t>tvarkymas</w:t>
            </w:r>
            <w:proofErr w:type="spellEnd"/>
            <w:r w:rsidRPr="004F04D2">
              <w:rPr>
                <w:color w:val="000000"/>
                <w:szCs w:val="24"/>
                <w:lang w:eastAsia="lt-LT"/>
              </w:rPr>
              <w:t xml:space="preserve"> </w:t>
            </w:r>
            <w:proofErr w:type="spellStart"/>
            <w:r w:rsidRPr="004F04D2">
              <w:rPr>
                <w:color w:val="000000"/>
                <w:szCs w:val="24"/>
                <w:lang w:eastAsia="lt-LT"/>
              </w:rPr>
              <w:t>Ignalinos</w:t>
            </w:r>
            <w:proofErr w:type="spellEnd"/>
            <w:r w:rsidRPr="004F04D2">
              <w:rPr>
                <w:color w:val="000000"/>
                <w:szCs w:val="24"/>
                <w:lang w:eastAsia="lt-LT"/>
              </w:rPr>
              <w:t xml:space="preserve"> </w:t>
            </w:r>
            <w:proofErr w:type="spellStart"/>
            <w:r w:rsidRPr="004F04D2">
              <w:rPr>
                <w:color w:val="000000"/>
                <w:szCs w:val="24"/>
                <w:lang w:eastAsia="lt-LT"/>
              </w:rPr>
              <w:t>rajone</w:t>
            </w:r>
            <w:proofErr w:type="spellEnd"/>
            <w:r w:rsidRPr="004F04D2">
              <w:rPr>
                <w:color w:val="000000"/>
                <w:szCs w:val="24"/>
                <w:lang w:eastAsia="lt-LT"/>
              </w:rPr>
              <w:t xml:space="preserve"> </w:t>
            </w:r>
            <w:proofErr w:type="spellStart"/>
            <w:r w:rsidRPr="004F04D2">
              <w:rPr>
                <w:color w:val="000000"/>
                <w:szCs w:val="24"/>
                <w:lang w:eastAsia="lt-LT"/>
              </w:rPr>
              <w:t>ir</w:t>
            </w:r>
            <w:proofErr w:type="spellEnd"/>
            <w:r w:rsidRPr="004F04D2">
              <w:rPr>
                <w:color w:val="000000"/>
                <w:szCs w:val="24"/>
                <w:lang w:eastAsia="lt-LT"/>
              </w:rPr>
              <w:t xml:space="preserve"> </w:t>
            </w:r>
            <w:proofErr w:type="spellStart"/>
            <w:r w:rsidRPr="004F04D2">
              <w:rPr>
                <w:color w:val="000000"/>
                <w:szCs w:val="24"/>
                <w:lang w:eastAsia="lt-LT"/>
              </w:rPr>
              <w:t>bendrųjų</w:t>
            </w:r>
            <w:proofErr w:type="spellEnd"/>
            <w:r w:rsidRPr="004F04D2">
              <w:rPr>
                <w:color w:val="000000"/>
                <w:szCs w:val="24"/>
                <w:lang w:eastAsia="lt-LT"/>
              </w:rPr>
              <w:t xml:space="preserve"> </w:t>
            </w:r>
            <w:proofErr w:type="spellStart"/>
            <w:r w:rsidRPr="004F04D2">
              <w:rPr>
                <w:color w:val="000000"/>
                <w:szCs w:val="24"/>
                <w:lang w:eastAsia="lt-LT"/>
              </w:rPr>
              <w:t>planų</w:t>
            </w:r>
            <w:proofErr w:type="spellEnd"/>
            <w:r w:rsidRPr="004F04D2">
              <w:rPr>
                <w:color w:val="000000"/>
                <w:szCs w:val="24"/>
                <w:lang w:eastAsia="lt-LT"/>
              </w:rPr>
              <w:t xml:space="preserve"> </w:t>
            </w:r>
            <w:proofErr w:type="spellStart"/>
            <w:r w:rsidRPr="004F04D2">
              <w:rPr>
                <w:color w:val="000000"/>
                <w:szCs w:val="24"/>
                <w:lang w:eastAsia="lt-LT"/>
              </w:rPr>
              <w:t>tikslinimas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95B4D5A" w14:textId="77777777" w:rsidR="002610FA" w:rsidRPr="004F04D2" w:rsidRDefault="002610FA" w:rsidP="00882298">
            <w:pPr>
              <w:jc w:val="right"/>
              <w:rPr>
                <w:szCs w:val="24"/>
                <w:lang w:eastAsia="lt-LT"/>
              </w:rPr>
            </w:pPr>
            <w:r w:rsidRPr="004F04D2">
              <w:rPr>
                <w:szCs w:val="24"/>
                <w:lang w:eastAsia="lt-LT"/>
              </w:rPr>
              <w:t>587,0</w:t>
            </w:r>
          </w:p>
        </w:tc>
        <w:tc>
          <w:tcPr>
            <w:tcW w:w="1560" w:type="dxa"/>
            <w:tcBorders>
              <w:top w:val="nil"/>
              <w:left w:val="nil"/>
              <w:bottom w:val="single" w:sz="4" w:space="0" w:color="auto"/>
              <w:right w:val="single" w:sz="4" w:space="0" w:color="auto"/>
            </w:tcBorders>
            <w:shd w:val="clear" w:color="auto" w:fill="auto"/>
            <w:noWrap/>
            <w:vAlign w:val="bottom"/>
            <w:hideMark/>
          </w:tcPr>
          <w:p w14:paraId="5EB3371B" w14:textId="77777777" w:rsidR="002610FA" w:rsidRPr="004F04D2" w:rsidRDefault="002610FA" w:rsidP="00882298">
            <w:pPr>
              <w:jc w:val="right"/>
              <w:rPr>
                <w:szCs w:val="24"/>
                <w:lang w:eastAsia="lt-LT"/>
              </w:rPr>
            </w:pPr>
            <w:r w:rsidRPr="004F04D2">
              <w:rPr>
                <w:szCs w:val="24"/>
                <w:lang w:eastAsia="lt-LT"/>
              </w:rPr>
              <w:t>88,0</w:t>
            </w:r>
          </w:p>
        </w:tc>
        <w:tc>
          <w:tcPr>
            <w:tcW w:w="1417" w:type="dxa"/>
            <w:tcBorders>
              <w:top w:val="nil"/>
              <w:left w:val="nil"/>
              <w:bottom w:val="single" w:sz="4" w:space="0" w:color="auto"/>
              <w:right w:val="single" w:sz="4" w:space="0" w:color="auto"/>
            </w:tcBorders>
            <w:shd w:val="clear" w:color="auto" w:fill="auto"/>
            <w:noWrap/>
            <w:vAlign w:val="bottom"/>
            <w:hideMark/>
          </w:tcPr>
          <w:p w14:paraId="1C55F69B" w14:textId="77777777" w:rsidR="002610FA" w:rsidRPr="004F04D2" w:rsidRDefault="002610FA" w:rsidP="00882298">
            <w:pPr>
              <w:jc w:val="right"/>
              <w:rPr>
                <w:szCs w:val="24"/>
                <w:lang w:eastAsia="lt-LT"/>
              </w:rPr>
            </w:pPr>
            <w:r w:rsidRPr="004F04D2">
              <w:rPr>
                <w:szCs w:val="24"/>
                <w:lang w:eastAsia="lt-LT"/>
              </w:rPr>
              <w:t>499,0</w:t>
            </w:r>
          </w:p>
        </w:tc>
        <w:tc>
          <w:tcPr>
            <w:tcW w:w="1276" w:type="dxa"/>
            <w:tcBorders>
              <w:top w:val="nil"/>
              <w:left w:val="nil"/>
              <w:bottom w:val="single" w:sz="4" w:space="0" w:color="auto"/>
              <w:right w:val="single" w:sz="4" w:space="0" w:color="auto"/>
            </w:tcBorders>
            <w:shd w:val="clear" w:color="auto" w:fill="auto"/>
            <w:noWrap/>
            <w:vAlign w:val="bottom"/>
            <w:hideMark/>
          </w:tcPr>
          <w:p w14:paraId="28E24C16" w14:textId="77777777" w:rsidR="002610FA" w:rsidRPr="004F04D2" w:rsidRDefault="002610FA" w:rsidP="00882298">
            <w:pPr>
              <w:rPr>
                <w:color w:val="FF0000"/>
                <w:szCs w:val="24"/>
                <w:lang w:eastAsia="lt-LT"/>
              </w:rPr>
            </w:pPr>
            <w:r w:rsidRPr="004F04D2">
              <w:rPr>
                <w:color w:val="FF0000"/>
                <w:szCs w:val="24"/>
                <w:lang w:eastAsia="lt-LT"/>
              </w:rPr>
              <w:t> </w:t>
            </w:r>
          </w:p>
        </w:tc>
      </w:tr>
      <w:tr w:rsidR="002610FA" w:rsidRPr="004F04D2" w14:paraId="25A29D07"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2861A41" w14:textId="77777777" w:rsidR="002610FA" w:rsidRPr="004F04D2" w:rsidRDefault="002610FA" w:rsidP="00882298">
            <w:pPr>
              <w:jc w:val="right"/>
              <w:rPr>
                <w:szCs w:val="24"/>
                <w:lang w:eastAsia="lt-LT"/>
              </w:rPr>
            </w:pPr>
            <w:r w:rsidRPr="004F04D2">
              <w:rPr>
                <w:szCs w:val="24"/>
                <w:lang w:eastAsia="lt-LT"/>
              </w:rPr>
              <w:t>5.</w:t>
            </w:r>
          </w:p>
        </w:tc>
        <w:tc>
          <w:tcPr>
            <w:tcW w:w="3975" w:type="dxa"/>
            <w:tcBorders>
              <w:top w:val="nil"/>
              <w:left w:val="nil"/>
              <w:bottom w:val="single" w:sz="4" w:space="0" w:color="auto"/>
              <w:right w:val="single" w:sz="4" w:space="0" w:color="auto"/>
            </w:tcBorders>
            <w:shd w:val="clear" w:color="auto" w:fill="auto"/>
            <w:vAlign w:val="bottom"/>
            <w:hideMark/>
          </w:tcPr>
          <w:p w14:paraId="5DA9FF56" w14:textId="77777777" w:rsidR="002610FA" w:rsidRPr="004F04D2" w:rsidRDefault="002610FA" w:rsidP="00256A9C">
            <w:pPr>
              <w:jc w:val="both"/>
              <w:rPr>
                <w:szCs w:val="24"/>
                <w:lang w:eastAsia="lt-LT"/>
              </w:rPr>
            </w:pPr>
            <w:proofErr w:type="spellStart"/>
            <w:r w:rsidRPr="004F04D2">
              <w:rPr>
                <w:szCs w:val="24"/>
                <w:lang w:eastAsia="lt-LT"/>
              </w:rPr>
              <w:t>Informacinės</w:t>
            </w:r>
            <w:proofErr w:type="spellEnd"/>
            <w:r w:rsidRPr="004F04D2">
              <w:rPr>
                <w:szCs w:val="24"/>
                <w:lang w:eastAsia="lt-LT"/>
              </w:rPr>
              <w:t xml:space="preserve"> </w:t>
            </w:r>
            <w:proofErr w:type="spellStart"/>
            <w:r w:rsidRPr="004F04D2">
              <w:rPr>
                <w:szCs w:val="24"/>
                <w:lang w:eastAsia="lt-LT"/>
              </w:rPr>
              <w:t>infrastruktūros</w:t>
            </w:r>
            <w:proofErr w:type="spellEnd"/>
            <w:r w:rsidRPr="004F04D2">
              <w:rPr>
                <w:szCs w:val="24"/>
                <w:lang w:eastAsia="lt-LT"/>
              </w:rPr>
              <w:t xml:space="preserve"> </w:t>
            </w:r>
            <w:proofErr w:type="spellStart"/>
            <w:r w:rsidRPr="004F04D2">
              <w:rPr>
                <w:szCs w:val="24"/>
                <w:lang w:eastAsia="lt-LT"/>
              </w:rPr>
              <w:t>plėtra</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Molėtų</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Utenos </w:t>
            </w:r>
            <w:proofErr w:type="spellStart"/>
            <w:r w:rsidRPr="004F04D2">
              <w:rPr>
                <w:szCs w:val="24"/>
                <w:lang w:eastAsia="lt-LT"/>
              </w:rPr>
              <w:t>rajonuose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DB56A45" w14:textId="77777777" w:rsidR="002610FA" w:rsidRPr="004F04D2" w:rsidRDefault="002610FA" w:rsidP="00882298">
            <w:pPr>
              <w:jc w:val="right"/>
              <w:rPr>
                <w:szCs w:val="24"/>
                <w:lang w:eastAsia="lt-LT"/>
              </w:rPr>
            </w:pPr>
            <w:r w:rsidRPr="004F04D2">
              <w:rPr>
                <w:szCs w:val="24"/>
                <w:lang w:eastAsia="lt-LT"/>
              </w:rPr>
              <w:t>332,5</w:t>
            </w:r>
          </w:p>
        </w:tc>
        <w:tc>
          <w:tcPr>
            <w:tcW w:w="1560" w:type="dxa"/>
            <w:tcBorders>
              <w:top w:val="nil"/>
              <w:left w:val="nil"/>
              <w:bottom w:val="single" w:sz="4" w:space="0" w:color="auto"/>
              <w:right w:val="single" w:sz="4" w:space="0" w:color="auto"/>
            </w:tcBorders>
            <w:shd w:val="clear" w:color="auto" w:fill="auto"/>
            <w:noWrap/>
            <w:vAlign w:val="bottom"/>
            <w:hideMark/>
          </w:tcPr>
          <w:p w14:paraId="13BAC5B7" w14:textId="77777777" w:rsidR="002610FA" w:rsidRPr="004F04D2" w:rsidRDefault="002610FA" w:rsidP="00882298">
            <w:pPr>
              <w:jc w:val="right"/>
              <w:rPr>
                <w:szCs w:val="24"/>
                <w:lang w:eastAsia="lt-LT"/>
              </w:rPr>
            </w:pPr>
            <w:r w:rsidRPr="004F04D2">
              <w:rPr>
                <w:szCs w:val="24"/>
                <w:lang w:eastAsia="lt-LT"/>
              </w:rPr>
              <w:t>49,9</w:t>
            </w:r>
          </w:p>
        </w:tc>
        <w:tc>
          <w:tcPr>
            <w:tcW w:w="1417" w:type="dxa"/>
            <w:tcBorders>
              <w:top w:val="nil"/>
              <w:left w:val="nil"/>
              <w:bottom w:val="single" w:sz="4" w:space="0" w:color="auto"/>
              <w:right w:val="single" w:sz="4" w:space="0" w:color="auto"/>
            </w:tcBorders>
            <w:shd w:val="clear" w:color="auto" w:fill="auto"/>
            <w:noWrap/>
            <w:vAlign w:val="bottom"/>
            <w:hideMark/>
          </w:tcPr>
          <w:p w14:paraId="7F3FBF7D" w14:textId="77777777" w:rsidR="002610FA" w:rsidRPr="004F04D2" w:rsidRDefault="002610FA" w:rsidP="00882298">
            <w:pPr>
              <w:jc w:val="right"/>
              <w:rPr>
                <w:szCs w:val="24"/>
                <w:lang w:eastAsia="lt-LT"/>
              </w:rPr>
            </w:pPr>
            <w:r w:rsidRPr="004F04D2">
              <w:rPr>
                <w:szCs w:val="24"/>
                <w:lang w:eastAsia="lt-LT"/>
              </w:rPr>
              <w:t>282,6</w:t>
            </w:r>
          </w:p>
        </w:tc>
        <w:tc>
          <w:tcPr>
            <w:tcW w:w="1276" w:type="dxa"/>
            <w:tcBorders>
              <w:top w:val="nil"/>
              <w:left w:val="nil"/>
              <w:bottom w:val="single" w:sz="4" w:space="0" w:color="auto"/>
              <w:right w:val="single" w:sz="4" w:space="0" w:color="auto"/>
            </w:tcBorders>
            <w:shd w:val="clear" w:color="auto" w:fill="auto"/>
            <w:noWrap/>
            <w:vAlign w:val="bottom"/>
            <w:hideMark/>
          </w:tcPr>
          <w:p w14:paraId="4BA21F96" w14:textId="77777777" w:rsidR="002610FA" w:rsidRPr="004F04D2" w:rsidRDefault="002610FA" w:rsidP="00882298">
            <w:pPr>
              <w:rPr>
                <w:color w:val="FF0000"/>
                <w:szCs w:val="24"/>
                <w:lang w:eastAsia="lt-LT"/>
              </w:rPr>
            </w:pPr>
            <w:r w:rsidRPr="004F04D2">
              <w:rPr>
                <w:color w:val="FF0000"/>
                <w:szCs w:val="24"/>
                <w:lang w:eastAsia="lt-LT"/>
              </w:rPr>
              <w:t> </w:t>
            </w:r>
          </w:p>
        </w:tc>
      </w:tr>
      <w:tr w:rsidR="002610FA" w:rsidRPr="004F04D2" w14:paraId="2D212889"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A6EDFB8" w14:textId="77777777" w:rsidR="002610FA" w:rsidRPr="004F04D2" w:rsidRDefault="002610FA" w:rsidP="00882298">
            <w:pPr>
              <w:jc w:val="right"/>
              <w:rPr>
                <w:szCs w:val="24"/>
                <w:lang w:eastAsia="lt-LT"/>
              </w:rPr>
            </w:pPr>
            <w:r w:rsidRPr="004F04D2">
              <w:rPr>
                <w:szCs w:val="24"/>
                <w:lang w:eastAsia="lt-LT"/>
              </w:rPr>
              <w:t>6.</w:t>
            </w:r>
          </w:p>
        </w:tc>
        <w:tc>
          <w:tcPr>
            <w:tcW w:w="3975" w:type="dxa"/>
            <w:tcBorders>
              <w:top w:val="nil"/>
              <w:left w:val="nil"/>
              <w:bottom w:val="single" w:sz="4" w:space="0" w:color="auto"/>
              <w:right w:val="single" w:sz="4" w:space="0" w:color="auto"/>
            </w:tcBorders>
            <w:shd w:val="clear" w:color="auto" w:fill="auto"/>
            <w:vAlign w:val="bottom"/>
            <w:hideMark/>
          </w:tcPr>
          <w:p w14:paraId="3A898F4E" w14:textId="77777777" w:rsidR="002610FA" w:rsidRPr="004F04D2" w:rsidRDefault="002610FA" w:rsidP="00256A9C">
            <w:pPr>
              <w:jc w:val="both"/>
              <w:rPr>
                <w:szCs w:val="24"/>
                <w:lang w:eastAsia="lt-LT"/>
              </w:rPr>
            </w:pPr>
            <w:proofErr w:type="spellStart"/>
            <w:r w:rsidRPr="004F04D2">
              <w:rPr>
                <w:szCs w:val="24"/>
                <w:lang w:eastAsia="lt-LT"/>
              </w:rPr>
              <w:t>Vietinės</w:t>
            </w:r>
            <w:proofErr w:type="spellEnd"/>
            <w:r w:rsidRPr="004F04D2">
              <w:rPr>
                <w:szCs w:val="24"/>
                <w:lang w:eastAsia="lt-LT"/>
              </w:rPr>
              <w:t xml:space="preserve"> </w:t>
            </w:r>
            <w:proofErr w:type="spellStart"/>
            <w:r w:rsidRPr="004F04D2">
              <w:rPr>
                <w:szCs w:val="24"/>
                <w:lang w:eastAsia="lt-LT"/>
              </w:rPr>
              <w:t>reikšmės</w:t>
            </w:r>
            <w:proofErr w:type="spellEnd"/>
            <w:r w:rsidRPr="004F04D2">
              <w:rPr>
                <w:szCs w:val="24"/>
                <w:lang w:eastAsia="lt-LT"/>
              </w:rPr>
              <w:t xml:space="preserve"> </w:t>
            </w:r>
            <w:proofErr w:type="spellStart"/>
            <w:r w:rsidRPr="004F04D2">
              <w:rPr>
                <w:szCs w:val="24"/>
                <w:lang w:eastAsia="lt-LT"/>
              </w:rPr>
              <w:t>kelių</w:t>
            </w:r>
            <w:proofErr w:type="spellEnd"/>
            <w:r w:rsidRPr="004F04D2">
              <w:rPr>
                <w:szCs w:val="24"/>
                <w:lang w:eastAsia="lt-LT"/>
              </w:rPr>
              <w:t xml:space="preserve"> </w:t>
            </w:r>
            <w:proofErr w:type="spellStart"/>
            <w:r w:rsidRPr="004F04D2">
              <w:rPr>
                <w:szCs w:val="24"/>
                <w:lang w:eastAsia="lt-LT"/>
              </w:rPr>
              <w:t>asfaltavimas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rajono</w:t>
            </w:r>
            <w:proofErr w:type="spellEnd"/>
            <w:r w:rsidRPr="004F04D2">
              <w:rPr>
                <w:szCs w:val="24"/>
                <w:lang w:eastAsia="lt-LT"/>
              </w:rPr>
              <w:t xml:space="preserve"> </w:t>
            </w:r>
            <w:proofErr w:type="spellStart"/>
            <w:r w:rsidRPr="004F04D2">
              <w:rPr>
                <w:szCs w:val="24"/>
                <w:lang w:eastAsia="lt-LT"/>
              </w:rPr>
              <w:t>Antalksnės</w:t>
            </w:r>
            <w:proofErr w:type="spellEnd"/>
            <w:r w:rsidRPr="004F04D2">
              <w:rPr>
                <w:szCs w:val="24"/>
                <w:lang w:eastAsia="lt-LT"/>
              </w:rPr>
              <w:t xml:space="preserve"> </w:t>
            </w:r>
            <w:proofErr w:type="spellStart"/>
            <w:r w:rsidRPr="004F04D2">
              <w:rPr>
                <w:szCs w:val="24"/>
                <w:lang w:eastAsia="lt-LT"/>
              </w:rPr>
              <w:t>kaime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A4B67AC" w14:textId="77777777" w:rsidR="002610FA" w:rsidRPr="004F04D2" w:rsidRDefault="002610FA" w:rsidP="00882298">
            <w:pPr>
              <w:jc w:val="right"/>
              <w:rPr>
                <w:szCs w:val="24"/>
                <w:lang w:eastAsia="lt-LT"/>
              </w:rPr>
            </w:pPr>
            <w:r w:rsidRPr="004F04D2">
              <w:rPr>
                <w:szCs w:val="24"/>
                <w:lang w:eastAsia="lt-LT"/>
              </w:rPr>
              <w:t>490,0</w:t>
            </w:r>
          </w:p>
        </w:tc>
        <w:tc>
          <w:tcPr>
            <w:tcW w:w="1560" w:type="dxa"/>
            <w:tcBorders>
              <w:top w:val="nil"/>
              <w:left w:val="nil"/>
              <w:bottom w:val="single" w:sz="4" w:space="0" w:color="auto"/>
              <w:right w:val="single" w:sz="4" w:space="0" w:color="auto"/>
            </w:tcBorders>
            <w:shd w:val="clear" w:color="auto" w:fill="auto"/>
            <w:noWrap/>
            <w:vAlign w:val="bottom"/>
            <w:hideMark/>
          </w:tcPr>
          <w:p w14:paraId="49D4FE23" w14:textId="77777777" w:rsidR="002610FA" w:rsidRPr="004F04D2" w:rsidRDefault="002610FA" w:rsidP="00882298">
            <w:pPr>
              <w:jc w:val="right"/>
              <w:rPr>
                <w:szCs w:val="24"/>
                <w:lang w:eastAsia="lt-LT"/>
              </w:rPr>
            </w:pPr>
            <w:r w:rsidRPr="004F04D2">
              <w:rPr>
                <w:szCs w:val="24"/>
                <w:lang w:eastAsia="lt-LT"/>
              </w:rPr>
              <w:t>46,5</w:t>
            </w:r>
          </w:p>
        </w:tc>
        <w:tc>
          <w:tcPr>
            <w:tcW w:w="1417" w:type="dxa"/>
            <w:tcBorders>
              <w:top w:val="nil"/>
              <w:left w:val="nil"/>
              <w:bottom w:val="single" w:sz="4" w:space="0" w:color="auto"/>
              <w:right w:val="single" w:sz="4" w:space="0" w:color="auto"/>
            </w:tcBorders>
            <w:shd w:val="clear" w:color="auto" w:fill="auto"/>
            <w:noWrap/>
            <w:vAlign w:val="bottom"/>
            <w:hideMark/>
          </w:tcPr>
          <w:p w14:paraId="0B265797" w14:textId="77777777" w:rsidR="002610FA" w:rsidRPr="004F04D2" w:rsidRDefault="002610FA" w:rsidP="00882298">
            <w:pPr>
              <w:jc w:val="right"/>
              <w:rPr>
                <w:szCs w:val="24"/>
                <w:lang w:eastAsia="lt-LT"/>
              </w:rPr>
            </w:pPr>
            <w:r w:rsidRPr="004F04D2">
              <w:rPr>
                <w:szCs w:val="24"/>
                <w:lang w:eastAsia="lt-LT"/>
              </w:rPr>
              <w:t>158,0</w:t>
            </w:r>
          </w:p>
        </w:tc>
        <w:tc>
          <w:tcPr>
            <w:tcW w:w="1276" w:type="dxa"/>
            <w:tcBorders>
              <w:top w:val="nil"/>
              <w:left w:val="nil"/>
              <w:bottom w:val="single" w:sz="4" w:space="0" w:color="auto"/>
              <w:right w:val="single" w:sz="4" w:space="0" w:color="auto"/>
            </w:tcBorders>
            <w:shd w:val="clear" w:color="auto" w:fill="auto"/>
            <w:noWrap/>
            <w:vAlign w:val="bottom"/>
            <w:hideMark/>
          </w:tcPr>
          <w:p w14:paraId="58FAEB49" w14:textId="77777777" w:rsidR="002610FA" w:rsidRPr="004F04D2" w:rsidRDefault="002610FA" w:rsidP="00882298">
            <w:pPr>
              <w:jc w:val="right"/>
              <w:rPr>
                <w:szCs w:val="24"/>
                <w:lang w:eastAsia="lt-LT"/>
              </w:rPr>
            </w:pPr>
            <w:r w:rsidRPr="004F04D2">
              <w:rPr>
                <w:szCs w:val="24"/>
                <w:lang w:eastAsia="lt-LT"/>
              </w:rPr>
              <w:t>285,5</w:t>
            </w:r>
          </w:p>
        </w:tc>
      </w:tr>
      <w:tr w:rsidR="002610FA" w:rsidRPr="004F04D2" w14:paraId="07014201" w14:textId="77777777" w:rsidTr="002610FA">
        <w:trPr>
          <w:trHeight w:val="58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C1CE184" w14:textId="77777777" w:rsidR="002610FA" w:rsidRPr="004F04D2" w:rsidRDefault="002610FA" w:rsidP="00882298">
            <w:pPr>
              <w:jc w:val="right"/>
              <w:rPr>
                <w:szCs w:val="24"/>
                <w:lang w:eastAsia="lt-LT"/>
              </w:rPr>
            </w:pPr>
            <w:r w:rsidRPr="004F04D2">
              <w:rPr>
                <w:szCs w:val="24"/>
                <w:lang w:eastAsia="lt-LT"/>
              </w:rPr>
              <w:t>7.</w:t>
            </w:r>
          </w:p>
        </w:tc>
        <w:tc>
          <w:tcPr>
            <w:tcW w:w="3975" w:type="dxa"/>
            <w:tcBorders>
              <w:top w:val="nil"/>
              <w:left w:val="nil"/>
              <w:bottom w:val="single" w:sz="4" w:space="0" w:color="auto"/>
              <w:right w:val="single" w:sz="4" w:space="0" w:color="auto"/>
            </w:tcBorders>
            <w:shd w:val="clear" w:color="auto" w:fill="auto"/>
            <w:vAlign w:val="bottom"/>
            <w:hideMark/>
          </w:tcPr>
          <w:p w14:paraId="2B046550" w14:textId="77777777" w:rsidR="002610FA" w:rsidRPr="004F04D2" w:rsidRDefault="002610FA" w:rsidP="00256A9C">
            <w:pPr>
              <w:jc w:val="both"/>
              <w:rPr>
                <w:szCs w:val="24"/>
                <w:lang w:eastAsia="lt-LT"/>
              </w:rPr>
            </w:pPr>
            <w:proofErr w:type="spellStart"/>
            <w:r w:rsidRPr="004F04D2">
              <w:rPr>
                <w:szCs w:val="24"/>
                <w:lang w:eastAsia="lt-LT"/>
              </w:rPr>
              <w:t>Naujų</w:t>
            </w:r>
            <w:proofErr w:type="spellEnd"/>
            <w:r w:rsidRPr="004F04D2">
              <w:rPr>
                <w:szCs w:val="24"/>
                <w:lang w:eastAsia="lt-LT"/>
              </w:rPr>
              <w:t xml:space="preserve"> </w:t>
            </w:r>
            <w:proofErr w:type="spellStart"/>
            <w:r w:rsidRPr="004F04D2">
              <w:rPr>
                <w:szCs w:val="24"/>
                <w:lang w:eastAsia="lt-LT"/>
              </w:rPr>
              <w:t>susisiekimo</w:t>
            </w:r>
            <w:proofErr w:type="spellEnd"/>
            <w:r w:rsidRPr="004F04D2">
              <w:rPr>
                <w:szCs w:val="24"/>
                <w:lang w:eastAsia="lt-LT"/>
              </w:rPr>
              <w:t xml:space="preserve"> </w:t>
            </w:r>
            <w:proofErr w:type="spellStart"/>
            <w:r w:rsidRPr="004F04D2">
              <w:rPr>
                <w:szCs w:val="24"/>
                <w:lang w:eastAsia="lt-LT"/>
              </w:rPr>
              <w:t>komunikacijų</w:t>
            </w:r>
            <w:proofErr w:type="spellEnd"/>
            <w:r w:rsidRPr="004F04D2">
              <w:rPr>
                <w:szCs w:val="24"/>
                <w:lang w:eastAsia="lt-LT"/>
              </w:rPr>
              <w:t xml:space="preserve"> </w:t>
            </w:r>
            <w:proofErr w:type="spellStart"/>
            <w:r w:rsidRPr="004F04D2">
              <w:rPr>
                <w:szCs w:val="24"/>
                <w:lang w:eastAsia="lt-LT"/>
              </w:rPr>
              <w:t>statyba</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esamų</w:t>
            </w:r>
            <w:proofErr w:type="spellEnd"/>
            <w:r w:rsidRPr="004F04D2">
              <w:rPr>
                <w:szCs w:val="24"/>
                <w:lang w:eastAsia="lt-LT"/>
              </w:rPr>
              <w:t xml:space="preserve"> </w:t>
            </w:r>
            <w:proofErr w:type="spellStart"/>
            <w:r w:rsidRPr="004F04D2">
              <w:rPr>
                <w:szCs w:val="24"/>
                <w:lang w:eastAsia="lt-LT"/>
              </w:rPr>
              <w:t>rekonstravimas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rajono</w:t>
            </w:r>
            <w:proofErr w:type="spellEnd"/>
            <w:r w:rsidRPr="004F04D2">
              <w:rPr>
                <w:szCs w:val="24"/>
                <w:lang w:eastAsia="lt-LT"/>
              </w:rPr>
              <w:t xml:space="preserve"> </w:t>
            </w:r>
            <w:proofErr w:type="spellStart"/>
            <w:r w:rsidRPr="004F04D2">
              <w:rPr>
                <w:szCs w:val="24"/>
                <w:lang w:eastAsia="lt-LT"/>
              </w:rPr>
              <w:t>Rimšės</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Palūšės</w:t>
            </w:r>
            <w:proofErr w:type="spellEnd"/>
            <w:r w:rsidRPr="004F04D2">
              <w:rPr>
                <w:szCs w:val="24"/>
                <w:lang w:eastAsia="lt-LT"/>
              </w:rPr>
              <w:t xml:space="preserve"> </w:t>
            </w:r>
            <w:proofErr w:type="spellStart"/>
            <w:r w:rsidRPr="004F04D2">
              <w:rPr>
                <w:szCs w:val="24"/>
                <w:lang w:eastAsia="lt-LT"/>
              </w:rPr>
              <w:t>kaimuose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2AF7851" w14:textId="77777777" w:rsidR="002610FA" w:rsidRPr="004F04D2" w:rsidRDefault="002610FA" w:rsidP="00882298">
            <w:pPr>
              <w:jc w:val="right"/>
              <w:rPr>
                <w:szCs w:val="24"/>
                <w:lang w:eastAsia="lt-LT"/>
              </w:rPr>
            </w:pPr>
            <w:r w:rsidRPr="004F04D2">
              <w:rPr>
                <w:szCs w:val="24"/>
                <w:lang w:eastAsia="lt-LT"/>
              </w:rPr>
              <w:t>220,2</w:t>
            </w:r>
          </w:p>
        </w:tc>
        <w:tc>
          <w:tcPr>
            <w:tcW w:w="1560" w:type="dxa"/>
            <w:tcBorders>
              <w:top w:val="nil"/>
              <w:left w:val="nil"/>
              <w:bottom w:val="single" w:sz="4" w:space="0" w:color="auto"/>
              <w:right w:val="single" w:sz="4" w:space="0" w:color="auto"/>
            </w:tcBorders>
            <w:shd w:val="clear" w:color="auto" w:fill="auto"/>
            <w:noWrap/>
            <w:vAlign w:val="bottom"/>
            <w:hideMark/>
          </w:tcPr>
          <w:p w14:paraId="00A7957E" w14:textId="77777777" w:rsidR="002610FA" w:rsidRPr="004F04D2" w:rsidRDefault="002610FA" w:rsidP="00882298">
            <w:pPr>
              <w:jc w:val="right"/>
              <w:rPr>
                <w:szCs w:val="24"/>
                <w:lang w:eastAsia="lt-LT"/>
              </w:rPr>
            </w:pPr>
            <w:r w:rsidRPr="004F04D2">
              <w:rPr>
                <w:szCs w:val="24"/>
                <w:lang w:eastAsia="lt-LT"/>
              </w:rPr>
              <w:t>45,8</w:t>
            </w:r>
          </w:p>
        </w:tc>
        <w:tc>
          <w:tcPr>
            <w:tcW w:w="1417" w:type="dxa"/>
            <w:tcBorders>
              <w:top w:val="nil"/>
              <w:left w:val="nil"/>
              <w:bottom w:val="single" w:sz="4" w:space="0" w:color="auto"/>
              <w:right w:val="single" w:sz="4" w:space="0" w:color="auto"/>
            </w:tcBorders>
            <w:shd w:val="clear" w:color="auto" w:fill="auto"/>
            <w:noWrap/>
            <w:vAlign w:val="bottom"/>
            <w:hideMark/>
          </w:tcPr>
          <w:p w14:paraId="381EC2FD" w14:textId="77777777" w:rsidR="002610FA" w:rsidRPr="004F04D2" w:rsidRDefault="002610FA" w:rsidP="00882298">
            <w:pPr>
              <w:jc w:val="right"/>
              <w:rPr>
                <w:szCs w:val="24"/>
                <w:lang w:eastAsia="lt-LT"/>
              </w:rPr>
            </w:pPr>
            <w:r w:rsidRPr="004F04D2">
              <w:rPr>
                <w:szCs w:val="24"/>
                <w:lang w:eastAsia="lt-LT"/>
              </w:rPr>
              <w:t>49,7</w:t>
            </w:r>
          </w:p>
        </w:tc>
        <w:tc>
          <w:tcPr>
            <w:tcW w:w="1276" w:type="dxa"/>
            <w:tcBorders>
              <w:top w:val="nil"/>
              <w:left w:val="nil"/>
              <w:bottom w:val="single" w:sz="4" w:space="0" w:color="auto"/>
              <w:right w:val="single" w:sz="4" w:space="0" w:color="auto"/>
            </w:tcBorders>
            <w:shd w:val="clear" w:color="auto" w:fill="auto"/>
            <w:noWrap/>
            <w:vAlign w:val="bottom"/>
            <w:hideMark/>
          </w:tcPr>
          <w:p w14:paraId="0F2B30F1" w14:textId="77777777" w:rsidR="002610FA" w:rsidRPr="004F04D2" w:rsidRDefault="002610FA" w:rsidP="00882298">
            <w:pPr>
              <w:jc w:val="right"/>
              <w:rPr>
                <w:szCs w:val="24"/>
                <w:lang w:eastAsia="lt-LT"/>
              </w:rPr>
            </w:pPr>
            <w:r w:rsidRPr="004F04D2">
              <w:rPr>
                <w:szCs w:val="24"/>
                <w:lang w:eastAsia="lt-LT"/>
              </w:rPr>
              <w:t>124,7</w:t>
            </w:r>
          </w:p>
        </w:tc>
      </w:tr>
      <w:tr w:rsidR="002610FA" w:rsidRPr="004F04D2" w14:paraId="426A53ED" w14:textId="77777777" w:rsidTr="002610FA">
        <w:trPr>
          <w:trHeight w:val="330"/>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4DD988" w14:textId="77777777" w:rsidR="002610FA" w:rsidRPr="004F04D2" w:rsidRDefault="002610FA" w:rsidP="00882298">
            <w:pPr>
              <w:jc w:val="right"/>
              <w:rPr>
                <w:szCs w:val="24"/>
                <w:lang w:eastAsia="lt-LT"/>
              </w:rPr>
            </w:pPr>
            <w:r w:rsidRPr="004F04D2">
              <w:rPr>
                <w:szCs w:val="24"/>
                <w:lang w:eastAsia="lt-LT"/>
              </w:rPr>
              <w:t>8.</w:t>
            </w:r>
          </w:p>
        </w:tc>
        <w:tc>
          <w:tcPr>
            <w:tcW w:w="3975" w:type="dxa"/>
            <w:tcBorders>
              <w:top w:val="nil"/>
              <w:left w:val="nil"/>
              <w:bottom w:val="single" w:sz="4" w:space="0" w:color="auto"/>
              <w:right w:val="single" w:sz="4" w:space="0" w:color="auto"/>
            </w:tcBorders>
            <w:shd w:val="clear" w:color="auto" w:fill="auto"/>
            <w:vAlign w:val="bottom"/>
            <w:hideMark/>
          </w:tcPr>
          <w:p w14:paraId="039F26F4" w14:textId="77777777" w:rsidR="002610FA" w:rsidRPr="004F04D2" w:rsidRDefault="002610FA" w:rsidP="00256A9C">
            <w:pPr>
              <w:jc w:val="both"/>
              <w:rPr>
                <w:szCs w:val="24"/>
                <w:lang w:eastAsia="lt-LT"/>
              </w:rPr>
            </w:pPr>
            <w:proofErr w:type="spellStart"/>
            <w:r w:rsidRPr="004F04D2">
              <w:rPr>
                <w:szCs w:val="24"/>
                <w:lang w:eastAsia="lt-LT"/>
              </w:rPr>
              <w:t>Sosnovskio</w:t>
            </w:r>
            <w:proofErr w:type="spellEnd"/>
            <w:r w:rsidRPr="004F04D2">
              <w:rPr>
                <w:szCs w:val="24"/>
                <w:lang w:eastAsia="lt-LT"/>
              </w:rPr>
              <w:t xml:space="preserve"> </w:t>
            </w:r>
            <w:proofErr w:type="spellStart"/>
            <w:r w:rsidRPr="004F04D2">
              <w:rPr>
                <w:szCs w:val="24"/>
                <w:lang w:eastAsia="lt-LT"/>
              </w:rPr>
              <w:t>barščių</w:t>
            </w:r>
            <w:proofErr w:type="spellEnd"/>
            <w:r w:rsidRPr="004F04D2">
              <w:rPr>
                <w:szCs w:val="24"/>
                <w:lang w:eastAsia="lt-LT"/>
              </w:rPr>
              <w:t xml:space="preserve"> </w:t>
            </w:r>
            <w:proofErr w:type="spellStart"/>
            <w:r w:rsidRPr="004F04D2">
              <w:rPr>
                <w:szCs w:val="24"/>
                <w:lang w:eastAsia="lt-LT"/>
              </w:rPr>
              <w:t>naikinimas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BA60B60" w14:textId="77777777" w:rsidR="002610FA" w:rsidRPr="004F04D2" w:rsidRDefault="002610FA" w:rsidP="00882298">
            <w:pPr>
              <w:jc w:val="right"/>
              <w:rPr>
                <w:szCs w:val="24"/>
                <w:lang w:eastAsia="lt-LT"/>
              </w:rPr>
            </w:pPr>
            <w:r w:rsidRPr="004F04D2">
              <w:rPr>
                <w:szCs w:val="24"/>
                <w:lang w:eastAsia="lt-LT"/>
              </w:rPr>
              <w:t>95,1</w:t>
            </w:r>
          </w:p>
        </w:tc>
        <w:tc>
          <w:tcPr>
            <w:tcW w:w="1560" w:type="dxa"/>
            <w:tcBorders>
              <w:top w:val="nil"/>
              <w:left w:val="nil"/>
              <w:bottom w:val="single" w:sz="4" w:space="0" w:color="auto"/>
              <w:right w:val="single" w:sz="4" w:space="0" w:color="auto"/>
            </w:tcBorders>
            <w:shd w:val="clear" w:color="auto" w:fill="auto"/>
            <w:noWrap/>
            <w:vAlign w:val="bottom"/>
            <w:hideMark/>
          </w:tcPr>
          <w:p w14:paraId="7C0F2635" w14:textId="77777777" w:rsidR="002610FA" w:rsidRPr="004F04D2" w:rsidRDefault="002610FA" w:rsidP="00882298">
            <w:pPr>
              <w:jc w:val="right"/>
              <w:rPr>
                <w:szCs w:val="24"/>
                <w:lang w:eastAsia="lt-LT"/>
              </w:rPr>
            </w:pPr>
            <w:r w:rsidRPr="004F04D2">
              <w:rPr>
                <w:szCs w:val="24"/>
                <w:lang w:eastAsia="lt-LT"/>
              </w:rPr>
              <w:t>28,6</w:t>
            </w:r>
          </w:p>
        </w:tc>
        <w:tc>
          <w:tcPr>
            <w:tcW w:w="1417" w:type="dxa"/>
            <w:tcBorders>
              <w:top w:val="nil"/>
              <w:left w:val="nil"/>
              <w:bottom w:val="single" w:sz="4" w:space="0" w:color="auto"/>
              <w:right w:val="single" w:sz="4" w:space="0" w:color="auto"/>
            </w:tcBorders>
            <w:shd w:val="clear" w:color="auto" w:fill="auto"/>
            <w:noWrap/>
            <w:vAlign w:val="bottom"/>
            <w:hideMark/>
          </w:tcPr>
          <w:p w14:paraId="6C39B244"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7C78D402" w14:textId="77777777" w:rsidR="002610FA" w:rsidRPr="004F04D2" w:rsidRDefault="002610FA" w:rsidP="00882298">
            <w:pPr>
              <w:jc w:val="right"/>
              <w:rPr>
                <w:szCs w:val="24"/>
                <w:lang w:eastAsia="lt-LT"/>
              </w:rPr>
            </w:pPr>
            <w:r w:rsidRPr="004F04D2">
              <w:rPr>
                <w:szCs w:val="24"/>
                <w:lang w:eastAsia="lt-LT"/>
              </w:rPr>
              <w:t>66,5</w:t>
            </w:r>
          </w:p>
        </w:tc>
      </w:tr>
      <w:tr w:rsidR="002610FA" w:rsidRPr="004F04D2" w14:paraId="662A0801"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22870A" w14:textId="77777777" w:rsidR="002610FA" w:rsidRPr="004F04D2" w:rsidRDefault="002610FA" w:rsidP="00882298">
            <w:pPr>
              <w:jc w:val="right"/>
              <w:rPr>
                <w:szCs w:val="24"/>
                <w:lang w:eastAsia="lt-LT"/>
              </w:rPr>
            </w:pPr>
            <w:r w:rsidRPr="004F04D2">
              <w:rPr>
                <w:szCs w:val="24"/>
                <w:lang w:eastAsia="lt-LT"/>
              </w:rPr>
              <w:t>9.</w:t>
            </w:r>
          </w:p>
        </w:tc>
        <w:tc>
          <w:tcPr>
            <w:tcW w:w="3975" w:type="dxa"/>
            <w:tcBorders>
              <w:top w:val="nil"/>
              <w:left w:val="nil"/>
              <w:bottom w:val="single" w:sz="4" w:space="0" w:color="auto"/>
              <w:right w:val="single" w:sz="4" w:space="0" w:color="auto"/>
            </w:tcBorders>
            <w:shd w:val="clear" w:color="auto" w:fill="auto"/>
            <w:vAlign w:val="bottom"/>
            <w:hideMark/>
          </w:tcPr>
          <w:p w14:paraId="3BA3393D" w14:textId="77777777" w:rsidR="002610FA" w:rsidRPr="004F04D2" w:rsidRDefault="002610FA" w:rsidP="00256A9C">
            <w:pPr>
              <w:jc w:val="both"/>
              <w:rPr>
                <w:szCs w:val="24"/>
                <w:lang w:eastAsia="lt-LT"/>
              </w:rPr>
            </w:pPr>
            <w:proofErr w:type="spellStart"/>
            <w:r w:rsidRPr="004F04D2">
              <w:rPr>
                <w:szCs w:val="24"/>
                <w:lang w:eastAsia="lt-LT"/>
              </w:rPr>
              <w:t>Sodų</w:t>
            </w:r>
            <w:proofErr w:type="spellEnd"/>
            <w:r w:rsidRPr="004F04D2">
              <w:rPr>
                <w:szCs w:val="24"/>
                <w:lang w:eastAsia="lt-LT"/>
              </w:rPr>
              <w:t xml:space="preserve"> </w:t>
            </w:r>
            <w:proofErr w:type="spellStart"/>
            <w:r w:rsidRPr="004F04D2">
              <w:rPr>
                <w:szCs w:val="24"/>
                <w:lang w:eastAsia="lt-LT"/>
              </w:rPr>
              <w:t>gatvės</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mieste</w:t>
            </w:r>
            <w:proofErr w:type="spellEnd"/>
            <w:r w:rsidRPr="004F04D2">
              <w:rPr>
                <w:szCs w:val="24"/>
                <w:lang w:eastAsia="lt-LT"/>
              </w:rPr>
              <w:t xml:space="preserve"> </w:t>
            </w:r>
            <w:proofErr w:type="spellStart"/>
            <w:r w:rsidRPr="004F04D2">
              <w:rPr>
                <w:szCs w:val="24"/>
                <w:lang w:eastAsia="lt-LT"/>
              </w:rPr>
              <w:t>rekonstravimo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FD7B23F" w14:textId="77777777" w:rsidR="002610FA" w:rsidRPr="004F04D2" w:rsidRDefault="002610FA" w:rsidP="00882298">
            <w:pPr>
              <w:jc w:val="right"/>
              <w:rPr>
                <w:szCs w:val="24"/>
                <w:lang w:eastAsia="lt-LT"/>
              </w:rPr>
            </w:pPr>
            <w:r w:rsidRPr="004F04D2">
              <w:rPr>
                <w:szCs w:val="24"/>
                <w:lang w:eastAsia="lt-LT"/>
              </w:rPr>
              <w:t>298,9</w:t>
            </w:r>
          </w:p>
        </w:tc>
        <w:tc>
          <w:tcPr>
            <w:tcW w:w="1560" w:type="dxa"/>
            <w:tcBorders>
              <w:top w:val="nil"/>
              <w:left w:val="nil"/>
              <w:bottom w:val="single" w:sz="4" w:space="0" w:color="auto"/>
              <w:right w:val="single" w:sz="4" w:space="0" w:color="auto"/>
            </w:tcBorders>
            <w:shd w:val="clear" w:color="auto" w:fill="auto"/>
            <w:noWrap/>
            <w:vAlign w:val="bottom"/>
            <w:hideMark/>
          </w:tcPr>
          <w:p w14:paraId="10DE19F8"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3396F4F8"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409893" w14:textId="77777777" w:rsidR="002610FA" w:rsidRPr="004F04D2" w:rsidRDefault="002610FA" w:rsidP="00882298">
            <w:pPr>
              <w:jc w:val="right"/>
              <w:rPr>
                <w:szCs w:val="24"/>
                <w:lang w:eastAsia="lt-LT"/>
              </w:rPr>
            </w:pPr>
            <w:r w:rsidRPr="004F04D2">
              <w:rPr>
                <w:szCs w:val="24"/>
                <w:lang w:eastAsia="lt-LT"/>
              </w:rPr>
              <w:t>298,9</w:t>
            </w:r>
          </w:p>
        </w:tc>
      </w:tr>
      <w:tr w:rsidR="002610FA" w:rsidRPr="004F04D2" w14:paraId="3946B054" w14:textId="77777777" w:rsidTr="002610FA">
        <w:trPr>
          <w:trHeight w:val="624"/>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5820EF0" w14:textId="77777777" w:rsidR="002610FA" w:rsidRPr="004F04D2" w:rsidRDefault="002610FA" w:rsidP="00882298">
            <w:pPr>
              <w:jc w:val="right"/>
              <w:rPr>
                <w:szCs w:val="24"/>
                <w:lang w:eastAsia="lt-LT"/>
              </w:rPr>
            </w:pPr>
            <w:r w:rsidRPr="004F04D2">
              <w:rPr>
                <w:szCs w:val="24"/>
                <w:lang w:eastAsia="lt-LT"/>
              </w:rPr>
              <w:t>10.</w:t>
            </w:r>
          </w:p>
        </w:tc>
        <w:tc>
          <w:tcPr>
            <w:tcW w:w="3975" w:type="dxa"/>
            <w:tcBorders>
              <w:top w:val="nil"/>
              <w:left w:val="nil"/>
              <w:bottom w:val="single" w:sz="4" w:space="0" w:color="auto"/>
              <w:right w:val="single" w:sz="4" w:space="0" w:color="auto"/>
            </w:tcBorders>
            <w:shd w:val="clear" w:color="auto" w:fill="auto"/>
            <w:vAlign w:val="bottom"/>
            <w:hideMark/>
          </w:tcPr>
          <w:p w14:paraId="198401B4" w14:textId="18E920FB" w:rsidR="002610FA" w:rsidRPr="004F04D2" w:rsidRDefault="002610FA" w:rsidP="00256A9C">
            <w:pPr>
              <w:jc w:val="both"/>
              <w:rPr>
                <w:szCs w:val="24"/>
                <w:lang w:eastAsia="lt-LT"/>
              </w:rPr>
            </w:pPr>
            <w:proofErr w:type="spellStart"/>
            <w:r w:rsidRPr="004F04D2">
              <w:rPr>
                <w:szCs w:val="24"/>
                <w:lang w:eastAsia="lt-LT"/>
              </w:rPr>
              <w:t>Vietinės</w:t>
            </w:r>
            <w:proofErr w:type="spellEnd"/>
            <w:r w:rsidRPr="004F04D2">
              <w:rPr>
                <w:szCs w:val="24"/>
                <w:lang w:eastAsia="lt-LT"/>
              </w:rPr>
              <w:t xml:space="preserve"> </w:t>
            </w:r>
            <w:proofErr w:type="spellStart"/>
            <w:r w:rsidRPr="004F04D2">
              <w:rPr>
                <w:szCs w:val="24"/>
                <w:lang w:eastAsia="lt-LT"/>
              </w:rPr>
              <w:t>reikšmės</w:t>
            </w:r>
            <w:proofErr w:type="spellEnd"/>
            <w:r w:rsidRPr="004F04D2">
              <w:rPr>
                <w:szCs w:val="24"/>
                <w:lang w:eastAsia="lt-LT"/>
              </w:rPr>
              <w:t xml:space="preserve"> </w:t>
            </w:r>
            <w:proofErr w:type="spellStart"/>
            <w:r w:rsidRPr="004F04D2">
              <w:rPr>
                <w:szCs w:val="24"/>
                <w:lang w:eastAsia="lt-LT"/>
              </w:rPr>
              <w:t>kelio</w:t>
            </w:r>
            <w:proofErr w:type="spellEnd"/>
            <w:r w:rsidRPr="004F04D2">
              <w:rPr>
                <w:szCs w:val="24"/>
                <w:lang w:eastAsia="lt-LT"/>
              </w:rPr>
              <w:t xml:space="preserve"> Nr. 11-9 </w:t>
            </w:r>
            <w:proofErr w:type="spellStart"/>
            <w:r w:rsidRPr="004F04D2">
              <w:rPr>
                <w:szCs w:val="24"/>
                <w:lang w:eastAsia="lt-LT"/>
              </w:rPr>
              <w:t>Česlovo</w:t>
            </w:r>
            <w:proofErr w:type="spellEnd"/>
            <w:r w:rsidRPr="004F04D2">
              <w:rPr>
                <w:szCs w:val="24"/>
                <w:lang w:eastAsia="lt-LT"/>
              </w:rPr>
              <w:t xml:space="preserve"> </w:t>
            </w:r>
            <w:proofErr w:type="spellStart"/>
            <w:r w:rsidRPr="004F04D2">
              <w:rPr>
                <w:szCs w:val="24"/>
                <w:lang w:eastAsia="lt-LT"/>
              </w:rPr>
              <w:t>Kudabos</w:t>
            </w:r>
            <w:proofErr w:type="spellEnd"/>
            <w:r w:rsidRPr="004F04D2">
              <w:rPr>
                <w:szCs w:val="24"/>
                <w:lang w:eastAsia="lt-LT"/>
              </w:rPr>
              <w:t xml:space="preserve"> </w:t>
            </w:r>
            <w:proofErr w:type="spellStart"/>
            <w:r w:rsidRPr="004F04D2">
              <w:rPr>
                <w:szCs w:val="24"/>
                <w:lang w:eastAsia="lt-LT"/>
              </w:rPr>
              <w:t>gatvės</w:t>
            </w:r>
            <w:proofErr w:type="spellEnd"/>
            <w:r w:rsidRPr="004F04D2">
              <w:rPr>
                <w:szCs w:val="24"/>
                <w:lang w:eastAsia="lt-LT"/>
              </w:rPr>
              <w:t xml:space="preserve"> </w:t>
            </w:r>
            <w:proofErr w:type="spellStart"/>
            <w:r w:rsidRPr="004F04D2">
              <w:rPr>
                <w:szCs w:val="24"/>
                <w:lang w:eastAsia="lt-LT"/>
              </w:rPr>
              <w:t>Tverečiaus</w:t>
            </w:r>
            <w:proofErr w:type="spellEnd"/>
            <w:r w:rsidRPr="004F04D2">
              <w:rPr>
                <w:szCs w:val="24"/>
                <w:lang w:eastAsia="lt-LT"/>
              </w:rPr>
              <w:t xml:space="preserve"> </w:t>
            </w:r>
            <w:proofErr w:type="spellStart"/>
            <w:r w:rsidRPr="004F04D2">
              <w:rPr>
                <w:szCs w:val="24"/>
                <w:lang w:eastAsia="lt-LT"/>
              </w:rPr>
              <w:t>mstl</w:t>
            </w:r>
            <w:proofErr w:type="spellEnd"/>
            <w:r w:rsidRPr="004F04D2">
              <w:rPr>
                <w:szCs w:val="24"/>
                <w:lang w:eastAsia="lt-LT"/>
              </w:rPr>
              <w:t>.</w:t>
            </w:r>
            <w:r w:rsidR="00256A9C" w:rsidRPr="004F04D2">
              <w:rPr>
                <w:szCs w:val="24"/>
                <w:lang w:eastAsia="lt-LT"/>
              </w:rPr>
              <w:t>,</w:t>
            </w:r>
            <w:r w:rsidRPr="004F04D2">
              <w:rPr>
                <w:szCs w:val="24"/>
                <w:lang w:eastAsia="lt-LT"/>
              </w:rPr>
              <w:t xml:space="preserve"> Ignalinos r. sav.</w:t>
            </w:r>
            <w:r w:rsidR="00256A9C" w:rsidRPr="004F04D2">
              <w:rPr>
                <w:szCs w:val="24"/>
                <w:lang w:eastAsia="lt-LT"/>
              </w:rPr>
              <w:t>,</w:t>
            </w:r>
            <w:r w:rsidRPr="004F04D2">
              <w:rPr>
                <w:szCs w:val="24"/>
                <w:lang w:eastAsia="lt-LT"/>
              </w:rPr>
              <w:t xml:space="preserve"> </w:t>
            </w:r>
            <w:proofErr w:type="spellStart"/>
            <w:r w:rsidRPr="004F04D2">
              <w:rPr>
                <w:szCs w:val="24"/>
                <w:lang w:eastAsia="lt-LT"/>
              </w:rPr>
              <w:t>dalies</w:t>
            </w:r>
            <w:proofErr w:type="spellEnd"/>
            <w:r w:rsidRPr="004F04D2">
              <w:rPr>
                <w:szCs w:val="24"/>
                <w:lang w:eastAsia="lt-LT"/>
              </w:rPr>
              <w:t xml:space="preserve"> (280 m) </w:t>
            </w:r>
            <w:proofErr w:type="spellStart"/>
            <w:r w:rsidRPr="004F04D2">
              <w:rPr>
                <w:szCs w:val="24"/>
                <w:lang w:eastAsia="lt-LT"/>
              </w:rPr>
              <w:t>paprastojo</w:t>
            </w:r>
            <w:proofErr w:type="spellEnd"/>
            <w:r w:rsidRPr="004F04D2">
              <w:rPr>
                <w:szCs w:val="24"/>
                <w:lang w:eastAsia="lt-LT"/>
              </w:rPr>
              <w:t xml:space="preserve"> </w:t>
            </w:r>
            <w:proofErr w:type="spellStart"/>
            <w:r w:rsidRPr="004F04D2">
              <w:rPr>
                <w:szCs w:val="24"/>
                <w:lang w:eastAsia="lt-LT"/>
              </w:rPr>
              <w:t>remonto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8421B3F" w14:textId="77777777" w:rsidR="002610FA" w:rsidRPr="004F04D2" w:rsidRDefault="002610FA" w:rsidP="00882298">
            <w:pPr>
              <w:jc w:val="right"/>
              <w:rPr>
                <w:szCs w:val="24"/>
                <w:lang w:eastAsia="lt-LT"/>
              </w:rPr>
            </w:pPr>
            <w:r w:rsidRPr="004F04D2">
              <w:rPr>
                <w:szCs w:val="24"/>
                <w:lang w:eastAsia="lt-LT"/>
              </w:rPr>
              <w:t>125,5</w:t>
            </w:r>
          </w:p>
        </w:tc>
        <w:tc>
          <w:tcPr>
            <w:tcW w:w="1560" w:type="dxa"/>
            <w:tcBorders>
              <w:top w:val="nil"/>
              <w:left w:val="nil"/>
              <w:bottom w:val="single" w:sz="4" w:space="0" w:color="auto"/>
              <w:right w:val="single" w:sz="4" w:space="0" w:color="auto"/>
            </w:tcBorders>
            <w:shd w:val="clear" w:color="auto" w:fill="auto"/>
            <w:noWrap/>
            <w:vAlign w:val="bottom"/>
            <w:hideMark/>
          </w:tcPr>
          <w:p w14:paraId="1B1C3D52" w14:textId="77777777" w:rsidR="002610FA" w:rsidRPr="004F04D2" w:rsidRDefault="002610FA" w:rsidP="00882298">
            <w:pPr>
              <w:rPr>
                <w:szCs w:val="24"/>
                <w:lang w:eastAsia="lt-LT"/>
              </w:rPr>
            </w:pPr>
            <w:r w:rsidRPr="004F04D2">
              <w:rPr>
                <w:szCs w:val="24"/>
                <w:lang w:eastAsia="lt-LT"/>
              </w:rPr>
              <w:t> </w:t>
            </w:r>
          </w:p>
        </w:tc>
        <w:tc>
          <w:tcPr>
            <w:tcW w:w="1417" w:type="dxa"/>
            <w:tcBorders>
              <w:top w:val="nil"/>
              <w:left w:val="nil"/>
              <w:bottom w:val="single" w:sz="4" w:space="0" w:color="auto"/>
              <w:right w:val="single" w:sz="4" w:space="0" w:color="auto"/>
            </w:tcBorders>
            <w:shd w:val="clear" w:color="auto" w:fill="auto"/>
            <w:noWrap/>
            <w:vAlign w:val="bottom"/>
            <w:hideMark/>
          </w:tcPr>
          <w:p w14:paraId="256928F7"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E554BB8" w14:textId="77777777" w:rsidR="002610FA" w:rsidRPr="004F04D2" w:rsidRDefault="002610FA" w:rsidP="00882298">
            <w:pPr>
              <w:jc w:val="right"/>
              <w:rPr>
                <w:szCs w:val="24"/>
                <w:lang w:eastAsia="lt-LT"/>
              </w:rPr>
            </w:pPr>
            <w:r w:rsidRPr="004F04D2">
              <w:rPr>
                <w:szCs w:val="24"/>
                <w:lang w:eastAsia="lt-LT"/>
              </w:rPr>
              <w:t>125,5</w:t>
            </w:r>
          </w:p>
        </w:tc>
      </w:tr>
      <w:tr w:rsidR="002610FA" w:rsidRPr="004F04D2" w14:paraId="68032511"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7E7623A" w14:textId="77777777" w:rsidR="002610FA" w:rsidRPr="004F04D2" w:rsidRDefault="002610FA" w:rsidP="00882298">
            <w:pPr>
              <w:jc w:val="right"/>
              <w:rPr>
                <w:szCs w:val="24"/>
                <w:lang w:eastAsia="lt-LT"/>
              </w:rPr>
            </w:pPr>
            <w:r w:rsidRPr="004F04D2">
              <w:rPr>
                <w:szCs w:val="24"/>
                <w:lang w:eastAsia="lt-LT"/>
              </w:rPr>
              <w:t>11.</w:t>
            </w:r>
          </w:p>
        </w:tc>
        <w:tc>
          <w:tcPr>
            <w:tcW w:w="3975" w:type="dxa"/>
            <w:tcBorders>
              <w:top w:val="nil"/>
              <w:left w:val="nil"/>
              <w:bottom w:val="single" w:sz="4" w:space="0" w:color="auto"/>
              <w:right w:val="single" w:sz="4" w:space="0" w:color="auto"/>
            </w:tcBorders>
            <w:shd w:val="clear" w:color="auto" w:fill="auto"/>
            <w:vAlign w:val="bottom"/>
            <w:hideMark/>
          </w:tcPr>
          <w:p w14:paraId="32B03180" w14:textId="77777777" w:rsidR="002610FA" w:rsidRPr="004F04D2" w:rsidRDefault="002610FA" w:rsidP="00256A9C">
            <w:pPr>
              <w:jc w:val="both"/>
              <w:rPr>
                <w:szCs w:val="24"/>
                <w:lang w:eastAsia="lt-LT"/>
              </w:rPr>
            </w:pPr>
            <w:proofErr w:type="spellStart"/>
            <w:r w:rsidRPr="004F04D2">
              <w:rPr>
                <w:szCs w:val="24"/>
                <w:lang w:eastAsia="lt-LT"/>
              </w:rPr>
              <w:t>Vandens</w:t>
            </w:r>
            <w:proofErr w:type="spellEnd"/>
            <w:r w:rsidRPr="004F04D2">
              <w:rPr>
                <w:szCs w:val="24"/>
                <w:lang w:eastAsia="lt-LT"/>
              </w:rPr>
              <w:t xml:space="preserve"> </w:t>
            </w:r>
            <w:proofErr w:type="spellStart"/>
            <w:r w:rsidRPr="004F04D2">
              <w:rPr>
                <w:szCs w:val="24"/>
                <w:lang w:eastAsia="lt-LT"/>
              </w:rPr>
              <w:t>tiekimo</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nuotekų</w:t>
            </w:r>
            <w:proofErr w:type="spellEnd"/>
            <w:r w:rsidRPr="004F04D2">
              <w:rPr>
                <w:szCs w:val="24"/>
                <w:lang w:eastAsia="lt-LT"/>
              </w:rPr>
              <w:t xml:space="preserve"> </w:t>
            </w:r>
            <w:proofErr w:type="spellStart"/>
            <w:r w:rsidRPr="004F04D2">
              <w:rPr>
                <w:szCs w:val="24"/>
                <w:lang w:eastAsia="lt-LT"/>
              </w:rPr>
              <w:t>tvarkymo</w:t>
            </w:r>
            <w:proofErr w:type="spellEnd"/>
            <w:r w:rsidRPr="004F04D2">
              <w:rPr>
                <w:szCs w:val="24"/>
                <w:lang w:eastAsia="lt-LT"/>
              </w:rPr>
              <w:t xml:space="preserve"> </w:t>
            </w:r>
            <w:proofErr w:type="spellStart"/>
            <w:r w:rsidRPr="004F04D2">
              <w:rPr>
                <w:szCs w:val="24"/>
                <w:lang w:eastAsia="lt-LT"/>
              </w:rPr>
              <w:t>infrastruktūros</w:t>
            </w:r>
            <w:proofErr w:type="spellEnd"/>
            <w:r w:rsidRPr="004F04D2">
              <w:rPr>
                <w:szCs w:val="24"/>
                <w:lang w:eastAsia="lt-LT"/>
              </w:rPr>
              <w:t xml:space="preserve"> </w:t>
            </w:r>
            <w:proofErr w:type="spellStart"/>
            <w:r w:rsidRPr="004F04D2">
              <w:rPr>
                <w:szCs w:val="24"/>
                <w:lang w:eastAsia="lt-LT"/>
              </w:rPr>
              <w:t>rekonstrukcija</w:t>
            </w:r>
            <w:proofErr w:type="spellEnd"/>
            <w:r w:rsidRPr="004F04D2">
              <w:rPr>
                <w:szCs w:val="24"/>
                <w:lang w:eastAsia="lt-LT"/>
              </w:rPr>
              <w:t xml:space="preserve">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inventorizacija</w:t>
            </w:r>
            <w:proofErr w:type="spellEnd"/>
            <w:r w:rsidRPr="004F04D2">
              <w:rPr>
                <w:szCs w:val="24"/>
                <w:lang w:eastAsia="lt-LT"/>
              </w:rPr>
              <w:t xml:space="preserve"> </w:t>
            </w:r>
            <w:proofErr w:type="spellStart"/>
            <w:r w:rsidRPr="004F04D2">
              <w:rPr>
                <w:szCs w:val="24"/>
                <w:lang w:eastAsia="lt-LT"/>
              </w:rPr>
              <w:t>Ignalinos</w:t>
            </w:r>
            <w:proofErr w:type="spellEnd"/>
            <w:r w:rsidRPr="004F04D2">
              <w:rPr>
                <w:szCs w:val="24"/>
                <w:lang w:eastAsia="lt-LT"/>
              </w:rPr>
              <w:t xml:space="preserve"> </w:t>
            </w:r>
            <w:proofErr w:type="spellStart"/>
            <w:r w:rsidRPr="004F04D2">
              <w:rPr>
                <w:szCs w:val="24"/>
                <w:lang w:eastAsia="lt-LT"/>
              </w:rPr>
              <w:t>rajone</w:t>
            </w:r>
            <w:proofErr w:type="spellEnd"/>
            <w:r w:rsidRPr="004F04D2">
              <w:rPr>
                <w:szCs w:val="24"/>
                <w:lang w:eastAsia="lt-LT"/>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2C67BA97" w14:textId="77777777" w:rsidR="002610FA" w:rsidRPr="004F04D2" w:rsidRDefault="002610FA" w:rsidP="00882298">
            <w:pPr>
              <w:jc w:val="right"/>
              <w:rPr>
                <w:szCs w:val="24"/>
                <w:lang w:eastAsia="lt-LT"/>
              </w:rPr>
            </w:pPr>
            <w:r w:rsidRPr="004F04D2">
              <w:rPr>
                <w:szCs w:val="24"/>
                <w:lang w:eastAsia="lt-LT"/>
              </w:rPr>
              <w:t>400,0</w:t>
            </w:r>
          </w:p>
        </w:tc>
        <w:tc>
          <w:tcPr>
            <w:tcW w:w="1560" w:type="dxa"/>
            <w:tcBorders>
              <w:top w:val="nil"/>
              <w:left w:val="nil"/>
              <w:bottom w:val="single" w:sz="4" w:space="0" w:color="auto"/>
              <w:right w:val="single" w:sz="4" w:space="0" w:color="auto"/>
            </w:tcBorders>
            <w:shd w:val="clear" w:color="auto" w:fill="auto"/>
            <w:noWrap/>
            <w:vAlign w:val="bottom"/>
            <w:hideMark/>
          </w:tcPr>
          <w:p w14:paraId="226E0A73" w14:textId="77777777" w:rsidR="002610FA" w:rsidRPr="004F04D2" w:rsidRDefault="002610FA" w:rsidP="00882298">
            <w:pPr>
              <w:jc w:val="right"/>
              <w:rPr>
                <w:szCs w:val="24"/>
                <w:lang w:eastAsia="lt-LT"/>
              </w:rPr>
            </w:pPr>
            <w:r w:rsidRPr="004F04D2">
              <w:rPr>
                <w:szCs w:val="24"/>
                <w:lang w:eastAsia="lt-LT"/>
              </w:rPr>
              <w:t>200,0</w:t>
            </w:r>
          </w:p>
        </w:tc>
        <w:tc>
          <w:tcPr>
            <w:tcW w:w="1417" w:type="dxa"/>
            <w:tcBorders>
              <w:top w:val="nil"/>
              <w:left w:val="nil"/>
              <w:bottom w:val="single" w:sz="4" w:space="0" w:color="auto"/>
              <w:right w:val="single" w:sz="4" w:space="0" w:color="auto"/>
            </w:tcBorders>
            <w:shd w:val="clear" w:color="auto" w:fill="auto"/>
            <w:noWrap/>
            <w:vAlign w:val="bottom"/>
            <w:hideMark/>
          </w:tcPr>
          <w:p w14:paraId="72939E37" w14:textId="77777777" w:rsidR="002610FA" w:rsidRPr="004F04D2" w:rsidRDefault="002610FA" w:rsidP="00882298">
            <w:pPr>
              <w:jc w:val="right"/>
              <w:rPr>
                <w:szCs w:val="24"/>
                <w:lang w:eastAsia="lt-LT"/>
              </w:rPr>
            </w:pPr>
            <w:r w:rsidRPr="004F04D2">
              <w:rPr>
                <w:szCs w:val="24"/>
                <w:lang w:eastAsia="lt-LT"/>
              </w:rPr>
              <w:t>200,0</w:t>
            </w:r>
          </w:p>
        </w:tc>
        <w:tc>
          <w:tcPr>
            <w:tcW w:w="1276" w:type="dxa"/>
            <w:tcBorders>
              <w:top w:val="nil"/>
              <w:left w:val="nil"/>
              <w:bottom w:val="single" w:sz="4" w:space="0" w:color="auto"/>
              <w:right w:val="single" w:sz="4" w:space="0" w:color="auto"/>
            </w:tcBorders>
            <w:shd w:val="clear" w:color="auto" w:fill="auto"/>
            <w:noWrap/>
            <w:vAlign w:val="bottom"/>
            <w:hideMark/>
          </w:tcPr>
          <w:p w14:paraId="242985EA" w14:textId="77777777" w:rsidR="002610FA" w:rsidRPr="004F04D2" w:rsidRDefault="002610FA" w:rsidP="00882298">
            <w:pPr>
              <w:rPr>
                <w:szCs w:val="24"/>
                <w:lang w:eastAsia="lt-LT"/>
              </w:rPr>
            </w:pPr>
            <w:r w:rsidRPr="004F04D2">
              <w:rPr>
                <w:szCs w:val="24"/>
                <w:lang w:eastAsia="lt-LT"/>
              </w:rPr>
              <w:t> </w:t>
            </w:r>
          </w:p>
        </w:tc>
      </w:tr>
      <w:tr w:rsidR="002610FA" w:rsidRPr="002610FA" w14:paraId="5AD51E79" w14:textId="77777777" w:rsidTr="002610FA">
        <w:trPr>
          <w:trHeight w:val="312"/>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BB1ECD1" w14:textId="77777777" w:rsidR="002610FA" w:rsidRPr="004F04D2" w:rsidRDefault="002610FA" w:rsidP="00882298">
            <w:pPr>
              <w:jc w:val="right"/>
              <w:rPr>
                <w:szCs w:val="24"/>
                <w:lang w:eastAsia="lt-LT"/>
              </w:rPr>
            </w:pPr>
            <w:r w:rsidRPr="004F04D2">
              <w:rPr>
                <w:szCs w:val="24"/>
                <w:lang w:eastAsia="lt-LT"/>
              </w:rPr>
              <w:t>12.</w:t>
            </w:r>
          </w:p>
        </w:tc>
        <w:tc>
          <w:tcPr>
            <w:tcW w:w="3975" w:type="dxa"/>
            <w:tcBorders>
              <w:top w:val="nil"/>
              <w:left w:val="nil"/>
              <w:bottom w:val="single" w:sz="4" w:space="0" w:color="auto"/>
              <w:right w:val="single" w:sz="4" w:space="0" w:color="auto"/>
            </w:tcBorders>
            <w:shd w:val="clear" w:color="auto" w:fill="auto"/>
            <w:vAlign w:val="bottom"/>
            <w:hideMark/>
          </w:tcPr>
          <w:p w14:paraId="53D7007E" w14:textId="7D52A9D7" w:rsidR="002610FA" w:rsidRPr="004F04D2" w:rsidRDefault="002610FA" w:rsidP="00256A9C">
            <w:pPr>
              <w:jc w:val="both"/>
              <w:rPr>
                <w:szCs w:val="24"/>
                <w:lang w:eastAsia="lt-LT"/>
              </w:rPr>
            </w:pPr>
            <w:proofErr w:type="spellStart"/>
            <w:r w:rsidRPr="004F04D2">
              <w:rPr>
                <w:szCs w:val="24"/>
                <w:lang w:eastAsia="lt-LT"/>
              </w:rPr>
              <w:t>Automobilių</w:t>
            </w:r>
            <w:proofErr w:type="spellEnd"/>
            <w:r w:rsidRPr="004F04D2">
              <w:rPr>
                <w:szCs w:val="24"/>
                <w:lang w:eastAsia="lt-LT"/>
              </w:rPr>
              <w:t xml:space="preserve"> </w:t>
            </w:r>
            <w:proofErr w:type="spellStart"/>
            <w:r w:rsidRPr="004F04D2">
              <w:rPr>
                <w:szCs w:val="24"/>
                <w:lang w:eastAsia="lt-LT"/>
              </w:rPr>
              <w:t>stovėjimo</w:t>
            </w:r>
            <w:proofErr w:type="spellEnd"/>
            <w:r w:rsidRPr="004F04D2">
              <w:rPr>
                <w:szCs w:val="24"/>
                <w:lang w:eastAsia="lt-LT"/>
              </w:rPr>
              <w:t xml:space="preserve"> </w:t>
            </w:r>
            <w:proofErr w:type="spellStart"/>
            <w:r w:rsidRPr="004F04D2">
              <w:rPr>
                <w:szCs w:val="24"/>
                <w:lang w:eastAsia="lt-LT"/>
              </w:rPr>
              <w:t>aikštelės</w:t>
            </w:r>
            <w:proofErr w:type="spellEnd"/>
            <w:r w:rsidRPr="004F04D2">
              <w:rPr>
                <w:szCs w:val="24"/>
                <w:lang w:eastAsia="lt-LT"/>
              </w:rPr>
              <w:t xml:space="preserve"> </w:t>
            </w:r>
            <w:proofErr w:type="spellStart"/>
            <w:r w:rsidRPr="004F04D2">
              <w:rPr>
                <w:szCs w:val="24"/>
                <w:lang w:eastAsia="lt-LT"/>
              </w:rPr>
              <w:t>Laisvės</w:t>
            </w:r>
            <w:proofErr w:type="spellEnd"/>
            <w:r w:rsidRPr="004F04D2">
              <w:rPr>
                <w:szCs w:val="24"/>
                <w:lang w:eastAsia="lt-LT"/>
              </w:rPr>
              <w:t xml:space="preserve"> g. </w:t>
            </w:r>
            <w:proofErr w:type="spellStart"/>
            <w:r w:rsidRPr="004F04D2">
              <w:rPr>
                <w:szCs w:val="24"/>
                <w:lang w:eastAsia="lt-LT"/>
              </w:rPr>
              <w:t>ir</w:t>
            </w:r>
            <w:proofErr w:type="spellEnd"/>
            <w:r w:rsidRPr="004F04D2">
              <w:rPr>
                <w:szCs w:val="24"/>
                <w:lang w:eastAsia="lt-LT"/>
              </w:rPr>
              <w:t xml:space="preserve"> </w:t>
            </w:r>
            <w:proofErr w:type="spellStart"/>
            <w:r w:rsidRPr="004F04D2">
              <w:rPr>
                <w:szCs w:val="24"/>
                <w:lang w:eastAsia="lt-LT"/>
              </w:rPr>
              <w:t>pėsčiųjų</w:t>
            </w:r>
            <w:proofErr w:type="spellEnd"/>
            <w:r w:rsidRPr="004F04D2">
              <w:rPr>
                <w:szCs w:val="24"/>
                <w:lang w:eastAsia="lt-LT"/>
              </w:rPr>
              <w:t xml:space="preserve"> </w:t>
            </w:r>
            <w:proofErr w:type="spellStart"/>
            <w:r w:rsidRPr="004F04D2">
              <w:rPr>
                <w:szCs w:val="24"/>
                <w:lang w:eastAsia="lt-LT"/>
              </w:rPr>
              <w:t>tako</w:t>
            </w:r>
            <w:proofErr w:type="spellEnd"/>
            <w:r w:rsidRPr="004F04D2">
              <w:rPr>
                <w:szCs w:val="24"/>
                <w:lang w:eastAsia="lt-LT"/>
              </w:rPr>
              <w:t xml:space="preserve"> link </w:t>
            </w:r>
            <w:proofErr w:type="spellStart"/>
            <w:r w:rsidR="00E373D5" w:rsidRPr="004F04D2">
              <w:rPr>
                <w:szCs w:val="24"/>
                <w:lang w:eastAsia="lt-LT"/>
              </w:rPr>
              <w:t>miesto</w:t>
            </w:r>
            <w:proofErr w:type="spellEnd"/>
            <w:r w:rsidR="00E373D5" w:rsidRPr="004F04D2">
              <w:rPr>
                <w:szCs w:val="24"/>
                <w:lang w:eastAsia="lt-LT"/>
              </w:rPr>
              <w:t xml:space="preserve"> </w:t>
            </w:r>
            <w:proofErr w:type="spellStart"/>
            <w:r w:rsidRPr="004F04D2">
              <w:rPr>
                <w:szCs w:val="24"/>
                <w:lang w:eastAsia="lt-LT"/>
              </w:rPr>
              <w:t>turgaus</w:t>
            </w:r>
            <w:proofErr w:type="spellEnd"/>
            <w:r w:rsidRPr="004F04D2">
              <w:rPr>
                <w:szCs w:val="24"/>
                <w:lang w:eastAsia="lt-LT"/>
              </w:rPr>
              <w:t xml:space="preserve"> </w:t>
            </w:r>
            <w:proofErr w:type="spellStart"/>
            <w:r w:rsidRPr="004F04D2">
              <w:rPr>
                <w:szCs w:val="24"/>
                <w:lang w:eastAsia="lt-LT"/>
              </w:rPr>
              <w:t>remonto</w:t>
            </w:r>
            <w:proofErr w:type="spellEnd"/>
            <w:r w:rsidRPr="004F04D2">
              <w:rPr>
                <w:szCs w:val="24"/>
                <w:lang w:eastAsia="lt-LT"/>
              </w:rPr>
              <w:t xml:space="preserve"> </w:t>
            </w:r>
            <w:proofErr w:type="spellStart"/>
            <w:r w:rsidRPr="004F04D2">
              <w:rPr>
                <w:szCs w:val="24"/>
                <w:lang w:eastAsia="lt-LT"/>
              </w:rPr>
              <w:t>darbai</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A3AB132" w14:textId="77777777" w:rsidR="002610FA" w:rsidRPr="004F04D2" w:rsidRDefault="002610FA" w:rsidP="00882298">
            <w:pPr>
              <w:jc w:val="right"/>
              <w:rPr>
                <w:szCs w:val="24"/>
                <w:lang w:eastAsia="lt-LT"/>
              </w:rPr>
            </w:pPr>
            <w:r w:rsidRPr="004F04D2">
              <w:rPr>
                <w:szCs w:val="24"/>
                <w:lang w:eastAsia="lt-LT"/>
              </w:rPr>
              <w:t>21,0</w:t>
            </w:r>
          </w:p>
        </w:tc>
        <w:tc>
          <w:tcPr>
            <w:tcW w:w="1560" w:type="dxa"/>
            <w:tcBorders>
              <w:top w:val="nil"/>
              <w:left w:val="nil"/>
              <w:bottom w:val="single" w:sz="4" w:space="0" w:color="auto"/>
              <w:right w:val="single" w:sz="4" w:space="0" w:color="auto"/>
            </w:tcBorders>
            <w:shd w:val="clear" w:color="auto" w:fill="auto"/>
            <w:noWrap/>
            <w:vAlign w:val="bottom"/>
            <w:hideMark/>
          </w:tcPr>
          <w:p w14:paraId="38ACB9AF" w14:textId="77777777" w:rsidR="002610FA" w:rsidRPr="004F04D2" w:rsidRDefault="002610FA" w:rsidP="00882298">
            <w:pPr>
              <w:jc w:val="right"/>
              <w:rPr>
                <w:szCs w:val="24"/>
                <w:lang w:eastAsia="lt-LT"/>
              </w:rPr>
            </w:pPr>
            <w:r w:rsidRPr="004F04D2">
              <w:rPr>
                <w:szCs w:val="24"/>
                <w:lang w:eastAsia="lt-LT"/>
              </w:rPr>
              <w:t>21,0</w:t>
            </w:r>
          </w:p>
        </w:tc>
        <w:tc>
          <w:tcPr>
            <w:tcW w:w="1417" w:type="dxa"/>
            <w:tcBorders>
              <w:top w:val="nil"/>
              <w:left w:val="nil"/>
              <w:bottom w:val="single" w:sz="4" w:space="0" w:color="auto"/>
              <w:right w:val="single" w:sz="4" w:space="0" w:color="auto"/>
            </w:tcBorders>
            <w:shd w:val="clear" w:color="auto" w:fill="auto"/>
            <w:noWrap/>
            <w:vAlign w:val="bottom"/>
            <w:hideMark/>
          </w:tcPr>
          <w:p w14:paraId="555C456A" w14:textId="77777777" w:rsidR="002610FA" w:rsidRPr="004F04D2" w:rsidRDefault="002610FA" w:rsidP="00882298">
            <w:pPr>
              <w:rPr>
                <w:szCs w:val="24"/>
                <w:lang w:eastAsia="lt-LT"/>
              </w:rPr>
            </w:pPr>
            <w:r w:rsidRPr="004F04D2">
              <w:rPr>
                <w:szCs w:val="24"/>
                <w:lang w:eastAsia="lt-LT"/>
              </w:rPr>
              <w:t> </w:t>
            </w:r>
          </w:p>
        </w:tc>
        <w:tc>
          <w:tcPr>
            <w:tcW w:w="1276" w:type="dxa"/>
            <w:tcBorders>
              <w:top w:val="nil"/>
              <w:left w:val="nil"/>
              <w:bottom w:val="single" w:sz="4" w:space="0" w:color="auto"/>
              <w:right w:val="single" w:sz="4" w:space="0" w:color="auto"/>
            </w:tcBorders>
            <w:shd w:val="clear" w:color="auto" w:fill="auto"/>
            <w:noWrap/>
            <w:vAlign w:val="bottom"/>
            <w:hideMark/>
          </w:tcPr>
          <w:p w14:paraId="4FDFE15A" w14:textId="77777777" w:rsidR="002610FA" w:rsidRPr="004F04D2" w:rsidRDefault="002610FA" w:rsidP="00882298">
            <w:pPr>
              <w:rPr>
                <w:szCs w:val="24"/>
                <w:lang w:eastAsia="lt-LT"/>
              </w:rPr>
            </w:pPr>
            <w:r w:rsidRPr="004F04D2">
              <w:rPr>
                <w:szCs w:val="24"/>
                <w:lang w:eastAsia="lt-LT"/>
              </w:rPr>
              <w:t> </w:t>
            </w:r>
          </w:p>
        </w:tc>
      </w:tr>
    </w:tbl>
    <w:p w14:paraId="1531ACF3" w14:textId="77777777" w:rsidR="00E373D5" w:rsidRDefault="00E373D5" w:rsidP="00797F02">
      <w:pPr>
        <w:jc w:val="center"/>
        <w:rPr>
          <w:b/>
          <w:color w:val="000000"/>
          <w:lang w:val="lt-LT"/>
        </w:rPr>
      </w:pPr>
    </w:p>
    <w:p w14:paraId="464DED8B" w14:textId="138DCFB6" w:rsidR="004F04D2" w:rsidRPr="004F04D2" w:rsidRDefault="004F04D2" w:rsidP="004F04D2">
      <w:pPr>
        <w:ind w:firstLine="1134"/>
        <w:jc w:val="both"/>
        <w:rPr>
          <w:szCs w:val="24"/>
        </w:rPr>
      </w:pPr>
      <w:proofErr w:type="spellStart"/>
      <w:r w:rsidRPr="004F04D2">
        <w:rPr>
          <w:szCs w:val="24"/>
        </w:rPr>
        <w:t>Ignalinos</w:t>
      </w:r>
      <w:proofErr w:type="spellEnd"/>
      <w:r w:rsidRPr="004F04D2">
        <w:rPr>
          <w:szCs w:val="24"/>
        </w:rPr>
        <w:t xml:space="preserve"> </w:t>
      </w:r>
      <w:proofErr w:type="spellStart"/>
      <w:r w:rsidRPr="004F04D2">
        <w:rPr>
          <w:szCs w:val="24"/>
        </w:rPr>
        <w:t>rajono</w:t>
      </w:r>
      <w:proofErr w:type="spellEnd"/>
      <w:r w:rsidRPr="004F04D2">
        <w:rPr>
          <w:szCs w:val="24"/>
        </w:rPr>
        <w:t xml:space="preserve"> </w:t>
      </w:r>
      <w:proofErr w:type="spellStart"/>
      <w:r w:rsidRPr="004F04D2">
        <w:rPr>
          <w:szCs w:val="24"/>
        </w:rPr>
        <w:t>savivaldybės</w:t>
      </w:r>
      <w:proofErr w:type="spellEnd"/>
      <w:r w:rsidRPr="004F04D2">
        <w:rPr>
          <w:szCs w:val="24"/>
        </w:rPr>
        <w:t xml:space="preserve"> </w:t>
      </w:r>
      <w:proofErr w:type="spellStart"/>
      <w:r w:rsidRPr="004F04D2">
        <w:rPr>
          <w:szCs w:val="24"/>
        </w:rPr>
        <w:t>tarybos</w:t>
      </w:r>
      <w:proofErr w:type="spellEnd"/>
      <w:r w:rsidRPr="004F04D2">
        <w:rPr>
          <w:szCs w:val="24"/>
        </w:rPr>
        <w:t xml:space="preserve"> 2022 m. </w:t>
      </w:r>
      <w:proofErr w:type="spellStart"/>
      <w:r w:rsidRPr="004F04D2">
        <w:rPr>
          <w:szCs w:val="24"/>
        </w:rPr>
        <w:t>gruodžio</w:t>
      </w:r>
      <w:proofErr w:type="spellEnd"/>
      <w:r w:rsidRPr="004F04D2">
        <w:rPr>
          <w:szCs w:val="24"/>
        </w:rPr>
        <w:t xml:space="preserve"> 22 d. </w:t>
      </w:r>
      <w:proofErr w:type="spellStart"/>
      <w:r w:rsidRPr="004F04D2">
        <w:rPr>
          <w:szCs w:val="24"/>
        </w:rPr>
        <w:t>sprendimu</w:t>
      </w:r>
      <w:proofErr w:type="spellEnd"/>
      <w:r w:rsidRPr="004F04D2">
        <w:rPr>
          <w:szCs w:val="24"/>
        </w:rPr>
        <w:t xml:space="preserve"> Nr. T-219 </w:t>
      </w:r>
      <w:proofErr w:type="spellStart"/>
      <w:r w:rsidRPr="004F04D2">
        <w:rPr>
          <w:szCs w:val="24"/>
        </w:rPr>
        <w:t>patvirtintas</w:t>
      </w:r>
      <w:proofErr w:type="spellEnd"/>
      <w:r w:rsidRPr="004F04D2">
        <w:rPr>
          <w:szCs w:val="24"/>
        </w:rPr>
        <w:t xml:space="preserve"> </w:t>
      </w:r>
      <w:proofErr w:type="spellStart"/>
      <w:r w:rsidRPr="004F04D2">
        <w:rPr>
          <w:szCs w:val="24"/>
        </w:rPr>
        <w:t>Ignalinos</w:t>
      </w:r>
      <w:proofErr w:type="spellEnd"/>
      <w:r w:rsidRPr="004F04D2">
        <w:rPr>
          <w:szCs w:val="24"/>
        </w:rPr>
        <w:t xml:space="preserve"> </w:t>
      </w:r>
      <w:proofErr w:type="spellStart"/>
      <w:r w:rsidRPr="004F04D2">
        <w:rPr>
          <w:szCs w:val="24"/>
        </w:rPr>
        <w:t>rajono</w:t>
      </w:r>
      <w:proofErr w:type="spellEnd"/>
      <w:r w:rsidRPr="004F04D2">
        <w:rPr>
          <w:szCs w:val="24"/>
        </w:rPr>
        <w:t xml:space="preserve"> </w:t>
      </w:r>
      <w:proofErr w:type="spellStart"/>
      <w:r w:rsidRPr="004F04D2">
        <w:rPr>
          <w:szCs w:val="24"/>
        </w:rPr>
        <w:t>savivaldybės</w:t>
      </w:r>
      <w:proofErr w:type="spellEnd"/>
      <w:r w:rsidRPr="004F04D2">
        <w:rPr>
          <w:szCs w:val="24"/>
        </w:rPr>
        <w:t xml:space="preserve"> </w:t>
      </w:r>
      <w:proofErr w:type="spellStart"/>
      <w:r w:rsidRPr="004F04D2">
        <w:rPr>
          <w:szCs w:val="24"/>
        </w:rPr>
        <w:t>atsinaujinančių</w:t>
      </w:r>
      <w:proofErr w:type="spellEnd"/>
      <w:r w:rsidRPr="004F04D2">
        <w:rPr>
          <w:szCs w:val="24"/>
        </w:rPr>
        <w:t xml:space="preserve"> </w:t>
      </w:r>
      <w:proofErr w:type="spellStart"/>
      <w:r w:rsidRPr="004F04D2">
        <w:rPr>
          <w:szCs w:val="24"/>
        </w:rPr>
        <w:t>išteklių</w:t>
      </w:r>
      <w:proofErr w:type="spellEnd"/>
      <w:r w:rsidRPr="004F04D2">
        <w:rPr>
          <w:szCs w:val="24"/>
        </w:rPr>
        <w:t xml:space="preserve"> </w:t>
      </w:r>
      <w:proofErr w:type="spellStart"/>
      <w:r w:rsidRPr="004F04D2">
        <w:rPr>
          <w:szCs w:val="24"/>
        </w:rPr>
        <w:t>energijos</w:t>
      </w:r>
      <w:proofErr w:type="spellEnd"/>
      <w:r w:rsidRPr="004F04D2">
        <w:rPr>
          <w:szCs w:val="24"/>
        </w:rPr>
        <w:t xml:space="preserve"> </w:t>
      </w:r>
      <w:proofErr w:type="spellStart"/>
      <w:r w:rsidRPr="004F04D2">
        <w:rPr>
          <w:szCs w:val="24"/>
        </w:rPr>
        <w:t>naudojimo</w:t>
      </w:r>
      <w:proofErr w:type="spellEnd"/>
      <w:r w:rsidRPr="004F04D2">
        <w:rPr>
          <w:szCs w:val="24"/>
        </w:rPr>
        <w:t xml:space="preserve"> </w:t>
      </w:r>
      <w:proofErr w:type="spellStart"/>
      <w:r w:rsidRPr="004F04D2">
        <w:rPr>
          <w:szCs w:val="24"/>
        </w:rPr>
        <w:t>plėtros</w:t>
      </w:r>
      <w:proofErr w:type="spellEnd"/>
      <w:r w:rsidRPr="004F04D2">
        <w:rPr>
          <w:szCs w:val="24"/>
        </w:rPr>
        <w:t xml:space="preserve"> </w:t>
      </w:r>
      <w:proofErr w:type="spellStart"/>
      <w:r w:rsidRPr="004F04D2">
        <w:rPr>
          <w:szCs w:val="24"/>
        </w:rPr>
        <w:t>veiksmų</w:t>
      </w:r>
      <w:proofErr w:type="spellEnd"/>
      <w:r w:rsidRPr="004F04D2">
        <w:rPr>
          <w:szCs w:val="24"/>
        </w:rPr>
        <w:t xml:space="preserve"> </w:t>
      </w:r>
      <w:proofErr w:type="spellStart"/>
      <w:r w:rsidRPr="004F04D2">
        <w:rPr>
          <w:szCs w:val="24"/>
        </w:rPr>
        <w:t>planas</w:t>
      </w:r>
      <w:proofErr w:type="spellEnd"/>
      <w:r w:rsidRPr="004F04D2">
        <w:rPr>
          <w:szCs w:val="24"/>
        </w:rPr>
        <w:t xml:space="preserve"> </w:t>
      </w:r>
      <w:proofErr w:type="spellStart"/>
      <w:r w:rsidRPr="004F04D2">
        <w:rPr>
          <w:szCs w:val="24"/>
        </w:rPr>
        <w:t>iki</w:t>
      </w:r>
      <w:proofErr w:type="spellEnd"/>
      <w:r w:rsidRPr="004F04D2">
        <w:rPr>
          <w:szCs w:val="24"/>
        </w:rPr>
        <w:t xml:space="preserve"> 2030 m., </w:t>
      </w:r>
      <w:proofErr w:type="spellStart"/>
      <w:r w:rsidRPr="004F04D2">
        <w:rPr>
          <w:szCs w:val="24"/>
        </w:rPr>
        <w:t>kuriame</w:t>
      </w:r>
      <w:proofErr w:type="spellEnd"/>
      <w:r w:rsidRPr="004F04D2">
        <w:rPr>
          <w:szCs w:val="24"/>
        </w:rPr>
        <w:t xml:space="preserve"> </w:t>
      </w:r>
      <w:proofErr w:type="spellStart"/>
      <w:r w:rsidRPr="004F04D2">
        <w:rPr>
          <w:szCs w:val="24"/>
        </w:rPr>
        <w:t>nustatyti</w:t>
      </w:r>
      <w:proofErr w:type="spellEnd"/>
      <w:r w:rsidRPr="004F04D2">
        <w:rPr>
          <w:szCs w:val="24"/>
        </w:rPr>
        <w:t xml:space="preserve"> </w:t>
      </w:r>
      <w:proofErr w:type="spellStart"/>
      <w:r w:rsidRPr="004F04D2">
        <w:rPr>
          <w:szCs w:val="24"/>
        </w:rPr>
        <w:t>strateginiai</w:t>
      </w:r>
      <w:proofErr w:type="spellEnd"/>
      <w:r w:rsidRPr="004F04D2">
        <w:rPr>
          <w:szCs w:val="24"/>
        </w:rPr>
        <w:t xml:space="preserve"> </w:t>
      </w:r>
      <w:proofErr w:type="spellStart"/>
      <w:r w:rsidRPr="004F04D2">
        <w:rPr>
          <w:szCs w:val="24"/>
        </w:rPr>
        <w:t>tikslai</w:t>
      </w:r>
      <w:proofErr w:type="spellEnd"/>
      <w:r w:rsidRPr="004F04D2">
        <w:rPr>
          <w:szCs w:val="24"/>
        </w:rPr>
        <w:t xml:space="preserve"> </w:t>
      </w:r>
      <w:proofErr w:type="spellStart"/>
      <w:r w:rsidRPr="004F04D2">
        <w:rPr>
          <w:szCs w:val="24"/>
        </w:rPr>
        <w:t>siekti</w:t>
      </w:r>
      <w:proofErr w:type="spellEnd"/>
      <w:r w:rsidRPr="004F04D2">
        <w:rPr>
          <w:szCs w:val="24"/>
        </w:rPr>
        <w:t xml:space="preserve"> </w:t>
      </w:r>
      <w:proofErr w:type="spellStart"/>
      <w:r w:rsidRPr="004F04D2">
        <w:rPr>
          <w:szCs w:val="24"/>
        </w:rPr>
        <w:t>atsinaujinančių</w:t>
      </w:r>
      <w:proofErr w:type="spellEnd"/>
      <w:r w:rsidRPr="004F04D2">
        <w:rPr>
          <w:szCs w:val="24"/>
        </w:rPr>
        <w:t xml:space="preserve"> </w:t>
      </w:r>
      <w:proofErr w:type="spellStart"/>
      <w:r w:rsidRPr="004F04D2">
        <w:rPr>
          <w:szCs w:val="24"/>
        </w:rPr>
        <w:t>išteklių</w:t>
      </w:r>
      <w:proofErr w:type="spellEnd"/>
      <w:r w:rsidRPr="004F04D2">
        <w:rPr>
          <w:szCs w:val="24"/>
        </w:rPr>
        <w:t xml:space="preserve"> </w:t>
      </w:r>
      <w:proofErr w:type="spellStart"/>
      <w:r w:rsidRPr="004F04D2">
        <w:rPr>
          <w:szCs w:val="24"/>
        </w:rPr>
        <w:t>energijos</w:t>
      </w:r>
      <w:proofErr w:type="spellEnd"/>
      <w:r w:rsidRPr="004F04D2">
        <w:rPr>
          <w:szCs w:val="24"/>
        </w:rPr>
        <w:t xml:space="preserve"> </w:t>
      </w:r>
      <w:proofErr w:type="spellStart"/>
      <w:r w:rsidRPr="004F04D2">
        <w:rPr>
          <w:szCs w:val="24"/>
        </w:rPr>
        <w:t>plėtros</w:t>
      </w:r>
      <w:proofErr w:type="spellEnd"/>
      <w:r w:rsidRPr="004F04D2">
        <w:rPr>
          <w:szCs w:val="24"/>
        </w:rPr>
        <w:t xml:space="preserve"> </w:t>
      </w:r>
      <w:proofErr w:type="spellStart"/>
      <w:r w:rsidRPr="004F04D2">
        <w:rPr>
          <w:szCs w:val="24"/>
        </w:rPr>
        <w:t>savivaldybėje</w:t>
      </w:r>
      <w:proofErr w:type="spellEnd"/>
      <w:r w:rsidRPr="004F04D2">
        <w:rPr>
          <w:szCs w:val="24"/>
        </w:rPr>
        <w:t xml:space="preserve"> </w:t>
      </w:r>
      <w:proofErr w:type="spellStart"/>
      <w:r w:rsidRPr="004F04D2">
        <w:rPr>
          <w:szCs w:val="24"/>
        </w:rPr>
        <w:t>užtikrinant</w:t>
      </w:r>
      <w:proofErr w:type="spellEnd"/>
      <w:r w:rsidRPr="004F04D2">
        <w:rPr>
          <w:szCs w:val="24"/>
        </w:rPr>
        <w:t xml:space="preserve"> </w:t>
      </w:r>
      <w:proofErr w:type="spellStart"/>
      <w:r w:rsidRPr="004F04D2">
        <w:rPr>
          <w:szCs w:val="24"/>
        </w:rPr>
        <w:t>darnią</w:t>
      </w:r>
      <w:proofErr w:type="spellEnd"/>
      <w:r w:rsidRPr="004F04D2">
        <w:rPr>
          <w:szCs w:val="24"/>
        </w:rPr>
        <w:t xml:space="preserve"> </w:t>
      </w:r>
      <w:proofErr w:type="spellStart"/>
      <w:r w:rsidRPr="004F04D2">
        <w:rPr>
          <w:szCs w:val="24"/>
        </w:rPr>
        <w:t>energijos</w:t>
      </w:r>
      <w:proofErr w:type="spellEnd"/>
      <w:r w:rsidRPr="004F04D2">
        <w:rPr>
          <w:szCs w:val="24"/>
        </w:rPr>
        <w:t xml:space="preserve"> </w:t>
      </w:r>
      <w:proofErr w:type="spellStart"/>
      <w:r w:rsidRPr="004F04D2">
        <w:rPr>
          <w:szCs w:val="24"/>
        </w:rPr>
        <w:t>išteklių</w:t>
      </w:r>
      <w:proofErr w:type="spellEnd"/>
      <w:r w:rsidRPr="004F04D2">
        <w:rPr>
          <w:szCs w:val="24"/>
        </w:rPr>
        <w:t xml:space="preserve"> </w:t>
      </w:r>
      <w:proofErr w:type="spellStart"/>
      <w:r w:rsidRPr="004F04D2">
        <w:rPr>
          <w:szCs w:val="24"/>
        </w:rPr>
        <w:t>naudojimo</w:t>
      </w:r>
      <w:proofErr w:type="spellEnd"/>
      <w:r w:rsidRPr="004F04D2">
        <w:rPr>
          <w:szCs w:val="24"/>
        </w:rPr>
        <w:t xml:space="preserve"> </w:t>
      </w:r>
      <w:proofErr w:type="spellStart"/>
      <w:r w:rsidRPr="004F04D2">
        <w:rPr>
          <w:szCs w:val="24"/>
        </w:rPr>
        <w:t>plėtrą</w:t>
      </w:r>
      <w:proofErr w:type="spellEnd"/>
      <w:r w:rsidRPr="004F04D2">
        <w:rPr>
          <w:szCs w:val="24"/>
        </w:rPr>
        <w:t xml:space="preserve"> </w:t>
      </w:r>
      <w:proofErr w:type="spellStart"/>
      <w:r w:rsidRPr="004F04D2">
        <w:rPr>
          <w:szCs w:val="24"/>
        </w:rPr>
        <w:t>atsižvelgiant</w:t>
      </w:r>
      <w:proofErr w:type="spellEnd"/>
      <w:r w:rsidRPr="004F04D2">
        <w:rPr>
          <w:szCs w:val="24"/>
        </w:rPr>
        <w:t xml:space="preserve"> į </w:t>
      </w:r>
      <w:proofErr w:type="spellStart"/>
      <w:r w:rsidRPr="004F04D2">
        <w:rPr>
          <w:szCs w:val="24"/>
        </w:rPr>
        <w:t>Lietuvos</w:t>
      </w:r>
      <w:proofErr w:type="spellEnd"/>
      <w:r w:rsidRPr="004F04D2">
        <w:rPr>
          <w:szCs w:val="24"/>
        </w:rPr>
        <w:t xml:space="preserve"> </w:t>
      </w:r>
      <w:proofErr w:type="spellStart"/>
      <w:r w:rsidRPr="004F04D2">
        <w:rPr>
          <w:szCs w:val="24"/>
        </w:rPr>
        <w:t>Respublikos</w:t>
      </w:r>
      <w:proofErr w:type="spellEnd"/>
      <w:r w:rsidRPr="004F04D2">
        <w:rPr>
          <w:szCs w:val="24"/>
        </w:rPr>
        <w:t xml:space="preserve"> </w:t>
      </w:r>
      <w:proofErr w:type="spellStart"/>
      <w:r w:rsidRPr="004F04D2">
        <w:rPr>
          <w:szCs w:val="24"/>
        </w:rPr>
        <w:t>tarptautinius</w:t>
      </w:r>
      <w:proofErr w:type="spellEnd"/>
      <w:r w:rsidRPr="004F04D2">
        <w:rPr>
          <w:szCs w:val="24"/>
        </w:rPr>
        <w:t xml:space="preserve"> </w:t>
      </w:r>
      <w:proofErr w:type="spellStart"/>
      <w:r w:rsidRPr="004F04D2">
        <w:rPr>
          <w:szCs w:val="24"/>
        </w:rPr>
        <w:t>įsipareigojimus</w:t>
      </w:r>
      <w:proofErr w:type="spellEnd"/>
      <w:r w:rsidRPr="004F04D2">
        <w:rPr>
          <w:szCs w:val="24"/>
        </w:rPr>
        <w:t>.</w:t>
      </w:r>
    </w:p>
    <w:p w14:paraId="30D0D906" w14:textId="2DA5066E" w:rsidR="00E373D5" w:rsidRDefault="00656452" w:rsidP="00656452">
      <w:pPr>
        <w:ind w:firstLine="1134"/>
        <w:jc w:val="both"/>
        <w:rPr>
          <w:b/>
          <w:color w:val="000000"/>
          <w:lang w:val="lt-LT"/>
        </w:rPr>
      </w:pPr>
      <w:r>
        <w:rPr>
          <w:color w:val="000000"/>
          <w:lang w:eastAsia="lt-LT"/>
        </w:rPr>
        <w:t>2</w:t>
      </w:r>
      <w:r w:rsidR="00E373D5">
        <w:rPr>
          <w:color w:val="000000"/>
          <w:lang w:eastAsia="lt-LT"/>
        </w:rPr>
        <w:t xml:space="preserve">022 </w:t>
      </w:r>
      <w:proofErr w:type="spellStart"/>
      <w:r w:rsidR="00E373D5">
        <w:rPr>
          <w:color w:val="000000"/>
          <w:lang w:eastAsia="lt-LT"/>
        </w:rPr>
        <w:t>metais</w:t>
      </w:r>
      <w:proofErr w:type="spellEnd"/>
      <w:r w:rsidR="00E373D5">
        <w:rPr>
          <w:color w:val="000000"/>
          <w:lang w:eastAsia="lt-LT"/>
        </w:rPr>
        <w:t xml:space="preserve"> </w:t>
      </w:r>
      <w:proofErr w:type="spellStart"/>
      <w:r w:rsidR="00E373D5">
        <w:rPr>
          <w:color w:val="000000"/>
          <w:lang w:eastAsia="lt-LT"/>
        </w:rPr>
        <w:t>aktyviai</w:t>
      </w:r>
      <w:proofErr w:type="spellEnd"/>
      <w:r w:rsidR="00E373D5">
        <w:rPr>
          <w:color w:val="000000"/>
          <w:lang w:eastAsia="lt-LT"/>
        </w:rPr>
        <w:t xml:space="preserve"> </w:t>
      </w:r>
      <w:proofErr w:type="spellStart"/>
      <w:r w:rsidR="00E373D5">
        <w:rPr>
          <w:color w:val="000000"/>
          <w:lang w:eastAsia="lt-LT"/>
        </w:rPr>
        <w:t>planuoti</w:t>
      </w:r>
      <w:proofErr w:type="spellEnd"/>
      <w:r w:rsidR="00E373D5">
        <w:rPr>
          <w:color w:val="000000"/>
          <w:lang w:eastAsia="lt-LT"/>
        </w:rPr>
        <w:t xml:space="preserve"> </w:t>
      </w:r>
      <w:proofErr w:type="spellStart"/>
      <w:r w:rsidR="00E373D5">
        <w:rPr>
          <w:color w:val="000000"/>
          <w:lang w:eastAsia="lt-LT"/>
        </w:rPr>
        <w:t>projektai</w:t>
      </w:r>
      <w:proofErr w:type="spellEnd"/>
      <w:r w:rsidR="00E373D5">
        <w:rPr>
          <w:color w:val="000000"/>
          <w:lang w:eastAsia="lt-LT"/>
        </w:rPr>
        <w:t xml:space="preserve"> (</w:t>
      </w:r>
      <w:proofErr w:type="spellStart"/>
      <w:r w:rsidR="00E373D5">
        <w:rPr>
          <w:color w:val="000000"/>
          <w:lang w:eastAsia="lt-LT"/>
        </w:rPr>
        <w:t>daugiau</w:t>
      </w:r>
      <w:proofErr w:type="spellEnd"/>
      <w:r w:rsidR="00E373D5">
        <w:rPr>
          <w:color w:val="000000"/>
          <w:lang w:eastAsia="lt-LT"/>
        </w:rPr>
        <w:t xml:space="preserve"> </w:t>
      </w:r>
      <w:proofErr w:type="spellStart"/>
      <w:r w:rsidR="00E373D5">
        <w:rPr>
          <w:color w:val="000000"/>
          <w:lang w:eastAsia="lt-LT"/>
        </w:rPr>
        <w:t>kaip</w:t>
      </w:r>
      <w:proofErr w:type="spellEnd"/>
      <w:r w:rsidR="00E373D5">
        <w:rPr>
          <w:color w:val="000000"/>
          <w:lang w:eastAsia="lt-LT"/>
        </w:rPr>
        <w:t xml:space="preserve"> 40) </w:t>
      </w:r>
      <w:proofErr w:type="spellStart"/>
      <w:r w:rsidR="00E373D5">
        <w:rPr>
          <w:color w:val="000000"/>
          <w:lang w:eastAsia="lt-LT"/>
        </w:rPr>
        <w:t>iš</w:t>
      </w:r>
      <w:proofErr w:type="spellEnd"/>
      <w:r w:rsidR="00E373D5">
        <w:rPr>
          <w:color w:val="000000"/>
          <w:lang w:eastAsia="lt-LT"/>
        </w:rPr>
        <w:t xml:space="preserve"> </w:t>
      </w:r>
      <w:proofErr w:type="spellStart"/>
      <w:r w:rsidR="00E373D5">
        <w:rPr>
          <w:color w:val="000000"/>
          <w:lang w:eastAsia="lt-LT"/>
        </w:rPr>
        <w:t>naujos</w:t>
      </w:r>
      <w:proofErr w:type="spellEnd"/>
      <w:r w:rsidR="00E373D5">
        <w:rPr>
          <w:color w:val="000000"/>
          <w:lang w:eastAsia="lt-LT"/>
        </w:rPr>
        <w:t xml:space="preserve"> 2021–2027 </w:t>
      </w:r>
      <w:proofErr w:type="spellStart"/>
      <w:r w:rsidR="00E373D5">
        <w:rPr>
          <w:color w:val="000000"/>
          <w:lang w:eastAsia="lt-LT"/>
        </w:rPr>
        <w:t>metų</w:t>
      </w:r>
      <w:proofErr w:type="spellEnd"/>
      <w:r w:rsidR="00E373D5">
        <w:rPr>
          <w:color w:val="000000"/>
          <w:lang w:eastAsia="lt-LT"/>
        </w:rPr>
        <w:t xml:space="preserve"> Europos </w:t>
      </w:r>
      <w:proofErr w:type="spellStart"/>
      <w:r w:rsidR="00E373D5">
        <w:rPr>
          <w:color w:val="000000"/>
          <w:lang w:eastAsia="lt-LT"/>
        </w:rPr>
        <w:t>Sąjungos</w:t>
      </w:r>
      <w:proofErr w:type="spellEnd"/>
      <w:r w:rsidR="00E373D5">
        <w:rPr>
          <w:color w:val="000000"/>
          <w:lang w:eastAsia="lt-LT"/>
        </w:rPr>
        <w:t xml:space="preserve"> </w:t>
      </w:r>
      <w:proofErr w:type="spellStart"/>
      <w:r w:rsidR="00E373D5">
        <w:rPr>
          <w:color w:val="000000"/>
          <w:lang w:eastAsia="lt-LT"/>
        </w:rPr>
        <w:t>fondų</w:t>
      </w:r>
      <w:proofErr w:type="spellEnd"/>
      <w:r w:rsidR="00E373D5">
        <w:rPr>
          <w:color w:val="000000"/>
          <w:lang w:eastAsia="lt-LT"/>
        </w:rPr>
        <w:t xml:space="preserve"> </w:t>
      </w:r>
      <w:proofErr w:type="spellStart"/>
      <w:r w:rsidR="00E373D5">
        <w:rPr>
          <w:color w:val="000000"/>
          <w:lang w:eastAsia="lt-LT"/>
        </w:rPr>
        <w:t>investicijų</w:t>
      </w:r>
      <w:proofErr w:type="spellEnd"/>
      <w:r w:rsidR="00E373D5">
        <w:rPr>
          <w:color w:val="000000"/>
          <w:lang w:eastAsia="lt-LT"/>
        </w:rPr>
        <w:t xml:space="preserve"> </w:t>
      </w:r>
      <w:proofErr w:type="spellStart"/>
      <w:r w:rsidR="00E373D5">
        <w:rPr>
          <w:color w:val="000000"/>
          <w:lang w:eastAsia="lt-LT"/>
        </w:rPr>
        <w:t>programos</w:t>
      </w:r>
      <w:proofErr w:type="spellEnd"/>
      <w:r w:rsidR="00E373D5">
        <w:rPr>
          <w:color w:val="000000"/>
          <w:lang w:eastAsia="lt-LT"/>
        </w:rPr>
        <w:t xml:space="preserve"> </w:t>
      </w:r>
      <w:proofErr w:type="spellStart"/>
      <w:r w:rsidR="00E373D5">
        <w:rPr>
          <w:color w:val="000000"/>
          <w:lang w:eastAsia="lt-LT"/>
        </w:rPr>
        <w:t>finansavimo</w:t>
      </w:r>
      <w:proofErr w:type="spellEnd"/>
      <w:r w:rsidR="00E373D5">
        <w:rPr>
          <w:color w:val="000000"/>
          <w:lang w:eastAsia="lt-LT"/>
        </w:rPr>
        <w:t xml:space="preserve">, </w:t>
      </w:r>
      <w:proofErr w:type="spellStart"/>
      <w:r w:rsidR="00E11C78">
        <w:rPr>
          <w:color w:val="000000"/>
          <w:lang w:eastAsia="lt-LT"/>
        </w:rPr>
        <w:t>parengti</w:t>
      </w:r>
      <w:proofErr w:type="spellEnd"/>
      <w:r w:rsidR="00E11C78">
        <w:rPr>
          <w:color w:val="000000"/>
          <w:lang w:eastAsia="lt-LT"/>
        </w:rPr>
        <w:t xml:space="preserve"> </w:t>
      </w:r>
      <w:proofErr w:type="spellStart"/>
      <w:r w:rsidR="00E11C78">
        <w:rPr>
          <w:color w:val="000000"/>
          <w:lang w:eastAsia="lt-LT"/>
        </w:rPr>
        <w:t>dalies</w:t>
      </w:r>
      <w:proofErr w:type="spellEnd"/>
      <w:r w:rsidR="00E11C78">
        <w:rPr>
          <w:color w:val="000000"/>
          <w:lang w:eastAsia="lt-LT"/>
        </w:rPr>
        <w:t xml:space="preserve"> </w:t>
      </w:r>
      <w:proofErr w:type="spellStart"/>
      <w:r w:rsidR="00E373D5">
        <w:rPr>
          <w:color w:val="000000"/>
          <w:lang w:eastAsia="lt-LT"/>
        </w:rPr>
        <w:t>projektų</w:t>
      </w:r>
      <w:proofErr w:type="spellEnd"/>
      <w:r w:rsidR="00E373D5">
        <w:rPr>
          <w:color w:val="000000"/>
          <w:lang w:eastAsia="lt-LT"/>
        </w:rPr>
        <w:t xml:space="preserve"> </w:t>
      </w:r>
      <w:proofErr w:type="spellStart"/>
      <w:r w:rsidR="00E373D5">
        <w:rPr>
          <w:color w:val="000000"/>
          <w:lang w:eastAsia="lt-LT"/>
        </w:rPr>
        <w:t>preliminarūs</w:t>
      </w:r>
      <w:proofErr w:type="spellEnd"/>
      <w:r w:rsidR="00E373D5">
        <w:rPr>
          <w:color w:val="000000"/>
          <w:lang w:eastAsia="lt-LT"/>
        </w:rPr>
        <w:t xml:space="preserve"> </w:t>
      </w:r>
      <w:proofErr w:type="spellStart"/>
      <w:r w:rsidR="00E373D5">
        <w:rPr>
          <w:color w:val="000000"/>
          <w:lang w:eastAsia="lt-LT"/>
        </w:rPr>
        <w:t>aprašymai</w:t>
      </w:r>
      <w:proofErr w:type="spellEnd"/>
      <w:r w:rsidR="00E11C78">
        <w:rPr>
          <w:color w:val="000000"/>
          <w:lang w:eastAsia="lt-LT"/>
        </w:rPr>
        <w:t xml:space="preserve">, </w:t>
      </w:r>
      <w:proofErr w:type="spellStart"/>
      <w:r w:rsidR="00E11C78">
        <w:rPr>
          <w:color w:val="000000"/>
          <w:lang w:eastAsia="lt-LT"/>
        </w:rPr>
        <w:t>atlikti</w:t>
      </w:r>
      <w:proofErr w:type="spellEnd"/>
      <w:r w:rsidR="00E11C78">
        <w:rPr>
          <w:color w:val="000000"/>
          <w:lang w:eastAsia="lt-LT"/>
        </w:rPr>
        <w:t xml:space="preserve"> </w:t>
      </w:r>
      <w:proofErr w:type="spellStart"/>
      <w:r w:rsidR="00E373D5">
        <w:rPr>
          <w:color w:val="000000"/>
          <w:lang w:eastAsia="lt-LT"/>
        </w:rPr>
        <w:t>lėšų</w:t>
      </w:r>
      <w:proofErr w:type="spellEnd"/>
      <w:r w:rsidR="00E373D5">
        <w:rPr>
          <w:color w:val="000000"/>
          <w:lang w:eastAsia="lt-LT"/>
        </w:rPr>
        <w:t xml:space="preserve"> </w:t>
      </w:r>
      <w:proofErr w:type="spellStart"/>
      <w:r w:rsidR="00E373D5">
        <w:rPr>
          <w:color w:val="000000"/>
          <w:lang w:eastAsia="lt-LT"/>
        </w:rPr>
        <w:t>skaičiavimai</w:t>
      </w:r>
      <w:proofErr w:type="spellEnd"/>
      <w:r w:rsidR="00E373D5">
        <w:rPr>
          <w:color w:val="000000"/>
          <w:lang w:eastAsia="lt-LT"/>
        </w:rPr>
        <w:t xml:space="preserve">. </w:t>
      </w:r>
    </w:p>
    <w:bookmarkEnd w:id="2"/>
    <w:p w14:paraId="4BED4E60" w14:textId="77777777" w:rsidR="0086452B" w:rsidRDefault="0086452B" w:rsidP="00F81C2B">
      <w:pPr>
        <w:tabs>
          <w:tab w:val="clear" w:pos="1293"/>
        </w:tabs>
        <w:overflowPunct/>
        <w:autoSpaceDE/>
        <w:autoSpaceDN/>
        <w:adjustRightInd/>
        <w:ind w:firstLine="1134"/>
        <w:jc w:val="both"/>
        <w:textAlignment w:val="auto"/>
        <w:rPr>
          <w:color w:val="000000"/>
          <w:lang w:val="lt-LT" w:eastAsia="lt-LT"/>
        </w:rPr>
      </w:pPr>
    </w:p>
    <w:p w14:paraId="5F90D24C" w14:textId="77777777" w:rsidR="00E11C78" w:rsidRPr="00656452" w:rsidRDefault="00E11C78" w:rsidP="00E11C78">
      <w:pPr>
        <w:jc w:val="center"/>
        <w:rPr>
          <w:b/>
          <w:color w:val="000000"/>
          <w:lang w:val="lt-LT"/>
        </w:rPr>
      </w:pPr>
      <w:r w:rsidRPr="00656452">
        <w:rPr>
          <w:b/>
          <w:color w:val="000000"/>
          <w:lang w:val="lt-LT"/>
        </w:rPr>
        <w:t>IV SKYRIUS</w:t>
      </w:r>
    </w:p>
    <w:p w14:paraId="51E0A113" w14:textId="77777777" w:rsidR="00E11C78" w:rsidRPr="00656452" w:rsidRDefault="00E11C78" w:rsidP="00E11C78">
      <w:pPr>
        <w:jc w:val="center"/>
        <w:rPr>
          <w:b/>
          <w:color w:val="000000"/>
          <w:lang w:val="lt-LT"/>
        </w:rPr>
      </w:pPr>
      <w:bookmarkStart w:id="3" w:name="_Hlk128556762"/>
      <w:r w:rsidRPr="00656452">
        <w:rPr>
          <w:b/>
          <w:color w:val="000000"/>
          <w:lang w:val="lt-LT"/>
        </w:rPr>
        <w:t>PARAMA VERSLUI, BENDRUOMENĖMS IR SAVIVALDYBĖS NUOSAVYBĖ</w:t>
      </w:r>
    </w:p>
    <w:p w14:paraId="793A48B5" w14:textId="77777777" w:rsidR="0086452B" w:rsidRPr="00656452" w:rsidRDefault="0086452B" w:rsidP="0086452B">
      <w:pPr>
        <w:ind w:firstLine="720"/>
        <w:rPr>
          <w:b/>
          <w:color w:val="000000"/>
          <w:lang w:eastAsia="lt-LT"/>
        </w:rPr>
      </w:pPr>
    </w:p>
    <w:p w14:paraId="57E3CAE8" w14:textId="674DADDD" w:rsidR="0086452B" w:rsidRPr="00656452" w:rsidRDefault="0086452B" w:rsidP="00E11C78">
      <w:pPr>
        <w:ind w:firstLine="1134"/>
        <w:jc w:val="both"/>
      </w:pPr>
      <w:r w:rsidRPr="00656452">
        <w:rPr>
          <w:color w:val="000000"/>
          <w:lang w:eastAsia="lt-LT"/>
        </w:rPr>
        <w:t xml:space="preserve">2022 </w:t>
      </w:r>
      <w:proofErr w:type="spellStart"/>
      <w:r w:rsidRPr="00656452">
        <w:rPr>
          <w:color w:val="000000"/>
          <w:lang w:eastAsia="lt-LT"/>
        </w:rPr>
        <w:t>metais</w:t>
      </w:r>
      <w:proofErr w:type="spellEnd"/>
      <w:r w:rsidRPr="00656452">
        <w:rPr>
          <w:color w:val="000000"/>
          <w:lang w:eastAsia="lt-LT"/>
        </w:rPr>
        <w:t xml:space="preserve"> </w:t>
      </w:r>
      <w:proofErr w:type="spellStart"/>
      <w:r w:rsidRPr="00656452">
        <w:rPr>
          <w:color w:val="000000"/>
          <w:lang w:eastAsia="lt-LT"/>
        </w:rPr>
        <w:t>Ignalinos</w:t>
      </w:r>
      <w:proofErr w:type="spellEnd"/>
      <w:r w:rsidRPr="00656452">
        <w:rPr>
          <w:color w:val="000000"/>
          <w:lang w:eastAsia="lt-LT"/>
        </w:rPr>
        <w:t xml:space="preserve"> </w:t>
      </w:r>
      <w:proofErr w:type="spellStart"/>
      <w:r w:rsidRPr="00656452">
        <w:rPr>
          <w:color w:val="000000"/>
          <w:lang w:eastAsia="lt-LT"/>
        </w:rPr>
        <w:t>rajono</w:t>
      </w:r>
      <w:proofErr w:type="spellEnd"/>
      <w:r w:rsidRPr="00656452">
        <w:rPr>
          <w:color w:val="000000"/>
          <w:lang w:eastAsia="lt-LT"/>
        </w:rPr>
        <w:t xml:space="preserve"> </w:t>
      </w:r>
      <w:proofErr w:type="spellStart"/>
      <w:r w:rsidRPr="00656452">
        <w:rPr>
          <w:color w:val="000000"/>
          <w:lang w:eastAsia="lt-LT"/>
        </w:rPr>
        <w:t>savivaldybės</w:t>
      </w:r>
      <w:proofErr w:type="spellEnd"/>
      <w:r w:rsidRPr="00656452">
        <w:rPr>
          <w:color w:val="000000"/>
          <w:lang w:eastAsia="lt-LT"/>
        </w:rPr>
        <w:t xml:space="preserve"> </w:t>
      </w:r>
      <w:proofErr w:type="spellStart"/>
      <w:r w:rsidRPr="00656452">
        <w:rPr>
          <w:color w:val="000000"/>
          <w:lang w:eastAsia="lt-LT"/>
        </w:rPr>
        <w:t>smulkaus</w:t>
      </w:r>
      <w:proofErr w:type="spellEnd"/>
      <w:r w:rsidRPr="00656452">
        <w:rPr>
          <w:color w:val="000000"/>
          <w:lang w:eastAsia="lt-LT"/>
        </w:rPr>
        <w:t xml:space="preserve"> </w:t>
      </w:r>
      <w:proofErr w:type="spellStart"/>
      <w:r w:rsidRPr="00656452">
        <w:rPr>
          <w:color w:val="000000"/>
          <w:lang w:eastAsia="lt-LT"/>
        </w:rPr>
        <w:t>ir</w:t>
      </w:r>
      <w:proofErr w:type="spellEnd"/>
      <w:r w:rsidRPr="00656452">
        <w:rPr>
          <w:color w:val="000000"/>
          <w:lang w:eastAsia="lt-LT"/>
        </w:rPr>
        <w:t xml:space="preserve"> </w:t>
      </w:r>
      <w:proofErr w:type="spellStart"/>
      <w:r w:rsidRPr="00656452">
        <w:rPr>
          <w:color w:val="000000"/>
          <w:lang w:eastAsia="lt-LT"/>
        </w:rPr>
        <w:t>vidutinio</w:t>
      </w:r>
      <w:proofErr w:type="spellEnd"/>
      <w:r w:rsidRPr="00656452">
        <w:rPr>
          <w:color w:val="000000"/>
          <w:lang w:eastAsia="lt-LT"/>
        </w:rPr>
        <w:t xml:space="preserve"> </w:t>
      </w:r>
      <w:proofErr w:type="spellStart"/>
      <w:r w:rsidRPr="00656452">
        <w:rPr>
          <w:color w:val="000000"/>
          <w:lang w:eastAsia="lt-LT"/>
        </w:rPr>
        <w:t>verslo</w:t>
      </w:r>
      <w:proofErr w:type="spellEnd"/>
      <w:r w:rsidRPr="00656452">
        <w:rPr>
          <w:color w:val="000000"/>
          <w:lang w:eastAsia="lt-LT"/>
        </w:rPr>
        <w:t xml:space="preserve"> </w:t>
      </w:r>
      <w:proofErr w:type="spellStart"/>
      <w:r w:rsidRPr="00656452">
        <w:rPr>
          <w:color w:val="000000"/>
          <w:lang w:eastAsia="lt-LT"/>
        </w:rPr>
        <w:t>rėmimui</w:t>
      </w:r>
      <w:proofErr w:type="spellEnd"/>
      <w:r w:rsidRPr="00656452">
        <w:rPr>
          <w:color w:val="000000"/>
          <w:lang w:eastAsia="lt-LT"/>
        </w:rPr>
        <w:t xml:space="preserve"> </w:t>
      </w:r>
      <w:proofErr w:type="spellStart"/>
      <w:r w:rsidRPr="00656452">
        <w:rPr>
          <w:color w:val="000000"/>
          <w:lang w:eastAsia="lt-LT"/>
        </w:rPr>
        <w:t>buvo</w:t>
      </w:r>
      <w:proofErr w:type="spellEnd"/>
      <w:r w:rsidRPr="00656452">
        <w:rPr>
          <w:color w:val="000000"/>
          <w:lang w:eastAsia="lt-LT"/>
        </w:rPr>
        <w:t xml:space="preserve"> </w:t>
      </w:r>
      <w:proofErr w:type="spellStart"/>
      <w:r w:rsidRPr="00656452">
        <w:rPr>
          <w:color w:val="000000"/>
          <w:lang w:eastAsia="lt-LT"/>
        </w:rPr>
        <w:t>skirta</w:t>
      </w:r>
      <w:proofErr w:type="spellEnd"/>
      <w:r w:rsidRPr="00656452">
        <w:rPr>
          <w:color w:val="000000"/>
          <w:lang w:eastAsia="lt-LT"/>
        </w:rPr>
        <w:t xml:space="preserve"> 25 </w:t>
      </w:r>
      <w:proofErr w:type="spellStart"/>
      <w:r w:rsidRPr="00656452">
        <w:rPr>
          <w:color w:val="000000"/>
          <w:lang w:eastAsia="lt-LT"/>
        </w:rPr>
        <w:t>tūkst</w:t>
      </w:r>
      <w:proofErr w:type="spellEnd"/>
      <w:r w:rsidRPr="00656452">
        <w:rPr>
          <w:color w:val="000000"/>
          <w:lang w:eastAsia="lt-LT"/>
        </w:rPr>
        <w:t xml:space="preserve">. </w:t>
      </w:r>
      <w:proofErr w:type="spellStart"/>
      <w:r w:rsidR="00E11C78" w:rsidRPr="00656452">
        <w:rPr>
          <w:color w:val="000000"/>
          <w:lang w:eastAsia="lt-LT"/>
        </w:rPr>
        <w:t>eurų</w:t>
      </w:r>
      <w:proofErr w:type="spellEnd"/>
      <w:r w:rsidRPr="00656452">
        <w:rPr>
          <w:color w:val="000000"/>
          <w:lang w:eastAsia="lt-LT"/>
        </w:rPr>
        <w:t xml:space="preserve">. </w:t>
      </w:r>
      <w:proofErr w:type="spellStart"/>
      <w:r w:rsidRPr="00656452">
        <w:rPr>
          <w:color w:val="000000"/>
          <w:lang w:eastAsia="lt-LT"/>
        </w:rPr>
        <w:t>Išnagrinėjus</w:t>
      </w:r>
      <w:proofErr w:type="spellEnd"/>
      <w:r w:rsidRPr="00656452">
        <w:rPr>
          <w:color w:val="000000"/>
          <w:lang w:eastAsia="lt-LT"/>
        </w:rPr>
        <w:t xml:space="preserve"> 20 </w:t>
      </w:r>
      <w:proofErr w:type="spellStart"/>
      <w:r w:rsidRPr="00656452">
        <w:rPr>
          <w:color w:val="000000"/>
          <w:lang w:eastAsia="lt-LT"/>
        </w:rPr>
        <w:t>paraiškų</w:t>
      </w:r>
      <w:proofErr w:type="spellEnd"/>
      <w:r w:rsidRPr="00656452">
        <w:rPr>
          <w:color w:val="000000"/>
          <w:lang w:eastAsia="lt-LT"/>
        </w:rPr>
        <w:t xml:space="preserve"> </w:t>
      </w:r>
      <w:proofErr w:type="spellStart"/>
      <w:r w:rsidRPr="00656452">
        <w:rPr>
          <w:color w:val="000000"/>
          <w:lang w:eastAsia="lt-LT"/>
        </w:rPr>
        <w:t>gauti</w:t>
      </w:r>
      <w:proofErr w:type="spellEnd"/>
      <w:r w:rsidRPr="00656452">
        <w:rPr>
          <w:color w:val="000000"/>
          <w:lang w:eastAsia="lt-LT"/>
        </w:rPr>
        <w:t xml:space="preserve"> </w:t>
      </w:r>
      <w:proofErr w:type="spellStart"/>
      <w:r w:rsidRPr="00656452">
        <w:rPr>
          <w:color w:val="000000"/>
          <w:lang w:eastAsia="lt-LT"/>
        </w:rPr>
        <w:t>finansinę</w:t>
      </w:r>
      <w:proofErr w:type="spellEnd"/>
      <w:r w:rsidRPr="00656452">
        <w:rPr>
          <w:color w:val="000000"/>
          <w:lang w:eastAsia="lt-LT"/>
        </w:rPr>
        <w:t xml:space="preserve"> </w:t>
      </w:r>
      <w:proofErr w:type="spellStart"/>
      <w:r w:rsidRPr="00656452">
        <w:rPr>
          <w:color w:val="000000"/>
          <w:lang w:eastAsia="lt-LT"/>
        </w:rPr>
        <w:t>paramą</w:t>
      </w:r>
      <w:proofErr w:type="spellEnd"/>
      <w:r w:rsidRPr="00656452">
        <w:rPr>
          <w:color w:val="000000"/>
          <w:lang w:eastAsia="lt-LT"/>
        </w:rPr>
        <w:t xml:space="preserve">, </w:t>
      </w:r>
      <w:proofErr w:type="spellStart"/>
      <w:r w:rsidRPr="00656452">
        <w:rPr>
          <w:color w:val="000000"/>
          <w:lang w:eastAsia="lt-LT"/>
        </w:rPr>
        <w:t>suteikta</w:t>
      </w:r>
      <w:proofErr w:type="spellEnd"/>
      <w:r w:rsidRPr="00656452">
        <w:rPr>
          <w:color w:val="000000"/>
          <w:lang w:eastAsia="lt-LT"/>
        </w:rPr>
        <w:t xml:space="preserve"> 25 </w:t>
      </w:r>
      <w:proofErr w:type="spellStart"/>
      <w:r w:rsidRPr="00656452">
        <w:rPr>
          <w:color w:val="000000"/>
          <w:lang w:eastAsia="lt-LT"/>
        </w:rPr>
        <w:t>tūkst</w:t>
      </w:r>
      <w:proofErr w:type="spellEnd"/>
      <w:r w:rsidRPr="00656452">
        <w:rPr>
          <w:color w:val="000000"/>
          <w:lang w:eastAsia="lt-LT"/>
        </w:rPr>
        <w:t xml:space="preserve">. </w:t>
      </w:r>
      <w:proofErr w:type="spellStart"/>
      <w:r w:rsidR="00E11C78" w:rsidRPr="00656452">
        <w:rPr>
          <w:color w:val="000000"/>
          <w:lang w:eastAsia="lt-LT"/>
        </w:rPr>
        <w:t>eurų</w:t>
      </w:r>
      <w:proofErr w:type="spellEnd"/>
      <w:r w:rsidRPr="00656452">
        <w:rPr>
          <w:color w:val="000000"/>
          <w:lang w:eastAsia="lt-LT"/>
        </w:rPr>
        <w:t xml:space="preserve"> </w:t>
      </w:r>
      <w:proofErr w:type="spellStart"/>
      <w:r w:rsidRPr="00656452">
        <w:rPr>
          <w:color w:val="000000"/>
          <w:lang w:eastAsia="lt-LT"/>
        </w:rPr>
        <w:t>dydžio</w:t>
      </w:r>
      <w:proofErr w:type="spellEnd"/>
      <w:r w:rsidRPr="00656452">
        <w:rPr>
          <w:color w:val="000000"/>
          <w:lang w:eastAsia="lt-LT"/>
        </w:rPr>
        <w:t xml:space="preserve"> </w:t>
      </w:r>
      <w:proofErr w:type="spellStart"/>
      <w:r w:rsidRPr="00656452">
        <w:rPr>
          <w:color w:val="000000"/>
          <w:lang w:eastAsia="lt-LT"/>
        </w:rPr>
        <w:t>finansinė</w:t>
      </w:r>
      <w:proofErr w:type="spellEnd"/>
      <w:r w:rsidRPr="00656452">
        <w:rPr>
          <w:color w:val="000000"/>
          <w:lang w:eastAsia="lt-LT"/>
        </w:rPr>
        <w:t xml:space="preserve"> </w:t>
      </w:r>
      <w:proofErr w:type="spellStart"/>
      <w:r w:rsidRPr="00656452">
        <w:rPr>
          <w:color w:val="000000"/>
          <w:lang w:eastAsia="lt-LT"/>
        </w:rPr>
        <w:t>parama</w:t>
      </w:r>
      <w:proofErr w:type="spellEnd"/>
      <w:r w:rsidRPr="00656452">
        <w:rPr>
          <w:color w:val="000000"/>
          <w:lang w:eastAsia="lt-LT"/>
        </w:rPr>
        <w:t xml:space="preserve"> 17 </w:t>
      </w:r>
      <w:proofErr w:type="spellStart"/>
      <w:r w:rsidRPr="00656452">
        <w:rPr>
          <w:color w:val="000000"/>
          <w:lang w:eastAsia="lt-LT"/>
        </w:rPr>
        <w:t>verslo</w:t>
      </w:r>
      <w:proofErr w:type="spellEnd"/>
      <w:r w:rsidRPr="00656452">
        <w:rPr>
          <w:color w:val="000000"/>
          <w:lang w:eastAsia="lt-LT"/>
        </w:rPr>
        <w:t xml:space="preserve"> </w:t>
      </w:r>
      <w:proofErr w:type="spellStart"/>
      <w:r w:rsidRPr="00656452">
        <w:rPr>
          <w:color w:val="000000"/>
          <w:lang w:eastAsia="lt-LT"/>
        </w:rPr>
        <w:t>subjektų</w:t>
      </w:r>
      <w:proofErr w:type="spellEnd"/>
      <w:r w:rsidRPr="00656452">
        <w:rPr>
          <w:color w:val="000000"/>
          <w:lang w:eastAsia="lt-LT"/>
        </w:rPr>
        <w:t xml:space="preserve">, </w:t>
      </w:r>
      <w:proofErr w:type="spellStart"/>
      <w:r w:rsidRPr="00656452">
        <w:rPr>
          <w:color w:val="000000"/>
          <w:lang w:eastAsia="lt-LT"/>
        </w:rPr>
        <w:t>iš</w:t>
      </w:r>
      <w:proofErr w:type="spellEnd"/>
      <w:r w:rsidRPr="00656452">
        <w:rPr>
          <w:color w:val="000000"/>
          <w:lang w:eastAsia="lt-LT"/>
        </w:rPr>
        <w:t xml:space="preserve"> </w:t>
      </w:r>
      <w:proofErr w:type="spellStart"/>
      <w:r w:rsidRPr="00656452">
        <w:rPr>
          <w:color w:val="000000"/>
          <w:lang w:eastAsia="lt-LT"/>
        </w:rPr>
        <w:t>jų</w:t>
      </w:r>
      <w:proofErr w:type="spellEnd"/>
      <w:r w:rsidRPr="00656452">
        <w:rPr>
          <w:color w:val="000000"/>
          <w:lang w:eastAsia="lt-LT"/>
        </w:rPr>
        <w:t xml:space="preserve">: 2 </w:t>
      </w:r>
      <w:proofErr w:type="spellStart"/>
      <w:r w:rsidRPr="00656452">
        <w:rPr>
          <w:color w:val="000000"/>
          <w:lang w:eastAsia="lt-LT"/>
        </w:rPr>
        <w:t>uždarosioms</w:t>
      </w:r>
      <w:proofErr w:type="spellEnd"/>
      <w:r w:rsidRPr="00656452">
        <w:rPr>
          <w:color w:val="000000"/>
          <w:lang w:eastAsia="lt-LT"/>
        </w:rPr>
        <w:t xml:space="preserve"> </w:t>
      </w:r>
      <w:proofErr w:type="spellStart"/>
      <w:r w:rsidRPr="00656452">
        <w:rPr>
          <w:color w:val="000000"/>
          <w:lang w:eastAsia="lt-LT"/>
        </w:rPr>
        <w:t>akcinėms</w:t>
      </w:r>
      <w:proofErr w:type="spellEnd"/>
      <w:r w:rsidRPr="00656452">
        <w:rPr>
          <w:color w:val="000000"/>
          <w:lang w:eastAsia="lt-LT"/>
        </w:rPr>
        <w:t xml:space="preserve"> </w:t>
      </w:r>
      <w:proofErr w:type="spellStart"/>
      <w:r w:rsidRPr="00656452">
        <w:rPr>
          <w:color w:val="000000"/>
          <w:lang w:eastAsia="lt-LT"/>
        </w:rPr>
        <w:t>bendrovėms</w:t>
      </w:r>
      <w:proofErr w:type="spellEnd"/>
      <w:r w:rsidRPr="00656452">
        <w:rPr>
          <w:color w:val="000000"/>
          <w:lang w:eastAsia="lt-LT"/>
        </w:rPr>
        <w:t xml:space="preserve">, 4 </w:t>
      </w:r>
      <w:proofErr w:type="spellStart"/>
      <w:r w:rsidRPr="00656452">
        <w:rPr>
          <w:color w:val="000000"/>
          <w:lang w:eastAsia="lt-LT"/>
        </w:rPr>
        <w:t>mažosioms</w:t>
      </w:r>
      <w:proofErr w:type="spellEnd"/>
      <w:r w:rsidRPr="00656452">
        <w:rPr>
          <w:color w:val="000000"/>
          <w:lang w:eastAsia="lt-LT"/>
        </w:rPr>
        <w:t xml:space="preserve"> </w:t>
      </w:r>
      <w:proofErr w:type="spellStart"/>
      <w:r w:rsidRPr="00656452">
        <w:rPr>
          <w:color w:val="000000"/>
          <w:lang w:eastAsia="lt-LT"/>
        </w:rPr>
        <w:t>bendrijoms</w:t>
      </w:r>
      <w:proofErr w:type="spellEnd"/>
      <w:r w:rsidRPr="00656452">
        <w:rPr>
          <w:color w:val="000000"/>
          <w:lang w:eastAsia="lt-LT"/>
        </w:rPr>
        <w:t xml:space="preserve">, 1 </w:t>
      </w:r>
      <w:proofErr w:type="spellStart"/>
      <w:r w:rsidRPr="00656452">
        <w:rPr>
          <w:color w:val="000000"/>
          <w:lang w:eastAsia="lt-LT"/>
        </w:rPr>
        <w:t>individualiai</w:t>
      </w:r>
      <w:proofErr w:type="spellEnd"/>
      <w:r w:rsidRPr="00656452">
        <w:rPr>
          <w:color w:val="000000"/>
          <w:lang w:eastAsia="lt-LT"/>
        </w:rPr>
        <w:t xml:space="preserve"> </w:t>
      </w:r>
      <w:proofErr w:type="spellStart"/>
      <w:r w:rsidRPr="00656452">
        <w:rPr>
          <w:color w:val="000000"/>
          <w:lang w:eastAsia="lt-LT"/>
        </w:rPr>
        <w:t>įmonei</w:t>
      </w:r>
      <w:proofErr w:type="spellEnd"/>
      <w:r w:rsidRPr="00656452">
        <w:rPr>
          <w:color w:val="000000"/>
          <w:lang w:eastAsia="lt-LT"/>
        </w:rPr>
        <w:t xml:space="preserve">, 1 </w:t>
      </w:r>
      <w:proofErr w:type="spellStart"/>
      <w:r w:rsidRPr="00656452">
        <w:rPr>
          <w:color w:val="000000"/>
          <w:lang w:eastAsia="lt-LT"/>
        </w:rPr>
        <w:t>asociacijai</w:t>
      </w:r>
      <w:proofErr w:type="spellEnd"/>
      <w:r w:rsidRPr="00656452">
        <w:rPr>
          <w:color w:val="000000"/>
          <w:lang w:eastAsia="lt-LT"/>
        </w:rPr>
        <w:t xml:space="preserve">, 1 </w:t>
      </w:r>
      <w:proofErr w:type="spellStart"/>
      <w:r w:rsidRPr="00656452">
        <w:rPr>
          <w:color w:val="000000"/>
          <w:lang w:eastAsia="lt-LT"/>
        </w:rPr>
        <w:t>viešajai</w:t>
      </w:r>
      <w:proofErr w:type="spellEnd"/>
      <w:r w:rsidRPr="00656452">
        <w:rPr>
          <w:color w:val="000000"/>
          <w:lang w:eastAsia="lt-LT"/>
        </w:rPr>
        <w:t xml:space="preserve"> </w:t>
      </w:r>
      <w:proofErr w:type="spellStart"/>
      <w:r w:rsidRPr="00656452">
        <w:rPr>
          <w:color w:val="000000"/>
          <w:lang w:eastAsia="lt-LT"/>
        </w:rPr>
        <w:t>įstaigai</w:t>
      </w:r>
      <w:proofErr w:type="spellEnd"/>
      <w:r w:rsidRPr="00656452">
        <w:rPr>
          <w:color w:val="000000"/>
          <w:lang w:eastAsia="lt-LT"/>
        </w:rPr>
        <w:t xml:space="preserve"> </w:t>
      </w:r>
      <w:proofErr w:type="spellStart"/>
      <w:r w:rsidRPr="00656452">
        <w:rPr>
          <w:color w:val="000000"/>
          <w:lang w:eastAsia="lt-LT"/>
        </w:rPr>
        <w:t>ir</w:t>
      </w:r>
      <w:proofErr w:type="spellEnd"/>
      <w:r w:rsidRPr="00656452">
        <w:rPr>
          <w:color w:val="000000"/>
          <w:lang w:eastAsia="lt-LT"/>
        </w:rPr>
        <w:t xml:space="preserve"> 8 </w:t>
      </w:r>
      <w:proofErr w:type="spellStart"/>
      <w:r w:rsidRPr="00656452">
        <w:rPr>
          <w:color w:val="000000"/>
          <w:lang w:eastAsia="lt-LT"/>
        </w:rPr>
        <w:t>fiziniams</w:t>
      </w:r>
      <w:proofErr w:type="spellEnd"/>
      <w:r w:rsidRPr="00656452">
        <w:rPr>
          <w:color w:val="000000"/>
          <w:lang w:eastAsia="lt-LT"/>
        </w:rPr>
        <w:t xml:space="preserve"> </w:t>
      </w:r>
      <w:proofErr w:type="spellStart"/>
      <w:r w:rsidRPr="00656452">
        <w:rPr>
          <w:color w:val="000000"/>
          <w:lang w:eastAsia="lt-LT"/>
        </w:rPr>
        <w:t>asmenims</w:t>
      </w:r>
      <w:proofErr w:type="spellEnd"/>
      <w:r w:rsidR="00E11C78" w:rsidRPr="00656452">
        <w:rPr>
          <w:color w:val="000000"/>
          <w:lang w:eastAsia="lt-LT"/>
        </w:rPr>
        <w:t>,</w:t>
      </w:r>
      <w:r w:rsidRPr="00656452">
        <w:rPr>
          <w:color w:val="000000"/>
          <w:lang w:eastAsia="lt-LT"/>
        </w:rPr>
        <w:t xml:space="preserve"> </w:t>
      </w:r>
      <w:proofErr w:type="spellStart"/>
      <w:r w:rsidRPr="00656452">
        <w:rPr>
          <w:color w:val="000000"/>
          <w:lang w:eastAsia="lt-LT"/>
        </w:rPr>
        <w:t>vykdantiems</w:t>
      </w:r>
      <w:proofErr w:type="spellEnd"/>
      <w:r w:rsidRPr="00656452">
        <w:rPr>
          <w:color w:val="000000"/>
          <w:lang w:eastAsia="lt-LT"/>
        </w:rPr>
        <w:t xml:space="preserve"> </w:t>
      </w:r>
      <w:proofErr w:type="spellStart"/>
      <w:r w:rsidRPr="00656452">
        <w:rPr>
          <w:color w:val="000000"/>
          <w:lang w:eastAsia="lt-LT"/>
        </w:rPr>
        <w:t>individualią</w:t>
      </w:r>
      <w:proofErr w:type="spellEnd"/>
      <w:r w:rsidRPr="00656452">
        <w:rPr>
          <w:color w:val="000000"/>
          <w:lang w:eastAsia="lt-LT"/>
        </w:rPr>
        <w:t xml:space="preserve"> </w:t>
      </w:r>
      <w:proofErr w:type="spellStart"/>
      <w:r w:rsidRPr="00656452">
        <w:rPr>
          <w:color w:val="000000"/>
          <w:lang w:eastAsia="lt-LT"/>
        </w:rPr>
        <w:t>veiklą</w:t>
      </w:r>
      <w:proofErr w:type="spellEnd"/>
      <w:r w:rsidRPr="00656452">
        <w:rPr>
          <w:color w:val="000000"/>
          <w:lang w:eastAsia="lt-LT"/>
        </w:rPr>
        <w:t xml:space="preserve">. </w:t>
      </w:r>
      <w:proofErr w:type="spellStart"/>
      <w:r w:rsidRPr="00656452">
        <w:rPr>
          <w:color w:val="000000"/>
          <w:lang w:eastAsia="lt-LT"/>
        </w:rPr>
        <w:t>Finansinė</w:t>
      </w:r>
      <w:proofErr w:type="spellEnd"/>
      <w:r w:rsidRPr="00656452">
        <w:rPr>
          <w:color w:val="000000"/>
          <w:lang w:eastAsia="lt-LT"/>
        </w:rPr>
        <w:t xml:space="preserve"> </w:t>
      </w:r>
      <w:proofErr w:type="spellStart"/>
      <w:r w:rsidRPr="00656452">
        <w:rPr>
          <w:color w:val="000000"/>
          <w:lang w:eastAsia="lt-LT"/>
        </w:rPr>
        <w:t>parama</w:t>
      </w:r>
      <w:proofErr w:type="spellEnd"/>
      <w:r w:rsidRPr="00656452">
        <w:rPr>
          <w:color w:val="000000"/>
          <w:lang w:eastAsia="lt-LT"/>
        </w:rPr>
        <w:t xml:space="preserve"> </w:t>
      </w:r>
      <w:proofErr w:type="spellStart"/>
      <w:r w:rsidRPr="00656452">
        <w:rPr>
          <w:color w:val="000000"/>
          <w:lang w:eastAsia="lt-LT"/>
        </w:rPr>
        <w:t>buvo</w:t>
      </w:r>
      <w:proofErr w:type="spellEnd"/>
      <w:r w:rsidRPr="00656452">
        <w:rPr>
          <w:color w:val="000000"/>
          <w:lang w:eastAsia="lt-LT"/>
        </w:rPr>
        <w:t xml:space="preserve"> </w:t>
      </w:r>
      <w:proofErr w:type="spellStart"/>
      <w:r w:rsidRPr="00656452">
        <w:rPr>
          <w:color w:val="000000"/>
          <w:lang w:eastAsia="lt-LT"/>
        </w:rPr>
        <w:t>suteikta</w:t>
      </w:r>
      <w:proofErr w:type="spellEnd"/>
      <w:r w:rsidRPr="00656452">
        <w:rPr>
          <w:color w:val="000000"/>
          <w:lang w:eastAsia="lt-LT"/>
        </w:rPr>
        <w:t xml:space="preserve"> </w:t>
      </w:r>
      <w:proofErr w:type="spellStart"/>
      <w:r w:rsidRPr="00656452">
        <w:t>įrangos</w:t>
      </w:r>
      <w:proofErr w:type="spellEnd"/>
      <w:r w:rsidRPr="00656452">
        <w:t xml:space="preserve"> </w:t>
      </w:r>
      <w:proofErr w:type="spellStart"/>
      <w:r w:rsidRPr="00656452">
        <w:t>įsigijimo</w:t>
      </w:r>
      <w:proofErr w:type="spellEnd"/>
      <w:r w:rsidRPr="00656452">
        <w:t xml:space="preserve">, </w:t>
      </w:r>
      <w:proofErr w:type="spellStart"/>
      <w:r w:rsidRPr="00656452">
        <w:t>reklamos</w:t>
      </w:r>
      <w:proofErr w:type="spellEnd"/>
      <w:r w:rsidRPr="00656452">
        <w:t xml:space="preserve"> </w:t>
      </w:r>
      <w:proofErr w:type="spellStart"/>
      <w:r w:rsidRPr="00656452">
        <w:t>ir</w:t>
      </w:r>
      <w:proofErr w:type="spellEnd"/>
      <w:r w:rsidRPr="00656452">
        <w:t xml:space="preserve"> </w:t>
      </w:r>
      <w:proofErr w:type="spellStart"/>
      <w:r w:rsidRPr="00656452">
        <w:t>dalyvavimo</w:t>
      </w:r>
      <w:proofErr w:type="spellEnd"/>
      <w:r w:rsidRPr="00656452">
        <w:t xml:space="preserve"> </w:t>
      </w:r>
      <w:proofErr w:type="spellStart"/>
      <w:r w:rsidRPr="00656452">
        <w:t>parodose</w:t>
      </w:r>
      <w:proofErr w:type="spellEnd"/>
      <w:r w:rsidRPr="00656452">
        <w:t xml:space="preserve"> </w:t>
      </w:r>
      <w:proofErr w:type="spellStart"/>
      <w:r w:rsidRPr="00656452">
        <w:t>išlaidoms</w:t>
      </w:r>
      <w:proofErr w:type="spellEnd"/>
      <w:r w:rsidRPr="00656452">
        <w:t xml:space="preserve"> </w:t>
      </w:r>
      <w:proofErr w:type="spellStart"/>
      <w:r w:rsidRPr="00656452">
        <w:t>kompensuoti</w:t>
      </w:r>
      <w:proofErr w:type="spellEnd"/>
      <w:r w:rsidRPr="00656452">
        <w:t>.</w:t>
      </w:r>
    </w:p>
    <w:p w14:paraId="58EC1D1E" w14:textId="228D7278" w:rsidR="0086452B" w:rsidRPr="00656452" w:rsidRDefault="0086452B" w:rsidP="00E11C78">
      <w:pPr>
        <w:ind w:firstLine="1134"/>
        <w:jc w:val="both"/>
        <w:rPr>
          <w:color w:val="000000"/>
          <w:lang w:eastAsia="lt-LT"/>
        </w:rPr>
      </w:pPr>
      <w:r w:rsidRPr="00656452">
        <w:rPr>
          <w:color w:val="000000"/>
          <w:lang w:eastAsia="lt-LT"/>
        </w:rPr>
        <w:t xml:space="preserve">2022 </w:t>
      </w:r>
      <w:proofErr w:type="spellStart"/>
      <w:r w:rsidRPr="00656452">
        <w:rPr>
          <w:color w:val="000000"/>
          <w:lang w:eastAsia="lt-LT"/>
        </w:rPr>
        <w:t>metais</w:t>
      </w:r>
      <w:proofErr w:type="spellEnd"/>
      <w:r w:rsidRPr="00656452">
        <w:rPr>
          <w:color w:val="000000"/>
          <w:lang w:eastAsia="lt-LT"/>
        </w:rPr>
        <w:t xml:space="preserve"> </w:t>
      </w:r>
      <w:proofErr w:type="spellStart"/>
      <w:r w:rsidRPr="00656452">
        <w:rPr>
          <w:color w:val="000000"/>
          <w:lang w:eastAsia="lt-LT"/>
        </w:rPr>
        <w:t>viešuose</w:t>
      </w:r>
      <w:proofErr w:type="spellEnd"/>
      <w:r w:rsidRPr="00656452">
        <w:rPr>
          <w:color w:val="000000"/>
          <w:lang w:eastAsia="lt-LT"/>
        </w:rPr>
        <w:t xml:space="preserve"> </w:t>
      </w:r>
      <w:proofErr w:type="spellStart"/>
      <w:r w:rsidRPr="00656452">
        <w:rPr>
          <w:color w:val="000000"/>
          <w:lang w:eastAsia="lt-LT"/>
        </w:rPr>
        <w:t>aukcionuose</w:t>
      </w:r>
      <w:proofErr w:type="spellEnd"/>
      <w:r w:rsidRPr="00656452">
        <w:rPr>
          <w:color w:val="000000"/>
          <w:lang w:eastAsia="lt-LT"/>
        </w:rPr>
        <w:t xml:space="preserve"> </w:t>
      </w:r>
      <w:proofErr w:type="spellStart"/>
      <w:r w:rsidRPr="00656452">
        <w:rPr>
          <w:color w:val="000000"/>
          <w:lang w:eastAsia="lt-LT"/>
        </w:rPr>
        <w:t>buvo</w:t>
      </w:r>
      <w:proofErr w:type="spellEnd"/>
      <w:r w:rsidRPr="00656452">
        <w:rPr>
          <w:color w:val="000000"/>
          <w:lang w:eastAsia="lt-LT"/>
        </w:rPr>
        <w:t xml:space="preserve"> </w:t>
      </w:r>
      <w:proofErr w:type="spellStart"/>
      <w:r w:rsidRPr="00656452">
        <w:rPr>
          <w:color w:val="000000"/>
          <w:lang w:eastAsia="lt-LT"/>
        </w:rPr>
        <w:t>parduoti</w:t>
      </w:r>
      <w:proofErr w:type="spellEnd"/>
      <w:r w:rsidRPr="00656452">
        <w:rPr>
          <w:color w:val="000000"/>
          <w:lang w:eastAsia="lt-LT"/>
        </w:rPr>
        <w:t xml:space="preserve"> 3 </w:t>
      </w:r>
      <w:proofErr w:type="spellStart"/>
      <w:r w:rsidRPr="00656452">
        <w:rPr>
          <w:color w:val="000000"/>
          <w:lang w:eastAsia="lt-LT"/>
        </w:rPr>
        <w:t>savivaldybės</w:t>
      </w:r>
      <w:proofErr w:type="spellEnd"/>
      <w:r w:rsidRPr="00656452">
        <w:rPr>
          <w:color w:val="000000"/>
          <w:lang w:eastAsia="lt-LT"/>
        </w:rPr>
        <w:t xml:space="preserve"> </w:t>
      </w:r>
      <w:proofErr w:type="spellStart"/>
      <w:r w:rsidRPr="00656452">
        <w:rPr>
          <w:color w:val="000000"/>
          <w:lang w:eastAsia="lt-LT"/>
        </w:rPr>
        <w:t>objektai</w:t>
      </w:r>
      <w:proofErr w:type="spellEnd"/>
      <w:r w:rsidRPr="00656452">
        <w:rPr>
          <w:color w:val="000000"/>
          <w:lang w:eastAsia="lt-LT"/>
        </w:rPr>
        <w:t xml:space="preserve"> </w:t>
      </w:r>
      <w:proofErr w:type="spellStart"/>
      <w:r w:rsidRPr="00656452">
        <w:rPr>
          <w:color w:val="000000"/>
          <w:lang w:eastAsia="lt-LT"/>
        </w:rPr>
        <w:t>už</w:t>
      </w:r>
      <w:proofErr w:type="spellEnd"/>
      <w:r w:rsidRPr="00656452">
        <w:rPr>
          <w:color w:val="000000"/>
          <w:lang w:eastAsia="lt-LT"/>
        </w:rPr>
        <w:t xml:space="preserve"> </w:t>
      </w:r>
      <w:r w:rsidR="008475F8" w:rsidRPr="008475F8">
        <w:rPr>
          <w:szCs w:val="24"/>
        </w:rPr>
        <w:t xml:space="preserve">12,6 </w:t>
      </w:r>
      <w:proofErr w:type="spellStart"/>
      <w:r w:rsidR="008475F8" w:rsidRPr="008475F8">
        <w:rPr>
          <w:szCs w:val="24"/>
        </w:rPr>
        <w:t>tūkst</w:t>
      </w:r>
      <w:proofErr w:type="spellEnd"/>
      <w:r w:rsidR="008475F8" w:rsidRPr="008475F8">
        <w:rPr>
          <w:szCs w:val="24"/>
        </w:rPr>
        <w:t>.</w:t>
      </w:r>
      <w:r w:rsidR="008475F8">
        <w:rPr>
          <w:sz w:val="28"/>
          <w:szCs w:val="28"/>
        </w:rPr>
        <w:t xml:space="preserve"> </w:t>
      </w:r>
      <w:proofErr w:type="spellStart"/>
      <w:r w:rsidR="00E11C78" w:rsidRPr="00656452">
        <w:rPr>
          <w:color w:val="000000"/>
          <w:lang w:eastAsia="lt-LT"/>
        </w:rPr>
        <w:t>eur</w:t>
      </w:r>
      <w:r w:rsidR="008475F8">
        <w:rPr>
          <w:color w:val="000000"/>
          <w:lang w:eastAsia="lt-LT"/>
        </w:rPr>
        <w:t>ų</w:t>
      </w:r>
      <w:proofErr w:type="spellEnd"/>
      <w:r w:rsidRPr="00656452">
        <w:rPr>
          <w:color w:val="000000"/>
          <w:lang w:eastAsia="lt-LT"/>
        </w:rPr>
        <w:t xml:space="preserve">. </w:t>
      </w:r>
      <w:proofErr w:type="spellStart"/>
      <w:r w:rsidR="00E11C78" w:rsidRPr="00656452">
        <w:rPr>
          <w:color w:val="000000"/>
          <w:lang w:eastAsia="lt-LT"/>
        </w:rPr>
        <w:t>V</w:t>
      </w:r>
      <w:r w:rsidRPr="00656452">
        <w:rPr>
          <w:color w:val="000000"/>
          <w:lang w:eastAsia="lt-LT"/>
        </w:rPr>
        <w:t>iešo</w:t>
      </w:r>
      <w:proofErr w:type="spellEnd"/>
      <w:r w:rsidRPr="00656452">
        <w:rPr>
          <w:color w:val="000000"/>
          <w:lang w:eastAsia="lt-LT"/>
        </w:rPr>
        <w:t xml:space="preserve"> </w:t>
      </w:r>
      <w:proofErr w:type="spellStart"/>
      <w:r w:rsidRPr="00656452">
        <w:rPr>
          <w:color w:val="000000"/>
          <w:lang w:eastAsia="lt-LT"/>
        </w:rPr>
        <w:t>aukciono</w:t>
      </w:r>
      <w:proofErr w:type="spellEnd"/>
      <w:r w:rsidRPr="00656452">
        <w:rPr>
          <w:color w:val="000000"/>
          <w:lang w:eastAsia="lt-LT"/>
        </w:rPr>
        <w:t xml:space="preserve"> </w:t>
      </w:r>
      <w:proofErr w:type="spellStart"/>
      <w:r w:rsidRPr="00656452">
        <w:rPr>
          <w:color w:val="000000"/>
          <w:lang w:eastAsia="lt-LT"/>
        </w:rPr>
        <w:t>būdu</w:t>
      </w:r>
      <w:proofErr w:type="spellEnd"/>
      <w:r w:rsidRPr="00656452">
        <w:rPr>
          <w:color w:val="000000"/>
          <w:lang w:eastAsia="lt-LT"/>
        </w:rPr>
        <w:t xml:space="preserve"> </w:t>
      </w:r>
      <w:proofErr w:type="spellStart"/>
      <w:r w:rsidRPr="00656452">
        <w:rPr>
          <w:color w:val="000000"/>
          <w:lang w:eastAsia="lt-LT"/>
        </w:rPr>
        <w:t>parduodamų</w:t>
      </w:r>
      <w:proofErr w:type="spellEnd"/>
      <w:r w:rsidRPr="00656452">
        <w:rPr>
          <w:color w:val="000000"/>
          <w:lang w:eastAsia="lt-LT"/>
        </w:rPr>
        <w:t xml:space="preserve"> </w:t>
      </w:r>
      <w:proofErr w:type="spellStart"/>
      <w:r w:rsidRPr="00656452">
        <w:rPr>
          <w:color w:val="000000"/>
          <w:lang w:eastAsia="lt-LT"/>
        </w:rPr>
        <w:t>objektų</w:t>
      </w:r>
      <w:proofErr w:type="spellEnd"/>
      <w:r w:rsidRPr="00656452">
        <w:rPr>
          <w:color w:val="000000"/>
          <w:lang w:eastAsia="lt-LT"/>
        </w:rPr>
        <w:t xml:space="preserve"> </w:t>
      </w:r>
      <w:proofErr w:type="spellStart"/>
      <w:r w:rsidRPr="00656452">
        <w:rPr>
          <w:color w:val="000000"/>
          <w:lang w:eastAsia="lt-LT"/>
        </w:rPr>
        <w:t>sąraše</w:t>
      </w:r>
      <w:proofErr w:type="spellEnd"/>
      <w:r w:rsidRPr="00656452">
        <w:rPr>
          <w:color w:val="000000"/>
          <w:lang w:eastAsia="lt-LT"/>
        </w:rPr>
        <w:t xml:space="preserve"> </w:t>
      </w:r>
      <w:proofErr w:type="spellStart"/>
      <w:r w:rsidRPr="00656452">
        <w:rPr>
          <w:color w:val="000000"/>
          <w:lang w:eastAsia="lt-LT"/>
        </w:rPr>
        <w:t>yra</w:t>
      </w:r>
      <w:proofErr w:type="spellEnd"/>
      <w:r w:rsidRPr="00656452">
        <w:rPr>
          <w:color w:val="000000"/>
          <w:lang w:eastAsia="lt-LT"/>
        </w:rPr>
        <w:t xml:space="preserve"> 23 </w:t>
      </w:r>
      <w:proofErr w:type="spellStart"/>
      <w:r w:rsidRPr="00656452">
        <w:rPr>
          <w:color w:val="000000"/>
          <w:lang w:eastAsia="lt-LT"/>
        </w:rPr>
        <w:t>objektai</w:t>
      </w:r>
      <w:proofErr w:type="spellEnd"/>
      <w:r w:rsidR="00E11C78" w:rsidRPr="00656452">
        <w:rPr>
          <w:color w:val="000000"/>
          <w:lang w:eastAsia="lt-LT"/>
        </w:rPr>
        <w:t xml:space="preserve">, </w:t>
      </w:r>
      <w:proofErr w:type="spellStart"/>
      <w:r w:rsidR="00E11C78" w:rsidRPr="00656452">
        <w:rPr>
          <w:color w:val="000000"/>
          <w:lang w:eastAsia="lt-LT"/>
        </w:rPr>
        <w:t>kurių</w:t>
      </w:r>
      <w:proofErr w:type="spellEnd"/>
      <w:r w:rsidRPr="00656452">
        <w:rPr>
          <w:color w:val="000000"/>
          <w:lang w:eastAsia="lt-LT"/>
        </w:rPr>
        <w:t xml:space="preserve"> </w:t>
      </w:r>
      <w:proofErr w:type="spellStart"/>
      <w:r w:rsidRPr="00656452">
        <w:rPr>
          <w:color w:val="000000"/>
          <w:lang w:eastAsia="lt-LT"/>
        </w:rPr>
        <w:t>bendra</w:t>
      </w:r>
      <w:proofErr w:type="spellEnd"/>
      <w:r w:rsidRPr="00656452">
        <w:rPr>
          <w:color w:val="000000"/>
          <w:lang w:eastAsia="lt-LT"/>
        </w:rPr>
        <w:t xml:space="preserve"> </w:t>
      </w:r>
      <w:proofErr w:type="spellStart"/>
      <w:r w:rsidRPr="00656452">
        <w:rPr>
          <w:color w:val="000000"/>
          <w:lang w:eastAsia="lt-LT"/>
        </w:rPr>
        <w:t>vertė</w:t>
      </w:r>
      <w:proofErr w:type="spellEnd"/>
      <w:r w:rsidRPr="00656452">
        <w:rPr>
          <w:color w:val="000000"/>
          <w:lang w:eastAsia="lt-LT"/>
        </w:rPr>
        <w:t xml:space="preserve"> </w:t>
      </w:r>
      <w:r w:rsidR="00E11C78" w:rsidRPr="00656452">
        <w:rPr>
          <w:color w:val="000000"/>
          <w:lang w:eastAsia="lt-LT"/>
        </w:rPr>
        <w:t xml:space="preserve">– </w:t>
      </w:r>
      <w:proofErr w:type="spellStart"/>
      <w:r w:rsidRPr="00656452">
        <w:rPr>
          <w:color w:val="000000"/>
          <w:lang w:eastAsia="lt-LT"/>
        </w:rPr>
        <w:t>apie</w:t>
      </w:r>
      <w:proofErr w:type="spellEnd"/>
      <w:r w:rsidRPr="00656452">
        <w:rPr>
          <w:color w:val="000000"/>
          <w:lang w:eastAsia="lt-LT"/>
        </w:rPr>
        <w:t xml:space="preserve"> 70 </w:t>
      </w:r>
      <w:proofErr w:type="spellStart"/>
      <w:r w:rsidRPr="00656452">
        <w:rPr>
          <w:color w:val="000000"/>
          <w:lang w:eastAsia="lt-LT"/>
        </w:rPr>
        <w:t>tūkst</w:t>
      </w:r>
      <w:proofErr w:type="spellEnd"/>
      <w:r w:rsidRPr="00656452">
        <w:rPr>
          <w:color w:val="000000"/>
          <w:lang w:eastAsia="lt-LT"/>
        </w:rPr>
        <w:t xml:space="preserve">. </w:t>
      </w:r>
      <w:proofErr w:type="spellStart"/>
      <w:r w:rsidR="00E11C78" w:rsidRPr="00656452">
        <w:rPr>
          <w:color w:val="000000"/>
          <w:lang w:eastAsia="lt-LT"/>
        </w:rPr>
        <w:t>eurų</w:t>
      </w:r>
      <w:proofErr w:type="spellEnd"/>
      <w:r w:rsidRPr="00656452">
        <w:rPr>
          <w:color w:val="000000"/>
          <w:lang w:eastAsia="lt-LT"/>
        </w:rPr>
        <w:t>.</w:t>
      </w:r>
    </w:p>
    <w:p w14:paraId="7525E4E2" w14:textId="5A9216D3" w:rsidR="0086452B" w:rsidRPr="00656452" w:rsidRDefault="0086452B" w:rsidP="00E11C78">
      <w:pPr>
        <w:ind w:firstLine="1134"/>
        <w:jc w:val="both"/>
        <w:rPr>
          <w:color w:val="000000"/>
          <w:lang w:eastAsia="lt-LT"/>
        </w:rPr>
      </w:pPr>
      <w:proofErr w:type="spellStart"/>
      <w:r w:rsidRPr="00656452">
        <w:rPr>
          <w:color w:val="000000"/>
          <w:lang w:eastAsia="lt-LT"/>
        </w:rPr>
        <w:t>Numatytos</w:t>
      </w:r>
      <w:proofErr w:type="spellEnd"/>
      <w:r w:rsidRPr="00656452">
        <w:rPr>
          <w:color w:val="000000"/>
          <w:lang w:eastAsia="lt-LT"/>
        </w:rPr>
        <w:t xml:space="preserve"> </w:t>
      </w:r>
      <w:proofErr w:type="spellStart"/>
      <w:r w:rsidRPr="00656452">
        <w:rPr>
          <w:color w:val="000000"/>
          <w:lang w:eastAsia="lt-LT"/>
        </w:rPr>
        <w:t>lengvatos</w:t>
      </w:r>
      <w:proofErr w:type="spellEnd"/>
      <w:r w:rsidRPr="00656452">
        <w:rPr>
          <w:color w:val="000000"/>
          <w:lang w:eastAsia="lt-LT"/>
        </w:rPr>
        <w:t xml:space="preserve"> </w:t>
      </w:r>
      <w:proofErr w:type="spellStart"/>
      <w:r w:rsidRPr="00656452">
        <w:rPr>
          <w:color w:val="000000"/>
          <w:lang w:eastAsia="lt-LT"/>
        </w:rPr>
        <w:t>gyventojams</w:t>
      </w:r>
      <w:proofErr w:type="spellEnd"/>
      <w:r w:rsidR="00E11C78" w:rsidRPr="00656452">
        <w:rPr>
          <w:color w:val="000000"/>
          <w:lang w:eastAsia="lt-LT"/>
        </w:rPr>
        <w:t>,</w:t>
      </w:r>
      <w:r w:rsidRPr="00656452">
        <w:rPr>
          <w:color w:val="000000"/>
          <w:lang w:eastAsia="lt-LT"/>
        </w:rPr>
        <w:t xml:space="preserve"> </w:t>
      </w:r>
      <w:proofErr w:type="spellStart"/>
      <w:r w:rsidRPr="00656452">
        <w:rPr>
          <w:color w:val="000000"/>
          <w:lang w:eastAsia="lt-LT"/>
        </w:rPr>
        <w:t>įsigyjantiems</w:t>
      </w:r>
      <w:proofErr w:type="spellEnd"/>
      <w:r w:rsidRPr="00656452">
        <w:rPr>
          <w:color w:val="000000"/>
          <w:lang w:eastAsia="lt-LT"/>
        </w:rPr>
        <w:t xml:space="preserve"> </w:t>
      </w:r>
      <w:proofErr w:type="spellStart"/>
      <w:r w:rsidRPr="00656452">
        <w:rPr>
          <w:color w:val="000000"/>
          <w:lang w:eastAsia="lt-LT"/>
        </w:rPr>
        <w:t>verslo</w:t>
      </w:r>
      <w:proofErr w:type="spellEnd"/>
      <w:r w:rsidRPr="00656452">
        <w:rPr>
          <w:color w:val="000000"/>
          <w:lang w:eastAsia="lt-LT"/>
        </w:rPr>
        <w:t xml:space="preserve"> </w:t>
      </w:r>
      <w:proofErr w:type="spellStart"/>
      <w:r w:rsidRPr="00656452">
        <w:rPr>
          <w:color w:val="000000"/>
          <w:lang w:eastAsia="lt-LT"/>
        </w:rPr>
        <w:t>liudijimus</w:t>
      </w:r>
      <w:proofErr w:type="spellEnd"/>
      <w:r w:rsidRPr="00656452">
        <w:rPr>
          <w:color w:val="000000"/>
          <w:lang w:eastAsia="lt-LT"/>
        </w:rPr>
        <w:t xml:space="preserve">. 2022 m. 379 </w:t>
      </w:r>
      <w:proofErr w:type="spellStart"/>
      <w:r w:rsidRPr="00656452">
        <w:rPr>
          <w:color w:val="000000"/>
          <w:lang w:eastAsia="lt-LT"/>
        </w:rPr>
        <w:t>gyventoj</w:t>
      </w:r>
      <w:r w:rsidR="00E11C78" w:rsidRPr="00656452">
        <w:rPr>
          <w:color w:val="000000"/>
          <w:lang w:eastAsia="lt-LT"/>
        </w:rPr>
        <w:t>ai</w:t>
      </w:r>
      <w:proofErr w:type="spellEnd"/>
      <w:r w:rsidRPr="00656452">
        <w:rPr>
          <w:color w:val="000000"/>
          <w:lang w:eastAsia="lt-LT"/>
        </w:rPr>
        <w:t xml:space="preserve"> </w:t>
      </w:r>
      <w:proofErr w:type="spellStart"/>
      <w:r w:rsidRPr="00656452">
        <w:rPr>
          <w:color w:val="000000"/>
          <w:lang w:eastAsia="lt-LT"/>
        </w:rPr>
        <w:t>įsigijo</w:t>
      </w:r>
      <w:proofErr w:type="spellEnd"/>
      <w:r w:rsidRPr="00656452">
        <w:rPr>
          <w:color w:val="000000"/>
          <w:lang w:eastAsia="lt-LT"/>
        </w:rPr>
        <w:t xml:space="preserve"> </w:t>
      </w:r>
      <w:proofErr w:type="spellStart"/>
      <w:r w:rsidRPr="00656452">
        <w:rPr>
          <w:color w:val="000000"/>
          <w:lang w:eastAsia="lt-LT"/>
        </w:rPr>
        <w:t>verslo</w:t>
      </w:r>
      <w:proofErr w:type="spellEnd"/>
      <w:r w:rsidRPr="00656452">
        <w:rPr>
          <w:color w:val="000000"/>
          <w:lang w:eastAsia="lt-LT"/>
        </w:rPr>
        <w:t xml:space="preserve"> </w:t>
      </w:r>
      <w:proofErr w:type="spellStart"/>
      <w:r w:rsidRPr="00656452">
        <w:rPr>
          <w:color w:val="000000"/>
          <w:lang w:eastAsia="lt-LT"/>
        </w:rPr>
        <w:t>liudijimus</w:t>
      </w:r>
      <w:proofErr w:type="spellEnd"/>
      <w:r w:rsidRPr="00656452">
        <w:rPr>
          <w:color w:val="000000"/>
          <w:lang w:eastAsia="lt-LT"/>
        </w:rPr>
        <w:t xml:space="preserve">, </w:t>
      </w:r>
      <w:proofErr w:type="spellStart"/>
      <w:r w:rsidRPr="00656452">
        <w:rPr>
          <w:color w:val="000000"/>
          <w:lang w:eastAsia="lt-LT"/>
        </w:rPr>
        <w:t>iš</w:t>
      </w:r>
      <w:proofErr w:type="spellEnd"/>
      <w:r w:rsidRPr="00656452">
        <w:rPr>
          <w:color w:val="000000"/>
          <w:lang w:eastAsia="lt-LT"/>
        </w:rPr>
        <w:t xml:space="preserve"> </w:t>
      </w:r>
      <w:proofErr w:type="spellStart"/>
      <w:r w:rsidRPr="00656452">
        <w:rPr>
          <w:color w:val="000000"/>
          <w:lang w:eastAsia="lt-LT"/>
        </w:rPr>
        <w:t>kurių</w:t>
      </w:r>
      <w:proofErr w:type="spellEnd"/>
      <w:r w:rsidRPr="00656452">
        <w:rPr>
          <w:color w:val="000000"/>
          <w:lang w:eastAsia="lt-LT"/>
        </w:rPr>
        <w:t xml:space="preserve"> 243 </w:t>
      </w:r>
      <w:proofErr w:type="spellStart"/>
      <w:r w:rsidR="00E11C78" w:rsidRPr="00656452">
        <w:rPr>
          <w:color w:val="000000"/>
          <w:lang w:eastAsia="lt-LT"/>
        </w:rPr>
        <w:t>pasinaudojo</w:t>
      </w:r>
      <w:proofErr w:type="spellEnd"/>
      <w:r w:rsidRPr="00656452">
        <w:rPr>
          <w:color w:val="000000"/>
          <w:lang w:eastAsia="lt-LT"/>
        </w:rPr>
        <w:t xml:space="preserve"> </w:t>
      </w:r>
      <w:proofErr w:type="spellStart"/>
      <w:r w:rsidRPr="00656452">
        <w:rPr>
          <w:color w:val="000000"/>
          <w:lang w:eastAsia="lt-LT"/>
        </w:rPr>
        <w:t>lengvatomis</w:t>
      </w:r>
      <w:proofErr w:type="spellEnd"/>
      <w:r w:rsidRPr="00656452">
        <w:rPr>
          <w:color w:val="000000"/>
          <w:lang w:eastAsia="lt-LT"/>
        </w:rPr>
        <w:t xml:space="preserve">. </w:t>
      </w:r>
      <w:proofErr w:type="spellStart"/>
      <w:r w:rsidRPr="00656452">
        <w:rPr>
          <w:color w:val="000000"/>
          <w:lang w:eastAsia="lt-LT"/>
        </w:rPr>
        <w:t>Lengvatų</w:t>
      </w:r>
      <w:proofErr w:type="spellEnd"/>
      <w:r w:rsidRPr="00656452">
        <w:rPr>
          <w:color w:val="000000"/>
          <w:lang w:eastAsia="lt-LT"/>
        </w:rPr>
        <w:t xml:space="preserve"> </w:t>
      </w:r>
      <w:proofErr w:type="spellStart"/>
      <w:r w:rsidRPr="00656452">
        <w:rPr>
          <w:color w:val="000000"/>
          <w:lang w:eastAsia="lt-LT"/>
        </w:rPr>
        <w:t>suma</w:t>
      </w:r>
      <w:proofErr w:type="spellEnd"/>
      <w:r w:rsidRPr="00656452">
        <w:rPr>
          <w:color w:val="000000"/>
          <w:lang w:eastAsia="lt-LT"/>
        </w:rPr>
        <w:t xml:space="preserve"> </w:t>
      </w:r>
      <w:proofErr w:type="spellStart"/>
      <w:r w:rsidRPr="00656452">
        <w:rPr>
          <w:color w:val="000000"/>
          <w:lang w:eastAsia="lt-LT"/>
        </w:rPr>
        <w:t>sudarė</w:t>
      </w:r>
      <w:proofErr w:type="spellEnd"/>
      <w:r w:rsidRPr="00656452">
        <w:rPr>
          <w:color w:val="000000"/>
          <w:lang w:eastAsia="lt-LT"/>
        </w:rPr>
        <w:t xml:space="preserve"> </w:t>
      </w:r>
      <w:r w:rsidR="008475F8">
        <w:rPr>
          <w:color w:val="000000"/>
          <w:lang w:eastAsia="lt-LT"/>
        </w:rPr>
        <w:t xml:space="preserve">6,2 </w:t>
      </w:r>
      <w:proofErr w:type="spellStart"/>
      <w:r w:rsidR="008475F8">
        <w:rPr>
          <w:color w:val="000000"/>
          <w:lang w:eastAsia="lt-LT"/>
        </w:rPr>
        <w:t>tūkst</w:t>
      </w:r>
      <w:proofErr w:type="spellEnd"/>
      <w:r w:rsidR="008475F8">
        <w:rPr>
          <w:color w:val="000000"/>
          <w:lang w:eastAsia="lt-LT"/>
        </w:rPr>
        <w:t xml:space="preserve">. </w:t>
      </w:r>
      <w:proofErr w:type="spellStart"/>
      <w:r w:rsidR="00E11C78" w:rsidRPr="00656452">
        <w:rPr>
          <w:color w:val="000000"/>
          <w:lang w:eastAsia="lt-LT"/>
        </w:rPr>
        <w:t>eur</w:t>
      </w:r>
      <w:r w:rsidR="00BA13B5">
        <w:rPr>
          <w:color w:val="000000"/>
          <w:lang w:eastAsia="lt-LT"/>
        </w:rPr>
        <w:t>ų</w:t>
      </w:r>
      <w:proofErr w:type="spellEnd"/>
      <w:r w:rsidRPr="00656452">
        <w:rPr>
          <w:color w:val="000000"/>
          <w:lang w:eastAsia="lt-LT"/>
        </w:rPr>
        <w:t xml:space="preserve">. </w:t>
      </w:r>
      <w:proofErr w:type="spellStart"/>
      <w:r w:rsidRPr="00656452">
        <w:rPr>
          <w:bCs/>
          <w:color w:val="000000"/>
          <w:lang w:eastAsia="lt-LT"/>
        </w:rPr>
        <w:t>Galioja</w:t>
      </w:r>
      <w:proofErr w:type="spellEnd"/>
      <w:r w:rsidRPr="00656452">
        <w:rPr>
          <w:bCs/>
          <w:color w:val="000000"/>
          <w:lang w:eastAsia="lt-LT"/>
        </w:rPr>
        <w:t xml:space="preserve"> </w:t>
      </w:r>
      <w:proofErr w:type="spellStart"/>
      <w:r w:rsidRPr="00656452">
        <w:rPr>
          <w:bCs/>
          <w:color w:val="000000"/>
          <w:lang w:eastAsia="lt-LT"/>
        </w:rPr>
        <w:t>Ignalinos</w:t>
      </w:r>
      <w:proofErr w:type="spellEnd"/>
      <w:r w:rsidRPr="00656452">
        <w:rPr>
          <w:bCs/>
          <w:color w:val="000000"/>
          <w:lang w:eastAsia="lt-LT"/>
        </w:rPr>
        <w:t xml:space="preserve"> </w:t>
      </w:r>
      <w:proofErr w:type="spellStart"/>
      <w:r w:rsidRPr="00656452">
        <w:rPr>
          <w:bCs/>
          <w:color w:val="000000"/>
          <w:lang w:eastAsia="lt-LT"/>
        </w:rPr>
        <w:t>rajono</w:t>
      </w:r>
      <w:proofErr w:type="spellEnd"/>
      <w:r w:rsidRPr="00656452">
        <w:rPr>
          <w:bCs/>
          <w:color w:val="000000"/>
          <w:lang w:eastAsia="lt-LT"/>
        </w:rPr>
        <w:t xml:space="preserve"> </w:t>
      </w:r>
      <w:proofErr w:type="spellStart"/>
      <w:r w:rsidRPr="00656452">
        <w:rPr>
          <w:bCs/>
          <w:color w:val="000000"/>
          <w:lang w:eastAsia="lt-LT"/>
        </w:rPr>
        <w:t>savivaldybės</w:t>
      </w:r>
      <w:proofErr w:type="spellEnd"/>
      <w:r w:rsidRPr="00656452">
        <w:rPr>
          <w:bCs/>
          <w:color w:val="000000"/>
          <w:lang w:eastAsia="lt-LT"/>
        </w:rPr>
        <w:t xml:space="preserve"> </w:t>
      </w:r>
      <w:proofErr w:type="spellStart"/>
      <w:r w:rsidRPr="00656452">
        <w:rPr>
          <w:bCs/>
          <w:color w:val="000000"/>
          <w:lang w:eastAsia="lt-LT"/>
        </w:rPr>
        <w:t>tarybos</w:t>
      </w:r>
      <w:proofErr w:type="spellEnd"/>
      <w:r w:rsidRPr="00656452">
        <w:rPr>
          <w:bCs/>
          <w:color w:val="000000"/>
          <w:lang w:eastAsia="lt-LT"/>
        </w:rPr>
        <w:t xml:space="preserve"> </w:t>
      </w:r>
      <w:proofErr w:type="spellStart"/>
      <w:r w:rsidRPr="00656452">
        <w:rPr>
          <w:bCs/>
          <w:color w:val="000000"/>
          <w:lang w:eastAsia="lt-LT"/>
        </w:rPr>
        <w:t>sprendimas</w:t>
      </w:r>
      <w:proofErr w:type="spellEnd"/>
      <w:r w:rsidRPr="00656452">
        <w:rPr>
          <w:bCs/>
          <w:color w:val="000000"/>
          <w:lang w:eastAsia="lt-LT"/>
        </w:rPr>
        <w:t xml:space="preserve"> 290 </w:t>
      </w:r>
      <w:proofErr w:type="spellStart"/>
      <w:r w:rsidR="00E11C78" w:rsidRPr="00656452">
        <w:rPr>
          <w:bCs/>
          <w:color w:val="000000"/>
          <w:lang w:eastAsia="lt-LT"/>
        </w:rPr>
        <w:t>eurų</w:t>
      </w:r>
      <w:proofErr w:type="spellEnd"/>
      <w:r w:rsidRPr="00656452">
        <w:rPr>
          <w:bCs/>
          <w:color w:val="000000"/>
          <w:lang w:eastAsia="lt-LT"/>
        </w:rPr>
        <w:t xml:space="preserve"> </w:t>
      </w:r>
      <w:proofErr w:type="spellStart"/>
      <w:r w:rsidRPr="00656452">
        <w:rPr>
          <w:bCs/>
          <w:color w:val="000000"/>
          <w:lang w:eastAsia="lt-LT"/>
        </w:rPr>
        <w:t>s</w:t>
      </w:r>
      <w:r w:rsidRPr="00656452">
        <w:rPr>
          <w:color w:val="000000"/>
          <w:lang w:eastAsia="lt-LT"/>
        </w:rPr>
        <w:t>umažinti</w:t>
      </w:r>
      <w:proofErr w:type="spellEnd"/>
      <w:r w:rsidRPr="00656452">
        <w:rPr>
          <w:color w:val="000000"/>
          <w:lang w:eastAsia="lt-LT"/>
        </w:rPr>
        <w:t xml:space="preserve"> </w:t>
      </w:r>
      <w:proofErr w:type="spellStart"/>
      <w:r w:rsidRPr="00656452">
        <w:rPr>
          <w:color w:val="000000"/>
          <w:lang w:eastAsia="lt-LT"/>
        </w:rPr>
        <w:t>nekilnojamojo</w:t>
      </w:r>
      <w:proofErr w:type="spellEnd"/>
      <w:r w:rsidRPr="00656452">
        <w:rPr>
          <w:color w:val="000000"/>
          <w:lang w:eastAsia="lt-LT"/>
        </w:rPr>
        <w:t xml:space="preserve"> </w:t>
      </w:r>
      <w:proofErr w:type="spellStart"/>
      <w:r w:rsidRPr="00656452">
        <w:rPr>
          <w:color w:val="000000"/>
          <w:lang w:eastAsia="lt-LT"/>
        </w:rPr>
        <w:t>turto</w:t>
      </w:r>
      <w:proofErr w:type="spellEnd"/>
      <w:r w:rsidRPr="00656452">
        <w:rPr>
          <w:color w:val="000000"/>
          <w:lang w:eastAsia="lt-LT"/>
        </w:rPr>
        <w:t xml:space="preserve"> </w:t>
      </w:r>
      <w:proofErr w:type="spellStart"/>
      <w:r w:rsidRPr="00656452">
        <w:rPr>
          <w:color w:val="000000"/>
          <w:lang w:eastAsia="lt-LT"/>
        </w:rPr>
        <w:t>mokestį</w:t>
      </w:r>
      <w:proofErr w:type="spellEnd"/>
      <w:r w:rsidRPr="00656452">
        <w:rPr>
          <w:color w:val="000000"/>
          <w:lang w:eastAsia="lt-LT"/>
        </w:rPr>
        <w:t xml:space="preserve"> </w:t>
      </w:r>
      <w:proofErr w:type="spellStart"/>
      <w:r w:rsidRPr="00656452">
        <w:rPr>
          <w:color w:val="000000"/>
          <w:lang w:eastAsia="lt-LT"/>
        </w:rPr>
        <w:t>juridiniams</w:t>
      </w:r>
      <w:proofErr w:type="spellEnd"/>
      <w:r w:rsidRPr="00656452">
        <w:rPr>
          <w:color w:val="000000"/>
          <w:lang w:eastAsia="lt-LT"/>
        </w:rPr>
        <w:t xml:space="preserve"> </w:t>
      </w:r>
      <w:proofErr w:type="spellStart"/>
      <w:r w:rsidRPr="00656452">
        <w:rPr>
          <w:color w:val="000000"/>
          <w:lang w:eastAsia="lt-LT"/>
        </w:rPr>
        <w:t>asmenims</w:t>
      </w:r>
      <w:proofErr w:type="spellEnd"/>
      <w:r w:rsidRPr="00656452">
        <w:rPr>
          <w:color w:val="000000"/>
          <w:lang w:eastAsia="lt-LT"/>
        </w:rPr>
        <w:t xml:space="preserve"> </w:t>
      </w:r>
      <w:proofErr w:type="spellStart"/>
      <w:r w:rsidRPr="00656452">
        <w:rPr>
          <w:color w:val="000000"/>
          <w:lang w:eastAsia="lt-LT"/>
        </w:rPr>
        <w:t>ir</w:t>
      </w:r>
      <w:proofErr w:type="spellEnd"/>
      <w:r w:rsidRPr="00656452">
        <w:rPr>
          <w:color w:val="000000"/>
          <w:lang w:eastAsia="lt-LT"/>
        </w:rPr>
        <w:t xml:space="preserve"> 290 </w:t>
      </w:r>
      <w:proofErr w:type="spellStart"/>
      <w:r w:rsidR="00E11C78" w:rsidRPr="00656452">
        <w:rPr>
          <w:color w:val="000000"/>
          <w:lang w:eastAsia="lt-LT"/>
        </w:rPr>
        <w:t>eurų</w:t>
      </w:r>
      <w:proofErr w:type="spellEnd"/>
      <w:r w:rsidRPr="00656452">
        <w:rPr>
          <w:color w:val="000000"/>
          <w:lang w:eastAsia="lt-LT"/>
        </w:rPr>
        <w:t xml:space="preserve"> </w:t>
      </w:r>
      <w:proofErr w:type="spellStart"/>
      <w:r w:rsidRPr="00656452">
        <w:rPr>
          <w:color w:val="000000"/>
          <w:lang w:eastAsia="lt-LT"/>
        </w:rPr>
        <w:t>sumažinti</w:t>
      </w:r>
      <w:proofErr w:type="spellEnd"/>
      <w:r w:rsidRPr="00656452">
        <w:rPr>
          <w:color w:val="000000"/>
          <w:lang w:eastAsia="lt-LT"/>
        </w:rPr>
        <w:t xml:space="preserve"> </w:t>
      </w:r>
      <w:proofErr w:type="spellStart"/>
      <w:r w:rsidRPr="00656452">
        <w:rPr>
          <w:color w:val="000000"/>
          <w:lang w:eastAsia="lt-LT"/>
        </w:rPr>
        <w:t>pajamų</w:t>
      </w:r>
      <w:proofErr w:type="spellEnd"/>
      <w:r w:rsidRPr="00656452">
        <w:rPr>
          <w:color w:val="000000"/>
          <w:lang w:eastAsia="lt-LT"/>
        </w:rPr>
        <w:t xml:space="preserve"> </w:t>
      </w:r>
      <w:proofErr w:type="spellStart"/>
      <w:r w:rsidRPr="00656452">
        <w:rPr>
          <w:color w:val="000000"/>
          <w:lang w:eastAsia="lt-LT"/>
        </w:rPr>
        <w:t>mokestį</w:t>
      </w:r>
      <w:proofErr w:type="spellEnd"/>
      <w:r w:rsidRPr="00656452">
        <w:rPr>
          <w:color w:val="000000"/>
          <w:lang w:eastAsia="lt-LT"/>
        </w:rPr>
        <w:t xml:space="preserve"> </w:t>
      </w:r>
      <w:proofErr w:type="spellStart"/>
      <w:r w:rsidRPr="00656452">
        <w:rPr>
          <w:color w:val="000000"/>
          <w:lang w:eastAsia="lt-LT"/>
        </w:rPr>
        <w:t>individualioms</w:t>
      </w:r>
      <w:proofErr w:type="spellEnd"/>
      <w:r w:rsidRPr="00656452">
        <w:rPr>
          <w:color w:val="000000"/>
          <w:lang w:eastAsia="lt-LT"/>
        </w:rPr>
        <w:t xml:space="preserve"> </w:t>
      </w:r>
      <w:proofErr w:type="spellStart"/>
      <w:r w:rsidRPr="00656452">
        <w:rPr>
          <w:color w:val="000000"/>
          <w:lang w:eastAsia="lt-LT"/>
        </w:rPr>
        <w:t>įmonėms</w:t>
      </w:r>
      <w:proofErr w:type="spellEnd"/>
      <w:r w:rsidRPr="00656452">
        <w:rPr>
          <w:color w:val="000000"/>
          <w:lang w:eastAsia="lt-LT"/>
        </w:rPr>
        <w:t xml:space="preserve"> </w:t>
      </w:r>
      <w:proofErr w:type="spellStart"/>
      <w:r w:rsidRPr="00656452">
        <w:rPr>
          <w:color w:val="000000"/>
          <w:lang w:eastAsia="lt-LT"/>
        </w:rPr>
        <w:t>už</w:t>
      </w:r>
      <w:proofErr w:type="spellEnd"/>
      <w:r w:rsidRPr="00656452">
        <w:rPr>
          <w:color w:val="000000"/>
          <w:lang w:eastAsia="lt-LT"/>
        </w:rPr>
        <w:t xml:space="preserve"> </w:t>
      </w:r>
      <w:proofErr w:type="spellStart"/>
      <w:r w:rsidRPr="00656452">
        <w:rPr>
          <w:color w:val="000000"/>
          <w:lang w:eastAsia="lt-LT"/>
        </w:rPr>
        <w:t>kiekvieną</w:t>
      </w:r>
      <w:proofErr w:type="spellEnd"/>
      <w:r w:rsidRPr="00656452">
        <w:rPr>
          <w:color w:val="000000"/>
          <w:lang w:eastAsia="lt-LT"/>
        </w:rPr>
        <w:t xml:space="preserve"> </w:t>
      </w:r>
      <w:proofErr w:type="spellStart"/>
      <w:r w:rsidRPr="00656452">
        <w:rPr>
          <w:color w:val="000000"/>
          <w:lang w:eastAsia="lt-LT"/>
        </w:rPr>
        <w:t>papildomai</w:t>
      </w:r>
      <w:proofErr w:type="spellEnd"/>
      <w:r w:rsidRPr="00656452">
        <w:rPr>
          <w:color w:val="000000"/>
          <w:lang w:eastAsia="lt-LT"/>
        </w:rPr>
        <w:t xml:space="preserve"> </w:t>
      </w:r>
      <w:proofErr w:type="spellStart"/>
      <w:r w:rsidRPr="00656452">
        <w:rPr>
          <w:color w:val="000000"/>
          <w:lang w:eastAsia="lt-LT"/>
        </w:rPr>
        <w:t>įkurtą</w:t>
      </w:r>
      <w:proofErr w:type="spellEnd"/>
      <w:r w:rsidRPr="00656452">
        <w:rPr>
          <w:color w:val="000000"/>
          <w:lang w:eastAsia="lt-LT"/>
        </w:rPr>
        <w:t xml:space="preserve"> </w:t>
      </w:r>
      <w:proofErr w:type="spellStart"/>
      <w:r w:rsidRPr="00656452">
        <w:rPr>
          <w:color w:val="000000"/>
          <w:lang w:eastAsia="lt-LT"/>
        </w:rPr>
        <w:t>darbo</w:t>
      </w:r>
      <w:proofErr w:type="spellEnd"/>
      <w:r w:rsidRPr="00656452">
        <w:rPr>
          <w:color w:val="000000"/>
          <w:lang w:eastAsia="lt-LT"/>
        </w:rPr>
        <w:t xml:space="preserve"> </w:t>
      </w:r>
      <w:proofErr w:type="spellStart"/>
      <w:r w:rsidRPr="00656452">
        <w:rPr>
          <w:color w:val="000000"/>
          <w:lang w:eastAsia="lt-LT"/>
        </w:rPr>
        <w:t>vietą</w:t>
      </w:r>
      <w:proofErr w:type="spellEnd"/>
      <w:r w:rsidRPr="00656452">
        <w:rPr>
          <w:color w:val="000000"/>
          <w:lang w:eastAsia="lt-LT"/>
        </w:rPr>
        <w:t xml:space="preserve">, </w:t>
      </w:r>
      <w:proofErr w:type="spellStart"/>
      <w:r w:rsidRPr="00656452">
        <w:rPr>
          <w:color w:val="000000"/>
          <w:lang w:eastAsia="lt-LT"/>
        </w:rPr>
        <w:t>įdarbinant</w:t>
      </w:r>
      <w:proofErr w:type="spellEnd"/>
      <w:r w:rsidRPr="00656452">
        <w:rPr>
          <w:color w:val="000000"/>
          <w:lang w:eastAsia="lt-LT"/>
        </w:rPr>
        <w:t xml:space="preserve"> </w:t>
      </w:r>
      <w:proofErr w:type="spellStart"/>
      <w:r w:rsidRPr="00656452">
        <w:rPr>
          <w:color w:val="000000"/>
          <w:lang w:eastAsia="lt-LT"/>
        </w:rPr>
        <w:t>teritorinės</w:t>
      </w:r>
      <w:proofErr w:type="spellEnd"/>
      <w:r w:rsidRPr="00656452">
        <w:rPr>
          <w:color w:val="000000"/>
          <w:lang w:eastAsia="lt-LT"/>
        </w:rPr>
        <w:t xml:space="preserve"> </w:t>
      </w:r>
      <w:proofErr w:type="spellStart"/>
      <w:r w:rsidR="002D2107">
        <w:rPr>
          <w:color w:val="000000"/>
          <w:lang w:eastAsia="lt-LT"/>
        </w:rPr>
        <w:t>užimtumo</w:t>
      </w:r>
      <w:proofErr w:type="spellEnd"/>
      <w:r w:rsidR="002D2107">
        <w:rPr>
          <w:color w:val="000000"/>
          <w:lang w:eastAsia="lt-LT"/>
        </w:rPr>
        <w:t xml:space="preserve"> </w:t>
      </w:r>
      <w:proofErr w:type="spellStart"/>
      <w:r w:rsidR="002D2107">
        <w:rPr>
          <w:color w:val="000000"/>
          <w:lang w:eastAsia="lt-LT"/>
        </w:rPr>
        <w:t>tarnybos</w:t>
      </w:r>
      <w:proofErr w:type="spellEnd"/>
      <w:r w:rsidRPr="00656452">
        <w:rPr>
          <w:color w:val="000000"/>
          <w:lang w:eastAsia="lt-LT"/>
        </w:rPr>
        <w:t xml:space="preserve"> </w:t>
      </w:r>
      <w:proofErr w:type="spellStart"/>
      <w:r w:rsidRPr="00656452">
        <w:rPr>
          <w:color w:val="000000"/>
          <w:lang w:eastAsia="lt-LT"/>
        </w:rPr>
        <w:t>siųstus</w:t>
      </w:r>
      <w:proofErr w:type="spellEnd"/>
      <w:r w:rsidRPr="00656452">
        <w:rPr>
          <w:color w:val="000000"/>
          <w:lang w:eastAsia="lt-LT"/>
        </w:rPr>
        <w:t xml:space="preserve"> </w:t>
      </w:r>
      <w:proofErr w:type="spellStart"/>
      <w:r w:rsidRPr="00656452">
        <w:rPr>
          <w:color w:val="000000"/>
          <w:lang w:eastAsia="lt-LT"/>
        </w:rPr>
        <w:t>ieškančius</w:t>
      </w:r>
      <w:proofErr w:type="spellEnd"/>
      <w:r w:rsidRPr="00656452">
        <w:rPr>
          <w:color w:val="000000"/>
          <w:lang w:eastAsia="lt-LT"/>
        </w:rPr>
        <w:t xml:space="preserve"> </w:t>
      </w:r>
      <w:proofErr w:type="spellStart"/>
      <w:r w:rsidRPr="00656452">
        <w:rPr>
          <w:color w:val="000000"/>
          <w:lang w:eastAsia="lt-LT"/>
        </w:rPr>
        <w:t>darbo</w:t>
      </w:r>
      <w:proofErr w:type="spellEnd"/>
      <w:r w:rsidRPr="00656452">
        <w:rPr>
          <w:color w:val="000000"/>
          <w:lang w:eastAsia="lt-LT"/>
        </w:rPr>
        <w:t xml:space="preserve"> </w:t>
      </w:r>
      <w:proofErr w:type="spellStart"/>
      <w:r w:rsidRPr="00656452">
        <w:rPr>
          <w:color w:val="000000"/>
          <w:lang w:eastAsia="lt-LT"/>
        </w:rPr>
        <w:t>Ignalinos</w:t>
      </w:r>
      <w:proofErr w:type="spellEnd"/>
      <w:r w:rsidRPr="00656452">
        <w:rPr>
          <w:color w:val="000000"/>
          <w:lang w:eastAsia="lt-LT"/>
        </w:rPr>
        <w:t xml:space="preserve"> </w:t>
      </w:r>
      <w:proofErr w:type="spellStart"/>
      <w:r w:rsidRPr="00656452">
        <w:rPr>
          <w:color w:val="000000"/>
          <w:lang w:eastAsia="lt-LT"/>
        </w:rPr>
        <w:t>rajono</w:t>
      </w:r>
      <w:proofErr w:type="spellEnd"/>
      <w:r w:rsidRPr="00656452">
        <w:rPr>
          <w:color w:val="000000"/>
          <w:lang w:eastAsia="lt-LT"/>
        </w:rPr>
        <w:t xml:space="preserve"> </w:t>
      </w:r>
      <w:proofErr w:type="spellStart"/>
      <w:r w:rsidRPr="00656452">
        <w:rPr>
          <w:color w:val="000000"/>
          <w:lang w:eastAsia="lt-LT"/>
        </w:rPr>
        <w:t>gyventojus</w:t>
      </w:r>
      <w:proofErr w:type="spellEnd"/>
      <w:r w:rsidRPr="00656452">
        <w:rPr>
          <w:color w:val="000000"/>
          <w:lang w:eastAsia="lt-LT"/>
        </w:rPr>
        <w:t>.</w:t>
      </w:r>
    </w:p>
    <w:p w14:paraId="49CA9BE6" w14:textId="31829477" w:rsidR="0086452B" w:rsidRPr="00656452" w:rsidRDefault="0086452B" w:rsidP="00E11C78">
      <w:pPr>
        <w:ind w:firstLine="1134"/>
        <w:jc w:val="both"/>
        <w:rPr>
          <w:color w:val="000000"/>
          <w:lang w:eastAsia="lt-LT"/>
        </w:rPr>
      </w:pPr>
      <w:proofErr w:type="spellStart"/>
      <w:r w:rsidRPr="00656452">
        <w:rPr>
          <w:color w:val="000000"/>
          <w:lang w:eastAsia="lt-LT"/>
        </w:rPr>
        <w:t>Savivaldybei</w:t>
      </w:r>
      <w:proofErr w:type="spellEnd"/>
      <w:r w:rsidRPr="00656452">
        <w:rPr>
          <w:color w:val="000000"/>
          <w:lang w:eastAsia="lt-LT"/>
        </w:rPr>
        <w:t xml:space="preserve"> </w:t>
      </w:r>
      <w:proofErr w:type="spellStart"/>
      <w:r w:rsidRPr="00656452">
        <w:rPr>
          <w:color w:val="000000"/>
          <w:lang w:eastAsia="lt-LT"/>
        </w:rPr>
        <w:t>nuosavybės</w:t>
      </w:r>
      <w:proofErr w:type="spellEnd"/>
      <w:r w:rsidRPr="00656452">
        <w:rPr>
          <w:color w:val="000000"/>
          <w:lang w:eastAsia="lt-LT"/>
        </w:rPr>
        <w:t xml:space="preserve"> </w:t>
      </w:r>
      <w:proofErr w:type="spellStart"/>
      <w:r w:rsidRPr="00656452">
        <w:rPr>
          <w:color w:val="000000"/>
          <w:lang w:eastAsia="lt-LT"/>
        </w:rPr>
        <w:t>teise</w:t>
      </w:r>
      <w:proofErr w:type="spellEnd"/>
      <w:r w:rsidRPr="00656452">
        <w:rPr>
          <w:color w:val="000000"/>
          <w:lang w:eastAsia="lt-LT"/>
        </w:rPr>
        <w:t xml:space="preserve"> </w:t>
      </w:r>
      <w:proofErr w:type="spellStart"/>
      <w:r w:rsidRPr="00656452">
        <w:rPr>
          <w:color w:val="000000"/>
          <w:lang w:eastAsia="lt-LT"/>
        </w:rPr>
        <w:t>priklausančio</w:t>
      </w:r>
      <w:proofErr w:type="spellEnd"/>
      <w:r w:rsidRPr="00656452">
        <w:rPr>
          <w:color w:val="000000"/>
          <w:lang w:eastAsia="lt-LT"/>
        </w:rPr>
        <w:t xml:space="preserve"> </w:t>
      </w:r>
      <w:proofErr w:type="spellStart"/>
      <w:r w:rsidRPr="00656452">
        <w:rPr>
          <w:color w:val="000000"/>
          <w:lang w:eastAsia="lt-LT"/>
        </w:rPr>
        <w:t>turto</w:t>
      </w:r>
      <w:proofErr w:type="spellEnd"/>
      <w:r w:rsidRPr="00656452">
        <w:rPr>
          <w:color w:val="000000"/>
          <w:lang w:eastAsia="lt-LT"/>
        </w:rPr>
        <w:t xml:space="preserve"> </w:t>
      </w:r>
      <w:proofErr w:type="spellStart"/>
      <w:r w:rsidRPr="00656452">
        <w:rPr>
          <w:color w:val="000000"/>
          <w:lang w:eastAsia="lt-LT"/>
        </w:rPr>
        <w:t>vertė</w:t>
      </w:r>
      <w:proofErr w:type="spellEnd"/>
      <w:r w:rsidRPr="00656452">
        <w:rPr>
          <w:color w:val="000000"/>
          <w:lang w:eastAsia="lt-LT"/>
        </w:rPr>
        <w:t xml:space="preserve"> </w:t>
      </w:r>
      <w:proofErr w:type="spellStart"/>
      <w:r w:rsidRPr="00656452">
        <w:rPr>
          <w:color w:val="000000"/>
          <w:lang w:eastAsia="lt-LT"/>
        </w:rPr>
        <w:t>ataskaitinių</w:t>
      </w:r>
      <w:proofErr w:type="spellEnd"/>
      <w:r w:rsidRPr="00656452">
        <w:rPr>
          <w:color w:val="000000"/>
          <w:lang w:eastAsia="lt-LT"/>
        </w:rPr>
        <w:t xml:space="preserve"> </w:t>
      </w:r>
      <w:proofErr w:type="spellStart"/>
      <w:r w:rsidRPr="00656452">
        <w:rPr>
          <w:color w:val="000000"/>
          <w:lang w:eastAsia="lt-LT"/>
        </w:rPr>
        <w:t>metų</w:t>
      </w:r>
      <w:proofErr w:type="spellEnd"/>
      <w:r w:rsidRPr="00656452">
        <w:rPr>
          <w:color w:val="000000"/>
          <w:lang w:eastAsia="lt-LT"/>
        </w:rPr>
        <w:t xml:space="preserve"> </w:t>
      </w:r>
      <w:proofErr w:type="spellStart"/>
      <w:r w:rsidRPr="00656452">
        <w:rPr>
          <w:color w:val="000000"/>
          <w:lang w:eastAsia="lt-LT"/>
        </w:rPr>
        <w:t>pabaigoje</w:t>
      </w:r>
      <w:proofErr w:type="spellEnd"/>
      <w:r w:rsidRPr="00656452">
        <w:rPr>
          <w:color w:val="000000"/>
          <w:lang w:eastAsia="lt-LT"/>
        </w:rPr>
        <w:t xml:space="preserve"> </w:t>
      </w:r>
      <w:proofErr w:type="spellStart"/>
      <w:r w:rsidRPr="00656452">
        <w:rPr>
          <w:color w:val="000000"/>
          <w:lang w:eastAsia="lt-LT"/>
        </w:rPr>
        <w:t>siekė</w:t>
      </w:r>
      <w:proofErr w:type="spellEnd"/>
      <w:r w:rsidRPr="00656452">
        <w:rPr>
          <w:color w:val="000000"/>
          <w:lang w:eastAsia="lt-LT"/>
        </w:rPr>
        <w:t xml:space="preserve"> </w:t>
      </w:r>
      <w:r w:rsidR="008475F8">
        <w:rPr>
          <w:bCs/>
        </w:rPr>
        <w:t>46436,9</w:t>
      </w:r>
      <w:r w:rsidRPr="008475F8">
        <w:rPr>
          <w:b/>
          <w:bCs/>
        </w:rPr>
        <w:t xml:space="preserve"> </w:t>
      </w:r>
      <w:proofErr w:type="spellStart"/>
      <w:r w:rsidRPr="00A22742">
        <w:rPr>
          <w:color w:val="000000"/>
          <w:lang w:eastAsia="lt-LT"/>
        </w:rPr>
        <w:t>tūkst</w:t>
      </w:r>
      <w:proofErr w:type="spellEnd"/>
      <w:r w:rsidRPr="00A22742">
        <w:rPr>
          <w:color w:val="000000"/>
          <w:lang w:eastAsia="lt-LT"/>
        </w:rPr>
        <w:t>.</w:t>
      </w:r>
      <w:r w:rsidRPr="00656452">
        <w:rPr>
          <w:color w:val="000000"/>
          <w:lang w:eastAsia="lt-LT"/>
        </w:rPr>
        <w:t xml:space="preserve"> </w:t>
      </w:r>
      <w:proofErr w:type="spellStart"/>
      <w:r w:rsidR="00E11C78" w:rsidRPr="00656452">
        <w:rPr>
          <w:color w:val="000000"/>
          <w:lang w:eastAsia="lt-LT"/>
        </w:rPr>
        <w:t>eurų</w:t>
      </w:r>
      <w:proofErr w:type="spellEnd"/>
      <w:r w:rsidRPr="00656452">
        <w:rPr>
          <w:color w:val="000000"/>
          <w:lang w:eastAsia="lt-LT"/>
        </w:rPr>
        <w:t xml:space="preserve"> (</w:t>
      </w:r>
      <w:proofErr w:type="spellStart"/>
      <w:r w:rsidRPr="00656452">
        <w:rPr>
          <w:color w:val="000000"/>
          <w:lang w:eastAsia="lt-LT"/>
        </w:rPr>
        <w:t>likutinė</w:t>
      </w:r>
      <w:proofErr w:type="spellEnd"/>
      <w:r w:rsidRPr="00656452">
        <w:rPr>
          <w:color w:val="000000"/>
          <w:lang w:eastAsia="lt-LT"/>
        </w:rPr>
        <w:t xml:space="preserve"> </w:t>
      </w:r>
      <w:proofErr w:type="spellStart"/>
      <w:r w:rsidRPr="00656452">
        <w:rPr>
          <w:color w:val="000000"/>
          <w:lang w:eastAsia="lt-LT"/>
        </w:rPr>
        <w:t>vertė</w:t>
      </w:r>
      <w:proofErr w:type="spellEnd"/>
      <w:r w:rsidRPr="00656452">
        <w:rPr>
          <w:color w:val="000000"/>
          <w:lang w:eastAsia="lt-LT"/>
        </w:rPr>
        <w:t xml:space="preserve">). </w:t>
      </w:r>
      <w:proofErr w:type="spellStart"/>
      <w:r w:rsidR="00656452">
        <w:rPr>
          <w:color w:val="000000"/>
          <w:lang w:eastAsia="lt-LT"/>
        </w:rPr>
        <w:t>Buvo</w:t>
      </w:r>
      <w:proofErr w:type="spellEnd"/>
      <w:r w:rsidR="00656452">
        <w:rPr>
          <w:color w:val="000000"/>
          <w:lang w:eastAsia="lt-LT"/>
        </w:rPr>
        <w:t xml:space="preserve"> </w:t>
      </w:r>
      <w:proofErr w:type="spellStart"/>
      <w:r w:rsidR="00656452">
        <w:rPr>
          <w:color w:val="000000"/>
          <w:lang w:eastAsia="lt-LT"/>
        </w:rPr>
        <w:t>s</w:t>
      </w:r>
      <w:r w:rsidRPr="00656452">
        <w:rPr>
          <w:color w:val="000000"/>
          <w:lang w:eastAsia="lt-LT"/>
        </w:rPr>
        <w:t>tengiamasi</w:t>
      </w:r>
      <w:proofErr w:type="spellEnd"/>
      <w:r w:rsidRPr="00656452">
        <w:rPr>
          <w:color w:val="000000"/>
          <w:lang w:eastAsia="lt-LT"/>
        </w:rPr>
        <w:t xml:space="preserve"> </w:t>
      </w:r>
      <w:proofErr w:type="spellStart"/>
      <w:r w:rsidRPr="00656452">
        <w:rPr>
          <w:color w:val="000000"/>
          <w:lang w:eastAsia="lt-LT"/>
        </w:rPr>
        <w:t>kuo</w:t>
      </w:r>
      <w:proofErr w:type="spellEnd"/>
      <w:r w:rsidRPr="00656452">
        <w:rPr>
          <w:color w:val="000000"/>
          <w:lang w:eastAsia="lt-LT"/>
        </w:rPr>
        <w:t xml:space="preserve"> </w:t>
      </w:r>
      <w:proofErr w:type="spellStart"/>
      <w:r w:rsidRPr="00656452">
        <w:rPr>
          <w:color w:val="000000"/>
          <w:lang w:eastAsia="lt-LT"/>
        </w:rPr>
        <w:t>efektyviau</w:t>
      </w:r>
      <w:proofErr w:type="spellEnd"/>
      <w:r w:rsidRPr="00656452">
        <w:rPr>
          <w:color w:val="000000"/>
          <w:lang w:eastAsia="lt-LT"/>
        </w:rPr>
        <w:t xml:space="preserve"> </w:t>
      </w:r>
      <w:proofErr w:type="spellStart"/>
      <w:r w:rsidRPr="00656452">
        <w:rPr>
          <w:color w:val="000000"/>
          <w:lang w:eastAsia="lt-LT"/>
        </w:rPr>
        <w:t>panaudoti</w:t>
      </w:r>
      <w:proofErr w:type="spellEnd"/>
      <w:r w:rsidRPr="00656452">
        <w:rPr>
          <w:color w:val="000000"/>
          <w:lang w:eastAsia="lt-LT"/>
        </w:rPr>
        <w:t xml:space="preserve"> </w:t>
      </w:r>
      <w:proofErr w:type="spellStart"/>
      <w:r w:rsidRPr="00656452">
        <w:rPr>
          <w:color w:val="000000"/>
          <w:lang w:eastAsia="lt-LT"/>
        </w:rPr>
        <w:t>turimą</w:t>
      </w:r>
      <w:proofErr w:type="spellEnd"/>
      <w:r w:rsidRPr="00656452">
        <w:rPr>
          <w:color w:val="000000"/>
          <w:lang w:eastAsia="lt-LT"/>
        </w:rPr>
        <w:t xml:space="preserve"> </w:t>
      </w:r>
      <w:proofErr w:type="spellStart"/>
      <w:r w:rsidRPr="00656452">
        <w:rPr>
          <w:color w:val="000000"/>
          <w:lang w:eastAsia="lt-LT"/>
        </w:rPr>
        <w:t>turtą</w:t>
      </w:r>
      <w:proofErr w:type="spellEnd"/>
      <w:r w:rsidRPr="00656452">
        <w:rPr>
          <w:color w:val="000000"/>
          <w:lang w:eastAsia="lt-LT"/>
        </w:rPr>
        <w:t xml:space="preserve">. </w:t>
      </w:r>
      <w:proofErr w:type="spellStart"/>
      <w:r w:rsidRPr="00656452">
        <w:rPr>
          <w:color w:val="000000"/>
          <w:lang w:eastAsia="lt-LT"/>
        </w:rPr>
        <w:t>Savivaldybės</w:t>
      </w:r>
      <w:proofErr w:type="spellEnd"/>
      <w:r w:rsidRPr="00656452">
        <w:rPr>
          <w:color w:val="000000"/>
          <w:lang w:eastAsia="lt-LT"/>
        </w:rPr>
        <w:t xml:space="preserve"> </w:t>
      </w:r>
      <w:proofErr w:type="spellStart"/>
      <w:r w:rsidRPr="00656452">
        <w:rPr>
          <w:color w:val="000000"/>
          <w:lang w:eastAsia="lt-LT"/>
        </w:rPr>
        <w:t>reikmėms</w:t>
      </w:r>
      <w:proofErr w:type="spellEnd"/>
      <w:r w:rsidRPr="00656452">
        <w:rPr>
          <w:color w:val="000000"/>
          <w:lang w:eastAsia="lt-LT"/>
        </w:rPr>
        <w:t xml:space="preserve"> </w:t>
      </w:r>
      <w:proofErr w:type="spellStart"/>
      <w:r w:rsidRPr="00656452">
        <w:rPr>
          <w:color w:val="000000"/>
          <w:lang w:eastAsia="lt-LT"/>
        </w:rPr>
        <w:t>nereikalingas</w:t>
      </w:r>
      <w:proofErr w:type="spellEnd"/>
      <w:r w:rsidRPr="00656452">
        <w:rPr>
          <w:color w:val="000000"/>
          <w:lang w:eastAsia="lt-LT"/>
        </w:rPr>
        <w:t xml:space="preserve"> </w:t>
      </w:r>
      <w:proofErr w:type="spellStart"/>
      <w:r w:rsidRPr="00656452">
        <w:rPr>
          <w:color w:val="000000"/>
          <w:lang w:eastAsia="lt-LT"/>
        </w:rPr>
        <w:t>turtas</w:t>
      </w:r>
      <w:proofErr w:type="spellEnd"/>
      <w:r w:rsidRPr="00656452">
        <w:rPr>
          <w:color w:val="000000"/>
          <w:lang w:eastAsia="lt-LT"/>
        </w:rPr>
        <w:t xml:space="preserve"> </w:t>
      </w:r>
      <w:proofErr w:type="spellStart"/>
      <w:r w:rsidRPr="00656452">
        <w:rPr>
          <w:color w:val="000000"/>
          <w:lang w:eastAsia="lt-LT"/>
        </w:rPr>
        <w:t>išnuomo</w:t>
      </w:r>
      <w:r w:rsidR="00656452">
        <w:rPr>
          <w:color w:val="000000"/>
          <w:lang w:eastAsia="lt-LT"/>
        </w:rPr>
        <w:t>ta</w:t>
      </w:r>
      <w:r w:rsidRPr="00656452">
        <w:rPr>
          <w:color w:val="000000"/>
          <w:lang w:eastAsia="lt-LT"/>
        </w:rPr>
        <w:t>s</w:t>
      </w:r>
      <w:proofErr w:type="spellEnd"/>
      <w:r w:rsidR="00E11C78" w:rsidRPr="00656452">
        <w:rPr>
          <w:color w:val="000000"/>
          <w:lang w:eastAsia="lt-LT"/>
        </w:rPr>
        <w:t xml:space="preserve"> –</w:t>
      </w:r>
      <w:r w:rsidRPr="00656452">
        <w:rPr>
          <w:color w:val="000000"/>
          <w:lang w:eastAsia="lt-LT"/>
        </w:rPr>
        <w:t xml:space="preserve"> </w:t>
      </w:r>
      <w:proofErr w:type="spellStart"/>
      <w:r w:rsidRPr="00656452">
        <w:rPr>
          <w:color w:val="000000"/>
          <w:lang w:eastAsia="lt-LT"/>
        </w:rPr>
        <w:t>sudaryt</w:t>
      </w:r>
      <w:r w:rsidR="00E11C78" w:rsidRPr="00656452">
        <w:rPr>
          <w:color w:val="000000"/>
          <w:lang w:eastAsia="lt-LT"/>
        </w:rPr>
        <w:t>os</w:t>
      </w:r>
      <w:proofErr w:type="spellEnd"/>
      <w:r w:rsidRPr="00656452">
        <w:rPr>
          <w:color w:val="000000"/>
          <w:lang w:eastAsia="lt-LT"/>
        </w:rPr>
        <w:t xml:space="preserve"> 39 </w:t>
      </w:r>
      <w:proofErr w:type="spellStart"/>
      <w:r w:rsidRPr="00656452">
        <w:rPr>
          <w:color w:val="000000"/>
          <w:lang w:eastAsia="lt-LT"/>
        </w:rPr>
        <w:t>nuomos</w:t>
      </w:r>
      <w:proofErr w:type="spellEnd"/>
      <w:r w:rsidRPr="00656452">
        <w:rPr>
          <w:color w:val="000000"/>
          <w:lang w:eastAsia="lt-LT"/>
        </w:rPr>
        <w:t xml:space="preserve"> </w:t>
      </w:r>
      <w:proofErr w:type="spellStart"/>
      <w:r w:rsidRPr="00656452">
        <w:rPr>
          <w:color w:val="000000"/>
          <w:lang w:eastAsia="lt-LT"/>
        </w:rPr>
        <w:t>sutartys</w:t>
      </w:r>
      <w:proofErr w:type="spellEnd"/>
      <w:r w:rsidRPr="00656452">
        <w:rPr>
          <w:color w:val="000000"/>
          <w:lang w:eastAsia="lt-LT"/>
        </w:rPr>
        <w:t xml:space="preserve">, </w:t>
      </w:r>
      <w:proofErr w:type="spellStart"/>
      <w:r w:rsidRPr="00656452">
        <w:rPr>
          <w:color w:val="000000"/>
          <w:lang w:eastAsia="lt-LT"/>
        </w:rPr>
        <w:t>perduo</w:t>
      </w:r>
      <w:r w:rsidR="00656452">
        <w:rPr>
          <w:color w:val="000000"/>
          <w:lang w:eastAsia="lt-LT"/>
        </w:rPr>
        <w:t>t</w:t>
      </w:r>
      <w:r w:rsidRPr="00656452">
        <w:rPr>
          <w:color w:val="000000"/>
          <w:lang w:eastAsia="lt-LT"/>
        </w:rPr>
        <w:t>as</w:t>
      </w:r>
      <w:proofErr w:type="spellEnd"/>
      <w:r w:rsidRPr="00656452">
        <w:rPr>
          <w:color w:val="000000"/>
          <w:lang w:eastAsia="lt-LT"/>
        </w:rPr>
        <w:t xml:space="preserve"> </w:t>
      </w:r>
      <w:proofErr w:type="spellStart"/>
      <w:r w:rsidRPr="00656452">
        <w:rPr>
          <w:color w:val="000000"/>
          <w:lang w:eastAsia="lt-LT"/>
        </w:rPr>
        <w:t>valdyti</w:t>
      </w:r>
      <w:proofErr w:type="spellEnd"/>
      <w:r w:rsidRPr="00656452">
        <w:rPr>
          <w:color w:val="000000"/>
          <w:lang w:eastAsia="lt-LT"/>
        </w:rPr>
        <w:t xml:space="preserve"> </w:t>
      </w:r>
      <w:proofErr w:type="spellStart"/>
      <w:r w:rsidRPr="00656452">
        <w:rPr>
          <w:color w:val="000000"/>
          <w:lang w:eastAsia="lt-LT"/>
        </w:rPr>
        <w:t>ir</w:t>
      </w:r>
      <w:proofErr w:type="spellEnd"/>
      <w:r w:rsidRPr="00656452">
        <w:rPr>
          <w:color w:val="000000"/>
          <w:lang w:eastAsia="lt-LT"/>
        </w:rPr>
        <w:t xml:space="preserve"> </w:t>
      </w:r>
      <w:proofErr w:type="spellStart"/>
      <w:r w:rsidRPr="00656452">
        <w:rPr>
          <w:color w:val="000000"/>
          <w:lang w:eastAsia="lt-LT"/>
        </w:rPr>
        <w:t>naudoti</w:t>
      </w:r>
      <w:proofErr w:type="spellEnd"/>
      <w:r w:rsidRPr="00656452">
        <w:rPr>
          <w:color w:val="000000"/>
          <w:lang w:eastAsia="lt-LT"/>
        </w:rPr>
        <w:t xml:space="preserve"> </w:t>
      </w:r>
      <w:proofErr w:type="spellStart"/>
      <w:r w:rsidRPr="00656452">
        <w:rPr>
          <w:color w:val="000000"/>
          <w:lang w:eastAsia="lt-LT"/>
        </w:rPr>
        <w:t>panaudos</w:t>
      </w:r>
      <w:proofErr w:type="spellEnd"/>
      <w:r w:rsidRPr="00656452">
        <w:rPr>
          <w:color w:val="000000"/>
          <w:lang w:eastAsia="lt-LT"/>
        </w:rPr>
        <w:t xml:space="preserve"> </w:t>
      </w:r>
      <w:proofErr w:type="spellStart"/>
      <w:r w:rsidRPr="00656452">
        <w:rPr>
          <w:color w:val="000000"/>
          <w:lang w:eastAsia="lt-LT"/>
        </w:rPr>
        <w:t>pagrindais</w:t>
      </w:r>
      <w:proofErr w:type="spellEnd"/>
      <w:r w:rsidRPr="00656452">
        <w:rPr>
          <w:color w:val="000000"/>
          <w:lang w:eastAsia="lt-LT"/>
        </w:rPr>
        <w:t xml:space="preserve"> </w:t>
      </w:r>
      <w:proofErr w:type="spellStart"/>
      <w:r w:rsidRPr="00656452">
        <w:rPr>
          <w:color w:val="000000"/>
          <w:lang w:eastAsia="lt-LT"/>
        </w:rPr>
        <w:t>ar</w:t>
      </w:r>
      <w:proofErr w:type="spellEnd"/>
      <w:r w:rsidRPr="00656452">
        <w:rPr>
          <w:color w:val="000000"/>
          <w:lang w:eastAsia="lt-LT"/>
        </w:rPr>
        <w:t xml:space="preserve"> </w:t>
      </w:r>
      <w:proofErr w:type="spellStart"/>
      <w:r w:rsidRPr="00656452">
        <w:rPr>
          <w:color w:val="000000"/>
          <w:lang w:eastAsia="lt-LT"/>
        </w:rPr>
        <w:t>pagal</w:t>
      </w:r>
      <w:proofErr w:type="spellEnd"/>
      <w:r w:rsidRPr="00656452">
        <w:rPr>
          <w:color w:val="000000"/>
          <w:lang w:eastAsia="lt-LT"/>
        </w:rPr>
        <w:t xml:space="preserve"> </w:t>
      </w:r>
      <w:proofErr w:type="spellStart"/>
      <w:r w:rsidRPr="00656452">
        <w:rPr>
          <w:color w:val="000000"/>
          <w:lang w:eastAsia="lt-LT"/>
        </w:rPr>
        <w:t>patikėjimo</w:t>
      </w:r>
      <w:proofErr w:type="spellEnd"/>
      <w:r w:rsidRPr="00656452">
        <w:rPr>
          <w:color w:val="000000"/>
          <w:lang w:eastAsia="lt-LT"/>
        </w:rPr>
        <w:t xml:space="preserve"> </w:t>
      </w:r>
      <w:proofErr w:type="spellStart"/>
      <w:r w:rsidRPr="00656452">
        <w:rPr>
          <w:color w:val="000000"/>
          <w:lang w:eastAsia="lt-LT"/>
        </w:rPr>
        <w:t>sutartį</w:t>
      </w:r>
      <w:proofErr w:type="spellEnd"/>
      <w:r w:rsidRPr="00656452">
        <w:rPr>
          <w:color w:val="000000"/>
          <w:lang w:eastAsia="lt-LT"/>
        </w:rPr>
        <w:t xml:space="preserve"> </w:t>
      </w:r>
      <w:proofErr w:type="spellStart"/>
      <w:r w:rsidRPr="00656452">
        <w:rPr>
          <w:color w:val="000000"/>
          <w:lang w:eastAsia="lt-LT"/>
        </w:rPr>
        <w:t>kitiems</w:t>
      </w:r>
      <w:proofErr w:type="spellEnd"/>
      <w:r w:rsidRPr="00656452">
        <w:rPr>
          <w:color w:val="000000"/>
          <w:lang w:eastAsia="lt-LT"/>
        </w:rPr>
        <w:t xml:space="preserve"> </w:t>
      </w:r>
      <w:proofErr w:type="spellStart"/>
      <w:r w:rsidRPr="00656452">
        <w:rPr>
          <w:color w:val="000000"/>
          <w:lang w:eastAsia="lt-LT"/>
        </w:rPr>
        <w:t>juridiniams</w:t>
      </w:r>
      <w:proofErr w:type="spellEnd"/>
      <w:r w:rsidRPr="00656452">
        <w:rPr>
          <w:color w:val="000000"/>
          <w:lang w:eastAsia="lt-LT"/>
        </w:rPr>
        <w:t xml:space="preserve"> </w:t>
      </w:r>
      <w:proofErr w:type="spellStart"/>
      <w:r w:rsidRPr="00656452">
        <w:rPr>
          <w:color w:val="000000"/>
          <w:lang w:eastAsia="lt-LT"/>
        </w:rPr>
        <w:t>asmenims</w:t>
      </w:r>
      <w:proofErr w:type="spellEnd"/>
      <w:r w:rsidRPr="00656452">
        <w:rPr>
          <w:color w:val="000000"/>
          <w:lang w:eastAsia="lt-LT"/>
        </w:rPr>
        <w:t xml:space="preserve"> </w:t>
      </w:r>
      <w:proofErr w:type="spellStart"/>
      <w:r w:rsidRPr="00656452">
        <w:rPr>
          <w:color w:val="000000"/>
          <w:lang w:eastAsia="lt-LT"/>
        </w:rPr>
        <w:t>savivaldybės</w:t>
      </w:r>
      <w:proofErr w:type="spellEnd"/>
      <w:r w:rsidRPr="00656452">
        <w:rPr>
          <w:color w:val="000000"/>
          <w:lang w:eastAsia="lt-LT"/>
        </w:rPr>
        <w:t xml:space="preserve"> </w:t>
      </w:r>
      <w:proofErr w:type="spellStart"/>
      <w:r w:rsidRPr="00656452">
        <w:rPr>
          <w:color w:val="000000"/>
          <w:lang w:eastAsia="lt-LT"/>
        </w:rPr>
        <w:t>funkcijoms</w:t>
      </w:r>
      <w:proofErr w:type="spellEnd"/>
      <w:r w:rsidRPr="00656452">
        <w:rPr>
          <w:color w:val="000000"/>
          <w:lang w:eastAsia="lt-LT"/>
        </w:rPr>
        <w:t xml:space="preserve"> </w:t>
      </w:r>
      <w:proofErr w:type="spellStart"/>
      <w:r w:rsidRPr="00656452">
        <w:rPr>
          <w:color w:val="000000"/>
          <w:lang w:eastAsia="lt-LT"/>
        </w:rPr>
        <w:t>vykdyti</w:t>
      </w:r>
      <w:proofErr w:type="spellEnd"/>
      <w:r w:rsidRPr="00656452">
        <w:rPr>
          <w:color w:val="000000"/>
          <w:lang w:eastAsia="lt-LT"/>
        </w:rPr>
        <w:t xml:space="preserve"> </w:t>
      </w:r>
      <w:r w:rsidR="00E11C78" w:rsidRPr="00656452">
        <w:rPr>
          <w:color w:val="000000"/>
          <w:lang w:eastAsia="lt-LT"/>
        </w:rPr>
        <w:t xml:space="preserve">– </w:t>
      </w:r>
      <w:proofErr w:type="spellStart"/>
      <w:r w:rsidRPr="00656452">
        <w:rPr>
          <w:color w:val="000000"/>
          <w:lang w:eastAsia="lt-LT"/>
        </w:rPr>
        <w:t>sudarytos</w:t>
      </w:r>
      <w:proofErr w:type="spellEnd"/>
      <w:r w:rsidRPr="00656452">
        <w:rPr>
          <w:color w:val="000000"/>
          <w:lang w:eastAsia="lt-LT"/>
        </w:rPr>
        <w:t xml:space="preserve"> 34 </w:t>
      </w:r>
      <w:proofErr w:type="spellStart"/>
      <w:r w:rsidRPr="00656452">
        <w:rPr>
          <w:color w:val="000000"/>
          <w:lang w:eastAsia="lt-LT"/>
        </w:rPr>
        <w:t>sutartys</w:t>
      </w:r>
      <w:proofErr w:type="spellEnd"/>
      <w:r w:rsidRPr="00656452">
        <w:rPr>
          <w:color w:val="000000"/>
          <w:lang w:eastAsia="lt-LT"/>
        </w:rPr>
        <w:t>.</w:t>
      </w:r>
    </w:p>
    <w:p w14:paraId="7CCBB2AC" w14:textId="34D1162B" w:rsidR="0086452B" w:rsidRPr="00656452" w:rsidRDefault="00E11C78" w:rsidP="00E11C78">
      <w:pPr>
        <w:ind w:firstLine="1134"/>
        <w:jc w:val="both"/>
        <w:rPr>
          <w:color w:val="000000"/>
          <w:lang w:eastAsia="lt-LT"/>
        </w:rPr>
      </w:pPr>
      <w:r w:rsidRPr="00656452">
        <w:rPr>
          <w:color w:val="000000"/>
          <w:lang w:eastAsia="lt-LT"/>
        </w:rPr>
        <w:t>Į</w:t>
      </w:r>
      <w:r w:rsidR="0086452B" w:rsidRPr="00656452">
        <w:rPr>
          <w:color w:val="000000"/>
          <w:lang w:eastAsia="lt-LT"/>
        </w:rPr>
        <w:t xml:space="preserve"> </w:t>
      </w:r>
      <w:proofErr w:type="spellStart"/>
      <w:r w:rsidR="0086452B" w:rsidRPr="00656452">
        <w:rPr>
          <w:color w:val="000000"/>
          <w:lang w:eastAsia="lt-LT"/>
        </w:rPr>
        <w:t>viešąsias</w:t>
      </w:r>
      <w:proofErr w:type="spellEnd"/>
      <w:r w:rsidR="0086452B" w:rsidRPr="00656452">
        <w:rPr>
          <w:color w:val="000000"/>
          <w:lang w:eastAsia="lt-LT"/>
        </w:rPr>
        <w:t xml:space="preserve"> </w:t>
      </w:r>
      <w:proofErr w:type="spellStart"/>
      <w:r w:rsidR="0086452B" w:rsidRPr="00656452">
        <w:rPr>
          <w:color w:val="000000"/>
          <w:lang w:eastAsia="lt-LT"/>
        </w:rPr>
        <w:t>įstaigas</w:t>
      </w:r>
      <w:proofErr w:type="spellEnd"/>
      <w:r w:rsidR="0086452B" w:rsidRPr="00656452">
        <w:rPr>
          <w:color w:val="000000"/>
          <w:lang w:eastAsia="lt-LT"/>
        </w:rPr>
        <w:t xml:space="preserve"> </w:t>
      </w:r>
      <w:proofErr w:type="spellStart"/>
      <w:r w:rsidR="0086452B" w:rsidRPr="00656452">
        <w:rPr>
          <w:color w:val="000000"/>
          <w:lang w:eastAsia="lt-LT"/>
        </w:rPr>
        <w:t>ir</w:t>
      </w:r>
      <w:proofErr w:type="spellEnd"/>
      <w:r w:rsidR="0086452B" w:rsidRPr="00656452">
        <w:rPr>
          <w:color w:val="000000"/>
          <w:lang w:eastAsia="lt-LT"/>
        </w:rPr>
        <w:t xml:space="preserve"> </w:t>
      </w:r>
      <w:proofErr w:type="spellStart"/>
      <w:r w:rsidR="0086452B" w:rsidRPr="00656452">
        <w:rPr>
          <w:color w:val="000000"/>
          <w:lang w:eastAsia="lt-LT"/>
        </w:rPr>
        <w:t>uždarąsias</w:t>
      </w:r>
      <w:proofErr w:type="spellEnd"/>
      <w:r w:rsidR="0086452B" w:rsidRPr="00656452">
        <w:rPr>
          <w:color w:val="000000"/>
          <w:lang w:eastAsia="lt-LT"/>
        </w:rPr>
        <w:t xml:space="preserve"> </w:t>
      </w:r>
      <w:proofErr w:type="spellStart"/>
      <w:r w:rsidR="0086452B" w:rsidRPr="00656452">
        <w:rPr>
          <w:color w:val="000000"/>
          <w:lang w:eastAsia="lt-LT"/>
        </w:rPr>
        <w:t>akcines</w:t>
      </w:r>
      <w:proofErr w:type="spellEnd"/>
      <w:r w:rsidR="0086452B" w:rsidRPr="00656452">
        <w:rPr>
          <w:color w:val="000000"/>
          <w:lang w:eastAsia="lt-LT"/>
        </w:rPr>
        <w:t xml:space="preserve"> </w:t>
      </w:r>
      <w:proofErr w:type="spellStart"/>
      <w:r w:rsidR="0086452B" w:rsidRPr="00656452">
        <w:rPr>
          <w:color w:val="000000"/>
          <w:lang w:eastAsia="lt-LT"/>
        </w:rPr>
        <w:t>bendroves</w:t>
      </w:r>
      <w:proofErr w:type="spellEnd"/>
      <w:r w:rsidR="0086452B" w:rsidRPr="00656452">
        <w:rPr>
          <w:color w:val="000000"/>
          <w:lang w:eastAsia="lt-LT"/>
        </w:rPr>
        <w:t xml:space="preserve"> </w:t>
      </w:r>
      <w:r w:rsidRPr="00656452">
        <w:rPr>
          <w:color w:val="000000"/>
          <w:lang w:eastAsia="lt-LT"/>
        </w:rPr>
        <w:t xml:space="preserve">2022 </w:t>
      </w:r>
      <w:proofErr w:type="spellStart"/>
      <w:r w:rsidRPr="00656452">
        <w:rPr>
          <w:color w:val="000000"/>
          <w:lang w:eastAsia="lt-LT"/>
        </w:rPr>
        <w:t>metais</w:t>
      </w:r>
      <w:proofErr w:type="spellEnd"/>
      <w:r w:rsidRPr="00656452">
        <w:rPr>
          <w:color w:val="000000"/>
          <w:lang w:eastAsia="lt-LT"/>
        </w:rPr>
        <w:t xml:space="preserve"> </w:t>
      </w:r>
      <w:proofErr w:type="spellStart"/>
      <w:r w:rsidRPr="00656452">
        <w:rPr>
          <w:color w:val="000000"/>
          <w:lang w:eastAsia="lt-LT"/>
        </w:rPr>
        <w:t>investuota</w:t>
      </w:r>
      <w:proofErr w:type="spellEnd"/>
      <w:r w:rsidRPr="00656452">
        <w:rPr>
          <w:color w:val="000000"/>
          <w:lang w:eastAsia="lt-LT"/>
        </w:rPr>
        <w:t xml:space="preserve"> </w:t>
      </w:r>
      <w:r w:rsidR="008475F8">
        <w:rPr>
          <w:color w:val="000000"/>
          <w:lang w:eastAsia="lt-LT"/>
        </w:rPr>
        <w:t xml:space="preserve">778,2 </w:t>
      </w:r>
      <w:proofErr w:type="spellStart"/>
      <w:r w:rsidR="008475F8">
        <w:rPr>
          <w:color w:val="000000"/>
          <w:lang w:eastAsia="lt-LT"/>
        </w:rPr>
        <w:t>tūkst</w:t>
      </w:r>
      <w:proofErr w:type="spellEnd"/>
      <w:r w:rsidR="008475F8">
        <w:rPr>
          <w:color w:val="000000"/>
          <w:lang w:eastAsia="lt-LT"/>
        </w:rPr>
        <w:t xml:space="preserve">. </w:t>
      </w:r>
      <w:proofErr w:type="spellStart"/>
      <w:r w:rsidRPr="00656452">
        <w:rPr>
          <w:color w:val="000000"/>
          <w:lang w:eastAsia="lt-LT"/>
        </w:rPr>
        <w:t>eurų</w:t>
      </w:r>
      <w:proofErr w:type="spellEnd"/>
      <w:r w:rsidRPr="00656452">
        <w:rPr>
          <w:color w:val="000000"/>
          <w:lang w:eastAsia="lt-LT"/>
        </w:rPr>
        <w:t>:</w:t>
      </w:r>
    </w:p>
    <w:p w14:paraId="2D9274CF" w14:textId="2B794728" w:rsidR="0086452B" w:rsidRPr="00656452" w:rsidRDefault="00E11C78" w:rsidP="00E11C78">
      <w:pPr>
        <w:ind w:firstLine="1134"/>
        <w:jc w:val="both"/>
        <w:rPr>
          <w:color w:val="000000"/>
          <w:lang w:eastAsia="lt-LT"/>
        </w:rPr>
      </w:pPr>
      <w:r w:rsidRPr="00656452">
        <w:rPr>
          <w:color w:val="000000"/>
          <w:lang w:eastAsia="lt-LT"/>
        </w:rPr>
        <w:t xml:space="preserve">- į </w:t>
      </w:r>
      <w:proofErr w:type="spellStart"/>
      <w:r w:rsidRPr="00656452">
        <w:rPr>
          <w:color w:val="000000"/>
          <w:lang w:eastAsia="lt-LT"/>
        </w:rPr>
        <w:t>v</w:t>
      </w:r>
      <w:r w:rsidR="0086452B" w:rsidRPr="00656452">
        <w:rPr>
          <w:color w:val="000000"/>
          <w:lang w:eastAsia="lt-LT"/>
        </w:rPr>
        <w:t>iešąją</w:t>
      </w:r>
      <w:proofErr w:type="spellEnd"/>
      <w:r w:rsidR="0086452B" w:rsidRPr="00656452">
        <w:rPr>
          <w:color w:val="000000"/>
          <w:lang w:eastAsia="lt-LT"/>
        </w:rPr>
        <w:t xml:space="preserve"> </w:t>
      </w:r>
      <w:proofErr w:type="spellStart"/>
      <w:r w:rsidR="0086452B" w:rsidRPr="00656452">
        <w:rPr>
          <w:color w:val="000000"/>
          <w:lang w:eastAsia="lt-LT"/>
        </w:rPr>
        <w:t>įstaigą</w:t>
      </w:r>
      <w:proofErr w:type="spellEnd"/>
      <w:r w:rsidR="0086452B" w:rsidRPr="00656452">
        <w:rPr>
          <w:color w:val="000000"/>
          <w:lang w:eastAsia="lt-LT"/>
        </w:rPr>
        <w:t xml:space="preserve"> </w:t>
      </w:r>
      <w:proofErr w:type="spellStart"/>
      <w:r w:rsidR="0086452B" w:rsidRPr="00656452">
        <w:rPr>
          <w:color w:val="000000"/>
          <w:lang w:eastAsia="lt-LT"/>
        </w:rPr>
        <w:t>Ignalinos</w:t>
      </w:r>
      <w:proofErr w:type="spellEnd"/>
      <w:r w:rsidR="0086452B" w:rsidRPr="00656452">
        <w:rPr>
          <w:color w:val="000000"/>
          <w:lang w:eastAsia="lt-LT"/>
        </w:rPr>
        <w:t xml:space="preserve"> </w:t>
      </w:r>
      <w:proofErr w:type="spellStart"/>
      <w:r w:rsidR="0086452B" w:rsidRPr="00656452">
        <w:rPr>
          <w:color w:val="000000"/>
          <w:lang w:eastAsia="lt-LT"/>
        </w:rPr>
        <w:t>rajono</w:t>
      </w:r>
      <w:proofErr w:type="spellEnd"/>
      <w:r w:rsidR="0086452B" w:rsidRPr="00656452">
        <w:rPr>
          <w:color w:val="000000"/>
          <w:lang w:eastAsia="lt-LT"/>
        </w:rPr>
        <w:t xml:space="preserve"> </w:t>
      </w:r>
      <w:proofErr w:type="spellStart"/>
      <w:r w:rsidR="0086452B" w:rsidRPr="00656452">
        <w:rPr>
          <w:color w:val="000000"/>
          <w:lang w:eastAsia="lt-LT"/>
        </w:rPr>
        <w:t>ligonin</w:t>
      </w:r>
      <w:r w:rsidRPr="00656452">
        <w:rPr>
          <w:color w:val="000000"/>
          <w:lang w:eastAsia="lt-LT"/>
        </w:rPr>
        <w:t>ę</w:t>
      </w:r>
      <w:proofErr w:type="spellEnd"/>
      <w:r w:rsidR="0086452B" w:rsidRPr="00656452">
        <w:rPr>
          <w:color w:val="000000"/>
          <w:lang w:eastAsia="lt-LT"/>
        </w:rPr>
        <w:t xml:space="preserve"> –</w:t>
      </w:r>
      <w:r w:rsidR="00BA13B5">
        <w:rPr>
          <w:color w:val="000000"/>
          <w:lang w:eastAsia="lt-LT"/>
        </w:rPr>
        <w:t xml:space="preserve"> </w:t>
      </w:r>
      <w:r w:rsidR="008475F8">
        <w:rPr>
          <w:color w:val="000000"/>
          <w:lang w:eastAsia="lt-LT"/>
        </w:rPr>
        <w:t xml:space="preserve">158,8 </w:t>
      </w:r>
      <w:proofErr w:type="spellStart"/>
      <w:r w:rsidR="008475F8">
        <w:rPr>
          <w:color w:val="000000"/>
          <w:lang w:eastAsia="lt-LT"/>
        </w:rPr>
        <w:t>tūkst</w:t>
      </w:r>
      <w:proofErr w:type="spellEnd"/>
      <w:r w:rsidR="008475F8">
        <w:rPr>
          <w:color w:val="000000"/>
          <w:lang w:eastAsia="lt-LT"/>
        </w:rPr>
        <w:t xml:space="preserve">. </w:t>
      </w:r>
      <w:proofErr w:type="spellStart"/>
      <w:r w:rsidR="00656452">
        <w:rPr>
          <w:color w:val="000000"/>
          <w:lang w:eastAsia="lt-LT"/>
        </w:rPr>
        <w:t>e</w:t>
      </w:r>
      <w:r w:rsidRPr="00656452">
        <w:rPr>
          <w:color w:val="000000"/>
          <w:lang w:eastAsia="lt-LT"/>
        </w:rPr>
        <w:t>ur</w:t>
      </w:r>
      <w:r w:rsidR="00BA13B5">
        <w:rPr>
          <w:color w:val="000000"/>
          <w:lang w:eastAsia="lt-LT"/>
        </w:rPr>
        <w:t>ų</w:t>
      </w:r>
      <w:proofErr w:type="spellEnd"/>
      <w:r w:rsidRPr="00656452">
        <w:rPr>
          <w:color w:val="000000"/>
          <w:lang w:eastAsia="lt-LT"/>
        </w:rPr>
        <w:t>;</w:t>
      </w:r>
    </w:p>
    <w:p w14:paraId="6697FAA5" w14:textId="41936198" w:rsidR="0086452B" w:rsidRPr="00656452" w:rsidRDefault="00E11C78" w:rsidP="00E11C78">
      <w:pPr>
        <w:ind w:firstLine="1134"/>
        <w:jc w:val="both"/>
        <w:rPr>
          <w:color w:val="000000"/>
          <w:lang w:eastAsia="lt-LT"/>
        </w:rPr>
      </w:pPr>
      <w:r w:rsidRPr="00656452">
        <w:rPr>
          <w:color w:val="000000"/>
          <w:lang w:eastAsia="lt-LT"/>
        </w:rPr>
        <w:t xml:space="preserve">- į </w:t>
      </w:r>
      <w:proofErr w:type="spellStart"/>
      <w:r w:rsidRPr="00656452">
        <w:rPr>
          <w:color w:val="000000"/>
          <w:lang w:eastAsia="lt-LT"/>
        </w:rPr>
        <w:t>v</w:t>
      </w:r>
      <w:r w:rsidR="0086452B" w:rsidRPr="00656452">
        <w:rPr>
          <w:color w:val="000000"/>
          <w:lang w:eastAsia="lt-LT"/>
        </w:rPr>
        <w:t>iešąją</w:t>
      </w:r>
      <w:proofErr w:type="spellEnd"/>
      <w:r w:rsidR="0086452B" w:rsidRPr="00656452">
        <w:rPr>
          <w:color w:val="000000"/>
          <w:lang w:eastAsia="lt-LT"/>
        </w:rPr>
        <w:t xml:space="preserve"> </w:t>
      </w:r>
      <w:proofErr w:type="spellStart"/>
      <w:r w:rsidR="0086452B" w:rsidRPr="00656452">
        <w:rPr>
          <w:color w:val="000000"/>
          <w:lang w:eastAsia="lt-LT"/>
        </w:rPr>
        <w:t>įstaigą</w:t>
      </w:r>
      <w:proofErr w:type="spellEnd"/>
      <w:r w:rsidR="0086452B" w:rsidRPr="00656452">
        <w:rPr>
          <w:color w:val="000000"/>
          <w:lang w:eastAsia="lt-LT"/>
        </w:rPr>
        <w:t xml:space="preserve"> </w:t>
      </w:r>
      <w:proofErr w:type="spellStart"/>
      <w:r w:rsidR="0086452B" w:rsidRPr="00656452">
        <w:rPr>
          <w:color w:val="000000"/>
          <w:lang w:eastAsia="lt-LT"/>
        </w:rPr>
        <w:t>Ignalinos</w:t>
      </w:r>
      <w:proofErr w:type="spellEnd"/>
      <w:r w:rsidR="0086452B" w:rsidRPr="00656452">
        <w:rPr>
          <w:color w:val="000000"/>
          <w:lang w:eastAsia="lt-LT"/>
        </w:rPr>
        <w:t xml:space="preserve"> </w:t>
      </w:r>
      <w:proofErr w:type="spellStart"/>
      <w:r w:rsidR="0086452B" w:rsidRPr="00656452">
        <w:rPr>
          <w:color w:val="000000"/>
          <w:lang w:eastAsia="lt-LT"/>
        </w:rPr>
        <w:t>sveikatinimo</w:t>
      </w:r>
      <w:proofErr w:type="spellEnd"/>
      <w:r w:rsidR="0086452B" w:rsidRPr="00656452">
        <w:rPr>
          <w:color w:val="000000"/>
          <w:lang w:eastAsia="lt-LT"/>
        </w:rPr>
        <w:t xml:space="preserve"> </w:t>
      </w:r>
      <w:proofErr w:type="spellStart"/>
      <w:r w:rsidR="0086452B" w:rsidRPr="00656452">
        <w:rPr>
          <w:color w:val="000000"/>
          <w:lang w:eastAsia="lt-LT"/>
        </w:rPr>
        <w:t>park</w:t>
      </w:r>
      <w:r w:rsidRPr="00656452">
        <w:rPr>
          <w:color w:val="000000"/>
          <w:lang w:eastAsia="lt-LT"/>
        </w:rPr>
        <w:t>ą</w:t>
      </w:r>
      <w:proofErr w:type="spellEnd"/>
      <w:r w:rsidR="0086452B" w:rsidRPr="00656452">
        <w:rPr>
          <w:color w:val="000000"/>
          <w:lang w:eastAsia="lt-LT"/>
        </w:rPr>
        <w:t xml:space="preserve"> –</w:t>
      </w:r>
      <w:r w:rsidR="00BA13B5">
        <w:rPr>
          <w:color w:val="000000"/>
          <w:lang w:eastAsia="lt-LT"/>
        </w:rPr>
        <w:t xml:space="preserve"> </w:t>
      </w:r>
      <w:r w:rsidR="008475F8">
        <w:rPr>
          <w:color w:val="000000"/>
          <w:lang w:eastAsia="lt-LT"/>
        </w:rPr>
        <w:t xml:space="preserve">50,0 </w:t>
      </w:r>
      <w:proofErr w:type="spellStart"/>
      <w:r w:rsidR="00BA13B5">
        <w:rPr>
          <w:color w:val="000000"/>
          <w:lang w:eastAsia="lt-LT"/>
        </w:rPr>
        <w:t>tūkst</w:t>
      </w:r>
      <w:proofErr w:type="spellEnd"/>
      <w:r w:rsidR="00BA13B5">
        <w:rPr>
          <w:color w:val="000000"/>
          <w:lang w:eastAsia="lt-LT"/>
        </w:rPr>
        <w:t xml:space="preserve">. </w:t>
      </w:r>
      <w:proofErr w:type="spellStart"/>
      <w:r w:rsidR="00BA13B5">
        <w:rPr>
          <w:color w:val="000000"/>
          <w:lang w:eastAsia="lt-LT"/>
        </w:rPr>
        <w:t>e</w:t>
      </w:r>
      <w:r w:rsidR="00BA13B5" w:rsidRPr="00656452">
        <w:rPr>
          <w:color w:val="000000"/>
          <w:lang w:eastAsia="lt-LT"/>
        </w:rPr>
        <w:t>ur</w:t>
      </w:r>
      <w:r w:rsidR="00BA13B5">
        <w:rPr>
          <w:color w:val="000000"/>
          <w:lang w:eastAsia="lt-LT"/>
        </w:rPr>
        <w:t>ų</w:t>
      </w:r>
      <w:proofErr w:type="spellEnd"/>
      <w:r w:rsidRPr="00656452">
        <w:rPr>
          <w:color w:val="000000"/>
          <w:lang w:eastAsia="lt-LT"/>
        </w:rPr>
        <w:t>;</w:t>
      </w:r>
    </w:p>
    <w:p w14:paraId="6F7776C9" w14:textId="50E2EBE7" w:rsidR="0086452B" w:rsidRPr="00656452" w:rsidRDefault="00E11C78" w:rsidP="00E11C78">
      <w:pPr>
        <w:ind w:firstLine="1134"/>
        <w:jc w:val="both"/>
        <w:rPr>
          <w:color w:val="000000"/>
          <w:lang w:eastAsia="lt-LT"/>
        </w:rPr>
      </w:pPr>
      <w:r w:rsidRPr="00656452">
        <w:rPr>
          <w:color w:val="000000"/>
          <w:lang w:eastAsia="lt-LT"/>
        </w:rPr>
        <w:t xml:space="preserve">- į </w:t>
      </w:r>
      <w:proofErr w:type="spellStart"/>
      <w:r w:rsidRPr="00656452">
        <w:rPr>
          <w:color w:val="000000"/>
          <w:lang w:eastAsia="lt-LT"/>
        </w:rPr>
        <w:t>u</w:t>
      </w:r>
      <w:r w:rsidR="0086452B" w:rsidRPr="00656452">
        <w:rPr>
          <w:color w:val="000000"/>
          <w:lang w:eastAsia="lt-LT"/>
        </w:rPr>
        <w:t>ždarąją</w:t>
      </w:r>
      <w:proofErr w:type="spellEnd"/>
      <w:r w:rsidR="0086452B" w:rsidRPr="00656452">
        <w:rPr>
          <w:color w:val="000000"/>
          <w:lang w:eastAsia="lt-LT"/>
        </w:rPr>
        <w:t xml:space="preserve"> </w:t>
      </w:r>
      <w:proofErr w:type="spellStart"/>
      <w:r w:rsidR="0086452B" w:rsidRPr="00656452">
        <w:rPr>
          <w:color w:val="000000"/>
          <w:lang w:eastAsia="lt-LT"/>
        </w:rPr>
        <w:t>akcinę</w:t>
      </w:r>
      <w:proofErr w:type="spellEnd"/>
      <w:r w:rsidR="0086452B" w:rsidRPr="00656452">
        <w:rPr>
          <w:color w:val="000000"/>
          <w:lang w:eastAsia="lt-LT"/>
        </w:rPr>
        <w:t xml:space="preserve"> </w:t>
      </w:r>
      <w:proofErr w:type="spellStart"/>
      <w:r w:rsidR="0086452B" w:rsidRPr="00656452">
        <w:rPr>
          <w:color w:val="000000"/>
          <w:lang w:eastAsia="lt-LT"/>
        </w:rPr>
        <w:t>bendrovę</w:t>
      </w:r>
      <w:proofErr w:type="spellEnd"/>
      <w:r w:rsidR="0086452B" w:rsidRPr="00656452">
        <w:rPr>
          <w:color w:val="000000"/>
          <w:lang w:eastAsia="lt-LT"/>
        </w:rPr>
        <w:t xml:space="preserve"> </w:t>
      </w:r>
      <w:proofErr w:type="spellStart"/>
      <w:r w:rsidR="0086452B" w:rsidRPr="00656452">
        <w:rPr>
          <w:color w:val="000000"/>
          <w:lang w:eastAsia="lt-LT"/>
        </w:rPr>
        <w:t>Ignalinos</w:t>
      </w:r>
      <w:proofErr w:type="spellEnd"/>
      <w:r w:rsidR="0086452B" w:rsidRPr="00656452">
        <w:rPr>
          <w:color w:val="000000"/>
          <w:lang w:eastAsia="lt-LT"/>
        </w:rPr>
        <w:t xml:space="preserve"> </w:t>
      </w:r>
      <w:proofErr w:type="spellStart"/>
      <w:r w:rsidR="0086452B" w:rsidRPr="00656452">
        <w:rPr>
          <w:color w:val="000000"/>
          <w:lang w:eastAsia="lt-LT"/>
        </w:rPr>
        <w:t>šilumos</w:t>
      </w:r>
      <w:proofErr w:type="spellEnd"/>
      <w:r w:rsidR="0086452B" w:rsidRPr="00656452">
        <w:rPr>
          <w:color w:val="000000"/>
          <w:lang w:eastAsia="lt-LT"/>
        </w:rPr>
        <w:t xml:space="preserve"> </w:t>
      </w:r>
      <w:proofErr w:type="spellStart"/>
      <w:r w:rsidR="0086452B" w:rsidRPr="00656452">
        <w:rPr>
          <w:color w:val="000000"/>
          <w:lang w:eastAsia="lt-LT"/>
        </w:rPr>
        <w:t>tinkl</w:t>
      </w:r>
      <w:r w:rsidRPr="00656452">
        <w:rPr>
          <w:color w:val="000000"/>
          <w:lang w:eastAsia="lt-LT"/>
        </w:rPr>
        <w:t>us</w:t>
      </w:r>
      <w:proofErr w:type="spellEnd"/>
      <w:r w:rsidR="0086452B" w:rsidRPr="00656452">
        <w:rPr>
          <w:color w:val="000000"/>
          <w:lang w:eastAsia="lt-LT"/>
        </w:rPr>
        <w:t xml:space="preserve"> –</w:t>
      </w:r>
      <w:r w:rsidR="00BA13B5">
        <w:rPr>
          <w:color w:val="000000"/>
          <w:lang w:eastAsia="lt-LT"/>
        </w:rPr>
        <w:t xml:space="preserve"> </w:t>
      </w:r>
      <w:r w:rsidR="008475F8">
        <w:rPr>
          <w:color w:val="000000"/>
          <w:lang w:eastAsia="lt-LT"/>
        </w:rPr>
        <w:t xml:space="preserve">450,0 </w:t>
      </w:r>
      <w:proofErr w:type="spellStart"/>
      <w:r w:rsidR="00BA13B5">
        <w:rPr>
          <w:color w:val="000000"/>
          <w:lang w:eastAsia="lt-LT"/>
        </w:rPr>
        <w:t>tūkst</w:t>
      </w:r>
      <w:proofErr w:type="spellEnd"/>
      <w:r w:rsidR="00BA13B5">
        <w:rPr>
          <w:color w:val="000000"/>
          <w:lang w:eastAsia="lt-LT"/>
        </w:rPr>
        <w:t xml:space="preserve">. </w:t>
      </w:r>
      <w:proofErr w:type="spellStart"/>
      <w:r w:rsidR="00740011">
        <w:rPr>
          <w:color w:val="000000"/>
          <w:lang w:eastAsia="lt-LT"/>
        </w:rPr>
        <w:t>e</w:t>
      </w:r>
      <w:r w:rsidR="00BA13B5" w:rsidRPr="00656452">
        <w:rPr>
          <w:color w:val="000000"/>
          <w:lang w:eastAsia="lt-LT"/>
        </w:rPr>
        <w:t>ur</w:t>
      </w:r>
      <w:r w:rsidR="00BA13B5">
        <w:rPr>
          <w:color w:val="000000"/>
          <w:lang w:eastAsia="lt-LT"/>
        </w:rPr>
        <w:t>ų</w:t>
      </w:r>
      <w:proofErr w:type="spellEnd"/>
      <w:r w:rsidR="0052726C">
        <w:rPr>
          <w:color w:val="000000"/>
          <w:lang w:eastAsia="lt-LT"/>
        </w:rPr>
        <w:t>;</w:t>
      </w:r>
    </w:p>
    <w:p w14:paraId="5514FDF8" w14:textId="2492BB2D" w:rsidR="0086452B" w:rsidRPr="00656452" w:rsidRDefault="00E11C78" w:rsidP="00E11C78">
      <w:pPr>
        <w:ind w:firstLine="1134"/>
        <w:jc w:val="both"/>
        <w:rPr>
          <w:color w:val="000000"/>
          <w:lang w:eastAsia="lt-LT"/>
        </w:rPr>
      </w:pPr>
      <w:r w:rsidRPr="00656452">
        <w:rPr>
          <w:color w:val="000000"/>
          <w:lang w:eastAsia="lt-LT"/>
        </w:rPr>
        <w:t xml:space="preserve">- į </w:t>
      </w:r>
      <w:proofErr w:type="spellStart"/>
      <w:r w:rsidRPr="00656452">
        <w:rPr>
          <w:color w:val="000000"/>
          <w:lang w:eastAsia="lt-LT"/>
        </w:rPr>
        <w:t>u</w:t>
      </w:r>
      <w:r w:rsidR="0086452B" w:rsidRPr="00656452">
        <w:rPr>
          <w:color w:val="000000"/>
          <w:lang w:eastAsia="lt-LT"/>
        </w:rPr>
        <w:t>ždarąją</w:t>
      </w:r>
      <w:proofErr w:type="spellEnd"/>
      <w:r w:rsidR="0086452B" w:rsidRPr="00656452">
        <w:rPr>
          <w:color w:val="000000"/>
          <w:lang w:eastAsia="lt-LT"/>
        </w:rPr>
        <w:t xml:space="preserve"> </w:t>
      </w:r>
      <w:proofErr w:type="spellStart"/>
      <w:r w:rsidR="0086452B" w:rsidRPr="00656452">
        <w:rPr>
          <w:color w:val="000000"/>
          <w:lang w:eastAsia="lt-LT"/>
        </w:rPr>
        <w:t>akcinę</w:t>
      </w:r>
      <w:proofErr w:type="spellEnd"/>
      <w:r w:rsidR="0086452B" w:rsidRPr="00656452">
        <w:rPr>
          <w:color w:val="000000"/>
          <w:lang w:eastAsia="lt-LT"/>
        </w:rPr>
        <w:t xml:space="preserve"> </w:t>
      </w:r>
      <w:proofErr w:type="spellStart"/>
      <w:r w:rsidR="0086452B" w:rsidRPr="00656452">
        <w:rPr>
          <w:color w:val="000000"/>
          <w:lang w:eastAsia="lt-LT"/>
        </w:rPr>
        <w:t>bendrovę</w:t>
      </w:r>
      <w:proofErr w:type="spellEnd"/>
      <w:r w:rsidR="0086452B" w:rsidRPr="00656452">
        <w:rPr>
          <w:color w:val="000000"/>
          <w:lang w:eastAsia="lt-LT"/>
        </w:rPr>
        <w:t xml:space="preserve"> </w:t>
      </w:r>
      <w:r w:rsidRPr="00656452">
        <w:rPr>
          <w:color w:val="000000"/>
          <w:lang w:eastAsia="lt-LT"/>
        </w:rPr>
        <w:t>„</w:t>
      </w:r>
      <w:proofErr w:type="spellStart"/>
      <w:r w:rsidR="0086452B" w:rsidRPr="00656452">
        <w:rPr>
          <w:color w:val="000000"/>
          <w:lang w:eastAsia="lt-LT"/>
        </w:rPr>
        <w:t>Didžiasalio</w:t>
      </w:r>
      <w:proofErr w:type="spellEnd"/>
      <w:r w:rsidR="0086452B" w:rsidRPr="00656452">
        <w:rPr>
          <w:color w:val="000000"/>
          <w:lang w:eastAsia="lt-LT"/>
        </w:rPr>
        <w:t xml:space="preserve"> </w:t>
      </w:r>
      <w:proofErr w:type="spellStart"/>
      <w:r w:rsidR="0086452B" w:rsidRPr="00656452">
        <w:rPr>
          <w:color w:val="000000"/>
          <w:lang w:eastAsia="lt-LT"/>
        </w:rPr>
        <w:t>komunalinės</w:t>
      </w:r>
      <w:proofErr w:type="spellEnd"/>
      <w:r w:rsidR="0086452B" w:rsidRPr="00656452">
        <w:rPr>
          <w:color w:val="000000"/>
          <w:lang w:eastAsia="lt-LT"/>
        </w:rPr>
        <w:t xml:space="preserve"> </w:t>
      </w:r>
      <w:proofErr w:type="spellStart"/>
      <w:r w:rsidR="0086452B" w:rsidRPr="00656452">
        <w:rPr>
          <w:color w:val="000000"/>
          <w:lang w:eastAsia="lt-LT"/>
        </w:rPr>
        <w:t>paslaugos</w:t>
      </w:r>
      <w:proofErr w:type="spellEnd"/>
      <w:r w:rsidRPr="00656452">
        <w:rPr>
          <w:color w:val="000000"/>
          <w:lang w:eastAsia="lt-LT"/>
        </w:rPr>
        <w:t xml:space="preserve">“ </w:t>
      </w:r>
      <w:r w:rsidR="0086452B" w:rsidRPr="00656452">
        <w:rPr>
          <w:color w:val="000000"/>
          <w:lang w:eastAsia="lt-LT"/>
        </w:rPr>
        <w:t xml:space="preserve"> –</w:t>
      </w:r>
      <w:r w:rsidR="00BA13B5">
        <w:rPr>
          <w:color w:val="000000"/>
          <w:lang w:eastAsia="lt-LT"/>
        </w:rPr>
        <w:t xml:space="preserve"> </w:t>
      </w:r>
      <w:r w:rsidR="008475F8">
        <w:rPr>
          <w:color w:val="000000"/>
          <w:lang w:eastAsia="lt-LT"/>
        </w:rPr>
        <w:t>119,</w:t>
      </w:r>
      <w:r w:rsidR="00A22742">
        <w:rPr>
          <w:color w:val="000000"/>
          <w:lang w:eastAsia="lt-LT"/>
        </w:rPr>
        <w:t>4</w:t>
      </w:r>
      <w:r w:rsidR="008475F8">
        <w:rPr>
          <w:color w:val="000000"/>
          <w:lang w:eastAsia="lt-LT"/>
        </w:rPr>
        <w:t xml:space="preserve"> </w:t>
      </w:r>
      <w:proofErr w:type="spellStart"/>
      <w:r w:rsidR="00BA13B5">
        <w:rPr>
          <w:color w:val="000000"/>
          <w:lang w:eastAsia="lt-LT"/>
        </w:rPr>
        <w:t>tūkst</w:t>
      </w:r>
      <w:proofErr w:type="spellEnd"/>
      <w:r w:rsidR="00BA13B5">
        <w:rPr>
          <w:color w:val="000000"/>
          <w:lang w:eastAsia="lt-LT"/>
        </w:rPr>
        <w:t xml:space="preserve">. </w:t>
      </w:r>
      <w:proofErr w:type="spellStart"/>
      <w:r w:rsidR="00BA13B5">
        <w:rPr>
          <w:color w:val="000000"/>
          <w:lang w:eastAsia="lt-LT"/>
        </w:rPr>
        <w:t>e</w:t>
      </w:r>
      <w:r w:rsidR="00BA13B5" w:rsidRPr="00656452">
        <w:rPr>
          <w:color w:val="000000"/>
          <w:lang w:eastAsia="lt-LT"/>
        </w:rPr>
        <w:t>ur</w:t>
      </w:r>
      <w:r w:rsidR="00BA13B5">
        <w:rPr>
          <w:color w:val="000000"/>
          <w:lang w:eastAsia="lt-LT"/>
        </w:rPr>
        <w:t>ų</w:t>
      </w:r>
      <w:proofErr w:type="spellEnd"/>
      <w:r w:rsidR="0086452B" w:rsidRPr="00656452">
        <w:rPr>
          <w:color w:val="000000"/>
          <w:lang w:eastAsia="lt-LT"/>
        </w:rPr>
        <w:t>.</w:t>
      </w:r>
    </w:p>
    <w:p w14:paraId="76890D6F" w14:textId="76AA9B66" w:rsidR="00E373D5" w:rsidRPr="00FA1A91" w:rsidRDefault="00E11C78" w:rsidP="00E11C78">
      <w:pPr>
        <w:ind w:firstLine="1134"/>
        <w:jc w:val="both"/>
        <w:rPr>
          <w:szCs w:val="24"/>
        </w:rPr>
      </w:pPr>
      <w:r w:rsidRPr="00656452">
        <w:rPr>
          <w:szCs w:val="24"/>
        </w:rPr>
        <w:t xml:space="preserve">2022 </w:t>
      </w:r>
      <w:proofErr w:type="spellStart"/>
      <w:r w:rsidRPr="00656452">
        <w:rPr>
          <w:szCs w:val="24"/>
        </w:rPr>
        <w:t>metais</w:t>
      </w:r>
      <w:proofErr w:type="spellEnd"/>
      <w:r w:rsidRPr="00656452">
        <w:rPr>
          <w:szCs w:val="24"/>
        </w:rPr>
        <w:t xml:space="preserve"> </w:t>
      </w:r>
      <w:proofErr w:type="spellStart"/>
      <w:r w:rsidRPr="00656452">
        <w:rPr>
          <w:szCs w:val="24"/>
        </w:rPr>
        <w:t>savivaldybė</w:t>
      </w:r>
      <w:proofErr w:type="spellEnd"/>
      <w:r w:rsidRPr="00656452">
        <w:rPr>
          <w:szCs w:val="24"/>
        </w:rPr>
        <w:t xml:space="preserve"> </w:t>
      </w:r>
      <w:proofErr w:type="spellStart"/>
      <w:r w:rsidRPr="00656452">
        <w:rPr>
          <w:szCs w:val="24"/>
        </w:rPr>
        <w:t>vykdė</w:t>
      </w:r>
      <w:proofErr w:type="spellEnd"/>
      <w:r w:rsidRPr="00656452">
        <w:rPr>
          <w:szCs w:val="24"/>
        </w:rPr>
        <w:t xml:space="preserve"> </w:t>
      </w:r>
      <w:proofErr w:type="spellStart"/>
      <w:r w:rsidRPr="00656452">
        <w:rPr>
          <w:szCs w:val="24"/>
        </w:rPr>
        <w:t>darbus</w:t>
      </w:r>
      <w:proofErr w:type="spellEnd"/>
      <w:r w:rsidRPr="00656452">
        <w:rPr>
          <w:szCs w:val="24"/>
        </w:rPr>
        <w:t xml:space="preserve">, </w:t>
      </w:r>
      <w:proofErr w:type="spellStart"/>
      <w:r w:rsidRPr="00656452">
        <w:rPr>
          <w:szCs w:val="24"/>
        </w:rPr>
        <w:t>susijusius</w:t>
      </w:r>
      <w:proofErr w:type="spellEnd"/>
      <w:r w:rsidRPr="00656452">
        <w:rPr>
          <w:szCs w:val="24"/>
        </w:rPr>
        <w:t xml:space="preserve"> </w:t>
      </w:r>
      <w:proofErr w:type="spellStart"/>
      <w:r w:rsidRPr="00656452">
        <w:rPr>
          <w:szCs w:val="24"/>
        </w:rPr>
        <w:t>su</w:t>
      </w:r>
      <w:proofErr w:type="spellEnd"/>
      <w:r w:rsidRPr="00656452">
        <w:rPr>
          <w:szCs w:val="24"/>
        </w:rPr>
        <w:t xml:space="preserve"> </w:t>
      </w:r>
      <w:proofErr w:type="spellStart"/>
      <w:r w:rsidRPr="00656452">
        <w:rPr>
          <w:szCs w:val="24"/>
        </w:rPr>
        <w:t>bešeimininkiais</w:t>
      </w:r>
      <w:proofErr w:type="spellEnd"/>
      <w:r w:rsidRPr="00656452">
        <w:rPr>
          <w:szCs w:val="24"/>
        </w:rPr>
        <w:t xml:space="preserve"> </w:t>
      </w:r>
      <w:proofErr w:type="spellStart"/>
      <w:r w:rsidRPr="00656452">
        <w:rPr>
          <w:szCs w:val="24"/>
        </w:rPr>
        <w:t>pastatais</w:t>
      </w:r>
      <w:proofErr w:type="spellEnd"/>
      <w:r w:rsidRPr="00656452">
        <w:rPr>
          <w:szCs w:val="24"/>
        </w:rPr>
        <w:t xml:space="preserve">. </w:t>
      </w:r>
      <w:proofErr w:type="spellStart"/>
      <w:r w:rsidRPr="00656452">
        <w:rPr>
          <w:szCs w:val="24"/>
        </w:rPr>
        <w:t>Pagal</w:t>
      </w:r>
      <w:proofErr w:type="spellEnd"/>
      <w:r w:rsidRPr="00656452">
        <w:rPr>
          <w:szCs w:val="24"/>
        </w:rPr>
        <w:t xml:space="preserve"> </w:t>
      </w:r>
      <w:proofErr w:type="spellStart"/>
      <w:r w:rsidRPr="00656452">
        <w:rPr>
          <w:szCs w:val="24"/>
        </w:rPr>
        <w:t>seniūnijų</w:t>
      </w:r>
      <w:proofErr w:type="spellEnd"/>
      <w:r w:rsidRPr="00656452">
        <w:rPr>
          <w:szCs w:val="24"/>
        </w:rPr>
        <w:t xml:space="preserve"> </w:t>
      </w:r>
      <w:proofErr w:type="spellStart"/>
      <w:r w:rsidRPr="00656452">
        <w:rPr>
          <w:szCs w:val="24"/>
        </w:rPr>
        <w:t>pateiktą</w:t>
      </w:r>
      <w:proofErr w:type="spellEnd"/>
      <w:r w:rsidRPr="00656452">
        <w:rPr>
          <w:szCs w:val="24"/>
        </w:rPr>
        <w:t xml:space="preserve"> </w:t>
      </w:r>
      <w:proofErr w:type="spellStart"/>
      <w:r w:rsidRPr="00656452">
        <w:rPr>
          <w:szCs w:val="24"/>
        </w:rPr>
        <w:t>informaciją</w:t>
      </w:r>
      <w:proofErr w:type="spellEnd"/>
      <w:r w:rsidRPr="00656452">
        <w:rPr>
          <w:szCs w:val="24"/>
        </w:rPr>
        <w:t xml:space="preserve"> </w:t>
      </w:r>
      <w:proofErr w:type="spellStart"/>
      <w:r w:rsidR="00E373D5" w:rsidRPr="00656452">
        <w:rPr>
          <w:szCs w:val="24"/>
        </w:rPr>
        <w:t>paviešinti</w:t>
      </w:r>
      <w:proofErr w:type="spellEnd"/>
      <w:r w:rsidR="00E373D5" w:rsidRPr="00656452">
        <w:rPr>
          <w:szCs w:val="24"/>
        </w:rPr>
        <w:t xml:space="preserve"> 7 </w:t>
      </w:r>
      <w:proofErr w:type="spellStart"/>
      <w:r w:rsidR="00E373D5" w:rsidRPr="00656452">
        <w:rPr>
          <w:szCs w:val="24"/>
        </w:rPr>
        <w:t>nauji</w:t>
      </w:r>
      <w:proofErr w:type="spellEnd"/>
      <w:r w:rsidR="00E373D5" w:rsidRPr="00656452">
        <w:rPr>
          <w:szCs w:val="24"/>
        </w:rPr>
        <w:t xml:space="preserve"> </w:t>
      </w:r>
      <w:proofErr w:type="spellStart"/>
      <w:r w:rsidR="00E373D5" w:rsidRPr="00656452">
        <w:rPr>
          <w:szCs w:val="24"/>
        </w:rPr>
        <w:t>statiniai</w:t>
      </w:r>
      <w:proofErr w:type="spellEnd"/>
      <w:r w:rsidRPr="00656452">
        <w:rPr>
          <w:szCs w:val="24"/>
        </w:rPr>
        <w:t>,</w:t>
      </w:r>
      <w:r w:rsidR="00E373D5" w:rsidRPr="00656452">
        <w:rPr>
          <w:szCs w:val="24"/>
        </w:rPr>
        <w:t xml:space="preserve"> </w:t>
      </w:r>
      <w:proofErr w:type="spellStart"/>
      <w:r w:rsidR="00E373D5" w:rsidRPr="00656452">
        <w:rPr>
          <w:szCs w:val="24"/>
        </w:rPr>
        <w:t>kurių</w:t>
      </w:r>
      <w:proofErr w:type="spellEnd"/>
      <w:r w:rsidR="00E373D5" w:rsidRPr="00656452">
        <w:rPr>
          <w:szCs w:val="24"/>
        </w:rPr>
        <w:t xml:space="preserve"> </w:t>
      </w:r>
      <w:proofErr w:type="spellStart"/>
      <w:r w:rsidR="00E373D5" w:rsidRPr="00656452">
        <w:rPr>
          <w:szCs w:val="24"/>
        </w:rPr>
        <w:t>savininkai</w:t>
      </w:r>
      <w:proofErr w:type="spellEnd"/>
      <w:r w:rsidR="00E373D5" w:rsidRPr="00656452">
        <w:rPr>
          <w:szCs w:val="24"/>
        </w:rPr>
        <w:t xml:space="preserve"> </w:t>
      </w:r>
      <w:proofErr w:type="spellStart"/>
      <w:r w:rsidR="00E373D5" w:rsidRPr="00656452">
        <w:rPr>
          <w:szCs w:val="24"/>
        </w:rPr>
        <w:t>nėra</w:t>
      </w:r>
      <w:proofErr w:type="spellEnd"/>
      <w:r w:rsidR="00E373D5" w:rsidRPr="00656452">
        <w:rPr>
          <w:szCs w:val="24"/>
        </w:rPr>
        <w:t xml:space="preserve"> </w:t>
      </w:r>
      <w:proofErr w:type="spellStart"/>
      <w:r w:rsidR="00E373D5" w:rsidRPr="00656452">
        <w:rPr>
          <w:szCs w:val="24"/>
        </w:rPr>
        <w:t>žinomi</w:t>
      </w:r>
      <w:proofErr w:type="spellEnd"/>
      <w:r w:rsidR="00E373D5" w:rsidRPr="00656452">
        <w:rPr>
          <w:szCs w:val="24"/>
        </w:rPr>
        <w:t>.</w:t>
      </w:r>
    </w:p>
    <w:bookmarkEnd w:id="3"/>
    <w:p w14:paraId="02D55CA8" w14:textId="77777777" w:rsidR="00E373D5" w:rsidRDefault="00E373D5" w:rsidP="00E11C78">
      <w:pPr>
        <w:tabs>
          <w:tab w:val="clear" w:pos="1293"/>
        </w:tabs>
        <w:overflowPunct/>
        <w:autoSpaceDE/>
        <w:autoSpaceDN/>
        <w:adjustRightInd/>
        <w:ind w:firstLine="1134"/>
        <w:jc w:val="both"/>
        <w:textAlignment w:val="auto"/>
        <w:rPr>
          <w:color w:val="000000"/>
          <w:lang w:val="lt-LT" w:eastAsia="lt-LT"/>
        </w:rPr>
      </w:pPr>
    </w:p>
    <w:p w14:paraId="0C8107ED" w14:textId="77777777" w:rsidR="006761B4" w:rsidRPr="00656452" w:rsidRDefault="006761B4" w:rsidP="006761B4">
      <w:pPr>
        <w:pStyle w:val="Antrats"/>
        <w:tabs>
          <w:tab w:val="clear" w:pos="4153"/>
          <w:tab w:val="clear" w:pos="8306"/>
          <w:tab w:val="left" w:pos="0"/>
        </w:tabs>
        <w:jc w:val="center"/>
        <w:rPr>
          <w:b/>
          <w:lang w:val="lt-LT"/>
        </w:rPr>
      </w:pPr>
      <w:r w:rsidRPr="00656452">
        <w:rPr>
          <w:b/>
          <w:lang w:val="lt-LT"/>
        </w:rPr>
        <w:t>V SKYRIUS</w:t>
      </w:r>
    </w:p>
    <w:p w14:paraId="4D19D741" w14:textId="77777777" w:rsidR="006761B4" w:rsidRPr="00656452" w:rsidRDefault="006761B4" w:rsidP="006761B4">
      <w:pPr>
        <w:pStyle w:val="Antrats"/>
        <w:tabs>
          <w:tab w:val="clear" w:pos="4153"/>
          <w:tab w:val="clear" w:pos="8306"/>
          <w:tab w:val="left" w:pos="1134"/>
        </w:tabs>
        <w:jc w:val="center"/>
        <w:rPr>
          <w:b/>
          <w:lang w:val="lt-LT"/>
        </w:rPr>
      </w:pPr>
      <w:r w:rsidRPr="00656452">
        <w:rPr>
          <w:b/>
          <w:lang w:val="lt-LT"/>
        </w:rPr>
        <w:t xml:space="preserve">SAVIVALDYBĖS KONTROLIUOJAMOS ĮMONĖS </w:t>
      </w:r>
    </w:p>
    <w:p w14:paraId="7363AF61" w14:textId="77777777" w:rsidR="006761B4" w:rsidRPr="00656452" w:rsidRDefault="006761B4" w:rsidP="006761B4">
      <w:pPr>
        <w:pStyle w:val="Antrats"/>
        <w:tabs>
          <w:tab w:val="clear" w:pos="4153"/>
          <w:tab w:val="clear" w:pos="8306"/>
          <w:tab w:val="left" w:pos="1134"/>
        </w:tabs>
        <w:jc w:val="center"/>
        <w:rPr>
          <w:b/>
          <w:lang w:val="lt-LT"/>
        </w:rPr>
      </w:pPr>
    </w:p>
    <w:p w14:paraId="524C031D" w14:textId="77777777" w:rsidR="006761B4" w:rsidRPr="00656452" w:rsidRDefault="006761B4" w:rsidP="006761B4">
      <w:pPr>
        <w:pStyle w:val="Antrats"/>
        <w:tabs>
          <w:tab w:val="left" w:pos="1134"/>
        </w:tabs>
        <w:ind w:firstLine="1134"/>
        <w:rPr>
          <w:szCs w:val="24"/>
          <w:lang w:val="lt-LT"/>
        </w:rPr>
      </w:pPr>
      <w:r w:rsidRPr="00656452">
        <w:rPr>
          <w:szCs w:val="24"/>
          <w:lang w:val="lt-LT"/>
        </w:rPr>
        <w:t>2022 metais Ignalinos rajono savivaldybė kontroliavo 5 uždarąsias akcines bendroves ir 1 savivaldybės įmonę.</w:t>
      </w:r>
    </w:p>
    <w:tbl>
      <w:tblPr>
        <w:tblStyle w:val="Lentelstinklelis"/>
        <w:tblW w:w="9493" w:type="dxa"/>
        <w:tblLook w:val="04A0" w:firstRow="1" w:lastRow="0" w:firstColumn="1" w:lastColumn="0" w:noHBand="0" w:noVBand="1"/>
      </w:tblPr>
      <w:tblGrid>
        <w:gridCol w:w="1612"/>
        <w:gridCol w:w="1597"/>
        <w:gridCol w:w="1386"/>
        <w:gridCol w:w="2488"/>
        <w:gridCol w:w="2410"/>
      </w:tblGrid>
      <w:tr w:rsidR="006761B4" w:rsidRPr="00656452" w14:paraId="145997E0" w14:textId="77777777" w:rsidTr="00682C81">
        <w:tc>
          <w:tcPr>
            <w:tcW w:w="1612" w:type="dxa"/>
          </w:tcPr>
          <w:p w14:paraId="49205882" w14:textId="77777777" w:rsidR="006761B4" w:rsidRPr="00656452" w:rsidRDefault="006761B4" w:rsidP="00682C81">
            <w:pPr>
              <w:jc w:val="center"/>
              <w:rPr>
                <w:szCs w:val="24"/>
                <w:lang w:val="lt-LT"/>
              </w:rPr>
            </w:pPr>
          </w:p>
        </w:tc>
        <w:tc>
          <w:tcPr>
            <w:tcW w:w="1597" w:type="dxa"/>
          </w:tcPr>
          <w:p w14:paraId="78F05F6B" w14:textId="1F9A316D" w:rsidR="006761B4" w:rsidRPr="00656452" w:rsidRDefault="006761B4" w:rsidP="00682C81">
            <w:pPr>
              <w:jc w:val="center"/>
              <w:rPr>
                <w:b/>
                <w:szCs w:val="24"/>
                <w:lang w:val="lt-LT"/>
              </w:rPr>
            </w:pPr>
            <w:r w:rsidRPr="00656452">
              <w:rPr>
                <w:b/>
                <w:szCs w:val="24"/>
                <w:lang w:val="lt-LT"/>
              </w:rPr>
              <w:t>Įstatinis kapitalas</w:t>
            </w:r>
            <w:r w:rsidR="0052726C">
              <w:rPr>
                <w:b/>
                <w:szCs w:val="24"/>
                <w:lang w:val="lt-LT"/>
              </w:rPr>
              <w:t xml:space="preserve"> Eur</w:t>
            </w:r>
          </w:p>
        </w:tc>
        <w:tc>
          <w:tcPr>
            <w:tcW w:w="1386" w:type="dxa"/>
          </w:tcPr>
          <w:p w14:paraId="3889972A" w14:textId="77777777" w:rsidR="006761B4" w:rsidRPr="00656452" w:rsidRDefault="006761B4" w:rsidP="00682C81">
            <w:pPr>
              <w:jc w:val="center"/>
              <w:rPr>
                <w:b/>
                <w:szCs w:val="24"/>
                <w:lang w:val="lt-LT"/>
              </w:rPr>
            </w:pPr>
            <w:r w:rsidRPr="00656452">
              <w:rPr>
                <w:b/>
                <w:szCs w:val="24"/>
                <w:lang w:val="lt-LT"/>
              </w:rPr>
              <w:t>Akcijų skaičius</w:t>
            </w:r>
          </w:p>
        </w:tc>
        <w:tc>
          <w:tcPr>
            <w:tcW w:w="2488" w:type="dxa"/>
          </w:tcPr>
          <w:p w14:paraId="1178F383" w14:textId="77777777" w:rsidR="006761B4" w:rsidRPr="00656452" w:rsidRDefault="006761B4" w:rsidP="00682C81">
            <w:pPr>
              <w:jc w:val="center"/>
              <w:rPr>
                <w:b/>
                <w:szCs w:val="24"/>
                <w:lang w:val="lt-LT"/>
              </w:rPr>
            </w:pPr>
            <w:r w:rsidRPr="00656452">
              <w:rPr>
                <w:b/>
                <w:szCs w:val="24"/>
                <w:lang w:val="lt-LT"/>
              </w:rPr>
              <w:t>Investuota 2022 metais</w:t>
            </w:r>
          </w:p>
        </w:tc>
        <w:tc>
          <w:tcPr>
            <w:tcW w:w="2410" w:type="dxa"/>
          </w:tcPr>
          <w:p w14:paraId="6822A67A" w14:textId="77777777" w:rsidR="006761B4" w:rsidRPr="00656452" w:rsidRDefault="006761B4" w:rsidP="00682C81">
            <w:pPr>
              <w:jc w:val="center"/>
              <w:rPr>
                <w:b/>
                <w:szCs w:val="24"/>
                <w:lang w:val="lt-LT"/>
              </w:rPr>
            </w:pPr>
            <w:r w:rsidRPr="00656452">
              <w:rPr>
                <w:b/>
                <w:szCs w:val="24"/>
                <w:lang w:val="lt-LT"/>
              </w:rPr>
              <w:t xml:space="preserve">Įstatinio kapitalo dalis, priklausanti savivaldybei, proc. </w:t>
            </w:r>
          </w:p>
        </w:tc>
      </w:tr>
      <w:tr w:rsidR="006761B4" w:rsidRPr="00656452" w14:paraId="2AD70917" w14:textId="77777777" w:rsidTr="00682C81">
        <w:tc>
          <w:tcPr>
            <w:tcW w:w="1612" w:type="dxa"/>
          </w:tcPr>
          <w:p w14:paraId="4C242206" w14:textId="77777777" w:rsidR="006761B4" w:rsidRPr="00656452" w:rsidRDefault="006761B4" w:rsidP="00682C81">
            <w:pPr>
              <w:jc w:val="both"/>
              <w:rPr>
                <w:szCs w:val="24"/>
                <w:lang w:val="lt-LT"/>
              </w:rPr>
            </w:pPr>
            <w:r w:rsidRPr="00656452">
              <w:rPr>
                <w:szCs w:val="24"/>
                <w:lang w:val="lt-LT"/>
              </w:rPr>
              <w:t>UAB Ignalinos autobusų parkas</w:t>
            </w:r>
          </w:p>
        </w:tc>
        <w:tc>
          <w:tcPr>
            <w:tcW w:w="1597" w:type="dxa"/>
          </w:tcPr>
          <w:p w14:paraId="213A1C1E" w14:textId="77777777" w:rsidR="006761B4" w:rsidRPr="00656452" w:rsidRDefault="006761B4" w:rsidP="00682C81">
            <w:pPr>
              <w:jc w:val="center"/>
              <w:rPr>
                <w:szCs w:val="24"/>
                <w:lang w:val="lt-LT"/>
              </w:rPr>
            </w:pPr>
            <w:r w:rsidRPr="00656452">
              <w:rPr>
                <w:bCs/>
                <w:szCs w:val="24"/>
                <w:lang w:val="lt-LT"/>
              </w:rPr>
              <w:t>257 933 Eur</w:t>
            </w:r>
          </w:p>
        </w:tc>
        <w:tc>
          <w:tcPr>
            <w:tcW w:w="1386" w:type="dxa"/>
          </w:tcPr>
          <w:p w14:paraId="4D557FDE" w14:textId="77777777" w:rsidR="006761B4" w:rsidRPr="00656452" w:rsidRDefault="006761B4" w:rsidP="00682C81">
            <w:pPr>
              <w:jc w:val="center"/>
              <w:rPr>
                <w:szCs w:val="24"/>
                <w:lang w:val="lt-LT"/>
              </w:rPr>
            </w:pPr>
            <w:r w:rsidRPr="00656452">
              <w:rPr>
                <w:szCs w:val="24"/>
                <w:lang w:val="lt-LT"/>
              </w:rPr>
              <w:t>889 424 akcijos</w:t>
            </w:r>
          </w:p>
          <w:p w14:paraId="641740BC" w14:textId="77777777" w:rsidR="006761B4" w:rsidRPr="00656452" w:rsidRDefault="006761B4" w:rsidP="00682C81">
            <w:pPr>
              <w:jc w:val="center"/>
              <w:rPr>
                <w:szCs w:val="24"/>
                <w:lang w:val="lt-LT"/>
              </w:rPr>
            </w:pPr>
          </w:p>
        </w:tc>
        <w:tc>
          <w:tcPr>
            <w:tcW w:w="2488" w:type="dxa"/>
          </w:tcPr>
          <w:p w14:paraId="6B1B6B5F" w14:textId="77777777" w:rsidR="006761B4" w:rsidRPr="00656452" w:rsidRDefault="006761B4" w:rsidP="00682C81">
            <w:pPr>
              <w:jc w:val="center"/>
              <w:rPr>
                <w:szCs w:val="24"/>
                <w:lang w:val="lt-LT"/>
              </w:rPr>
            </w:pPr>
            <w:r w:rsidRPr="00656452">
              <w:rPr>
                <w:szCs w:val="24"/>
                <w:lang w:val="lt-LT"/>
              </w:rPr>
              <w:t>_</w:t>
            </w:r>
          </w:p>
        </w:tc>
        <w:tc>
          <w:tcPr>
            <w:tcW w:w="2410" w:type="dxa"/>
          </w:tcPr>
          <w:p w14:paraId="15F31E1D" w14:textId="77777777" w:rsidR="006761B4" w:rsidRPr="00656452" w:rsidRDefault="006761B4" w:rsidP="00682C81">
            <w:pPr>
              <w:jc w:val="center"/>
              <w:rPr>
                <w:szCs w:val="24"/>
                <w:lang w:val="lt-LT"/>
              </w:rPr>
            </w:pPr>
            <w:r w:rsidRPr="00656452">
              <w:rPr>
                <w:szCs w:val="24"/>
                <w:lang w:val="lt-LT"/>
              </w:rPr>
              <w:t xml:space="preserve">100 proc. </w:t>
            </w:r>
          </w:p>
        </w:tc>
      </w:tr>
      <w:tr w:rsidR="006761B4" w:rsidRPr="00656452" w14:paraId="70974AA4" w14:textId="77777777" w:rsidTr="00682C81">
        <w:tc>
          <w:tcPr>
            <w:tcW w:w="1612" w:type="dxa"/>
          </w:tcPr>
          <w:p w14:paraId="168486EF" w14:textId="77777777" w:rsidR="006761B4" w:rsidRPr="00656452" w:rsidRDefault="006761B4" w:rsidP="00682C81">
            <w:pPr>
              <w:jc w:val="both"/>
              <w:rPr>
                <w:szCs w:val="24"/>
                <w:lang w:val="lt-LT"/>
              </w:rPr>
            </w:pPr>
            <w:r w:rsidRPr="00656452">
              <w:rPr>
                <w:szCs w:val="24"/>
                <w:lang w:val="lt-LT"/>
              </w:rPr>
              <w:t>UAB Ignalinos butų ūkis</w:t>
            </w:r>
          </w:p>
        </w:tc>
        <w:tc>
          <w:tcPr>
            <w:tcW w:w="1597" w:type="dxa"/>
          </w:tcPr>
          <w:p w14:paraId="75392E8D" w14:textId="77777777" w:rsidR="006761B4" w:rsidRPr="00656452" w:rsidRDefault="006761B4" w:rsidP="00682C81">
            <w:pPr>
              <w:jc w:val="center"/>
              <w:rPr>
                <w:szCs w:val="24"/>
                <w:lang w:val="lt-LT"/>
              </w:rPr>
            </w:pPr>
            <w:r w:rsidRPr="00656452">
              <w:rPr>
                <w:bCs/>
                <w:szCs w:val="24"/>
                <w:lang w:val="lt-LT"/>
              </w:rPr>
              <w:t xml:space="preserve">636 498 </w:t>
            </w:r>
            <w:r w:rsidRPr="00656452">
              <w:rPr>
                <w:szCs w:val="24"/>
                <w:lang w:val="lt-LT"/>
              </w:rPr>
              <w:t>Eur</w:t>
            </w:r>
          </w:p>
          <w:p w14:paraId="2DBBCC1D" w14:textId="77777777" w:rsidR="006761B4" w:rsidRPr="00656452" w:rsidRDefault="006761B4" w:rsidP="00682C81">
            <w:pPr>
              <w:jc w:val="center"/>
              <w:rPr>
                <w:szCs w:val="24"/>
                <w:lang w:val="lt-LT"/>
              </w:rPr>
            </w:pPr>
          </w:p>
        </w:tc>
        <w:tc>
          <w:tcPr>
            <w:tcW w:w="1386" w:type="dxa"/>
          </w:tcPr>
          <w:p w14:paraId="189235CD" w14:textId="77777777" w:rsidR="006761B4" w:rsidRPr="00656452" w:rsidRDefault="006761B4" w:rsidP="00682C81">
            <w:pPr>
              <w:jc w:val="center"/>
              <w:rPr>
                <w:szCs w:val="24"/>
                <w:lang w:val="lt-LT"/>
              </w:rPr>
            </w:pPr>
            <w:r w:rsidRPr="00656452">
              <w:rPr>
                <w:szCs w:val="24"/>
                <w:lang w:val="lt-LT"/>
              </w:rPr>
              <w:t>219 482 akcijos</w:t>
            </w:r>
          </w:p>
          <w:p w14:paraId="3C26B4F7" w14:textId="77777777" w:rsidR="006761B4" w:rsidRPr="00656452" w:rsidRDefault="006761B4" w:rsidP="00682C81">
            <w:pPr>
              <w:rPr>
                <w:szCs w:val="24"/>
                <w:lang w:val="lt-LT"/>
              </w:rPr>
            </w:pPr>
          </w:p>
        </w:tc>
        <w:tc>
          <w:tcPr>
            <w:tcW w:w="2488" w:type="dxa"/>
          </w:tcPr>
          <w:p w14:paraId="33F94A1D" w14:textId="77777777" w:rsidR="006761B4" w:rsidRPr="00656452" w:rsidRDefault="006761B4" w:rsidP="00682C81">
            <w:pPr>
              <w:jc w:val="center"/>
              <w:rPr>
                <w:szCs w:val="24"/>
                <w:lang w:val="lt-LT"/>
              </w:rPr>
            </w:pPr>
            <w:r w:rsidRPr="00656452">
              <w:rPr>
                <w:szCs w:val="24"/>
                <w:lang w:val="lt-LT"/>
              </w:rPr>
              <w:t>_</w:t>
            </w:r>
          </w:p>
        </w:tc>
        <w:tc>
          <w:tcPr>
            <w:tcW w:w="2410" w:type="dxa"/>
          </w:tcPr>
          <w:p w14:paraId="7D9D00F7" w14:textId="77777777" w:rsidR="006761B4" w:rsidRPr="00656452" w:rsidRDefault="006761B4" w:rsidP="00682C81">
            <w:pPr>
              <w:jc w:val="center"/>
              <w:rPr>
                <w:szCs w:val="24"/>
                <w:lang w:val="lt-LT"/>
              </w:rPr>
            </w:pPr>
            <w:r w:rsidRPr="00656452">
              <w:rPr>
                <w:szCs w:val="24"/>
                <w:lang w:val="lt-LT"/>
              </w:rPr>
              <w:t>100 proc.</w:t>
            </w:r>
          </w:p>
          <w:p w14:paraId="0B3AFA0C" w14:textId="77777777" w:rsidR="006761B4" w:rsidRPr="00656452" w:rsidRDefault="006761B4" w:rsidP="00682C81">
            <w:pPr>
              <w:jc w:val="center"/>
              <w:rPr>
                <w:szCs w:val="24"/>
                <w:lang w:val="lt-LT"/>
              </w:rPr>
            </w:pPr>
          </w:p>
        </w:tc>
      </w:tr>
      <w:tr w:rsidR="006761B4" w:rsidRPr="00656452" w14:paraId="13E0490D" w14:textId="77777777" w:rsidTr="00682C81">
        <w:tc>
          <w:tcPr>
            <w:tcW w:w="1612" w:type="dxa"/>
          </w:tcPr>
          <w:p w14:paraId="77175CD4" w14:textId="77777777" w:rsidR="006761B4" w:rsidRPr="00656452" w:rsidRDefault="006761B4" w:rsidP="00682C81">
            <w:pPr>
              <w:jc w:val="both"/>
              <w:rPr>
                <w:szCs w:val="24"/>
                <w:lang w:val="lt-LT"/>
              </w:rPr>
            </w:pPr>
            <w:r w:rsidRPr="00656452">
              <w:rPr>
                <w:szCs w:val="24"/>
                <w:lang w:val="lt-LT"/>
              </w:rPr>
              <w:t>UAB „Ignalinos vanduo“</w:t>
            </w:r>
          </w:p>
        </w:tc>
        <w:tc>
          <w:tcPr>
            <w:tcW w:w="1597" w:type="dxa"/>
          </w:tcPr>
          <w:p w14:paraId="5651168B" w14:textId="77777777" w:rsidR="006761B4" w:rsidRPr="00656452" w:rsidRDefault="006761B4" w:rsidP="00682C81">
            <w:pPr>
              <w:jc w:val="center"/>
              <w:rPr>
                <w:szCs w:val="24"/>
                <w:lang w:val="lt-LT"/>
              </w:rPr>
            </w:pPr>
            <w:r w:rsidRPr="00656452">
              <w:rPr>
                <w:bCs/>
                <w:szCs w:val="24"/>
                <w:lang w:val="lt-LT"/>
              </w:rPr>
              <w:t>1 798 176,90</w:t>
            </w:r>
            <w:r w:rsidRPr="00656452">
              <w:rPr>
                <w:b/>
                <w:bCs/>
                <w:szCs w:val="24"/>
                <w:lang w:val="lt-LT"/>
              </w:rPr>
              <w:t xml:space="preserve"> </w:t>
            </w:r>
            <w:r w:rsidRPr="00656452">
              <w:rPr>
                <w:szCs w:val="24"/>
                <w:lang w:val="lt-LT"/>
              </w:rPr>
              <w:t>Eur</w:t>
            </w:r>
          </w:p>
          <w:p w14:paraId="7FDAB121" w14:textId="77777777" w:rsidR="006761B4" w:rsidRPr="00656452" w:rsidRDefault="006761B4" w:rsidP="00682C81">
            <w:pPr>
              <w:jc w:val="center"/>
              <w:rPr>
                <w:szCs w:val="24"/>
                <w:lang w:val="lt-LT"/>
              </w:rPr>
            </w:pPr>
          </w:p>
        </w:tc>
        <w:tc>
          <w:tcPr>
            <w:tcW w:w="1386" w:type="dxa"/>
          </w:tcPr>
          <w:p w14:paraId="03CA28A4" w14:textId="77777777" w:rsidR="006761B4" w:rsidRPr="00656452" w:rsidRDefault="006761B4" w:rsidP="00682C81">
            <w:pPr>
              <w:jc w:val="center"/>
              <w:rPr>
                <w:szCs w:val="24"/>
                <w:lang w:val="lt-LT"/>
              </w:rPr>
            </w:pPr>
            <w:r w:rsidRPr="00656452">
              <w:rPr>
                <w:szCs w:val="24"/>
                <w:lang w:val="lt-LT"/>
              </w:rPr>
              <w:t>620 061</w:t>
            </w:r>
          </w:p>
          <w:p w14:paraId="7D85D38C" w14:textId="77777777" w:rsidR="006761B4" w:rsidRPr="00656452" w:rsidRDefault="006761B4" w:rsidP="00682C81">
            <w:pPr>
              <w:jc w:val="center"/>
              <w:rPr>
                <w:szCs w:val="24"/>
                <w:lang w:val="lt-LT"/>
              </w:rPr>
            </w:pPr>
            <w:r w:rsidRPr="00656452">
              <w:rPr>
                <w:szCs w:val="24"/>
                <w:lang w:val="lt-LT"/>
              </w:rPr>
              <w:t>akcija</w:t>
            </w:r>
          </w:p>
        </w:tc>
        <w:tc>
          <w:tcPr>
            <w:tcW w:w="2488" w:type="dxa"/>
          </w:tcPr>
          <w:p w14:paraId="12119600" w14:textId="77777777" w:rsidR="006761B4" w:rsidRPr="00656452" w:rsidRDefault="006761B4" w:rsidP="00682C81">
            <w:pPr>
              <w:jc w:val="center"/>
              <w:rPr>
                <w:szCs w:val="24"/>
                <w:lang w:val="lt-LT"/>
              </w:rPr>
            </w:pPr>
            <w:r w:rsidRPr="00656452">
              <w:rPr>
                <w:szCs w:val="24"/>
                <w:lang w:val="lt-LT"/>
              </w:rPr>
              <w:t>_</w:t>
            </w:r>
          </w:p>
        </w:tc>
        <w:tc>
          <w:tcPr>
            <w:tcW w:w="2410" w:type="dxa"/>
          </w:tcPr>
          <w:p w14:paraId="47B44675" w14:textId="77777777" w:rsidR="006761B4" w:rsidRPr="00656452" w:rsidRDefault="006761B4" w:rsidP="00682C81">
            <w:pPr>
              <w:jc w:val="center"/>
              <w:rPr>
                <w:szCs w:val="24"/>
                <w:lang w:val="lt-LT"/>
              </w:rPr>
            </w:pPr>
            <w:r w:rsidRPr="00656452">
              <w:rPr>
                <w:szCs w:val="24"/>
                <w:lang w:val="lt-LT"/>
              </w:rPr>
              <w:t xml:space="preserve">99,54 proc. </w:t>
            </w:r>
          </w:p>
          <w:p w14:paraId="69FFC2C7" w14:textId="77777777" w:rsidR="006761B4" w:rsidRPr="00656452" w:rsidRDefault="006761B4" w:rsidP="00682C81">
            <w:pPr>
              <w:jc w:val="center"/>
              <w:rPr>
                <w:szCs w:val="24"/>
                <w:lang w:val="lt-LT"/>
              </w:rPr>
            </w:pPr>
            <w:r w:rsidRPr="00656452">
              <w:rPr>
                <w:szCs w:val="24"/>
                <w:lang w:val="lt-LT"/>
              </w:rPr>
              <w:t>(617 218 akcijų)</w:t>
            </w:r>
          </w:p>
        </w:tc>
      </w:tr>
      <w:tr w:rsidR="006761B4" w:rsidRPr="00656452" w14:paraId="190CD35C" w14:textId="77777777" w:rsidTr="00682C81">
        <w:tc>
          <w:tcPr>
            <w:tcW w:w="1612" w:type="dxa"/>
          </w:tcPr>
          <w:p w14:paraId="1E5F3BC3" w14:textId="77777777" w:rsidR="006761B4" w:rsidRPr="00656452" w:rsidRDefault="006761B4" w:rsidP="00682C81">
            <w:pPr>
              <w:rPr>
                <w:szCs w:val="24"/>
                <w:lang w:val="lt-LT"/>
              </w:rPr>
            </w:pPr>
            <w:r w:rsidRPr="00656452">
              <w:rPr>
                <w:szCs w:val="24"/>
                <w:lang w:val="lt-LT"/>
              </w:rPr>
              <w:t>UAB Ignalinos šilumos tinklai</w:t>
            </w:r>
          </w:p>
        </w:tc>
        <w:tc>
          <w:tcPr>
            <w:tcW w:w="1597" w:type="dxa"/>
          </w:tcPr>
          <w:p w14:paraId="4684589E" w14:textId="77777777" w:rsidR="006761B4" w:rsidRPr="00656452" w:rsidRDefault="006761B4" w:rsidP="00682C81">
            <w:pPr>
              <w:jc w:val="center"/>
              <w:rPr>
                <w:szCs w:val="24"/>
                <w:lang w:val="lt-LT"/>
              </w:rPr>
            </w:pPr>
            <w:r w:rsidRPr="00656452">
              <w:rPr>
                <w:szCs w:val="24"/>
                <w:lang w:val="lt-LT"/>
              </w:rPr>
              <w:t>3 807 584 Eur</w:t>
            </w:r>
          </w:p>
          <w:p w14:paraId="5E4888C0" w14:textId="77777777" w:rsidR="006761B4" w:rsidRPr="00656452" w:rsidRDefault="006761B4" w:rsidP="00682C81">
            <w:pPr>
              <w:jc w:val="center"/>
              <w:rPr>
                <w:szCs w:val="24"/>
                <w:lang w:val="lt-LT"/>
              </w:rPr>
            </w:pPr>
          </w:p>
        </w:tc>
        <w:tc>
          <w:tcPr>
            <w:tcW w:w="1386" w:type="dxa"/>
          </w:tcPr>
          <w:p w14:paraId="1FB32869" w14:textId="77777777" w:rsidR="006761B4" w:rsidRPr="00656452" w:rsidRDefault="006761B4" w:rsidP="00682C81">
            <w:pPr>
              <w:jc w:val="center"/>
              <w:rPr>
                <w:szCs w:val="24"/>
                <w:lang w:val="lt-LT"/>
              </w:rPr>
            </w:pPr>
            <w:r w:rsidRPr="00656452">
              <w:rPr>
                <w:szCs w:val="24"/>
                <w:lang w:val="lt-LT"/>
              </w:rPr>
              <w:t>1 312 960</w:t>
            </w:r>
          </w:p>
          <w:p w14:paraId="372204E2" w14:textId="77777777" w:rsidR="006761B4" w:rsidRPr="00656452" w:rsidRDefault="006761B4" w:rsidP="00682C81">
            <w:pPr>
              <w:jc w:val="center"/>
              <w:rPr>
                <w:szCs w:val="24"/>
                <w:lang w:val="lt-LT"/>
              </w:rPr>
            </w:pPr>
            <w:r w:rsidRPr="00656452">
              <w:rPr>
                <w:szCs w:val="24"/>
                <w:lang w:val="lt-LT"/>
              </w:rPr>
              <w:t>akcijos</w:t>
            </w:r>
          </w:p>
        </w:tc>
        <w:tc>
          <w:tcPr>
            <w:tcW w:w="2488" w:type="dxa"/>
          </w:tcPr>
          <w:p w14:paraId="2F22298B" w14:textId="77777777" w:rsidR="006761B4" w:rsidRPr="00656452" w:rsidRDefault="006761B4" w:rsidP="00682C81">
            <w:pPr>
              <w:jc w:val="center"/>
              <w:rPr>
                <w:szCs w:val="24"/>
                <w:lang w:val="lt-LT"/>
              </w:rPr>
            </w:pPr>
            <w:r w:rsidRPr="00656452">
              <w:rPr>
                <w:szCs w:val="24"/>
                <w:lang w:val="lt-LT"/>
              </w:rPr>
              <w:t>149 999,60 Eur</w:t>
            </w:r>
          </w:p>
          <w:p w14:paraId="4CA0925C" w14:textId="77777777" w:rsidR="006761B4" w:rsidRPr="00656452" w:rsidRDefault="006761B4" w:rsidP="00682C81">
            <w:pPr>
              <w:jc w:val="center"/>
              <w:rPr>
                <w:szCs w:val="24"/>
                <w:lang w:val="lt-LT"/>
              </w:rPr>
            </w:pPr>
            <w:r w:rsidRPr="00656452">
              <w:rPr>
                <w:szCs w:val="24"/>
                <w:lang w:val="lt-LT"/>
              </w:rPr>
              <w:t>2022 m. kovo 24 d. sprendimas Nr. T-56</w:t>
            </w:r>
          </w:p>
          <w:p w14:paraId="471BBD98" w14:textId="77777777" w:rsidR="006761B4" w:rsidRPr="00656452" w:rsidRDefault="006761B4" w:rsidP="00682C81">
            <w:pPr>
              <w:jc w:val="center"/>
              <w:rPr>
                <w:szCs w:val="24"/>
                <w:lang w:val="lt-LT"/>
              </w:rPr>
            </w:pPr>
          </w:p>
          <w:p w14:paraId="0E4558D2" w14:textId="77777777" w:rsidR="006761B4" w:rsidRPr="00656452" w:rsidRDefault="006761B4" w:rsidP="00682C81">
            <w:pPr>
              <w:jc w:val="center"/>
              <w:rPr>
                <w:szCs w:val="24"/>
                <w:lang w:val="lt-LT"/>
              </w:rPr>
            </w:pPr>
            <w:r w:rsidRPr="00656452">
              <w:rPr>
                <w:szCs w:val="24"/>
                <w:lang w:val="lt-LT"/>
              </w:rPr>
              <w:t>149 999,60 Eur</w:t>
            </w:r>
          </w:p>
          <w:p w14:paraId="156D39A6" w14:textId="77777777" w:rsidR="006761B4" w:rsidRPr="00656452" w:rsidRDefault="006761B4" w:rsidP="00682C81">
            <w:pPr>
              <w:jc w:val="center"/>
              <w:rPr>
                <w:szCs w:val="24"/>
                <w:lang w:val="lt-LT"/>
              </w:rPr>
            </w:pPr>
            <w:r w:rsidRPr="00656452">
              <w:rPr>
                <w:szCs w:val="24"/>
                <w:lang w:val="lt-LT"/>
              </w:rPr>
              <w:t>2022 m. liepos 7 d. sprendimas Nr. T-137</w:t>
            </w:r>
          </w:p>
          <w:p w14:paraId="1A49421D" w14:textId="77777777" w:rsidR="006761B4" w:rsidRPr="00656452" w:rsidRDefault="006761B4" w:rsidP="00682C81">
            <w:pPr>
              <w:jc w:val="center"/>
              <w:rPr>
                <w:szCs w:val="24"/>
                <w:lang w:val="lt-LT"/>
              </w:rPr>
            </w:pPr>
          </w:p>
          <w:p w14:paraId="077A1DD8" w14:textId="77777777" w:rsidR="006761B4" w:rsidRPr="00656452" w:rsidRDefault="006761B4" w:rsidP="00682C81">
            <w:pPr>
              <w:jc w:val="center"/>
              <w:rPr>
                <w:szCs w:val="24"/>
                <w:lang w:val="lt-LT"/>
              </w:rPr>
            </w:pPr>
            <w:r w:rsidRPr="00656452">
              <w:rPr>
                <w:szCs w:val="24"/>
                <w:lang w:val="lt-LT"/>
              </w:rPr>
              <w:t>149 999,60 Eur</w:t>
            </w:r>
          </w:p>
          <w:p w14:paraId="72D789A2" w14:textId="77777777" w:rsidR="006761B4" w:rsidRPr="00656452" w:rsidRDefault="006761B4" w:rsidP="00682C81">
            <w:pPr>
              <w:jc w:val="center"/>
              <w:rPr>
                <w:szCs w:val="24"/>
                <w:lang w:val="lt-LT"/>
              </w:rPr>
            </w:pPr>
            <w:r w:rsidRPr="00656452">
              <w:rPr>
                <w:szCs w:val="24"/>
                <w:lang w:val="lt-LT"/>
              </w:rPr>
              <w:t>2022 m. lapkričio 29 d. sprendimas Nr. T-200</w:t>
            </w:r>
          </w:p>
        </w:tc>
        <w:tc>
          <w:tcPr>
            <w:tcW w:w="2410" w:type="dxa"/>
          </w:tcPr>
          <w:p w14:paraId="51C80576" w14:textId="77777777" w:rsidR="006761B4" w:rsidRPr="00656452" w:rsidRDefault="006761B4" w:rsidP="00682C81">
            <w:pPr>
              <w:jc w:val="center"/>
              <w:rPr>
                <w:szCs w:val="24"/>
                <w:lang w:val="lt-LT"/>
              </w:rPr>
            </w:pPr>
            <w:r w:rsidRPr="00656452">
              <w:rPr>
                <w:szCs w:val="24"/>
                <w:lang w:val="lt-LT"/>
              </w:rPr>
              <w:t>99,835 proc.</w:t>
            </w:r>
          </w:p>
          <w:p w14:paraId="01865238" w14:textId="77777777" w:rsidR="006761B4" w:rsidRPr="00656452" w:rsidRDefault="006761B4" w:rsidP="00682C81">
            <w:pPr>
              <w:jc w:val="center"/>
              <w:rPr>
                <w:szCs w:val="24"/>
                <w:lang w:val="lt-LT"/>
              </w:rPr>
            </w:pPr>
            <w:r w:rsidRPr="00656452">
              <w:rPr>
                <w:szCs w:val="24"/>
                <w:lang w:val="lt-LT"/>
              </w:rPr>
              <w:t xml:space="preserve"> (1 310 796 akcijos) </w:t>
            </w:r>
          </w:p>
        </w:tc>
      </w:tr>
      <w:tr w:rsidR="006761B4" w:rsidRPr="00656452" w14:paraId="59DF6042" w14:textId="77777777" w:rsidTr="00682C81">
        <w:tc>
          <w:tcPr>
            <w:tcW w:w="1612" w:type="dxa"/>
          </w:tcPr>
          <w:p w14:paraId="1C153FED" w14:textId="77777777" w:rsidR="006761B4" w:rsidRPr="00656452" w:rsidRDefault="006761B4" w:rsidP="00682C81">
            <w:pPr>
              <w:rPr>
                <w:szCs w:val="24"/>
                <w:lang w:val="lt-LT"/>
              </w:rPr>
            </w:pPr>
            <w:r w:rsidRPr="00656452">
              <w:rPr>
                <w:szCs w:val="24"/>
                <w:lang w:val="lt-LT"/>
              </w:rPr>
              <w:t>UAB „Didžiasalio komunalinės paslaugos“</w:t>
            </w:r>
          </w:p>
        </w:tc>
        <w:tc>
          <w:tcPr>
            <w:tcW w:w="1597" w:type="dxa"/>
          </w:tcPr>
          <w:p w14:paraId="76421B5B" w14:textId="0D231C2A" w:rsidR="006761B4" w:rsidRPr="00656452" w:rsidRDefault="00A10BD5" w:rsidP="00682C81">
            <w:pPr>
              <w:jc w:val="center"/>
              <w:rPr>
                <w:szCs w:val="24"/>
                <w:lang w:val="lt-LT"/>
              </w:rPr>
            </w:pPr>
            <w:r w:rsidRPr="00656452">
              <w:rPr>
                <w:bCs/>
                <w:szCs w:val="24"/>
                <w:lang w:val="lt-LT"/>
              </w:rPr>
              <w:t>2 082 310,20</w:t>
            </w:r>
            <w:r w:rsidR="006761B4" w:rsidRPr="00656452">
              <w:rPr>
                <w:b/>
                <w:bCs/>
                <w:szCs w:val="24"/>
                <w:lang w:val="lt-LT"/>
              </w:rPr>
              <w:t xml:space="preserve"> </w:t>
            </w:r>
            <w:r w:rsidR="006761B4" w:rsidRPr="00656452">
              <w:rPr>
                <w:szCs w:val="24"/>
                <w:lang w:val="lt-LT"/>
              </w:rPr>
              <w:t>Eur</w:t>
            </w:r>
          </w:p>
          <w:p w14:paraId="612079B7" w14:textId="77777777" w:rsidR="006761B4" w:rsidRPr="00656452" w:rsidRDefault="006761B4" w:rsidP="00682C81">
            <w:pPr>
              <w:jc w:val="center"/>
              <w:rPr>
                <w:szCs w:val="24"/>
                <w:lang w:val="lt-LT"/>
              </w:rPr>
            </w:pPr>
          </w:p>
        </w:tc>
        <w:tc>
          <w:tcPr>
            <w:tcW w:w="1386" w:type="dxa"/>
          </w:tcPr>
          <w:p w14:paraId="35EA4942" w14:textId="71DF7C89" w:rsidR="006761B4" w:rsidRPr="00656452" w:rsidRDefault="00A10BD5" w:rsidP="00682C81">
            <w:pPr>
              <w:jc w:val="center"/>
              <w:rPr>
                <w:szCs w:val="24"/>
                <w:lang w:val="lt-LT"/>
              </w:rPr>
            </w:pPr>
            <w:r w:rsidRPr="00656452">
              <w:rPr>
                <w:szCs w:val="24"/>
                <w:lang w:val="lt-LT"/>
              </w:rPr>
              <w:t>718 038</w:t>
            </w:r>
          </w:p>
          <w:p w14:paraId="78093267" w14:textId="77777777" w:rsidR="006761B4" w:rsidRPr="00656452" w:rsidRDefault="006761B4" w:rsidP="00682C81">
            <w:pPr>
              <w:jc w:val="center"/>
              <w:rPr>
                <w:szCs w:val="24"/>
                <w:lang w:val="lt-LT"/>
              </w:rPr>
            </w:pPr>
            <w:r w:rsidRPr="00656452">
              <w:rPr>
                <w:szCs w:val="24"/>
                <w:lang w:val="lt-LT"/>
              </w:rPr>
              <w:t>akcijos</w:t>
            </w:r>
          </w:p>
        </w:tc>
        <w:tc>
          <w:tcPr>
            <w:tcW w:w="2488" w:type="dxa"/>
          </w:tcPr>
          <w:p w14:paraId="13DF99EC" w14:textId="77777777" w:rsidR="006761B4" w:rsidRPr="00656452" w:rsidRDefault="006761B4" w:rsidP="00682C81">
            <w:pPr>
              <w:jc w:val="center"/>
              <w:rPr>
                <w:szCs w:val="24"/>
                <w:lang w:val="lt-LT"/>
              </w:rPr>
            </w:pPr>
            <w:r w:rsidRPr="00656452">
              <w:rPr>
                <w:szCs w:val="24"/>
                <w:lang w:val="lt-LT"/>
              </w:rPr>
              <w:t>119 343,70 Eur</w:t>
            </w:r>
          </w:p>
          <w:p w14:paraId="0420B9FF" w14:textId="77777777" w:rsidR="006761B4" w:rsidRPr="00656452" w:rsidRDefault="006761B4" w:rsidP="00682C81">
            <w:pPr>
              <w:jc w:val="center"/>
              <w:rPr>
                <w:szCs w:val="24"/>
                <w:lang w:val="lt-LT"/>
              </w:rPr>
            </w:pPr>
            <w:r w:rsidRPr="00656452">
              <w:rPr>
                <w:szCs w:val="24"/>
                <w:lang w:val="lt-LT"/>
              </w:rPr>
              <w:t>2022 m. spalio 20 d. sprendimas Nr. T-185</w:t>
            </w:r>
          </w:p>
          <w:p w14:paraId="768C1525" w14:textId="77777777" w:rsidR="006761B4" w:rsidRPr="00656452" w:rsidRDefault="006761B4" w:rsidP="00682C81">
            <w:pPr>
              <w:jc w:val="center"/>
              <w:rPr>
                <w:szCs w:val="24"/>
                <w:lang w:val="lt-LT"/>
              </w:rPr>
            </w:pPr>
          </w:p>
        </w:tc>
        <w:tc>
          <w:tcPr>
            <w:tcW w:w="2410" w:type="dxa"/>
          </w:tcPr>
          <w:p w14:paraId="77141E68" w14:textId="77777777" w:rsidR="006761B4" w:rsidRPr="00656452" w:rsidRDefault="006761B4" w:rsidP="00682C81">
            <w:pPr>
              <w:jc w:val="center"/>
              <w:rPr>
                <w:szCs w:val="24"/>
                <w:lang w:val="lt-LT"/>
              </w:rPr>
            </w:pPr>
            <w:r w:rsidRPr="00656452">
              <w:rPr>
                <w:szCs w:val="24"/>
                <w:lang w:val="lt-LT"/>
              </w:rPr>
              <w:t xml:space="preserve">100 proc. </w:t>
            </w:r>
          </w:p>
        </w:tc>
      </w:tr>
      <w:tr w:rsidR="006761B4" w:rsidRPr="00656452" w14:paraId="0C46FFA2" w14:textId="77777777" w:rsidTr="00682C81">
        <w:tc>
          <w:tcPr>
            <w:tcW w:w="1612" w:type="dxa"/>
          </w:tcPr>
          <w:p w14:paraId="697CB424" w14:textId="77777777" w:rsidR="006761B4" w:rsidRPr="00656452" w:rsidRDefault="006761B4" w:rsidP="00682C81">
            <w:pPr>
              <w:rPr>
                <w:szCs w:val="24"/>
                <w:lang w:val="lt-LT"/>
              </w:rPr>
            </w:pPr>
            <w:r w:rsidRPr="00656452">
              <w:rPr>
                <w:szCs w:val="24"/>
                <w:lang w:val="lt-LT"/>
              </w:rPr>
              <w:t>SĮ „</w:t>
            </w:r>
            <w:proofErr w:type="spellStart"/>
            <w:r w:rsidRPr="00656452">
              <w:rPr>
                <w:szCs w:val="24"/>
                <w:lang w:val="lt-LT"/>
              </w:rPr>
              <w:t>Kompata</w:t>
            </w:r>
            <w:proofErr w:type="spellEnd"/>
            <w:r w:rsidRPr="00656452">
              <w:rPr>
                <w:szCs w:val="24"/>
                <w:lang w:val="lt-LT"/>
              </w:rPr>
              <w:t>“</w:t>
            </w:r>
          </w:p>
        </w:tc>
        <w:tc>
          <w:tcPr>
            <w:tcW w:w="1597" w:type="dxa"/>
          </w:tcPr>
          <w:p w14:paraId="7017C60E" w14:textId="77777777" w:rsidR="006761B4" w:rsidRPr="00656452" w:rsidRDefault="006761B4" w:rsidP="00682C81">
            <w:pPr>
              <w:tabs>
                <w:tab w:val="left" w:pos="1134"/>
              </w:tabs>
              <w:jc w:val="center"/>
              <w:rPr>
                <w:szCs w:val="24"/>
                <w:lang w:val="lt-LT"/>
              </w:rPr>
            </w:pPr>
            <w:r w:rsidRPr="00656452">
              <w:rPr>
                <w:bCs/>
                <w:szCs w:val="24"/>
                <w:lang w:val="lt-LT"/>
              </w:rPr>
              <w:t>213 552 Eur</w:t>
            </w:r>
          </w:p>
        </w:tc>
        <w:tc>
          <w:tcPr>
            <w:tcW w:w="1386" w:type="dxa"/>
          </w:tcPr>
          <w:p w14:paraId="5B160663" w14:textId="77777777" w:rsidR="006761B4" w:rsidRPr="00656452" w:rsidRDefault="006761B4" w:rsidP="00682C81">
            <w:pPr>
              <w:jc w:val="center"/>
              <w:rPr>
                <w:szCs w:val="24"/>
                <w:lang w:val="lt-LT"/>
              </w:rPr>
            </w:pPr>
            <w:r w:rsidRPr="00656452">
              <w:rPr>
                <w:szCs w:val="24"/>
                <w:lang w:val="lt-LT"/>
              </w:rPr>
              <w:t>–</w:t>
            </w:r>
          </w:p>
        </w:tc>
        <w:tc>
          <w:tcPr>
            <w:tcW w:w="2488" w:type="dxa"/>
          </w:tcPr>
          <w:p w14:paraId="76FFF52E" w14:textId="77777777" w:rsidR="006761B4" w:rsidRPr="00656452" w:rsidRDefault="006761B4" w:rsidP="00682C81">
            <w:pPr>
              <w:jc w:val="center"/>
              <w:rPr>
                <w:szCs w:val="24"/>
                <w:lang w:val="lt-LT"/>
              </w:rPr>
            </w:pPr>
          </w:p>
        </w:tc>
        <w:tc>
          <w:tcPr>
            <w:tcW w:w="2410" w:type="dxa"/>
          </w:tcPr>
          <w:p w14:paraId="546DD128" w14:textId="77777777" w:rsidR="006761B4" w:rsidRPr="00656452" w:rsidRDefault="006761B4" w:rsidP="00682C81">
            <w:pPr>
              <w:tabs>
                <w:tab w:val="left" w:pos="1134"/>
              </w:tabs>
              <w:jc w:val="center"/>
              <w:rPr>
                <w:szCs w:val="24"/>
                <w:lang w:val="lt-LT"/>
              </w:rPr>
            </w:pPr>
            <w:r w:rsidRPr="00656452">
              <w:rPr>
                <w:szCs w:val="24"/>
                <w:lang w:val="lt-LT"/>
              </w:rPr>
              <w:t>100 proc.</w:t>
            </w:r>
          </w:p>
          <w:p w14:paraId="13FDD7A8" w14:textId="77777777" w:rsidR="006761B4" w:rsidRPr="00656452" w:rsidRDefault="006761B4" w:rsidP="00682C81">
            <w:pPr>
              <w:tabs>
                <w:tab w:val="left" w:pos="1134"/>
              </w:tabs>
              <w:jc w:val="center"/>
              <w:rPr>
                <w:szCs w:val="24"/>
                <w:lang w:val="lt-LT"/>
              </w:rPr>
            </w:pPr>
          </w:p>
        </w:tc>
      </w:tr>
    </w:tbl>
    <w:p w14:paraId="1AC994CA" w14:textId="77777777" w:rsidR="006761B4" w:rsidRPr="00656452" w:rsidRDefault="006761B4" w:rsidP="006761B4">
      <w:pPr>
        <w:ind w:firstLine="1134"/>
        <w:jc w:val="both"/>
        <w:rPr>
          <w:szCs w:val="24"/>
          <w:lang w:val="lt-LT"/>
        </w:rPr>
      </w:pPr>
      <w:r w:rsidRPr="00656452">
        <w:rPr>
          <w:szCs w:val="24"/>
          <w:lang w:val="lt-LT"/>
        </w:rPr>
        <w:t>2022 metais veikė UAB „Ignalinos vanduo“ valdyba, vyko 3 posėdžiai; UAB Ignalinos šilumos tinklų valdyba, vyko 14 posėdžių.</w:t>
      </w:r>
    </w:p>
    <w:p w14:paraId="425DBFEE" w14:textId="7966DAB7" w:rsidR="006761B4" w:rsidRPr="00656452" w:rsidRDefault="006761B4" w:rsidP="006761B4">
      <w:pPr>
        <w:ind w:firstLine="1134"/>
        <w:jc w:val="both"/>
        <w:rPr>
          <w:szCs w:val="24"/>
          <w:lang w:val="lt-LT"/>
        </w:rPr>
      </w:pPr>
      <w:r w:rsidRPr="00656452">
        <w:rPr>
          <w:szCs w:val="24"/>
          <w:lang w:val="lt-LT"/>
        </w:rPr>
        <w:t xml:space="preserve">2022 m. Ignalinos rajono savivaldybė valdė 12,378 proc. uždarosios akcinės bendrovės „Utenos regiono atliekų tvarkymo centras“ akcijų, administracijos direktorius dalyvavo 6 bendrovės susirinkimuose. </w:t>
      </w:r>
    </w:p>
    <w:p w14:paraId="0ABAC9F6" w14:textId="77777777" w:rsidR="00656452" w:rsidRDefault="00656452" w:rsidP="00C816CB">
      <w:pPr>
        <w:jc w:val="center"/>
        <w:rPr>
          <w:b/>
          <w:bCs/>
          <w:lang w:val="lt-LT"/>
        </w:rPr>
      </w:pPr>
    </w:p>
    <w:p w14:paraId="4043D8D2" w14:textId="77777777" w:rsidR="006377DC" w:rsidRDefault="006377DC" w:rsidP="00C816CB">
      <w:pPr>
        <w:jc w:val="center"/>
        <w:rPr>
          <w:b/>
          <w:bCs/>
          <w:lang w:val="lt-LT"/>
        </w:rPr>
      </w:pPr>
    </w:p>
    <w:p w14:paraId="5976ED74" w14:textId="381004D3" w:rsidR="00C816CB" w:rsidRPr="00765270" w:rsidRDefault="00C816CB" w:rsidP="00C816CB">
      <w:pPr>
        <w:jc w:val="center"/>
        <w:rPr>
          <w:b/>
          <w:bCs/>
          <w:lang w:val="lt-LT"/>
        </w:rPr>
      </w:pPr>
      <w:r w:rsidRPr="00765270">
        <w:rPr>
          <w:b/>
          <w:bCs/>
          <w:lang w:val="lt-LT"/>
        </w:rPr>
        <w:t>V</w:t>
      </w:r>
      <w:r w:rsidR="00DE29F0" w:rsidRPr="00765270">
        <w:rPr>
          <w:b/>
          <w:bCs/>
          <w:lang w:val="lt-LT"/>
        </w:rPr>
        <w:t>I</w:t>
      </w:r>
      <w:r w:rsidRPr="00765270">
        <w:rPr>
          <w:b/>
          <w:bCs/>
          <w:lang w:val="lt-LT"/>
        </w:rPr>
        <w:t xml:space="preserve"> SKYRIUS</w:t>
      </w:r>
    </w:p>
    <w:p w14:paraId="428052E2" w14:textId="77777777" w:rsidR="000C451B" w:rsidRPr="00765270" w:rsidRDefault="0005515A" w:rsidP="000C451B">
      <w:pPr>
        <w:jc w:val="center"/>
        <w:rPr>
          <w:b/>
          <w:lang w:val="lt-LT"/>
        </w:rPr>
      </w:pPr>
      <w:r w:rsidRPr="00765270">
        <w:rPr>
          <w:b/>
          <w:lang w:val="lt-LT"/>
        </w:rPr>
        <w:t>TURIZMAS</w:t>
      </w:r>
    </w:p>
    <w:p w14:paraId="4FF8767A" w14:textId="77777777" w:rsidR="0005515A" w:rsidRPr="00A20846" w:rsidRDefault="0005515A" w:rsidP="0005515A">
      <w:pPr>
        <w:ind w:firstLine="1134"/>
        <w:jc w:val="both"/>
        <w:rPr>
          <w:lang w:val="lt-LT"/>
        </w:rPr>
      </w:pPr>
    </w:p>
    <w:p w14:paraId="1AB540AF" w14:textId="77777777" w:rsidR="007D7C7C" w:rsidRPr="006E25A0" w:rsidRDefault="007D7C7C" w:rsidP="007D7C7C">
      <w:pPr>
        <w:ind w:firstLine="1134"/>
        <w:jc w:val="both"/>
        <w:rPr>
          <w:lang w:val="lt-LT" w:eastAsia="lt-LT"/>
        </w:rPr>
      </w:pPr>
      <w:bookmarkStart w:id="4" w:name="_Hlk128556879"/>
      <w:r w:rsidRPr="006E25A0">
        <w:rPr>
          <w:lang w:val="lt-LT"/>
        </w:rPr>
        <w:t>Savivaldybės administracija, siekdama strateginiame plėtros plane iškeltų tikslų, bendradarbiavo su Ignalinos rajono turizmo informacijos centru, iš dalies finansavo Sporto ir pramogų centro veiklą, teikė informaciją leidiniams.</w:t>
      </w:r>
    </w:p>
    <w:p w14:paraId="367F4361" w14:textId="7EF0534C" w:rsidR="007D7C7C" w:rsidRPr="00034B37" w:rsidRDefault="007D7C7C" w:rsidP="007D7C7C">
      <w:pPr>
        <w:ind w:firstLine="1134"/>
        <w:jc w:val="both"/>
        <w:rPr>
          <w:lang w:val="lt-LT"/>
        </w:rPr>
      </w:pPr>
      <w:r w:rsidRPr="00034B37">
        <w:rPr>
          <w:color w:val="000000"/>
          <w:szCs w:val="24"/>
          <w:lang w:val="lt-LT"/>
        </w:rPr>
        <w:t>Ignalinos kraštas</w:t>
      </w:r>
      <w:r w:rsidRPr="00034B37">
        <w:rPr>
          <w:b/>
          <w:color w:val="000000"/>
          <w:szCs w:val="24"/>
          <w:lang w:val="lt-LT"/>
        </w:rPr>
        <w:t xml:space="preserve"> </w:t>
      </w:r>
      <w:r w:rsidRPr="00034B37">
        <w:rPr>
          <w:color w:val="000000"/>
          <w:szCs w:val="24"/>
          <w:lang w:val="lt-LT"/>
        </w:rPr>
        <w:t>202</w:t>
      </w:r>
      <w:r w:rsidRPr="00034B37">
        <w:rPr>
          <w:lang w:val="lt-LT"/>
        </w:rPr>
        <w:t>2</w:t>
      </w:r>
      <w:r w:rsidRPr="00034B37">
        <w:rPr>
          <w:color w:val="000000"/>
          <w:szCs w:val="24"/>
          <w:lang w:val="lt-LT"/>
        </w:rPr>
        <w:t xml:space="preserve"> metais buvo pristatytas Sostinės dienose Vilniuje, Jūros šventėje Klaipėdoje, parodoje „Rinkis prekę lietuvišką 202</w:t>
      </w:r>
      <w:r w:rsidRPr="00034B37">
        <w:rPr>
          <w:lang w:val="lt-LT"/>
        </w:rPr>
        <w:t>2</w:t>
      </w:r>
      <w:r w:rsidRPr="00034B37">
        <w:rPr>
          <w:color w:val="000000"/>
          <w:szCs w:val="24"/>
          <w:lang w:val="lt-LT"/>
        </w:rPr>
        <w:t>“, Telšių</w:t>
      </w:r>
      <w:r w:rsidRPr="00034B37">
        <w:rPr>
          <w:lang w:val="lt-LT"/>
        </w:rPr>
        <w:t xml:space="preserve"> </w:t>
      </w:r>
      <w:r w:rsidR="00845A58" w:rsidRPr="00034B37">
        <w:rPr>
          <w:lang w:val="lt-LT"/>
        </w:rPr>
        <w:t xml:space="preserve">ir </w:t>
      </w:r>
      <w:r w:rsidRPr="00034B37">
        <w:rPr>
          <w:lang w:val="lt-LT"/>
        </w:rPr>
        <w:t>Alytaus miest</w:t>
      </w:r>
      <w:r w:rsidR="00845A58" w:rsidRPr="00034B37">
        <w:rPr>
          <w:lang w:val="lt-LT"/>
        </w:rPr>
        <w:t>ų</w:t>
      </w:r>
      <w:r w:rsidRPr="00034B37">
        <w:rPr>
          <w:lang w:val="lt-LT"/>
        </w:rPr>
        <w:t xml:space="preserve"> šventėse, Ignalinos miesto šventėje, tarptautinėje parodoje </w:t>
      </w:r>
      <w:r w:rsidR="00845A58" w:rsidRPr="00034B37">
        <w:rPr>
          <w:lang w:val="lt-LT"/>
        </w:rPr>
        <w:t>„</w:t>
      </w:r>
      <w:r w:rsidRPr="00034B37">
        <w:rPr>
          <w:lang w:val="lt-LT"/>
        </w:rPr>
        <w:t xml:space="preserve">TT </w:t>
      </w:r>
      <w:proofErr w:type="spellStart"/>
      <w:r w:rsidRPr="00034B37">
        <w:rPr>
          <w:lang w:val="lt-LT"/>
        </w:rPr>
        <w:t>Warsaw</w:t>
      </w:r>
      <w:proofErr w:type="spellEnd"/>
      <w:r w:rsidR="00845A58" w:rsidRPr="00034B37">
        <w:rPr>
          <w:lang w:val="lt-LT"/>
        </w:rPr>
        <w:t>“ Varšuvoje</w:t>
      </w:r>
      <w:r w:rsidRPr="00034B37">
        <w:rPr>
          <w:lang w:val="lt-LT"/>
        </w:rPr>
        <w:t xml:space="preserve">, renginyje „Skrydžiui virš Europos </w:t>
      </w:r>
      <w:r w:rsidR="0052726C" w:rsidRPr="00034B37">
        <w:rPr>
          <w:lang w:val="lt-LT"/>
        </w:rPr>
        <w:t xml:space="preserve">– </w:t>
      </w:r>
      <w:r w:rsidRPr="00034B37">
        <w:rPr>
          <w:lang w:val="lt-LT"/>
        </w:rPr>
        <w:t>90</w:t>
      </w:r>
      <w:r w:rsidR="00845A58" w:rsidRPr="00034B37">
        <w:rPr>
          <w:lang w:val="lt-LT"/>
        </w:rPr>
        <w:t>,</w:t>
      </w:r>
      <w:r w:rsidRPr="00034B37">
        <w:rPr>
          <w:lang w:val="lt-LT"/>
        </w:rPr>
        <w:t xml:space="preserve"> arba </w:t>
      </w:r>
      <w:r w:rsidR="00740011" w:rsidRPr="00034B37">
        <w:rPr>
          <w:lang w:val="lt-LT"/>
        </w:rPr>
        <w:t>N</w:t>
      </w:r>
      <w:r w:rsidRPr="00034B37">
        <w:rPr>
          <w:lang w:val="lt-LT"/>
        </w:rPr>
        <w:t>etikėta oro baliono istorija</w:t>
      </w:r>
      <w:r w:rsidR="00845A58" w:rsidRPr="00034B37">
        <w:rPr>
          <w:lang w:val="lt-LT"/>
        </w:rPr>
        <w:t>“</w:t>
      </w:r>
      <w:r w:rsidRPr="00034B37">
        <w:rPr>
          <w:lang w:val="lt-LT"/>
        </w:rPr>
        <w:t xml:space="preserve"> </w:t>
      </w:r>
      <w:r w:rsidR="00845A58" w:rsidRPr="00034B37">
        <w:rPr>
          <w:lang w:val="lt-LT"/>
        </w:rPr>
        <w:t>Senajame Daugėliškyje. Birželio 1 dieną</w:t>
      </w:r>
      <w:r w:rsidRPr="00034B37">
        <w:rPr>
          <w:lang w:val="lt-LT"/>
        </w:rPr>
        <w:t xml:space="preserve"> Ignalinos krašte lankėsi laidos „Sveiki atvykę</w:t>
      </w:r>
      <w:r w:rsidR="00845A58" w:rsidRPr="00034B37">
        <w:rPr>
          <w:lang w:val="lt-LT"/>
        </w:rPr>
        <w:t>“</w:t>
      </w:r>
      <w:r w:rsidRPr="00034B37">
        <w:rPr>
          <w:lang w:val="lt-LT"/>
        </w:rPr>
        <w:t xml:space="preserve"> kūrybinė grupė </w:t>
      </w:r>
      <w:r w:rsidR="00845A58" w:rsidRPr="00034B37">
        <w:rPr>
          <w:lang w:val="lt-LT"/>
        </w:rPr>
        <w:t>ir</w:t>
      </w:r>
      <w:r w:rsidRPr="00034B37">
        <w:rPr>
          <w:lang w:val="lt-LT"/>
        </w:rPr>
        <w:t xml:space="preserve"> rengė </w:t>
      </w:r>
      <w:r w:rsidR="00845A58" w:rsidRPr="00034B37">
        <w:rPr>
          <w:lang w:val="lt-LT"/>
        </w:rPr>
        <w:t>reportažą</w:t>
      </w:r>
      <w:r w:rsidRPr="00034B37">
        <w:rPr>
          <w:lang w:val="lt-LT"/>
        </w:rPr>
        <w:t xml:space="preserve"> apie Ignalinos kraštą. Laidos komandai buvo pristatyta Palūš</w:t>
      </w:r>
      <w:r w:rsidRPr="001F05DB">
        <w:rPr>
          <w:lang w:val="lt-LT"/>
        </w:rPr>
        <w:t>ė</w:t>
      </w:r>
      <w:r w:rsidR="00845A58" w:rsidRPr="001F05DB">
        <w:rPr>
          <w:lang w:val="lt-LT"/>
        </w:rPr>
        <w:t>,</w:t>
      </w:r>
      <w:r w:rsidRPr="001F05DB">
        <w:rPr>
          <w:lang w:val="lt-LT"/>
        </w:rPr>
        <w:t xml:space="preserve"> joje</w:t>
      </w:r>
      <w:r w:rsidRPr="00034B37">
        <w:rPr>
          <w:lang w:val="lt-LT"/>
        </w:rPr>
        <w:t xml:space="preserve"> savo veiklą vykdantys paslaugų teikėjai. </w:t>
      </w:r>
      <w:r w:rsidRPr="00034B37">
        <w:rPr>
          <w:lang w:val="lt-LT"/>
        </w:rPr>
        <w:tab/>
      </w:r>
    </w:p>
    <w:p w14:paraId="3F9BC880" w14:textId="32E55F45" w:rsidR="007D7C7C" w:rsidRPr="001F05DB" w:rsidRDefault="007D7C7C" w:rsidP="007D7C7C">
      <w:pPr>
        <w:ind w:firstLine="1134"/>
        <w:jc w:val="both"/>
      </w:pP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centras</w:t>
      </w:r>
      <w:proofErr w:type="spellEnd"/>
      <w:r w:rsidRPr="001F05DB">
        <w:t xml:space="preserve"> </w:t>
      </w:r>
      <w:proofErr w:type="spellStart"/>
      <w:r w:rsidRPr="001F05DB">
        <w:t>yra</w:t>
      </w:r>
      <w:proofErr w:type="spellEnd"/>
      <w:r w:rsidRPr="001F05DB">
        <w:t xml:space="preserve"> </w:t>
      </w:r>
      <w:proofErr w:type="spellStart"/>
      <w:r w:rsidRPr="001F05DB">
        <w:t>akredituota</w:t>
      </w:r>
      <w:proofErr w:type="spellEnd"/>
      <w:r w:rsidRPr="001F05DB">
        <w:t xml:space="preserve"> </w:t>
      </w:r>
      <w:proofErr w:type="spellStart"/>
      <w:r w:rsidRPr="001F05DB">
        <w:t>įstaiga</w:t>
      </w:r>
      <w:proofErr w:type="spellEnd"/>
      <w:r w:rsidRPr="001F05DB">
        <w:t xml:space="preserve">, </w:t>
      </w:r>
      <w:proofErr w:type="spellStart"/>
      <w:r w:rsidRPr="001F05DB">
        <w:t>turinti</w:t>
      </w:r>
      <w:proofErr w:type="spellEnd"/>
      <w:r w:rsidRPr="001F05DB">
        <w:t xml:space="preserve"> </w:t>
      </w:r>
      <w:proofErr w:type="spellStart"/>
      <w:r w:rsidRPr="001F05DB">
        <w:t>kokybės</w:t>
      </w:r>
      <w:proofErr w:type="spellEnd"/>
      <w:r w:rsidRPr="001F05DB">
        <w:t xml:space="preserve"> </w:t>
      </w:r>
      <w:proofErr w:type="spellStart"/>
      <w:r w:rsidRPr="001F05DB">
        <w:t>ženklą</w:t>
      </w:r>
      <w:proofErr w:type="spellEnd"/>
      <w:r w:rsidRPr="001F05DB">
        <w:t xml:space="preserve">, </w:t>
      </w:r>
      <w:proofErr w:type="spellStart"/>
      <w:r w:rsidRPr="001F05DB">
        <w:t>kuris</w:t>
      </w:r>
      <w:proofErr w:type="spellEnd"/>
      <w:r w:rsidRPr="001F05DB">
        <w:t xml:space="preserve"> </w:t>
      </w:r>
      <w:proofErr w:type="spellStart"/>
      <w:r w:rsidRPr="001F05DB">
        <w:t>leidžia</w:t>
      </w:r>
      <w:proofErr w:type="spellEnd"/>
      <w:r w:rsidRPr="001F05DB">
        <w:t xml:space="preserve"> </w:t>
      </w:r>
      <w:proofErr w:type="spellStart"/>
      <w:r w:rsidRPr="001F05DB">
        <w:t>priimti</w:t>
      </w:r>
      <w:proofErr w:type="spellEnd"/>
      <w:r w:rsidRPr="001F05DB">
        <w:t xml:space="preserve"> </w:t>
      </w:r>
      <w:proofErr w:type="spellStart"/>
      <w:r w:rsidRPr="001F05DB">
        <w:t>užsienio</w:t>
      </w:r>
      <w:proofErr w:type="spellEnd"/>
      <w:r w:rsidRPr="001F05DB">
        <w:t xml:space="preserve"> </w:t>
      </w:r>
      <w:proofErr w:type="spellStart"/>
      <w:r w:rsidRPr="001F05DB">
        <w:t>savanorius</w:t>
      </w:r>
      <w:proofErr w:type="spellEnd"/>
      <w:r w:rsidRPr="001F05DB">
        <w:t xml:space="preserve">.  </w:t>
      </w:r>
      <w:proofErr w:type="spellStart"/>
      <w:r w:rsidRPr="001F05DB">
        <w:t>Pasibaigus</w:t>
      </w:r>
      <w:proofErr w:type="spellEnd"/>
      <w:r w:rsidRPr="001F05DB">
        <w:t xml:space="preserve"> </w:t>
      </w:r>
      <w:proofErr w:type="spellStart"/>
      <w:r w:rsidRPr="001F05DB">
        <w:t>akreditacijai</w:t>
      </w:r>
      <w:proofErr w:type="spellEnd"/>
      <w:r w:rsidRPr="001F05DB">
        <w:t xml:space="preserve"> </w:t>
      </w:r>
      <w:proofErr w:type="spellStart"/>
      <w:r w:rsidRPr="001F05DB">
        <w:t>priimti</w:t>
      </w:r>
      <w:proofErr w:type="spellEnd"/>
      <w:r w:rsidRPr="001F05DB">
        <w:t xml:space="preserve"> </w:t>
      </w:r>
      <w:proofErr w:type="spellStart"/>
      <w:r w:rsidRPr="001F05DB">
        <w:t>lietuvius</w:t>
      </w:r>
      <w:proofErr w:type="spellEnd"/>
      <w:r w:rsidRPr="001F05DB">
        <w:t xml:space="preserve"> </w:t>
      </w:r>
      <w:proofErr w:type="spellStart"/>
      <w:r w:rsidRPr="001F05DB">
        <w:t>savanorius</w:t>
      </w:r>
      <w:proofErr w:type="spellEnd"/>
      <w:r w:rsidR="00740011">
        <w:t>,</w:t>
      </w:r>
      <w:r w:rsidRPr="001F05DB">
        <w:t xml:space="preserve"> </w:t>
      </w:r>
      <w:proofErr w:type="spellStart"/>
      <w:r w:rsidRPr="001F05DB">
        <w:t>buvo</w:t>
      </w:r>
      <w:proofErr w:type="spellEnd"/>
      <w:r w:rsidRPr="001F05DB">
        <w:t xml:space="preserve"> </w:t>
      </w:r>
      <w:proofErr w:type="spellStart"/>
      <w:r w:rsidRPr="001F05DB">
        <w:t>pateikta</w:t>
      </w:r>
      <w:proofErr w:type="spellEnd"/>
      <w:r w:rsidRPr="001F05DB">
        <w:t xml:space="preserve"> </w:t>
      </w:r>
      <w:proofErr w:type="spellStart"/>
      <w:r w:rsidRPr="001F05DB">
        <w:t>paraiška</w:t>
      </w:r>
      <w:proofErr w:type="spellEnd"/>
      <w:r w:rsidRPr="001F05DB">
        <w:t xml:space="preserve"> </w:t>
      </w:r>
      <w:proofErr w:type="spellStart"/>
      <w:r w:rsidRPr="001F05DB">
        <w:t>ir</w:t>
      </w:r>
      <w:proofErr w:type="spellEnd"/>
      <w:r w:rsidRPr="001F05DB">
        <w:t xml:space="preserve"> </w:t>
      </w:r>
      <w:proofErr w:type="spellStart"/>
      <w:r w:rsidRPr="001F05DB">
        <w:t>gauta</w:t>
      </w:r>
      <w:proofErr w:type="spellEnd"/>
      <w:r w:rsidRPr="001F05DB">
        <w:t xml:space="preserve"> </w:t>
      </w:r>
      <w:proofErr w:type="spellStart"/>
      <w:r w:rsidRPr="001F05DB">
        <w:t>nauja</w:t>
      </w:r>
      <w:proofErr w:type="spellEnd"/>
      <w:r w:rsidRPr="001F05DB">
        <w:t xml:space="preserve"> </w:t>
      </w:r>
      <w:proofErr w:type="spellStart"/>
      <w:r w:rsidRPr="001F05DB">
        <w:t>akreditacija</w:t>
      </w:r>
      <w:proofErr w:type="spellEnd"/>
      <w:r w:rsidRPr="001F05DB">
        <w:t>.</w:t>
      </w:r>
      <w:r w:rsidR="0010418D">
        <w:t xml:space="preserve"> </w:t>
      </w:r>
      <w:r w:rsidRPr="001F05DB">
        <w:t xml:space="preserve">2022 </w:t>
      </w:r>
      <w:proofErr w:type="spellStart"/>
      <w:r w:rsidRPr="001F05DB">
        <w:t>metais</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centrą</w:t>
      </w:r>
      <w:proofErr w:type="spellEnd"/>
      <w:r w:rsidRPr="001F05DB">
        <w:t xml:space="preserve">, </w:t>
      </w:r>
      <w:proofErr w:type="spellStart"/>
      <w:r w:rsidR="00845A58" w:rsidRPr="001F05DB">
        <w:t>kaip</w:t>
      </w:r>
      <w:proofErr w:type="spellEnd"/>
      <w:r w:rsidR="00845A58" w:rsidRPr="001F05DB">
        <w:t xml:space="preserve"> </w:t>
      </w:r>
      <w:proofErr w:type="spellStart"/>
      <w:r w:rsidR="00845A58" w:rsidRPr="001F05DB">
        <w:t>savo</w:t>
      </w:r>
      <w:proofErr w:type="spellEnd"/>
      <w:r w:rsidR="00845A58" w:rsidRPr="001F05DB">
        <w:t xml:space="preserve"> </w:t>
      </w:r>
      <w:proofErr w:type="spellStart"/>
      <w:r w:rsidR="00845A58" w:rsidRPr="001F05DB">
        <w:t>praktikos</w:t>
      </w:r>
      <w:proofErr w:type="spellEnd"/>
      <w:r w:rsidR="00845A58" w:rsidRPr="001F05DB">
        <w:t xml:space="preserve"> </w:t>
      </w:r>
      <w:proofErr w:type="spellStart"/>
      <w:r w:rsidR="00845A58" w:rsidRPr="001F05DB">
        <w:t>vietą</w:t>
      </w:r>
      <w:proofErr w:type="spellEnd"/>
      <w:r w:rsidR="00845A58" w:rsidRPr="001F05DB">
        <w:t xml:space="preserve">, </w:t>
      </w:r>
      <w:proofErr w:type="spellStart"/>
      <w:r w:rsidRPr="001F05DB">
        <w:t>pasirinko</w:t>
      </w:r>
      <w:proofErr w:type="spellEnd"/>
      <w:r w:rsidRPr="001F05DB">
        <w:t xml:space="preserve"> 3 </w:t>
      </w:r>
      <w:proofErr w:type="spellStart"/>
      <w:r w:rsidRPr="001F05DB">
        <w:t>studentai</w:t>
      </w:r>
      <w:proofErr w:type="spellEnd"/>
      <w:r w:rsidRPr="001F05DB">
        <w:t xml:space="preserve">. </w:t>
      </w:r>
    </w:p>
    <w:p w14:paraId="60A30545" w14:textId="77777777" w:rsidR="007D7C7C" w:rsidRPr="001F05DB" w:rsidRDefault="007D7C7C" w:rsidP="007D7C7C">
      <w:pPr>
        <w:ind w:firstLine="1134"/>
        <w:jc w:val="both"/>
      </w:pPr>
      <w:r w:rsidRPr="001F05DB">
        <w:t xml:space="preserve">2022 </w:t>
      </w:r>
      <w:proofErr w:type="spellStart"/>
      <w:r w:rsidRPr="001F05DB">
        <w:t>metais</w:t>
      </w:r>
      <w:proofErr w:type="spellEnd"/>
      <w:r w:rsidRPr="001F05DB">
        <w:t xml:space="preserve"> </w:t>
      </w:r>
      <w:proofErr w:type="spellStart"/>
      <w:r w:rsidRPr="001F05DB">
        <w:t>prisidėta</w:t>
      </w:r>
      <w:proofErr w:type="spellEnd"/>
      <w:r w:rsidRPr="001F05DB">
        <w:t xml:space="preserve"> </w:t>
      </w:r>
      <w:proofErr w:type="spellStart"/>
      <w:r w:rsidRPr="001F05DB">
        <w:t>prie</w:t>
      </w:r>
      <w:proofErr w:type="spellEnd"/>
      <w:r w:rsidRPr="001F05DB">
        <w:t xml:space="preserve"> </w:t>
      </w:r>
      <w:proofErr w:type="spellStart"/>
      <w:r w:rsidRPr="001F05DB">
        <w:t>savivaldybės</w:t>
      </w:r>
      <w:proofErr w:type="spellEnd"/>
      <w:r w:rsidRPr="001F05DB">
        <w:t xml:space="preserve"> </w:t>
      </w:r>
      <w:proofErr w:type="spellStart"/>
      <w:r w:rsidRPr="001F05DB">
        <w:t>organizuotų</w:t>
      </w:r>
      <w:proofErr w:type="spellEnd"/>
      <w:r w:rsidRPr="001F05DB">
        <w:t xml:space="preserve"> </w:t>
      </w:r>
      <w:proofErr w:type="spellStart"/>
      <w:r w:rsidRPr="001F05DB">
        <w:t>susitikimų</w:t>
      </w:r>
      <w:proofErr w:type="spellEnd"/>
      <w:r w:rsidRPr="001F05DB">
        <w:t xml:space="preserve"> </w:t>
      </w:r>
      <w:proofErr w:type="spellStart"/>
      <w:proofErr w:type="gramStart"/>
      <w:r w:rsidRPr="001F05DB">
        <w:t>ir</w:t>
      </w:r>
      <w:proofErr w:type="spellEnd"/>
      <w:r w:rsidRPr="001F05DB">
        <w:t xml:space="preserve">  </w:t>
      </w:r>
      <w:proofErr w:type="spellStart"/>
      <w:r w:rsidRPr="001F05DB">
        <w:t>projektų</w:t>
      </w:r>
      <w:proofErr w:type="spellEnd"/>
      <w:proofErr w:type="gramEnd"/>
      <w:r w:rsidRPr="001F05DB">
        <w:t>.</w:t>
      </w:r>
    </w:p>
    <w:p w14:paraId="690E1828" w14:textId="0534F2F7" w:rsidR="007D7C7C" w:rsidRPr="001F05DB" w:rsidRDefault="007D7C7C" w:rsidP="007D7C7C">
      <w:pPr>
        <w:ind w:firstLine="1134"/>
        <w:jc w:val="both"/>
      </w:pPr>
      <w:proofErr w:type="spellStart"/>
      <w:r w:rsidRPr="001F05DB">
        <w:t>Gegužės</w:t>
      </w:r>
      <w:proofErr w:type="spellEnd"/>
      <w:r w:rsidRPr="001F05DB">
        <w:t xml:space="preserve"> 26 d.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savivaldybėje</w:t>
      </w:r>
      <w:proofErr w:type="spellEnd"/>
      <w:r w:rsidRPr="001F05DB">
        <w:t xml:space="preserve"> </w:t>
      </w:r>
      <w:proofErr w:type="spellStart"/>
      <w:r w:rsidRPr="001F05DB">
        <w:t>buvo</w:t>
      </w:r>
      <w:proofErr w:type="spellEnd"/>
      <w:r w:rsidRPr="001F05DB">
        <w:t xml:space="preserve"> </w:t>
      </w:r>
      <w:proofErr w:type="spellStart"/>
      <w:r w:rsidRPr="001F05DB">
        <w:t>priimta</w:t>
      </w:r>
      <w:proofErr w:type="spellEnd"/>
      <w:r w:rsidRPr="001F05DB">
        <w:t xml:space="preserve"> </w:t>
      </w:r>
      <w:proofErr w:type="spellStart"/>
      <w:r w:rsidRPr="001F05DB">
        <w:t>delegacija</w:t>
      </w:r>
      <w:proofErr w:type="spellEnd"/>
      <w:r w:rsidRPr="001F05DB">
        <w:t xml:space="preserve"> </w:t>
      </w:r>
      <w:proofErr w:type="spellStart"/>
      <w:r w:rsidRPr="001F05DB">
        <w:t>iš</w:t>
      </w:r>
      <w:proofErr w:type="spellEnd"/>
      <w:r w:rsidRPr="001F05DB">
        <w:t xml:space="preserve"> </w:t>
      </w:r>
      <w:proofErr w:type="spellStart"/>
      <w:r w:rsidRPr="001F05DB">
        <w:t>Prachaticės</w:t>
      </w:r>
      <w:proofErr w:type="spellEnd"/>
      <w:r w:rsidRPr="001F05DB">
        <w:t xml:space="preserve"> (</w:t>
      </w:r>
      <w:proofErr w:type="spellStart"/>
      <w:r w:rsidRPr="001F05DB">
        <w:t>Čekija</w:t>
      </w:r>
      <w:proofErr w:type="spellEnd"/>
      <w:r w:rsidRPr="001F05DB">
        <w:t xml:space="preserve">), </w:t>
      </w:r>
      <w:proofErr w:type="spellStart"/>
      <w:r w:rsidRPr="001F05DB">
        <w:t>birželio</w:t>
      </w:r>
      <w:proofErr w:type="spellEnd"/>
      <w:r w:rsidRPr="001F05DB">
        <w:t xml:space="preserve"> 22 d. </w:t>
      </w:r>
      <w:r w:rsidR="00845A58" w:rsidRPr="001F05DB">
        <w:t>–</w:t>
      </w:r>
      <w:r w:rsidRPr="001F05DB">
        <w:t xml:space="preserve"> </w:t>
      </w:r>
      <w:proofErr w:type="spellStart"/>
      <w:r w:rsidRPr="001F05DB">
        <w:t>delegacija</w:t>
      </w:r>
      <w:proofErr w:type="spellEnd"/>
      <w:r w:rsidRPr="001F05DB">
        <w:t xml:space="preserve"> </w:t>
      </w:r>
      <w:proofErr w:type="spellStart"/>
      <w:r w:rsidRPr="001F05DB">
        <w:t>iš</w:t>
      </w:r>
      <w:proofErr w:type="spellEnd"/>
      <w:r w:rsidRPr="001F05DB">
        <w:t xml:space="preserve"> </w:t>
      </w:r>
      <w:r w:rsidRPr="00104B32">
        <w:t>Tetri</w:t>
      </w:r>
      <w:r w:rsidR="00355ACD">
        <w:t xml:space="preserve"> </w:t>
      </w:r>
      <w:proofErr w:type="spellStart"/>
      <w:r w:rsidR="00355ACD">
        <w:t>C</w:t>
      </w:r>
      <w:r w:rsidRPr="00104B32">
        <w:t>karo</w:t>
      </w:r>
      <w:proofErr w:type="spellEnd"/>
      <w:r w:rsidRPr="001F05DB">
        <w:t xml:space="preserve"> </w:t>
      </w:r>
      <w:r w:rsidR="00845A58" w:rsidRPr="001F05DB">
        <w:t>(</w:t>
      </w:r>
      <w:proofErr w:type="spellStart"/>
      <w:r w:rsidRPr="001F05DB">
        <w:t>Sakartvelas</w:t>
      </w:r>
      <w:proofErr w:type="spellEnd"/>
      <w:r w:rsidRPr="001F05DB">
        <w:t xml:space="preserve">). </w:t>
      </w:r>
      <w:proofErr w:type="spellStart"/>
      <w:r w:rsidRPr="001F05DB">
        <w:t>Susitikimų</w:t>
      </w:r>
      <w:proofErr w:type="spellEnd"/>
      <w:r w:rsidRPr="001F05DB">
        <w:t xml:space="preserve"> </w:t>
      </w:r>
      <w:proofErr w:type="spellStart"/>
      <w:r w:rsidRPr="001F05DB">
        <w:t>metu</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00845A58" w:rsidRPr="001F05DB">
        <w:t>informacijos</w:t>
      </w:r>
      <w:proofErr w:type="spellEnd"/>
      <w:r w:rsidR="00845A58" w:rsidRPr="001F05DB">
        <w:t xml:space="preserve"> </w:t>
      </w:r>
      <w:proofErr w:type="spellStart"/>
      <w:r w:rsidRPr="001F05DB">
        <w:t>centr</w:t>
      </w:r>
      <w:r w:rsidR="00845A58" w:rsidRPr="001F05DB">
        <w:t>as</w:t>
      </w:r>
      <w:proofErr w:type="spellEnd"/>
      <w:r w:rsidRPr="001F05DB">
        <w:t xml:space="preserve"> </w:t>
      </w:r>
      <w:proofErr w:type="spellStart"/>
      <w:r w:rsidRPr="001F05DB">
        <w:t>pristatė</w:t>
      </w:r>
      <w:proofErr w:type="spellEnd"/>
      <w:r w:rsidRPr="001F05DB">
        <w:t xml:space="preserve"> </w:t>
      </w:r>
      <w:proofErr w:type="spellStart"/>
      <w:r w:rsidRPr="001F05DB">
        <w:t>Ignalinos</w:t>
      </w:r>
      <w:proofErr w:type="spellEnd"/>
      <w:r w:rsidRPr="001F05DB">
        <w:t xml:space="preserve"> </w:t>
      </w:r>
      <w:proofErr w:type="spellStart"/>
      <w:r w:rsidRPr="001F05DB">
        <w:t>kraštą</w:t>
      </w:r>
      <w:proofErr w:type="spellEnd"/>
      <w:r w:rsidRPr="001F05DB">
        <w:t>.</w:t>
      </w:r>
    </w:p>
    <w:p w14:paraId="5CC1AC8B" w14:textId="410AF4D3" w:rsidR="007D7C7C" w:rsidRPr="001F05DB" w:rsidRDefault="007D7C7C" w:rsidP="007D7C7C">
      <w:pPr>
        <w:ind w:firstLine="1134"/>
        <w:jc w:val="both"/>
        <w:rPr>
          <w:color w:val="231F20"/>
        </w:rPr>
      </w:pPr>
      <w:proofErr w:type="spellStart"/>
      <w:r w:rsidRPr="001F05DB">
        <w:rPr>
          <w:color w:val="231F20"/>
        </w:rPr>
        <w:t>Įgyvendinant</w:t>
      </w:r>
      <w:proofErr w:type="spellEnd"/>
      <w:r w:rsidRPr="001F05DB">
        <w:rPr>
          <w:color w:val="231F20"/>
        </w:rPr>
        <w:t xml:space="preserve"> E</w:t>
      </w:r>
      <w:r w:rsidR="00845A58" w:rsidRPr="001F05DB">
        <w:rPr>
          <w:color w:val="231F20"/>
        </w:rPr>
        <w:t xml:space="preserve">uropos </w:t>
      </w:r>
      <w:proofErr w:type="spellStart"/>
      <w:r w:rsidR="00845A58" w:rsidRPr="001F05DB">
        <w:rPr>
          <w:color w:val="231F20"/>
        </w:rPr>
        <w:t>Sąjungos</w:t>
      </w:r>
      <w:proofErr w:type="spellEnd"/>
      <w:r w:rsidR="00845A58" w:rsidRPr="001F05DB">
        <w:rPr>
          <w:color w:val="231F20"/>
        </w:rPr>
        <w:t xml:space="preserve"> </w:t>
      </w:r>
      <w:proofErr w:type="spellStart"/>
      <w:r w:rsidRPr="001F05DB">
        <w:rPr>
          <w:color w:val="231F20"/>
        </w:rPr>
        <w:t>lėšomis</w:t>
      </w:r>
      <w:proofErr w:type="spellEnd"/>
      <w:r w:rsidRPr="001F05DB">
        <w:rPr>
          <w:color w:val="231F20"/>
        </w:rPr>
        <w:t xml:space="preserve"> </w:t>
      </w:r>
      <w:proofErr w:type="spellStart"/>
      <w:r w:rsidRPr="001F05DB">
        <w:rPr>
          <w:color w:val="231F20"/>
        </w:rPr>
        <w:t>remiamą</w:t>
      </w:r>
      <w:proofErr w:type="spellEnd"/>
      <w:r w:rsidRPr="001F05DB">
        <w:rPr>
          <w:color w:val="231F20"/>
        </w:rPr>
        <w:t xml:space="preserve"> </w:t>
      </w:r>
      <w:proofErr w:type="spellStart"/>
      <w:r w:rsidRPr="001F05DB">
        <w:rPr>
          <w:color w:val="231F20"/>
        </w:rPr>
        <w:t>projektą</w:t>
      </w:r>
      <w:proofErr w:type="spellEnd"/>
      <w:r w:rsidRPr="001F05DB">
        <w:rPr>
          <w:color w:val="231F20"/>
        </w:rPr>
        <w:t xml:space="preserve"> „</w:t>
      </w:r>
      <w:proofErr w:type="spellStart"/>
      <w:r w:rsidRPr="001F05DB">
        <w:rPr>
          <w:color w:val="231F20"/>
        </w:rPr>
        <w:t>Turizmo</w:t>
      </w:r>
      <w:proofErr w:type="spellEnd"/>
      <w:r w:rsidRPr="001F05DB">
        <w:rPr>
          <w:color w:val="231F20"/>
        </w:rPr>
        <w:t xml:space="preserve"> </w:t>
      </w:r>
      <w:proofErr w:type="spellStart"/>
      <w:r w:rsidRPr="001F05DB">
        <w:rPr>
          <w:color w:val="231F20"/>
        </w:rPr>
        <w:t>informacinės</w:t>
      </w:r>
      <w:proofErr w:type="spellEnd"/>
      <w:r w:rsidRPr="001F05DB">
        <w:rPr>
          <w:color w:val="231F20"/>
        </w:rPr>
        <w:t xml:space="preserve"> </w:t>
      </w:r>
      <w:proofErr w:type="spellStart"/>
      <w:r w:rsidRPr="001F05DB">
        <w:rPr>
          <w:color w:val="231F20"/>
        </w:rPr>
        <w:t>infrastruktūros</w:t>
      </w:r>
      <w:proofErr w:type="spellEnd"/>
      <w:r w:rsidRPr="001F05DB">
        <w:rPr>
          <w:color w:val="231F20"/>
        </w:rPr>
        <w:t xml:space="preserve"> </w:t>
      </w:r>
      <w:proofErr w:type="spellStart"/>
      <w:r w:rsidRPr="001F05DB">
        <w:rPr>
          <w:color w:val="231F20"/>
        </w:rPr>
        <w:t>plėtra</w:t>
      </w:r>
      <w:proofErr w:type="spellEnd"/>
      <w:r w:rsidRPr="001F05DB">
        <w:rPr>
          <w:color w:val="231F20"/>
        </w:rPr>
        <w:t xml:space="preserve"> Utenos, </w:t>
      </w:r>
      <w:proofErr w:type="spellStart"/>
      <w:r w:rsidRPr="001F05DB">
        <w:rPr>
          <w:color w:val="231F20"/>
        </w:rPr>
        <w:t>Ignalinos</w:t>
      </w:r>
      <w:proofErr w:type="spellEnd"/>
      <w:r w:rsidRPr="001F05DB">
        <w:rPr>
          <w:color w:val="231F20"/>
        </w:rPr>
        <w:t xml:space="preserve">, </w:t>
      </w:r>
      <w:proofErr w:type="spellStart"/>
      <w:r w:rsidRPr="001F05DB">
        <w:rPr>
          <w:color w:val="231F20"/>
        </w:rPr>
        <w:t>Zarasų</w:t>
      </w:r>
      <w:proofErr w:type="spellEnd"/>
      <w:r w:rsidRPr="001F05DB">
        <w:rPr>
          <w:color w:val="231F20"/>
        </w:rPr>
        <w:t xml:space="preserve"> </w:t>
      </w:r>
      <w:proofErr w:type="spellStart"/>
      <w:r w:rsidRPr="001F05DB">
        <w:rPr>
          <w:color w:val="231F20"/>
        </w:rPr>
        <w:t>rajonų</w:t>
      </w:r>
      <w:proofErr w:type="spellEnd"/>
      <w:r w:rsidRPr="001F05DB">
        <w:rPr>
          <w:color w:val="231F20"/>
        </w:rPr>
        <w:t xml:space="preserve"> </w:t>
      </w:r>
      <w:proofErr w:type="spellStart"/>
      <w:r w:rsidRPr="001F05DB">
        <w:rPr>
          <w:color w:val="231F20"/>
        </w:rPr>
        <w:t>ir</w:t>
      </w:r>
      <w:proofErr w:type="spellEnd"/>
      <w:r w:rsidRPr="001F05DB">
        <w:rPr>
          <w:color w:val="231F20"/>
        </w:rPr>
        <w:t xml:space="preserve"> </w:t>
      </w:r>
      <w:proofErr w:type="spellStart"/>
      <w:r w:rsidRPr="001F05DB">
        <w:rPr>
          <w:color w:val="231F20"/>
        </w:rPr>
        <w:t>Visagino</w:t>
      </w:r>
      <w:proofErr w:type="spellEnd"/>
      <w:r w:rsidRPr="001F05DB">
        <w:rPr>
          <w:color w:val="231F20"/>
        </w:rPr>
        <w:t xml:space="preserve"> </w:t>
      </w:r>
      <w:proofErr w:type="spellStart"/>
      <w:r w:rsidRPr="001F05DB">
        <w:rPr>
          <w:color w:val="231F20"/>
        </w:rPr>
        <w:t>savivaldybėse</w:t>
      </w:r>
      <w:proofErr w:type="spellEnd"/>
      <w:r w:rsidRPr="001F05DB">
        <w:rPr>
          <w:color w:val="231F20"/>
        </w:rPr>
        <w:t xml:space="preserve">“, </w:t>
      </w:r>
      <w:proofErr w:type="spellStart"/>
      <w:r w:rsidRPr="001F05DB">
        <w:rPr>
          <w:color w:val="231F20"/>
        </w:rPr>
        <w:t>kuriame</w:t>
      </w:r>
      <w:proofErr w:type="spellEnd"/>
      <w:r w:rsidRPr="001F05DB">
        <w:rPr>
          <w:color w:val="231F20"/>
        </w:rPr>
        <w:t xml:space="preserve"> </w:t>
      </w:r>
      <w:proofErr w:type="spellStart"/>
      <w:r w:rsidRPr="001F05DB">
        <w:rPr>
          <w:color w:val="231F20"/>
        </w:rPr>
        <w:t>Ignalina</w:t>
      </w:r>
      <w:proofErr w:type="spellEnd"/>
      <w:r w:rsidRPr="001F05DB">
        <w:rPr>
          <w:color w:val="231F20"/>
        </w:rPr>
        <w:t xml:space="preserve"> </w:t>
      </w:r>
      <w:proofErr w:type="spellStart"/>
      <w:r w:rsidRPr="001F05DB">
        <w:rPr>
          <w:color w:val="231F20"/>
        </w:rPr>
        <w:t>dalyva</w:t>
      </w:r>
      <w:r w:rsidR="00765270">
        <w:rPr>
          <w:color w:val="231F20"/>
        </w:rPr>
        <w:t>vo</w:t>
      </w:r>
      <w:proofErr w:type="spellEnd"/>
      <w:r w:rsidRPr="001F05DB">
        <w:rPr>
          <w:color w:val="231F20"/>
        </w:rPr>
        <w:t xml:space="preserve"> </w:t>
      </w:r>
      <w:proofErr w:type="spellStart"/>
      <w:r w:rsidRPr="001F05DB">
        <w:rPr>
          <w:color w:val="231F20"/>
        </w:rPr>
        <w:t>partnerio</w:t>
      </w:r>
      <w:proofErr w:type="spellEnd"/>
      <w:r w:rsidRPr="001F05DB">
        <w:rPr>
          <w:color w:val="231F20"/>
        </w:rPr>
        <w:t xml:space="preserve"> </w:t>
      </w:r>
      <w:proofErr w:type="spellStart"/>
      <w:r w:rsidRPr="001F05DB">
        <w:rPr>
          <w:color w:val="231F20"/>
        </w:rPr>
        <w:t>teisėmis</w:t>
      </w:r>
      <w:proofErr w:type="spellEnd"/>
      <w:r w:rsidR="00845A58" w:rsidRPr="001F05DB">
        <w:rPr>
          <w:color w:val="231F20"/>
        </w:rPr>
        <w:t>,</w:t>
      </w:r>
      <w:r w:rsidRPr="001F05DB">
        <w:rPr>
          <w:color w:val="231F20"/>
        </w:rPr>
        <w:t xml:space="preserve"> </w:t>
      </w:r>
      <w:proofErr w:type="spellStart"/>
      <w:r w:rsidRPr="001F05DB">
        <w:rPr>
          <w:color w:val="231F20"/>
        </w:rPr>
        <w:t>buvo</w:t>
      </w:r>
      <w:proofErr w:type="spellEnd"/>
      <w:r w:rsidRPr="001F05DB">
        <w:rPr>
          <w:color w:val="231F20"/>
        </w:rPr>
        <w:t xml:space="preserve"> </w:t>
      </w:r>
      <w:proofErr w:type="spellStart"/>
      <w:r w:rsidRPr="001F05DB">
        <w:rPr>
          <w:color w:val="231F20"/>
        </w:rPr>
        <w:t>pastatyti</w:t>
      </w:r>
      <w:proofErr w:type="spellEnd"/>
      <w:r w:rsidRPr="001F05DB">
        <w:rPr>
          <w:color w:val="231F20"/>
        </w:rPr>
        <w:t xml:space="preserve"> 7 (</w:t>
      </w:r>
      <w:proofErr w:type="spellStart"/>
      <w:r w:rsidRPr="001F05DB">
        <w:rPr>
          <w:color w:val="231F20"/>
        </w:rPr>
        <w:t>septyni</w:t>
      </w:r>
      <w:proofErr w:type="spellEnd"/>
      <w:r w:rsidRPr="001F05DB">
        <w:rPr>
          <w:color w:val="231F20"/>
        </w:rPr>
        <w:t xml:space="preserve">) </w:t>
      </w:r>
      <w:proofErr w:type="spellStart"/>
      <w:r w:rsidRPr="001F05DB">
        <w:rPr>
          <w:color w:val="231F20"/>
        </w:rPr>
        <w:t>nauji</w:t>
      </w:r>
      <w:proofErr w:type="spellEnd"/>
      <w:r w:rsidRPr="001F05DB">
        <w:rPr>
          <w:color w:val="231F20"/>
        </w:rPr>
        <w:t xml:space="preserve"> </w:t>
      </w:r>
      <w:proofErr w:type="spellStart"/>
      <w:r w:rsidRPr="001F05DB">
        <w:rPr>
          <w:color w:val="231F20"/>
        </w:rPr>
        <w:t>stendai</w:t>
      </w:r>
      <w:proofErr w:type="spellEnd"/>
      <w:r w:rsidRPr="001F05DB">
        <w:rPr>
          <w:color w:val="231F20"/>
        </w:rPr>
        <w:t xml:space="preserve">, </w:t>
      </w:r>
      <w:proofErr w:type="spellStart"/>
      <w:r w:rsidRPr="001F05DB">
        <w:rPr>
          <w:color w:val="231F20"/>
        </w:rPr>
        <w:t>apšviečiami</w:t>
      </w:r>
      <w:proofErr w:type="spellEnd"/>
      <w:r w:rsidRPr="001F05DB">
        <w:rPr>
          <w:color w:val="231F20"/>
        </w:rPr>
        <w:t xml:space="preserve"> </w:t>
      </w:r>
      <w:proofErr w:type="spellStart"/>
      <w:r w:rsidRPr="001F05DB">
        <w:rPr>
          <w:color w:val="231F20"/>
        </w:rPr>
        <w:t>saulės</w:t>
      </w:r>
      <w:proofErr w:type="spellEnd"/>
      <w:r w:rsidRPr="001F05DB">
        <w:rPr>
          <w:color w:val="231F20"/>
        </w:rPr>
        <w:t xml:space="preserve"> </w:t>
      </w:r>
      <w:proofErr w:type="spellStart"/>
      <w:r w:rsidRPr="001F05DB">
        <w:rPr>
          <w:color w:val="231F20"/>
        </w:rPr>
        <w:t>baterij</w:t>
      </w:r>
      <w:r w:rsidR="00765270">
        <w:rPr>
          <w:color w:val="231F20"/>
        </w:rPr>
        <w:t>omis</w:t>
      </w:r>
      <w:proofErr w:type="spellEnd"/>
      <w:r w:rsidRPr="001F05DB">
        <w:rPr>
          <w:color w:val="231F20"/>
        </w:rPr>
        <w:t xml:space="preserve">. </w:t>
      </w:r>
      <w:proofErr w:type="spellStart"/>
      <w:r w:rsidRPr="001F05DB">
        <w:rPr>
          <w:color w:val="231F20"/>
        </w:rPr>
        <w:t>Ignalinos</w:t>
      </w:r>
      <w:proofErr w:type="spellEnd"/>
      <w:r w:rsidRPr="001F05DB">
        <w:rPr>
          <w:color w:val="231F20"/>
        </w:rPr>
        <w:t xml:space="preserve"> </w:t>
      </w:r>
      <w:proofErr w:type="spellStart"/>
      <w:r w:rsidRPr="001F05DB">
        <w:rPr>
          <w:color w:val="231F20"/>
        </w:rPr>
        <w:t>rajono</w:t>
      </w:r>
      <w:proofErr w:type="spellEnd"/>
      <w:r w:rsidRPr="001F05DB">
        <w:rPr>
          <w:color w:val="231F20"/>
        </w:rPr>
        <w:t xml:space="preserve"> </w:t>
      </w:r>
      <w:proofErr w:type="spellStart"/>
      <w:r w:rsidRPr="001F05DB">
        <w:rPr>
          <w:color w:val="231F20"/>
        </w:rPr>
        <w:t>turizmo</w:t>
      </w:r>
      <w:proofErr w:type="spellEnd"/>
      <w:r w:rsidRPr="001F05DB">
        <w:rPr>
          <w:color w:val="231F20"/>
        </w:rPr>
        <w:t xml:space="preserve"> </w:t>
      </w:r>
      <w:proofErr w:type="spellStart"/>
      <w:r w:rsidRPr="001F05DB">
        <w:rPr>
          <w:color w:val="231F20"/>
        </w:rPr>
        <w:t>informacijos</w:t>
      </w:r>
      <w:proofErr w:type="spellEnd"/>
      <w:r w:rsidRPr="001F05DB">
        <w:rPr>
          <w:color w:val="231F20"/>
        </w:rPr>
        <w:t xml:space="preserve"> </w:t>
      </w:r>
      <w:proofErr w:type="spellStart"/>
      <w:r w:rsidRPr="001F05DB">
        <w:rPr>
          <w:color w:val="231F20"/>
        </w:rPr>
        <w:t>centro</w:t>
      </w:r>
      <w:proofErr w:type="spellEnd"/>
      <w:r w:rsidRPr="001F05DB">
        <w:rPr>
          <w:color w:val="231F20"/>
        </w:rPr>
        <w:t xml:space="preserve"> </w:t>
      </w:r>
      <w:proofErr w:type="spellStart"/>
      <w:r w:rsidRPr="001F05DB">
        <w:rPr>
          <w:color w:val="231F20"/>
        </w:rPr>
        <w:t>komanda</w:t>
      </w:r>
      <w:proofErr w:type="spellEnd"/>
      <w:r w:rsidR="00765270">
        <w:rPr>
          <w:color w:val="231F20"/>
        </w:rPr>
        <w:t xml:space="preserve"> </w:t>
      </w:r>
      <w:proofErr w:type="spellStart"/>
      <w:r w:rsidR="00765270">
        <w:rPr>
          <w:color w:val="231F20"/>
        </w:rPr>
        <w:t>dalyvavo</w:t>
      </w:r>
      <w:proofErr w:type="spellEnd"/>
      <w:r w:rsidR="00765270">
        <w:rPr>
          <w:color w:val="231F20"/>
        </w:rPr>
        <w:t xml:space="preserve"> </w:t>
      </w:r>
      <w:proofErr w:type="spellStart"/>
      <w:r w:rsidR="00765270">
        <w:rPr>
          <w:color w:val="231F20"/>
        </w:rPr>
        <w:t>kuriant</w:t>
      </w:r>
      <w:proofErr w:type="spellEnd"/>
      <w:r w:rsidR="00765270">
        <w:rPr>
          <w:color w:val="231F20"/>
        </w:rPr>
        <w:t xml:space="preserve"> </w:t>
      </w:r>
      <w:proofErr w:type="spellStart"/>
      <w:r w:rsidR="00765270">
        <w:rPr>
          <w:color w:val="231F20"/>
        </w:rPr>
        <w:t>stendų</w:t>
      </w:r>
      <w:proofErr w:type="spellEnd"/>
      <w:r w:rsidR="00765270">
        <w:rPr>
          <w:color w:val="231F20"/>
        </w:rPr>
        <w:t xml:space="preserve"> </w:t>
      </w:r>
      <w:proofErr w:type="spellStart"/>
      <w:r w:rsidR="00765270" w:rsidRPr="001F05DB">
        <w:rPr>
          <w:color w:val="231F20"/>
        </w:rPr>
        <w:t>turin</w:t>
      </w:r>
      <w:r w:rsidR="00765270">
        <w:rPr>
          <w:color w:val="231F20"/>
        </w:rPr>
        <w:t>į</w:t>
      </w:r>
      <w:proofErr w:type="spellEnd"/>
      <w:r w:rsidRPr="001F05DB">
        <w:rPr>
          <w:color w:val="231F20"/>
        </w:rPr>
        <w:t xml:space="preserve">. </w:t>
      </w:r>
      <w:proofErr w:type="spellStart"/>
      <w:r w:rsidR="00845A58" w:rsidRPr="001F05DB">
        <w:rPr>
          <w:color w:val="231F20"/>
        </w:rPr>
        <w:t>P</w:t>
      </w:r>
      <w:r w:rsidRPr="001F05DB">
        <w:rPr>
          <w:color w:val="231F20"/>
        </w:rPr>
        <w:t>radėt</w:t>
      </w:r>
      <w:r w:rsidR="00845A58" w:rsidRPr="001F05DB">
        <w:rPr>
          <w:color w:val="231F20"/>
        </w:rPr>
        <w:t>a</w:t>
      </w:r>
      <w:proofErr w:type="spellEnd"/>
      <w:r w:rsidR="00845A58" w:rsidRPr="001F05DB">
        <w:rPr>
          <w:color w:val="231F20"/>
        </w:rPr>
        <w:t xml:space="preserve"> </w:t>
      </w:r>
      <w:proofErr w:type="spellStart"/>
      <w:r w:rsidRPr="001F05DB">
        <w:rPr>
          <w:color w:val="231F20"/>
        </w:rPr>
        <w:t>rinkti</w:t>
      </w:r>
      <w:proofErr w:type="spellEnd"/>
      <w:r w:rsidRPr="001F05DB">
        <w:rPr>
          <w:color w:val="231F20"/>
        </w:rPr>
        <w:t xml:space="preserve"> </w:t>
      </w:r>
      <w:proofErr w:type="spellStart"/>
      <w:r w:rsidRPr="001F05DB">
        <w:rPr>
          <w:color w:val="231F20"/>
        </w:rPr>
        <w:t>informacija</w:t>
      </w:r>
      <w:proofErr w:type="spellEnd"/>
      <w:r w:rsidRPr="001F05DB">
        <w:rPr>
          <w:color w:val="231F20"/>
        </w:rPr>
        <w:t xml:space="preserve"> </w:t>
      </w:r>
      <w:proofErr w:type="spellStart"/>
      <w:r w:rsidRPr="001F05DB">
        <w:rPr>
          <w:color w:val="231F20"/>
        </w:rPr>
        <w:t>stendams</w:t>
      </w:r>
      <w:proofErr w:type="spellEnd"/>
      <w:r w:rsidRPr="001F05DB">
        <w:rPr>
          <w:color w:val="231F20"/>
        </w:rPr>
        <w:t xml:space="preserve"> </w:t>
      </w:r>
      <w:proofErr w:type="spellStart"/>
      <w:r w:rsidRPr="001F05DB">
        <w:rPr>
          <w:color w:val="231F20"/>
        </w:rPr>
        <w:t>prie</w:t>
      </w:r>
      <w:proofErr w:type="spellEnd"/>
      <w:r w:rsidRPr="001F05DB">
        <w:rPr>
          <w:color w:val="231F20"/>
        </w:rPr>
        <w:t xml:space="preserve"> </w:t>
      </w:r>
      <w:proofErr w:type="spellStart"/>
      <w:r w:rsidRPr="001F05DB">
        <w:rPr>
          <w:color w:val="231F20"/>
        </w:rPr>
        <w:t>Ignalinos</w:t>
      </w:r>
      <w:proofErr w:type="spellEnd"/>
      <w:r w:rsidRPr="001F05DB">
        <w:rPr>
          <w:color w:val="231F20"/>
        </w:rPr>
        <w:t xml:space="preserve"> </w:t>
      </w:r>
      <w:proofErr w:type="spellStart"/>
      <w:r w:rsidRPr="001F05DB">
        <w:rPr>
          <w:color w:val="231F20"/>
        </w:rPr>
        <w:t>rajono</w:t>
      </w:r>
      <w:proofErr w:type="spellEnd"/>
      <w:r w:rsidRPr="001F05DB">
        <w:rPr>
          <w:color w:val="231F20"/>
        </w:rPr>
        <w:t xml:space="preserve"> </w:t>
      </w:r>
      <w:proofErr w:type="spellStart"/>
      <w:r w:rsidRPr="001F05DB">
        <w:rPr>
          <w:color w:val="231F20"/>
        </w:rPr>
        <w:t>bažnyčių</w:t>
      </w:r>
      <w:proofErr w:type="spellEnd"/>
      <w:r w:rsidRPr="001F05DB">
        <w:rPr>
          <w:color w:val="231F20"/>
        </w:rPr>
        <w:t>.</w:t>
      </w:r>
    </w:p>
    <w:p w14:paraId="0D052D8F" w14:textId="45BE3780" w:rsidR="007D7C7C" w:rsidRPr="001F05DB" w:rsidRDefault="00843CD5" w:rsidP="007D7C7C">
      <w:pPr>
        <w:ind w:firstLine="1134"/>
        <w:jc w:val="both"/>
      </w:pPr>
      <w:proofErr w:type="spellStart"/>
      <w:r w:rsidRPr="001F05DB">
        <w:t>Įgyvendinant</w:t>
      </w:r>
      <w:proofErr w:type="spellEnd"/>
      <w:r w:rsidRPr="001F05DB">
        <w:t xml:space="preserve"> </w:t>
      </w:r>
      <w:proofErr w:type="spellStart"/>
      <w:r w:rsidR="007D7C7C" w:rsidRPr="001F05DB">
        <w:t>programą</w:t>
      </w:r>
      <w:proofErr w:type="spellEnd"/>
      <w:r w:rsidR="007D7C7C" w:rsidRPr="001F05DB">
        <w:t xml:space="preserve"> „</w:t>
      </w:r>
      <w:proofErr w:type="spellStart"/>
      <w:r w:rsidR="007D7C7C" w:rsidRPr="001F05DB">
        <w:t>Informacinės</w:t>
      </w:r>
      <w:proofErr w:type="spellEnd"/>
      <w:r w:rsidR="007D7C7C" w:rsidRPr="001F05DB">
        <w:t xml:space="preserve"> </w:t>
      </w:r>
      <w:proofErr w:type="spellStart"/>
      <w:r w:rsidR="007D7C7C" w:rsidRPr="001F05DB">
        <w:t>infrastruktūros</w:t>
      </w:r>
      <w:proofErr w:type="spellEnd"/>
      <w:r w:rsidR="007D7C7C" w:rsidRPr="001F05DB">
        <w:t xml:space="preserve"> </w:t>
      </w:r>
      <w:proofErr w:type="spellStart"/>
      <w:r w:rsidR="007D7C7C" w:rsidRPr="001F05DB">
        <w:t>plėtra</w:t>
      </w:r>
      <w:proofErr w:type="spellEnd"/>
      <w:r w:rsidR="007D7C7C" w:rsidRPr="001F05DB">
        <w:t xml:space="preserve"> </w:t>
      </w:r>
      <w:proofErr w:type="spellStart"/>
      <w:r w:rsidR="007D7C7C" w:rsidRPr="001F05DB">
        <w:t>Ignalinos</w:t>
      </w:r>
      <w:proofErr w:type="spellEnd"/>
      <w:r w:rsidR="007D7C7C" w:rsidRPr="001F05DB">
        <w:t xml:space="preserve">, </w:t>
      </w:r>
      <w:proofErr w:type="spellStart"/>
      <w:r w:rsidR="007D7C7C" w:rsidRPr="001F05DB">
        <w:t>Molėtų</w:t>
      </w:r>
      <w:proofErr w:type="spellEnd"/>
      <w:r w:rsidR="007D7C7C" w:rsidRPr="001F05DB">
        <w:t xml:space="preserve"> </w:t>
      </w:r>
      <w:proofErr w:type="spellStart"/>
      <w:r w:rsidR="007D7C7C" w:rsidRPr="001F05DB">
        <w:t>ir</w:t>
      </w:r>
      <w:proofErr w:type="spellEnd"/>
      <w:r w:rsidR="007D7C7C" w:rsidRPr="001F05DB">
        <w:t xml:space="preserve"> Utenos </w:t>
      </w:r>
      <w:proofErr w:type="spellStart"/>
      <w:r w:rsidR="007D7C7C" w:rsidRPr="001F05DB">
        <w:t>rajonuose</w:t>
      </w:r>
      <w:proofErr w:type="spellEnd"/>
      <w:r w:rsidR="007D7C7C" w:rsidRPr="001F05DB">
        <w:t>“,</w:t>
      </w:r>
      <w:r w:rsidR="00765270">
        <w:t xml:space="preserve"> </w:t>
      </w:r>
      <w:proofErr w:type="spellStart"/>
      <w:r w:rsidR="007D7C7C" w:rsidRPr="001F05DB">
        <w:t>prisidėta</w:t>
      </w:r>
      <w:proofErr w:type="spellEnd"/>
      <w:r w:rsidR="007D7C7C" w:rsidRPr="001F05DB">
        <w:t xml:space="preserve"> </w:t>
      </w:r>
      <w:proofErr w:type="spellStart"/>
      <w:r w:rsidR="007D7C7C" w:rsidRPr="001F05DB">
        <w:t>prie</w:t>
      </w:r>
      <w:proofErr w:type="spellEnd"/>
      <w:r w:rsidR="007D7C7C" w:rsidRPr="001F05DB">
        <w:t xml:space="preserve"> </w:t>
      </w:r>
      <w:proofErr w:type="spellStart"/>
      <w:r w:rsidR="007D7C7C" w:rsidRPr="001F05DB">
        <w:t>rodyklių</w:t>
      </w:r>
      <w:proofErr w:type="spellEnd"/>
      <w:r w:rsidR="007D7C7C" w:rsidRPr="001F05DB">
        <w:t xml:space="preserve"> </w:t>
      </w:r>
      <w:proofErr w:type="spellStart"/>
      <w:r w:rsidR="007D7C7C" w:rsidRPr="001F05DB">
        <w:t>pėstiesiems</w:t>
      </w:r>
      <w:proofErr w:type="spellEnd"/>
      <w:r w:rsidR="007D7C7C" w:rsidRPr="001F05DB">
        <w:t xml:space="preserve"> </w:t>
      </w:r>
      <w:proofErr w:type="spellStart"/>
      <w:r w:rsidR="007D7C7C" w:rsidRPr="001F05DB">
        <w:t>informacijos</w:t>
      </w:r>
      <w:proofErr w:type="spellEnd"/>
      <w:r w:rsidR="007D7C7C" w:rsidRPr="001F05DB">
        <w:t xml:space="preserve"> </w:t>
      </w:r>
      <w:proofErr w:type="spellStart"/>
      <w:r w:rsidR="007D7C7C" w:rsidRPr="001F05DB">
        <w:t>paruošimo</w:t>
      </w:r>
      <w:proofErr w:type="spellEnd"/>
      <w:r w:rsidR="007D7C7C" w:rsidRPr="001F05DB">
        <w:t>.</w:t>
      </w:r>
    </w:p>
    <w:p w14:paraId="56E4515C" w14:textId="391CB028" w:rsidR="007D7C7C" w:rsidRPr="001F05DB" w:rsidRDefault="00E43B60" w:rsidP="007D7C7C">
      <w:pPr>
        <w:ind w:firstLine="1134"/>
        <w:jc w:val="both"/>
        <w:rPr>
          <w:highlight w:val="yellow"/>
        </w:rPr>
      </w:pPr>
      <w:proofErr w:type="spellStart"/>
      <w:r>
        <w:t>Skatinant</w:t>
      </w:r>
      <w:proofErr w:type="spellEnd"/>
      <w:r w:rsidR="007D7C7C" w:rsidRPr="001F05DB">
        <w:t xml:space="preserve"> </w:t>
      </w:r>
      <w:proofErr w:type="spellStart"/>
      <w:r w:rsidR="007D7C7C" w:rsidRPr="001F05DB">
        <w:t>miesto</w:t>
      </w:r>
      <w:proofErr w:type="spellEnd"/>
      <w:r w:rsidR="007D7C7C" w:rsidRPr="001F05DB">
        <w:t xml:space="preserve"> </w:t>
      </w:r>
      <w:proofErr w:type="spellStart"/>
      <w:r w:rsidR="007D7C7C" w:rsidRPr="001F05DB">
        <w:t>įstaigų</w:t>
      </w:r>
      <w:proofErr w:type="spellEnd"/>
      <w:r w:rsidR="007D7C7C" w:rsidRPr="001F05DB">
        <w:t xml:space="preserve"> </w:t>
      </w:r>
      <w:proofErr w:type="spellStart"/>
      <w:r w:rsidR="007D7C7C" w:rsidRPr="001F05DB">
        <w:t>ir</w:t>
      </w:r>
      <w:proofErr w:type="spellEnd"/>
      <w:r w:rsidR="007D7C7C" w:rsidRPr="001F05DB">
        <w:t xml:space="preserve"> </w:t>
      </w:r>
      <w:proofErr w:type="spellStart"/>
      <w:r w:rsidR="007D7C7C" w:rsidRPr="001F05DB">
        <w:t>organizacijų</w:t>
      </w:r>
      <w:proofErr w:type="spellEnd"/>
      <w:r w:rsidR="007D7C7C" w:rsidRPr="001F05DB">
        <w:t xml:space="preserve"> </w:t>
      </w:r>
      <w:proofErr w:type="spellStart"/>
      <w:r w:rsidR="007D7C7C" w:rsidRPr="001F05DB">
        <w:t>bendrystę</w:t>
      </w:r>
      <w:proofErr w:type="spellEnd"/>
      <w:r w:rsidR="00765270">
        <w:t>,</w:t>
      </w:r>
      <w:r w:rsidR="007D7C7C" w:rsidRPr="001F05DB">
        <w:t xml:space="preserve"> </w:t>
      </w:r>
      <w:proofErr w:type="spellStart"/>
      <w:r w:rsidR="007D7C7C" w:rsidRPr="001F05DB">
        <w:t>buvo</w:t>
      </w:r>
      <w:proofErr w:type="spellEnd"/>
      <w:r w:rsidR="007D7C7C" w:rsidRPr="001F05DB">
        <w:t xml:space="preserve"> </w:t>
      </w:r>
      <w:proofErr w:type="spellStart"/>
      <w:r w:rsidR="007D7C7C" w:rsidRPr="001F05DB">
        <w:t>nuspręsta</w:t>
      </w:r>
      <w:proofErr w:type="spellEnd"/>
      <w:r w:rsidR="007D7C7C" w:rsidRPr="001F05DB">
        <w:t xml:space="preserve"> </w:t>
      </w:r>
      <w:proofErr w:type="spellStart"/>
      <w:r w:rsidR="007D7C7C" w:rsidRPr="001F05DB">
        <w:t>sukurti</w:t>
      </w:r>
      <w:proofErr w:type="spellEnd"/>
      <w:r w:rsidR="007D7C7C" w:rsidRPr="001F05DB">
        <w:t xml:space="preserve"> </w:t>
      </w:r>
      <w:proofErr w:type="spellStart"/>
      <w:r w:rsidR="007D7C7C" w:rsidRPr="001F05DB">
        <w:t>temines</w:t>
      </w:r>
      <w:proofErr w:type="spellEnd"/>
      <w:r w:rsidR="007D7C7C" w:rsidRPr="001F05DB">
        <w:t xml:space="preserve"> </w:t>
      </w:r>
      <w:proofErr w:type="spellStart"/>
      <w:r w:rsidR="007D7C7C" w:rsidRPr="001F05DB">
        <w:t>kompozicijas</w:t>
      </w:r>
      <w:proofErr w:type="spellEnd"/>
      <w:r w:rsidR="00765270">
        <w:t xml:space="preserve"> </w:t>
      </w:r>
      <w:proofErr w:type="spellStart"/>
      <w:r w:rsidR="00765270" w:rsidRPr="001F05DB">
        <w:t>Ignalinos</w:t>
      </w:r>
      <w:proofErr w:type="spellEnd"/>
      <w:r w:rsidR="00765270" w:rsidRPr="001F05DB">
        <w:t xml:space="preserve"> </w:t>
      </w:r>
      <w:proofErr w:type="spellStart"/>
      <w:r w:rsidR="00765270" w:rsidRPr="001F05DB">
        <w:t>miesto</w:t>
      </w:r>
      <w:proofErr w:type="spellEnd"/>
      <w:r w:rsidR="00765270" w:rsidRPr="001F05DB">
        <w:t xml:space="preserve"> </w:t>
      </w:r>
      <w:proofErr w:type="spellStart"/>
      <w:r w:rsidR="00765270" w:rsidRPr="001F05DB">
        <w:t>švent</w:t>
      </w:r>
      <w:r w:rsidR="00765270">
        <w:t>ei</w:t>
      </w:r>
      <w:proofErr w:type="spellEnd"/>
      <w:r w:rsidR="007D7C7C" w:rsidRPr="001F05DB">
        <w:t xml:space="preserve"> </w:t>
      </w:r>
      <w:proofErr w:type="spellStart"/>
      <w:r w:rsidR="007D7C7C" w:rsidRPr="001F05DB">
        <w:t>išradingai</w:t>
      </w:r>
      <w:proofErr w:type="spellEnd"/>
      <w:r w:rsidR="007D7C7C" w:rsidRPr="001F05DB">
        <w:t xml:space="preserve"> </w:t>
      </w:r>
      <w:proofErr w:type="spellStart"/>
      <w:r w:rsidR="007D7C7C" w:rsidRPr="001F05DB">
        <w:t>papuošiant</w:t>
      </w:r>
      <w:proofErr w:type="spellEnd"/>
      <w:r w:rsidR="007D7C7C" w:rsidRPr="001F05DB">
        <w:t xml:space="preserve"> </w:t>
      </w:r>
      <w:proofErr w:type="spellStart"/>
      <w:r w:rsidR="007D7C7C" w:rsidRPr="001F05DB">
        <w:t>dviratį</w:t>
      </w:r>
      <w:proofErr w:type="spellEnd"/>
      <w:r w:rsidR="007D7C7C" w:rsidRPr="001F05DB">
        <w:t xml:space="preserve"> </w:t>
      </w:r>
      <w:proofErr w:type="spellStart"/>
      <w:r w:rsidR="007D7C7C" w:rsidRPr="001F05DB">
        <w:t>kaip</w:t>
      </w:r>
      <w:proofErr w:type="spellEnd"/>
      <w:r w:rsidR="007D7C7C" w:rsidRPr="001F05DB">
        <w:t xml:space="preserve"> </w:t>
      </w:r>
      <w:proofErr w:type="spellStart"/>
      <w:r w:rsidR="007D7C7C" w:rsidRPr="001F05DB">
        <w:t>judumo</w:t>
      </w:r>
      <w:proofErr w:type="spellEnd"/>
      <w:r w:rsidR="007D7C7C" w:rsidRPr="001F05DB">
        <w:t xml:space="preserve">, </w:t>
      </w:r>
      <w:proofErr w:type="spellStart"/>
      <w:r w:rsidR="007D7C7C" w:rsidRPr="001F05DB">
        <w:t>turistų</w:t>
      </w:r>
      <w:proofErr w:type="spellEnd"/>
      <w:r w:rsidR="007D7C7C" w:rsidRPr="001F05DB">
        <w:t xml:space="preserve"> </w:t>
      </w:r>
      <w:proofErr w:type="spellStart"/>
      <w:r w:rsidR="007D7C7C" w:rsidRPr="001F05DB">
        <w:t>traukos</w:t>
      </w:r>
      <w:proofErr w:type="spellEnd"/>
      <w:r w:rsidR="007D7C7C" w:rsidRPr="001F05DB">
        <w:t xml:space="preserve"> </w:t>
      </w:r>
      <w:proofErr w:type="spellStart"/>
      <w:r w:rsidR="007D7C7C" w:rsidRPr="001F05DB">
        <w:t>ir</w:t>
      </w:r>
      <w:proofErr w:type="spellEnd"/>
      <w:r w:rsidR="007D7C7C" w:rsidRPr="001F05DB">
        <w:t xml:space="preserve"> </w:t>
      </w:r>
      <w:proofErr w:type="spellStart"/>
      <w:r w:rsidR="007D7C7C" w:rsidRPr="001F05DB">
        <w:t>priemonės</w:t>
      </w:r>
      <w:proofErr w:type="spellEnd"/>
      <w:r w:rsidR="007D7C7C" w:rsidRPr="001F05DB">
        <w:t xml:space="preserve"> </w:t>
      </w:r>
      <w:proofErr w:type="spellStart"/>
      <w:r w:rsidR="007D7C7C" w:rsidRPr="001F05DB">
        <w:t>vykti</w:t>
      </w:r>
      <w:proofErr w:type="spellEnd"/>
      <w:r w:rsidR="007D7C7C" w:rsidRPr="001F05DB">
        <w:t xml:space="preserve"> į </w:t>
      </w:r>
      <w:proofErr w:type="spellStart"/>
      <w:r w:rsidR="007D7C7C" w:rsidRPr="001F05DB">
        <w:t>renginį</w:t>
      </w:r>
      <w:proofErr w:type="spellEnd"/>
      <w:r w:rsidR="007D7C7C" w:rsidRPr="001F05DB">
        <w:t xml:space="preserve"> </w:t>
      </w:r>
      <w:proofErr w:type="spellStart"/>
      <w:r w:rsidR="007D7C7C" w:rsidRPr="001F05DB">
        <w:t>simbolį</w:t>
      </w:r>
      <w:proofErr w:type="spellEnd"/>
      <w:r w:rsidR="007D7C7C" w:rsidRPr="001F05DB">
        <w:t>.</w:t>
      </w:r>
      <w:r w:rsidR="007D7C7C" w:rsidRPr="001F05DB">
        <w:rPr>
          <w:highlight w:val="yellow"/>
        </w:rPr>
        <w:t xml:space="preserve"> </w:t>
      </w:r>
    </w:p>
    <w:p w14:paraId="10121C1A" w14:textId="70C4CE24" w:rsidR="007D7C7C" w:rsidRPr="001F05DB" w:rsidRDefault="007D7C7C" w:rsidP="007D7C7C">
      <w:pPr>
        <w:ind w:firstLine="1134"/>
        <w:jc w:val="both"/>
      </w:pPr>
      <w:proofErr w:type="spellStart"/>
      <w:r w:rsidRPr="001F05DB">
        <w:t>Prisidėta</w:t>
      </w:r>
      <w:proofErr w:type="spellEnd"/>
      <w:r w:rsidRPr="001F05DB">
        <w:t xml:space="preserve"> </w:t>
      </w:r>
      <w:proofErr w:type="spellStart"/>
      <w:r w:rsidRPr="001F05DB">
        <w:t>prie</w:t>
      </w:r>
      <w:proofErr w:type="spellEnd"/>
      <w:r w:rsidRPr="001F05DB">
        <w:t xml:space="preserve"> </w:t>
      </w:r>
      <w:proofErr w:type="spellStart"/>
      <w:r w:rsidRPr="001F05DB">
        <w:t>kavinės</w:t>
      </w:r>
      <w:proofErr w:type="spellEnd"/>
      <w:r w:rsidRPr="001F05DB">
        <w:t xml:space="preserve"> „</w:t>
      </w:r>
      <w:proofErr w:type="spellStart"/>
      <w:r w:rsidRPr="001F05DB">
        <w:t>Šeimos</w:t>
      </w:r>
      <w:proofErr w:type="spellEnd"/>
      <w:r w:rsidRPr="001F05DB">
        <w:t xml:space="preserve"> </w:t>
      </w:r>
      <w:proofErr w:type="spellStart"/>
      <w:proofErr w:type="gramStart"/>
      <w:r w:rsidRPr="001F05DB">
        <w:t>virtuvė</w:t>
      </w:r>
      <w:proofErr w:type="spellEnd"/>
      <w:r w:rsidR="00843CD5" w:rsidRPr="001F05DB">
        <w:t>“</w:t>
      </w:r>
      <w:r w:rsidRPr="001F05DB">
        <w:t xml:space="preserve"> </w:t>
      </w:r>
      <w:proofErr w:type="spellStart"/>
      <w:r w:rsidRPr="001F05DB">
        <w:t>ir</w:t>
      </w:r>
      <w:proofErr w:type="spellEnd"/>
      <w:proofErr w:type="gram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kultūros</w:t>
      </w:r>
      <w:proofErr w:type="spellEnd"/>
      <w:r w:rsidRPr="001F05DB">
        <w:t xml:space="preserve"> </w:t>
      </w:r>
      <w:proofErr w:type="spellStart"/>
      <w:r w:rsidRPr="001F05DB">
        <w:t>centro</w:t>
      </w:r>
      <w:proofErr w:type="spellEnd"/>
      <w:r w:rsidRPr="001F05DB">
        <w:t xml:space="preserve"> </w:t>
      </w:r>
      <w:proofErr w:type="spellStart"/>
      <w:r w:rsidRPr="001F05DB">
        <w:t>iniciatyvos</w:t>
      </w:r>
      <w:proofErr w:type="spellEnd"/>
      <w:r w:rsidRPr="001F05DB">
        <w:t xml:space="preserve"> „</w:t>
      </w:r>
      <w:proofErr w:type="spellStart"/>
      <w:r w:rsidRPr="001F05DB">
        <w:t>Moliūgų</w:t>
      </w:r>
      <w:proofErr w:type="spellEnd"/>
      <w:r w:rsidRPr="001F05DB">
        <w:t xml:space="preserve"> </w:t>
      </w:r>
      <w:proofErr w:type="spellStart"/>
      <w:r w:rsidRPr="001F05DB">
        <w:t>žibintai</w:t>
      </w:r>
      <w:proofErr w:type="spellEnd"/>
      <w:r w:rsidR="00843CD5" w:rsidRPr="001F05DB">
        <w:t>“</w:t>
      </w:r>
      <w:r w:rsidRPr="001F05DB">
        <w:t xml:space="preserve">. </w:t>
      </w:r>
      <w:proofErr w:type="spellStart"/>
      <w:r w:rsidRPr="001F05DB">
        <w:t>Turizmo</w:t>
      </w:r>
      <w:proofErr w:type="spellEnd"/>
      <w:r w:rsidRPr="001F05DB">
        <w:t xml:space="preserve"> </w:t>
      </w:r>
      <w:proofErr w:type="spellStart"/>
      <w:r w:rsidRPr="001F05DB">
        <w:t>centras</w:t>
      </w:r>
      <w:proofErr w:type="spellEnd"/>
      <w:r w:rsidRPr="001F05DB">
        <w:t xml:space="preserve"> </w:t>
      </w:r>
      <w:proofErr w:type="spellStart"/>
      <w:r w:rsidRPr="001F05DB">
        <w:t>buvo</w:t>
      </w:r>
      <w:proofErr w:type="spellEnd"/>
      <w:r w:rsidRPr="001F05DB">
        <w:t xml:space="preserve"> </w:t>
      </w:r>
      <w:proofErr w:type="spellStart"/>
      <w:r w:rsidRPr="001F05DB">
        <w:t>vienas</w:t>
      </w:r>
      <w:proofErr w:type="spellEnd"/>
      <w:r w:rsidRPr="001F05DB">
        <w:t xml:space="preserve"> </w:t>
      </w:r>
      <w:proofErr w:type="spellStart"/>
      <w:r w:rsidRPr="001F05DB">
        <w:t>iš</w:t>
      </w:r>
      <w:proofErr w:type="spellEnd"/>
      <w:r w:rsidRPr="001F05DB">
        <w:t xml:space="preserve"> </w:t>
      </w:r>
      <w:proofErr w:type="spellStart"/>
      <w:r w:rsidRPr="001F05DB">
        <w:t>registracijos</w:t>
      </w:r>
      <w:proofErr w:type="spellEnd"/>
      <w:r w:rsidRPr="001F05DB">
        <w:t xml:space="preserve"> </w:t>
      </w:r>
      <w:proofErr w:type="spellStart"/>
      <w:r w:rsidRPr="001F05DB">
        <w:t>punktų</w:t>
      </w:r>
      <w:proofErr w:type="spellEnd"/>
      <w:r w:rsidRPr="001F05DB">
        <w:t xml:space="preserve">, </w:t>
      </w:r>
      <w:proofErr w:type="spellStart"/>
      <w:r w:rsidRPr="001F05DB">
        <w:t>prisidėjo</w:t>
      </w:r>
      <w:proofErr w:type="spellEnd"/>
      <w:r w:rsidRPr="001F05DB">
        <w:t xml:space="preserve"> </w:t>
      </w:r>
      <w:proofErr w:type="spellStart"/>
      <w:r w:rsidRPr="001F05DB">
        <w:t>prie</w:t>
      </w:r>
      <w:proofErr w:type="spellEnd"/>
      <w:r w:rsidRPr="001F05DB">
        <w:t xml:space="preserve"> </w:t>
      </w:r>
      <w:proofErr w:type="spellStart"/>
      <w:r w:rsidRPr="001F05DB">
        <w:t>šventės</w:t>
      </w:r>
      <w:proofErr w:type="spellEnd"/>
      <w:r w:rsidRPr="001F05DB">
        <w:t xml:space="preserve"> </w:t>
      </w:r>
      <w:proofErr w:type="spellStart"/>
      <w:r w:rsidRPr="001F05DB">
        <w:t>viešinimo</w:t>
      </w:r>
      <w:proofErr w:type="spellEnd"/>
      <w:r w:rsidRPr="001F05DB">
        <w:t xml:space="preserve"> </w:t>
      </w:r>
      <w:proofErr w:type="spellStart"/>
      <w:r w:rsidRPr="001F05DB">
        <w:t>programos</w:t>
      </w:r>
      <w:proofErr w:type="spellEnd"/>
      <w:r w:rsidRPr="001F05DB">
        <w:t xml:space="preserve">. </w:t>
      </w:r>
    </w:p>
    <w:p w14:paraId="21CCD795" w14:textId="56298AAB" w:rsidR="007D7C7C" w:rsidRPr="001F05DB" w:rsidRDefault="007D7C7C" w:rsidP="007D7C7C">
      <w:pPr>
        <w:ind w:firstLine="1134"/>
        <w:jc w:val="both"/>
      </w:pPr>
      <w:proofErr w:type="spellStart"/>
      <w:r w:rsidRPr="001F05DB">
        <w:t>Gegužės</w:t>
      </w:r>
      <w:proofErr w:type="spellEnd"/>
      <w:r w:rsidRPr="001F05DB">
        <w:t xml:space="preserve"> 15 </w:t>
      </w:r>
      <w:proofErr w:type="spellStart"/>
      <w:r w:rsidRPr="001F05DB">
        <w:t>dieną</w:t>
      </w:r>
      <w:proofErr w:type="spellEnd"/>
      <w:r w:rsidRPr="001F05DB">
        <w:t xml:space="preserve"> </w:t>
      </w:r>
      <w:proofErr w:type="spellStart"/>
      <w:r w:rsidRPr="001F05DB">
        <w:t>drauge</w:t>
      </w:r>
      <w:proofErr w:type="spellEnd"/>
      <w:r w:rsidRPr="001F05DB">
        <w:t xml:space="preserve"> </w:t>
      </w:r>
      <w:proofErr w:type="spellStart"/>
      <w:r w:rsidRPr="001F05DB">
        <w:t>su</w:t>
      </w:r>
      <w:proofErr w:type="spellEnd"/>
      <w:r w:rsidRPr="001F05DB">
        <w:t xml:space="preserve"> </w:t>
      </w:r>
      <w:proofErr w:type="spellStart"/>
      <w:r w:rsidRPr="001F05DB">
        <w:t>Didžiasalio</w:t>
      </w:r>
      <w:proofErr w:type="spellEnd"/>
      <w:r w:rsidRPr="001F05DB">
        <w:t xml:space="preserve"> </w:t>
      </w:r>
      <w:proofErr w:type="spellStart"/>
      <w:r w:rsidRPr="001F05DB">
        <w:t>vaikų</w:t>
      </w:r>
      <w:proofErr w:type="spellEnd"/>
      <w:r w:rsidRPr="001F05DB">
        <w:t xml:space="preserve"> </w:t>
      </w:r>
      <w:proofErr w:type="spellStart"/>
      <w:r w:rsidRPr="001F05DB">
        <w:t>globos</w:t>
      </w:r>
      <w:proofErr w:type="spellEnd"/>
      <w:r w:rsidRPr="001F05DB">
        <w:t xml:space="preserve"> </w:t>
      </w:r>
      <w:proofErr w:type="spellStart"/>
      <w:r w:rsidRPr="001F05DB">
        <w:t>ir</w:t>
      </w:r>
      <w:proofErr w:type="spellEnd"/>
      <w:r w:rsidRPr="001F05DB">
        <w:t xml:space="preserve"> </w:t>
      </w:r>
      <w:proofErr w:type="spellStart"/>
      <w:r w:rsidRPr="001F05DB">
        <w:t>socialinės</w:t>
      </w:r>
      <w:proofErr w:type="spellEnd"/>
      <w:r w:rsidRPr="001F05DB">
        <w:t xml:space="preserve"> paramos </w:t>
      </w:r>
      <w:proofErr w:type="spellStart"/>
      <w:r w:rsidRPr="001F05DB">
        <w:t>šeimai</w:t>
      </w:r>
      <w:proofErr w:type="spellEnd"/>
      <w:r w:rsidRPr="001F05DB">
        <w:t xml:space="preserve"> </w:t>
      </w:r>
      <w:proofErr w:type="spellStart"/>
      <w:r w:rsidRPr="001F05DB">
        <w:t>centro</w:t>
      </w:r>
      <w:proofErr w:type="spellEnd"/>
      <w:r w:rsidRPr="001F05DB">
        <w:t xml:space="preserve"> </w:t>
      </w:r>
      <w:proofErr w:type="spellStart"/>
      <w:r w:rsidRPr="001F05DB">
        <w:t>Globos</w:t>
      </w:r>
      <w:proofErr w:type="spellEnd"/>
      <w:r w:rsidRPr="001F05DB">
        <w:t xml:space="preserve"> </w:t>
      </w:r>
      <w:proofErr w:type="spellStart"/>
      <w:r w:rsidRPr="001F05DB">
        <w:t>centru</w:t>
      </w:r>
      <w:proofErr w:type="spellEnd"/>
      <w:r w:rsidRPr="001F05DB">
        <w:t xml:space="preserve"> </w:t>
      </w:r>
      <w:proofErr w:type="spellStart"/>
      <w:r w:rsidRPr="001F05DB">
        <w:t>organizuotas</w:t>
      </w:r>
      <w:proofErr w:type="spellEnd"/>
      <w:r w:rsidRPr="001F05DB">
        <w:t xml:space="preserve"> </w:t>
      </w:r>
      <w:proofErr w:type="spellStart"/>
      <w:r w:rsidRPr="001F05DB">
        <w:t>žygis</w:t>
      </w:r>
      <w:proofErr w:type="spellEnd"/>
      <w:r w:rsidRPr="001F05DB">
        <w:t xml:space="preserve">, </w:t>
      </w:r>
      <w:proofErr w:type="spellStart"/>
      <w:r w:rsidRPr="001F05DB">
        <w:t>skirtas</w:t>
      </w:r>
      <w:proofErr w:type="spellEnd"/>
      <w:r w:rsidRPr="001F05DB">
        <w:t xml:space="preserve"> </w:t>
      </w:r>
      <w:proofErr w:type="spellStart"/>
      <w:r w:rsidRPr="001F05DB">
        <w:t>Tarptautinei</w:t>
      </w:r>
      <w:proofErr w:type="spellEnd"/>
      <w:r w:rsidRPr="001F05DB">
        <w:t xml:space="preserve"> </w:t>
      </w:r>
      <w:proofErr w:type="spellStart"/>
      <w:r w:rsidR="00843CD5" w:rsidRPr="001F05DB">
        <w:t>š</w:t>
      </w:r>
      <w:r w:rsidRPr="001F05DB">
        <w:t>eimos</w:t>
      </w:r>
      <w:proofErr w:type="spellEnd"/>
      <w:r w:rsidRPr="001F05DB">
        <w:t xml:space="preserve"> </w:t>
      </w:r>
      <w:proofErr w:type="spellStart"/>
      <w:r w:rsidRPr="001F05DB">
        <w:t>dienai</w:t>
      </w:r>
      <w:proofErr w:type="spellEnd"/>
      <w:r w:rsidRPr="001F05DB">
        <w:t xml:space="preserve">. </w:t>
      </w:r>
      <w:proofErr w:type="spellStart"/>
      <w:r w:rsidRPr="001F05DB">
        <w:t>Birželio</w:t>
      </w:r>
      <w:proofErr w:type="spellEnd"/>
      <w:r w:rsidRPr="001F05DB">
        <w:t xml:space="preserve"> 3 </w:t>
      </w:r>
      <w:proofErr w:type="spellStart"/>
      <w:r w:rsidRPr="001F05DB">
        <w:t>dieną</w:t>
      </w:r>
      <w:proofErr w:type="spellEnd"/>
      <w:r w:rsidRPr="001F05DB">
        <w:t xml:space="preserve"> </w:t>
      </w:r>
      <w:proofErr w:type="spellStart"/>
      <w:r w:rsidRPr="001F05DB">
        <w:t>drauge</w:t>
      </w:r>
      <w:proofErr w:type="spellEnd"/>
      <w:r w:rsidRPr="001F05DB">
        <w:t xml:space="preserve"> </w:t>
      </w:r>
      <w:proofErr w:type="spellStart"/>
      <w:r w:rsidRPr="001F05DB">
        <w:t>su</w:t>
      </w:r>
      <w:proofErr w:type="spellEnd"/>
      <w:r w:rsidRPr="001F05DB">
        <w:t xml:space="preserve"> </w:t>
      </w:r>
      <w:proofErr w:type="spellStart"/>
      <w:r w:rsidRPr="001F05DB">
        <w:t>Asalnų</w:t>
      </w:r>
      <w:proofErr w:type="spellEnd"/>
      <w:r w:rsidRPr="001F05DB">
        <w:t xml:space="preserve"> </w:t>
      </w:r>
      <w:proofErr w:type="spellStart"/>
      <w:r w:rsidRPr="001F05DB">
        <w:t>stovyklaviete</w:t>
      </w:r>
      <w:proofErr w:type="spellEnd"/>
      <w:r w:rsidRPr="001F05DB">
        <w:t xml:space="preserve"> </w:t>
      </w:r>
      <w:proofErr w:type="spellStart"/>
      <w:r w:rsidRPr="001F05DB">
        <w:t>ir</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savivaldybės</w:t>
      </w:r>
      <w:proofErr w:type="spellEnd"/>
      <w:r w:rsidRPr="001F05DB">
        <w:t xml:space="preserve"> </w:t>
      </w:r>
      <w:proofErr w:type="spellStart"/>
      <w:r w:rsidRPr="001F05DB">
        <w:t>visuomenės</w:t>
      </w:r>
      <w:proofErr w:type="spellEnd"/>
      <w:r w:rsidRPr="001F05DB">
        <w:t xml:space="preserve"> </w:t>
      </w:r>
      <w:proofErr w:type="spellStart"/>
      <w:r w:rsidRPr="001F05DB">
        <w:t>sveikatos</w:t>
      </w:r>
      <w:proofErr w:type="spellEnd"/>
      <w:r w:rsidRPr="001F05DB">
        <w:t xml:space="preserve"> </w:t>
      </w:r>
      <w:proofErr w:type="spellStart"/>
      <w:r w:rsidRPr="001F05DB">
        <w:t>biuru</w:t>
      </w:r>
      <w:proofErr w:type="spellEnd"/>
      <w:r w:rsidRPr="001F05DB">
        <w:t xml:space="preserve"> </w:t>
      </w:r>
      <w:proofErr w:type="spellStart"/>
      <w:r w:rsidR="00843CD5" w:rsidRPr="001F05DB">
        <w:t>P</w:t>
      </w:r>
      <w:r w:rsidRPr="001F05DB">
        <w:t>asaulinei</w:t>
      </w:r>
      <w:proofErr w:type="spellEnd"/>
      <w:r w:rsidRPr="001F05DB">
        <w:t xml:space="preserve"> </w:t>
      </w:r>
      <w:proofErr w:type="spellStart"/>
      <w:r w:rsidRPr="001F05DB">
        <w:t>dviračio</w:t>
      </w:r>
      <w:proofErr w:type="spellEnd"/>
      <w:r w:rsidRPr="001F05DB">
        <w:t xml:space="preserve"> </w:t>
      </w:r>
      <w:proofErr w:type="spellStart"/>
      <w:r w:rsidRPr="001F05DB">
        <w:t>dienai</w:t>
      </w:r>
      <w:proofErr w:type="spellEnd"/>
      <w:r w:rsidRPr="001F05DB">
        <w:t xml:space="preserve"> </w:t>
      </w:r>
      <w:proofErr w:type="spellStart"/>
      <w:r w:rsidRPr="001F05DB">
        <w:t>paminėti</w:t>
      </w:r>
      <w:proofErr w:type="spellEnd"/>
      <w:r w:rsidRPr="001F05DB">
        <w:t xml:space="preserve"> </w:t>
      </w:r>
      <w:proofErr w:type="spellStart"/>
      <w:r w:rsidRPr="001F05DB">
        <w:t>buvo</w:t>
      </w:r>
      <w:proofErr w:type="spellEnd"/>
      <w:r w:rsidRPr="001F05DB">
        <w:t xml:space="preserve"> </w:t>
      </w:r>
      <w:proofErr w:type="spellStart"/>
      <w:r w:rsidRPr="001F05DB">
        <w:t>organizuotas</w:t>
      </w:r>
      <w:proofErr w:type="spellEnd"/>
      <w:r w:rsidRPr="001F05DB">
        <w:t xml:space="preserve"> </w:t>
      </w:r>
      <w:proofErr w:type="spellStart"/>
      <w:r w:rsidRPr="001F05DB">
        <w:t>dviračių</w:t>
      </w:r>
      <w:proofErr w:type="spellEnd"/>
      <w:r w:rsidRPr="001F05DB">
        <w:t xml:space="preserve"> </w:t>
      </w:r>
      <w:proofErr w:type="spellStart"/>
      <w:r w:rsidRPr="001F05DB">
        <w:t>žygis</w:t>
      </w:r>
      <w:proofErr w:type="spellEnd"/>
      <w:r w:rsidRPr="001F05DB">
        <w:t xml:space="preserve"> „</w:t>
      </w:r>
      <w:proofErr w:type="spellStart"/>
      <w:r w:rsidRPr="001F05DB">
        <w:t>Pažink</w:t>
      </w:r>
      <w:proofErr w:type="spellEnd"/>
      <w:r w:rsidRPr="001F05DB">
        <w:t xml:space="preserve"> </w:t>
      </w:r>
      <w:proofErr w:type="spellStart"/>
      <w:r w:rsidRPr="001F05DB">
        <w:t>Ignalinos</w:t>
      </w:r>
      <w:proofErr w:type="spellEnd"/>
      <w:r w:rsidRPr="001F05DB">
        <w:t xml:space="preserve"> </w:t>
      </w:r>
      <w:proofErr w:type="spellStart"/>
      <w:r w:rsidRPr="001F05DB">
        <w:t>kurortines</w:t>
      </w:r>
      <w:proofErr w:type="spellEnd"/>
      <w:r w:rsidRPr="001F05DB">
        <w:t xml:space="preserve"> </w:t>
      </w:r>
      <w:proofErr w:type="spellStart"/>
      <w:r w:rsidRPr="001F05DB">
        <w:t>vietoves</w:t>
      </w:r>
      <w:proofErr w:type="spellEnd"/>
      <w:r w:rsidR="00843CD5" w:rsidRPr="001F05DB">
        <w:t>“</w:t>
      </w:r>
      <w:r w:rsidRPr="001F05DB">
        <w:t>.</w:t>
      </w:r>
    </w:p>
    <w:p w14:paraId="4A772334" w14:textId="77527905" w:rsidR="007D7C7C" w:rsidRPr="001F05DB" w:rsidRDefault="007D7C7C" w:rsidP="007D7C7C">
      <w:pPr>
        <w:ind w:firstLine="1134"/>
        <w:jc w:val="both"/>
      </w:pPr>
      <w:r w:rsidRPr="001F05DB">
        <w:t xml:space="preserve">2022 </w:t>
      </w:r>
      <w:proofErr w:type="spellStart"/>
      <w:r w:rsidRPr="001F05DB">
        <w:t>metais</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centras</w:t>
      </w:r>
      <w:proofErr w:type="spellEnd"/>
      <w:r w:rsidRPr="001F05DB">
        <w:t xml:space="preserve"> </w:t>
      </w:r>
      <w:proofErr w:type="spellStart"/>
      <w:r w:rsidRPr="001F05DB">
        <w:t>dalyvavo</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savivaldybės</w:t>
      </w:r>
      <w:proofErr w:type="spellEnd"/>
      <w:r w:rsidRPr="001F05DB">
        <w:t xml:space="preserve"> </w:t>
      </w:r>
      <w:proofErr w:type="spellStart"/>
      <w:r w:rsidRPr="001F05DB">
        <w:t>jaunimo</w:t>
      </w:r>
      <w:proofErr w:type="spellEnd"/>
      <w:r w:rsidRPr="001F05DB">
        <w:t xml:space="preserve"> </w:t>
      </w:r>
      <w:proofErr w:type="spellStart"/>
      <w:r w:rsidRPr="001F05DB">
        <w:t>užimtumo</w:t>
      </w:r>
      <w:proofErr w:type="spellEnd"/>
      <w:r w:rsidRPr="001F05DB">
        <w:t xml:space="preserve"> </w:t>
      </w:r>
      <w:proofErr w:type="spellStart"/>
      <w:r w:rsidRPr="001F05DB">
        <w:t>programoje</w:t>
      </w:r>
      <w:proofErr w:type="spellEnd"/>
      <w:r w:rsidRPr="001F05DB">
        <w:t xml:space="preserve">, </w:t>
      </w:r>
      <w:proofErr w:type="spellStart"/>
      <w:r w:rsidRPr="001F05DB">
        <w:t>pagal</w:t>
      </w:r>
      <w:proofErr w:type="spellEnd"/>
      <w:r w:rsidRPr="001F05DB">
        <w:t xml:space="preserve"> </w:t>
      </w:r>
      <w:proofErr w:type="spellStart"/>
      <w:r w:rsidRPr="001F05DB">
        <w:t>kurią</w:t>
      </w:r>
      <w:proofErr w:type="spellEnd"/>
      <w:r w:rsidRPr="001F05DB">
        <w:t xml:space="preserve"> </w:t>
      </w:r>
      <w:proofErr w:type="spellStart"/>
      <w:r w:rsidRPr="001F05DB">
        <w:t>vasaros</w:t>
      </w:r>
      <w:proofErr w:type="spellEnd"/>
      <w:r w:rsidRPr="001F05DB">
        <w:t xml:space="preserve"> </w:t>
      </w:r>
      <w:proofErr w:type="spellStart"/>
      <w:r w:rsidRPr="001F05DB">
        <w:t>mėnesiais</w:t>
      </w:r>
      <w:proofErr w:type="spellEnd"/>
      <w:r w:rsidRPr="001F05DB">
        <w:t xml:space="preserve"> </w:t>
      </w:r>
      <w:proofErr w:type="spellStart"/>
      <w:r w:rsidRPr="001F05DB">
        <w:t>įstaigoje</w:t>
      </w:r>
      <w:proofErr w:type="spellEnd"/>
      <w:r w:rsidRPr="001F05DB">
        <w:t xml:space="preserve"> </w:t>
      </w:r>
      <w:proofErr w:type="spellStart"/>
      <w:r w:rsidRPr="001F05DB">
        <w:t>buvo</w:t>
      </w:r>
      <w:proofErr w:type="spellEnd"/>
      <w:r w:rsidRPr="001F05DB">
        <w:t xml:space="preserve"> </w:t>
      </w:r>
      <w:proofErr w:type="spellStart"/>
      <w:r w:rsidRPr="001F05DB">
        <w:t>įdarbintas</w:t>
      </w:r>
      <w:proofErr w:type="spellEnd"/>
      <w:r w:rsidRPr="001F05DB">
        <w:t xml:space="preserve"> 1 </w:t>
      </w:r>
      <w:proofErr w:type="spellStart"/>
      <w:r w:rsidRPr="001F05DB">
        <w:t>moksleivis</w:t>
      </w:r>
      <w:proofErr w:type="spellEnd"/>
      <w:r w:rsidRPr="001F05DB">
        <w:t xml:space="preserve">. </w:t>
      </w:r>
    </w:p>
    <w:p w14:paraId="578E64F2" w14:textId="051387DC" w:rsidR="007D7C7C" w:rsidRPr="001F05DB" w:rsidRDefault="007D7C7C" w:rsidP="007D7C7C">
      <w:pPr>
        <w:ind w:firstLine="1134"/>
        <w:jc w:val="both"/>
      </w:pPr>
      <w:proofErr w:type="spellStart"/>
      <w:r w:rsidRPr="001F05DB">
        <w:t>Įvairiuose</w:t>
      </w:r>
      <w:proofErr w:type="spellEnd"/>
      <w:r w:rsidRPr="001F05DB">
        <w:t xml:space="preserve"> </w:t>
      </w:r>
      <w:proofErr w:type="spellStart"/>
      <w:r w:rsidRPr="001F05DB">
        <w:t>naujienų</w:t>
      </w:r>
      <w:proofErr w:type="spellEnd"/>
      <w:r w:rsidRPr="001F05DB">
        <w:t xml:space="preserve"> </w:t>
      </w:r>
      <w:proofErr w:type="spellStart"/>
      <w:r w:rsidRPr="001F05DB">
        <w:t>portaluose</w:t>
      </w:r>
      <w:proofErr w:type="spellEnd"/>
      <w:r w:rsidRPr="001F05DB">
        <w:t xml:space="preserve"> („</w:t>
      </w:r>
      <w:proofErr w:type="spellStart"/>
      <w:proofErr w:type="gramStart"/>
      <w:r w:rsidRPr="001F05DB">
        <w:t>Delfi.lt</w:t>
      </w:r>
      <w:proofErr w:type="spellEnd"/>
      <w:r w:rsidRPr="001F05DB">
        <w:t>“</w:t>
      </w:r>
      <w:proofErr w:type="gramEnd"/>
      <w:r w:rsidRPr="001F05DB">
        <w:t xml:space="preserve">, „15min.lt“ </w:t>
      </w:r>
      <w:proofErr w:type="spellStart"/>
      <w:r w:rsidRPr="001F05DB">
        <w:t>ir</w:t>
      </w:r>
      <w:proofErr w:type="spellEnd"/>
      <w:r w:rsidRPr="001F05DB">
        <w:t xml:space="preserve"> kt.) </w:t>
      </w:r>
      <w:proofErr w:type="spellStart"/>
      <w:r w:rsidRPr="001F05DB">
        <w:t>buvo</w:t>
      </w:r>
      <w:proofErr w:type="spellEnd"/>
      <w:r w:rsidRPr="001F05DB">
        <w:t xml:space="preserve"> </w:t>
      </w:r>
      <w:proofErr w:type="spellStart"/>
      <w:r w:rsidRPr="001F05DB">
        <w:t>išspausdinta</w:t>
      </w:r>
      <w:proofErr w:type="spellEnd"/>
      <w:r w:rsidRPr="001F05DB">
        <w:t xml:space="preserve"> </w:t>
      </w:r>
      <w:proofErr w:type="spellStart"/>
      <w:r w:rsidRPr="001F05DB">
        <w:t>daugiau</w:t>
      </w:r>
      <w:proofErr w:type="spellEnd"/>
      <w:r w:rsidRPr="001F05DB">
        <w:t xml:space="preserve"> </w:t>
      </w:r>
      <w:proofErr w:type="spellStart"/>
      <w:r w:rsidRPr="001F05DB">
        <w:t>kaip</w:t>
      </w:r>
      <w:proofErr w:type="spellEnd"/>
      <w:r w:rsidRPr="001F05DB">
        <w:t xml:space="preserve"> 150 </w:t>
      </w:r>
      <w:proofErr w:type="spellStart"/>
      <w:r w:rsidRPr="001F05DB">
        <w:t>straipsnių</w:t>
      </w:r>
      <w:proofErr w:type="spellEnd"/>
      <w:r w:rsidRPr="001F05DB">
        <w:t xml:space="preserve">, </w:t>
      </w:r>
      <w:proofErr w:type="spellStart"/>
      <w:r w:rsidRPr="001F05DB">
        <w:t>susijusių</w:t>
      </w:r>
      <w:proofErr w:type="spellEnd"/>
      <w:r w:rsidRPr="001F05DB">
        <w:t xml:space="preserve"> </w:t>
      </w:r>
      <w:proofErr w:type="spellStart"/>
      <w:r w:rsidRPr="001F05DB">
        <w:t>su</w:t>
      </w:r>
      <w:proofErr w:type="spellEnd"/>
      <w:r w:rsidRPr="001F05DB">
        <w:t xml:space="preserve"> </w:t>
      </w:r>
      <w:proofErr w:type="spellStart"/>
      <w:r w:rsidRPr="001F05DB">
        <w:t>turizmu</w:t>
      </w:r>
      <w:proofErr w:type="spellEnd"/>
      <w:r w:rsidRPr="001F05DB">
        <w:t xml:space="preserve"> </w:t>
      </w:r>
      <w:proofErr w:type="spellStart"/>
      <w:r w:rsidRPr="001F05DB">
        <w:t>Ignalinos</w:t>
      </w:r>
      <w:proofErr w:type="spellEnd"/>
      <w:r w:rsidRPr="001F05DB">
        <w:t xml:space="preserve"> </w:t>
      </w:r>
      <w:proofErr w:type="spellStart"/>
      <w:r w:rsidRPr="001F05DB">
        <w:t>rajone</w:t>
      </w:r>
      <w:proofErr w:type="spellEnd"/>
      <w:r w:rsidRPr="001F05DB">
        <w:t xml:space="preserve">. </w:t>
      </w:r>
      <w:proofErr w:type="spellStart"/>
      <w:r w:rsidRPr="001F05DB">
        <w:t>Bendradarbiauta</w:t>
      </w:r>
      <w:proofErr w:type="spellEnd"/>
      <w:r w:rsidRPr="001F05DB">
        <w:t xml:space="preserve"> </w:t>
      </w:r>
      <w:proofErr w:type="spellStart"/>
      <w:r w:rsidRPr="001F05DB">
        <w:t>su</w:t>
      </w:r>
      <w:proofErr w:type="spellEnd"/>
      <w:r w:rsidRPr="001F05DB">
        <w:t xml:space="preserve"> </w:t>
      </w:r>
      <w:proofErr w:type="spellStart"/>
      <w:r w:rsidRPr="001F05DB">
        <w:t>portalais</w:t>
      </w:r>
      <w:proofErr w:type="spellEnd"/>
      <w:r w:rsidRPr="001F05DB">
        <w:t xml:space="preserve"> „</w:t>
      </w:r>
      <w:proofErr w:type="spellStart"/>
      <w:r w:rsidRPr="001F05DB">
        <w:t>Lrytas.lt</w:t>
      </w:r>
      <w:proofErr w:type="spellEnd"/>
      <w:r w:rsidRPr="001F05DB">
        <w:t>“, „We love Lithuania“, „</w:t>
      </w:r>
      <w:proofErr w:type="spellStart"/>
      <w:r w:rsidRPr="001F05DB">
        <w:t>Keliauk</w:t>
      </w:r>
      <w:proofErr w:type="spellEnd"/>
      <w:r w:rsidRPr="001F05DB">
        <w:t xml:space="preserve"> </w:t>
      </w:r>
      <w:proofErr w:type="spellStart"/>
      <w:r w:rsidRPr="001F05DB">
        <w:t>Lietuvoje</w:t>
      </w:r>
      <w:proofErr w:type="spellEnd"/>
      <w:r w:rsidRPr="001F05DB">
        <w:t xml:space="preserve">“ </w:t>
      </w:r>
      <w:proofErr w:type="spellStart"/>
      <w:r w:rsidRPr="001F05DB">
        <w:t>ir</w:t>
      </w:r>
      <w:proofErr w:type="spellEnd"/>
      <w:r w:rsidRPr="001F05DB">
        <w:t xml:space="preserve"> kt., </w:t>
      </w:r>
      <w:proofErr w:type="spellStart"/>
      <w:r w:rsidRPr="001F05DB">
        <w:t>jiems</w:t>
      </w:r>
      <w:proofErr w:type="spellEnd"/>
      <w:r w:rsidRPr="001F05DB">
        <w:t xml:space="preserve"> </w:t>
      </w:r>
      <w:proofErr w:type="spellStart"/>
      <w:r w:rsidRPr="001F05DB">
        <w:t>teikta</w:t>
      </w:r>
      <w:proofErr w:type="spellEnd"/>
      <w:r w:rsidRPr="001F05DB">
        <w:t xml:space="preserve"> </w:t>
      </w:r>
      <w:proofErr w:type="spellStart"/>
      <w:r w:rsidRPr="001F05DB">
        <w:t>informacija</w:t>
      </w:r>
      <w:proofErr w:type="spellEnd"/>
      <w:r w:rsidRPr="001F05DB">
        <w:t xml:space="preserve"> </w:t>
      </w:r>
      <w:proofErr w:type="spellStart"/>
      <w:r w:rsidRPr="001F05DB">
        <w:t>apie</w:t>
      </w:r>
      <w:proofErr w:type="spellEnd"/>
      <w:r w:rsidRPr="001F05DB">
        <w:t xml:space="preserve"> </w:t>
      </w:r>
      <w:proofErr w:type="spellStart"/>
      <w:r w:rsidRPr="001F05DB">
        <w:t>Ignalinos</w:t>
      </w:r>
      <w:proofErr w:type="spellEnd"/>
      <w:r w:rsidRPr="001F05DB">
        <w:t xml:space="preserve"> </w:t>
      </w:r>
      <w:proofErr w:type="spellStart"/>
      <w:r w:rsidRPr="001F05DB">
        <w:t>kraštą</w:t>
      </w:r>
      <w:proofErr w:type="spellEnd"/>
      <w:r w:rsidRPr="001F05DB">
        <w:t xml:space="preserve">, </w:t>
      </w:r>
      <w:proofErr w:type="spellStart"/>
      <w:r w:rsidRPr="001F05DB">
        <w:t>lankytinus</w:t>
      </w:r>
      <w:proofErr w:type="spellEnd"/>
      <w:r w:rsidRPr="001F05DB">
        <w:t xml:space="preserve"> </w:t>
      </w:r>
      <w:proofErr w:type="spellStart"/>
      <w:r w:rsidRPr="001F05DB">
        <w:t>objektus</w:t>
      </w:r>
      <w:proofErr w:type="spellEnd"/>
      <w:r w:rsidRPr="001F05DB">
        <w:t xml:space="preserve">, </w:t>
      </w:r>
      <w:proofErr w:type="spellStart"/>
      <w:r w:rsidRPr="001F05DB">
        <w:t>maršrutus</w:t>
      </w:r>
      <w:proofErr w:type="spellEnd"/>
      <w:r w:rsidRPr="001F05DB">
        <w:t xml:space="preserve"> </w:t>
      </w:r>
      <w:proofErr w:type="spellStart"/>
      <w:r w:rsidRPr="001F05DB">
        <w:t>ir</w:t>
      </w:r>
      <w:proofErr w:type="spellEnd"/>
      <w:r w:rsidRPr="001F05DB">
        <w:t xml:space="preserve"> kt. </w:t>
      </w:r>
      <w:proofErr w:type="spellStart"/>
      <w:r w:rsidRPr="001F05DB">
        <w:t>Teikta</w:t>
      </w:r>
      <w:proofErr w:type="spellEnd"/>
      <w:r w:rsidRPr="001F05DB">
        <w:t xml:space="preserve"> </w:t>
      </w:r>
      <w:proofErr w:type="spellStart"/>
      <w:r w:rsidRPr="001F05DB">
        <w:t>informacija</w:t>
      </w:r>
      <w:proofErr w:type="spellEnd"/>
      <w:r w:rsidRPr="001F05DB">
        <w:t xml:space="preserve"> </w:t>
      </w:r>
      <w:proofErr w:type="spellStart"/>
      <w:r w:rsidRPr="001F05DB">
        <w:t>apie</w:t>
      </w:r>
      <w:proofErr w:type="spellEnd"/>
      <w:r w:rsidRPr="001F05DB">
        <w:t xml:space="preserve"> </w:t>
      </w:r>
      <w:proofErr w:type="spellStart"/>
      <w:r w:rsidRPr="001F05DB">
        <w:t>Ignalinos</w:t>
      </w:r>
      <w:proofErr w:type="spellEnd"/>
      <w:r w:rsidRPr="001F05DB">
        <w:t xml:space="preserve"> </w:t>
      </w:r>
      <w:proofErr w:type="spellStart"/>
      <w:r w:rsidRPr="001F05DB">
        <w:t>kraštą</w:t>
      </w:r>
      <w:proofErr w:type="spellEnd"/>
      <w:r w:rsidRPr="001F05DB">
        <w:t xml:space="preserve"> </w:t>
      </w:r>
      <w:proofErr w:type="spellStart"/>
      <w:r w:rsidRPr="001F05DB">
        <w:t>oro</w:t>
      </w:r>
      <w:proofErr w:type="spellEnd"/>
      <w:r w:rsidRPr="001F05DB">
        <w:t xml:space="preserve"> </w:t>
      </w:r>
      <w:proofErr w:type="spellStart"/>
      <w:r w:rsidRPr="001F05DB">
        <w:t>linijų</w:t>
      </w:r>
      <w:proofErr w:type="spellEnd"/>
      <w:r w:rsidRPr="001F05DB">
        <w:t xml:space="preserve"> </w:t>
      </w:r>
      <w:proofErr w:type="spellStart"/>
      <w:r w:rsidRPr="001F05DB">
        <w:t>leidiniuose</w:t>
      </w:r>
      <w:proofErr w:type="spellEnd"/>
      <w:r w:rsidRPr="001F05DB">
        <w:t xml:space="preserve">. </w:t>
      </w:r>
      <w:proofErr w:type="spellStart"/>
      <w:r w:rsidRPr="001F05DB">
        <w:t>Kelionių</w:t>
      </w:r>
      <w:proofErr w:type="spellEnd"/>
      <w:r w:rsidRPr="001F05DB">
        <w:t xml:space="preserve"> </w:t>
      </w:r>
      <w:proofErr w:type="spellStart"/>
      <w:r w:rsidRPr="001F05DB">
        <w:t>kultūros</w:t>
      </w:r>
      <w:proofErr w:type="spellEnd"/>
      <w:r w:rsidRPr="001F05DB">
        <w:t xml:space="preserve"> </w:t>
      </w:r>
      <w:proofErr w:type="spellStart"/>
      <w:r w:rsidRPr="001F05DB">
        <w:t>žurnale</w:t>
      </w:r>
      <w:proofErr w:type="spellEnd"/>
      <w:r w:rsidRPr="001F05DB">
        <w:t xml:space="preserve"> „SEEN</w:t>
      </w:r>
      <w:r w:rsidR="00843CD5" w:rsidRPr="001F05DB">
        <w:t>“</w:t>
      </w:r>
      <w:r w:rsidRPr="001F05DB">
        <w:t xml:space="preserve"> </w:t>
      </w:r>
      <w:proofErr w:type="spellStart"/>
      <w:r w:rsidR="00843CD5" w:rsidRPr="001F05DB">
        <w:t>paskelbtas</w:t>
      </w:r>
      <w:proofErr w:type="spellEnd"/>
      <w:r w:rsidRPr="001F05DB">
        <w:t xml:space="preserve"> </w:t>
      </w:r>
      <w:proofErr w:type="spellStart"/>
      <w:r w:rsidRPr="001F05DB">
        <w:t>straipsnis</w:t>
      </w:r>
      <w:proofErr w:type="spellEnd"/>
      <w:r w:rsidRPr="001F05DB">
        <w:t xml:space="preserve"> </w:t>
      </w:r>
      <w:proofErr w:type="spellStart"/>
      <w:r w:rsidRPr="001F05DB">
        <w:t>apie</w:t>
      </w:r>
      <w:proofErr w:type="spellEnd"/>
      <w:r w:rsidRPr="001F05DB">
        <w:t xml:space="preserve"> </w:t>
      </w:r>
      <w:proofErr w:type="spellStart"/>
      <w:r w:rsidRPr="001F05DB">
        <w:t>Ignalinos</w:t>
      </w:r>
      <w:proofErr w:type="spellEnd"/>
      <w:r w:rsidRPr="001F05DB">
        <w:t xml:space="preserve"> </w:t>
      </w:r>
      <w:proofErr w:type="spellStart"/>
      <w:r w:rsidRPr="001F05DB">
        <w:t>kraštą</w:t>
      </w:r>
      <w:proofErr w:type="spellEnd"/>
      <w:r w:rsidR="00C32D61">
        <w:t>,</w:t>
      </w:r>
      <w:r w:rsidRPr="001F05DB">
        <w:t xml:space="preserve"> </w:t>
      </w:r>
      <w:proofErr w:type="spellStart"/>
      <w:r w:rsidRPr="001F05DB">
        <w:t>bendradarbiauta</w:t>
      </w:r>
      <w:proofErr w:type="spellEnd"/>
      <w:r w:rsidRPr="001F05DB">
        <w:t xml:space="preserve"> </w:t>
      </w:r>
      <w:proofErr w:type="spellStart"/>
      <w:r w:rsidRPr="001F05DB">
        <w:t>ir</w:t>
      </w:r>
      <w:proofErr w:type="spellEnd"/>
      <w:r w:rsidRPr="001F05DB">
        <w:t xml:space="preserve"> </w:t>
      </w:r>
      <w:proofErr w:type="spellStart"/>
      <w:r w:rsidRPr="001F05DB">
        <w:t>teikta</w:t>
      </w:r>
      <w:proofErr w:type="spellEnd"/>
      <w:r w:rsidRPr="001F05DB">
        <w:t xml:space="preserve"> </w:t>
      </w:r>
      <w:proofErr w:type="spellStart"/>
      <w:r w:rsidRPr="001F05DB">
        <w:t>informacija</w:t>
      </w:r>
      <w:proofErr w:type="spellEnd"/>
      <w:r w:rsidRPr="001F05DB">
        <w:t xml:space="preserve"> </w:t>
      </w:r>
      <w:proofErr w:type="spellStart"/>
      <w:r w:rsidRPr="001F05DB">
        <w:t>kelionių</w:t>
      </w:r>
      <w:proofErr w:type="spellEnd"/>
      <w:r w:rsidRPr="001F05DB">
        <w:t xml:space="preserve"> </w:t>
      </w:r>
      <w:proofErr w:type="spellStart"/>
      <w:r w:rsidRPr="001F05DB">
        <w:t>puslapiams</w:t>
      </w:r>
      <w:proofErr w:type="spellEnd"/>
      <w:r w:rsidRPr="001F05DB">
        <w:t xml:space="preserve"> „</w:t>
      </w:r>
      <w:proofErr w:type="spellStart"/>
      <w:r w:rsidRPr="001F05DB">
        <w:t>Keliaujančios</w:t>
      </w:r>
      <w:proofErr w:type="spellEnd"/>
      <w:r w:rsidRPr="001F05DB">
        <w:t xml:space="preserve"> mamos</w:t>
      </w:r>
      <w:r w:rsidR="00843CD5" w:rsidRPr="001F05DB">
        <w:t>“</w:t>
      </w:r>
      <w:r w:rsidRPr="001F05DB">
        <w:t>, „</w:t>
      </w:r>
      <w:proofErr w:type="spellStart"/>
      <w:r w:rsidRPr="001F05DB">
        <w:t>Lietuva</w:t>
      </w:r>
      <w:proofErr w:type="spellEnd"/>
      <w:r w:rsidRPr="001F05DB">
        <w:t xml:space="preserve"> </w:t>
      </w:r>
      <w:proofErr w:type="spellStart"/>
      <w:r w:rsidRPr="001F05DB">
        <w:t>prie</w:t>
      </w:r>
      <w:proofErr w:type="spellEnd"/>
      <w:r w:rsidRPr="001F05DB">
        <w:t xml:space="preserve"> </w:t>
      </w:r>
      <w:proofErr w:type="spellStart"/>
      <w:r w:rsidRPr="001F05DB">
        <w:t>Baltijos</w:t>
      </w:r>
      <w:proofErr w:type="spellEnd"/>
      <w:r w:rsidRPr="001F05DB">
        <w:t xml:space="preserve"> </w:t>
      </w:r>
      <w:proofErr w:type="spellStart"/>
      <w:r w:rsidRPr="001F05DB">
        <w:t>jūros</w:t>
      </w:r>
      <w:proofErr w:type="spellEnd"/>
      <w:r w:rsidR="00843CD5" w:rsidRPr="001F05DB">
        <w:t>“</w:t>
      </w:r>
      <w:r w:rsidRPr="001F05DB">
        <w:t>, „</w:t>
      </w:r>
      <w:proofErr w:type="spellStart"/>
      <w:r w:rsidRPr="001F05DB">
        <w:t>Surink</w:t>
      </w:r>
      <w:proofErr w:type="spellEnd"/>
      <w:r w:rsidRPr="001F05DB">
        <w:t xml:space="preserve"> </w:t>
      </w:r>
      <w:proofErr w:type="spellStart"/>
      <w:r w:rsidRPr="001F05DB">
        <w:t>Lietuvą</w:t>
      </w:r>
      <w:proofErr w:type="spellEnd"/>
      <w:r w:rsidR="00843CD5" w:rsidRPr="001F05DB">
        <w:t>“</w:t>
      </w:r>
      <w:r w:rsidRPr="001F05DB">
        <w:t xml:space="preserve"> </w:t>
      </w:r>
      <w:proofErr w:type="spellStart"/>
      <w:r w:rsidRPr="001F05DB">
        <w:t>ir</w:t>
      </w:r>
      <w:proofErr w:type="spellEnd"/>
      <w:r w:rsidRPr="001F05DB">
        <w:t xml:space="preserve"> kt.</w:t>
      </w:r>
    </w:p>
    <w:p w14:paraId="0CC376B4" w14:textId="4F102B7E" w:rsidR="007D7C7C" w:rsidRPr="001F05DB" w:rsidRDefault="007D7C7C" w:rsidP="007D7C7C">
      <w:pPr>
        <w:ind w:firstLine="1134"/>
        <w:jc w:val="both"/>
      </w:pP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centras</w:t>
      </w:r>
      <w:proofErr w:type="spellEnd"/>
      <w:r w:rsidRPr="001F05DB">
        <w:t xml:space="preserve"> 2022 </w:t>
      </w:r>
      <w:proofErr w:type="spellStart"/>
      <w:r w:rsidRPr="001F05DB">
        <w:t>metais</w:t>
      </w:r>
      <w:proofErr w:type="spellEnd"/>
      <w:r w:rsidRPr="001F05DB">
        <w:t xml:space="preserve"> </w:t>
      </w:r>
      <w:proofErr w:type="spellStart"/>
      <w:r w:rsidRPr="001F05DB">
        <w:t>išleido</w:t>
      </w:r>
      <w:proofErr w:type="spellEnd"/>
      <w:r w:rsidRPr="001F05DB">
        <w:t xml:space="preserve"> </w:t>
      </w:r>
      <w:proofErr w:type="spellStart"/>
      <w:r w:rsidRPr="001F05DB">
        <w:t>lankytinų</w:t>
      </w:r>
      <w:proofErr w:type="spellEnd"/>
      <w:r w:rsidRPr="001F05DB">
        <w:t xml:space="preserve"> </w:t>
      </w:r>
      <w:proofErr w:type="spellStart"/>
      <w:r w:rsidRPr="001F05DB">
        <w:t>objektų</w:t>
      </w:r>
      <w:proofErr w:type="spellEnd"/>
      <w:r w:rsidRPr="001F05DB">
        <w:t xml:space="preserve"> </w:t>
      </w:r>
      <w:proofErr w:type="spellStart"/>
      <w:r w:rsidRPr="001F05DB">
        <w:t>Ignalinos</w:t>
      </w:r>
      <w:proofErr w:type="spellEnd"/>
      <w:r w:rsidRPr="001F05DB">
        <w:t xml:space="preserve"> </w:t>
      </w:r>
      <w:proofErr w:type="spellStart"/>
      <w:r w:rsidRPr="001F05DB">
        <w:t>krašte</w:t>
      </w:r>
      <w:proofErr w:type="spellEnd"/>
      <w:r w:rsidRPr="001F05DB">
        <w:t xml:space="preserve"> </w:t>
      </w:r>
      <w:proofErr w:type="spellStart"/>
      <w:r w:rsidRPr="001F05DB">
        <w:t>dešimtuko</w:t>
      </w:r>
      <w:proofErr w:type="spellEnd"/>
      <w:r w:rsidRPr="001F05DB">
        <w:t xml:space="preserve"> </w:t>
      </w:r>
      <w:proofErr w:type="spellStart"/>
      <w:r w:rsidRPr="001F05DB">
        <w:t>le</w:t>
      </w:r>
      <w:r w:rsidR="00843CD5" w:rsidRPr="001F05DB">
        <w:t>i</w:t>
      </w:r>
      <w:r w:rsidRPr="001F05DB">
        <w:t>d</w:t>
      </w:r>
      <w:r w:rsidR="00843CD5" w:rsidRPr="001F05DB">
        <w:t>i</w:t>
      </w:r>
      <w:r w:rsidRPr="001F05DB">
        <w:t>nius</w:t>
      </w:r>
      <w:proofErr w:type="spellEnd"/>
      <w:r w:rsidRPr="001F05DB">
        <w:t xml:space="preserve"> </w:t>
      </w:r>
      <w:r w:rsidR="00843CD5" w:rsidRPr="001F05DB">
        <w:t>–</w:t>
      </w:r>
      <w:r w:rsidRPr="001F05DB">
        <w:t xml:space="preserve"> </w:t>
      </w:r>
      <w:proofErr w:type="spellStart"/>
      <w:r w:rsidRPr="001F05DB">
        <w:t>lankstinukus</w:t>
      </w:r>
      <w:proofErr w:type="spellEnd"/>
      <w:r w:rsidRPr="001F05DB">
        <w:t xml:space="preserve"> </w:t>
      </w:r>
      <w:proofErr w:type="spellStart"/>
      <w:r w:rsidRPr="001F05DB">
        <w:t>lietuvių</w:t>
      </w:r>
      <w:proofErr w:type="spellEnd"/>
      <w:r w:rsidRPr="001F05DB">
        <w:t xml:space="preserve">, </w:t>
      </w:r>
      <w:proofErr w:type="spellStart"/>
      <w:r w:rsidRPr="001F05DB">
        <w:t>lenkų</w:t>
      </w:r>
      <w:proofErr w:type="spellEnd"/>
      <w:r w:rsidRPr="001F05DB">
        <w:t xml:space="preserve">, </w:t>
      </w:r>
      <w:proofErr w:type="spellStart"/>
      <w:r w:rsidRPr="001F05DB">
        <w:t>čekų</w:t>
      </w:r>
      <w:proofErr w:type="spellEnd"/>
      <w:r w:rsidRPr="001F05DB">
        <w:t xml:space="preserve"> </w:t>
      </w:r>
      <w:proofErr w:type="spellStart"/>
      <w:r w:rsidR="00843CD5" w:rsidRPr="001F05DB">
        <w:t>ir</w:t>
      </w:r>
      <w:proofErr w:type="spellEnd"/>
      <w:r w:rsidRPr="001F05DB">
        <w:t xml:space="preserve"> </w:t>
      </w:r>
      <w:proofErr w:type="spellStart"/>
      <w:r w:rsidRPr="001F05DB">
        <w:t>sakartvelų</w:t>
      </w:r>
      <w:proofErr w:type="spellEnd"/>
      <w:r w:rsidRPr="001F05DB">
        <w:t xml:space="preserve"> </w:t>
      </w:r>
      <w:proofErr w:type="spellStart"/>
      <w:r w:rsidRPr="001F05DB">
        <w:t>kalbomis</w:t>
      </w:r>
      <w:proofErr w:type="spellEnd"/>
      <w:r w:rsidRPr="001F05DB">
        <w:t xml:space="preserve">. </w:t>
      </w:r>
      <w:proofErr w:type="spellStart"/>
      <w:r w:rsidRPr="001F05DB">
        <w:t>Pradėtas</w:t>
      </w:r>
      <w:proofErr w:type="spellEnd"/>
      <w:r w:rsidRPr="001F05DB">
        <w:t xml:space="preserve"> </w:t>
      </w:r>
      <w:proofErr w:type="spellStart"/>
      <w:r w:rsidRPr="001F05DB">
        <w:t>rengti</w:t>
      </w:r>
      <w:proofErr w:type="spellEnd"/>
      <w:r w:rsidRPr="001F05DB">
        <w:t xml:space="preserve"> </w:t>
      </w:r>
      <w:proofErr w:type="spellStart"/>
      <w:r w:rsidRPr="001F05DB">
        <w:t>atnaujintas</w:t>
      </w:r>
      <w:proofErr w:type="spellEnd"/>
      <w:r w:rsidRPr="001F05DB">
        <w:t xml:space="preserve"> </w:t>
      </w:r>
      <w:proofErr w:type="spellStart"/>
      <w:r w:rsidRPr="001F05DB">
        <w:t>Ignalinos</w:t>
      </w:r>
      <w:proofErr w:type="spellEnd"/>
      <w:r w:rsidRPr="001F05DB">
        <w:t xml:space="preserve"> </w:t>
      </w:r>
      <w:proofErr w:type="spellStart"/>
      <w:r w:rsidRPr="001F05DB">
        <w:t>krašto</w:t>
      </w:r>
      <w:proofErr w:type="spellEnd"/>
      <w:r w:rsidRPr="001F05DB">
        <w:t xml:space="preserve"> </w:t>
      </w:r>
      <w:proofErr w:type="spellStart"/>
      <w:r w:rsidR="00843CD5" w:rsidRPr="001F05DB">
        <w:t>ž</w:t>
      </w:r>
      <w:r w:rsidRPr="001F05DB">
        <w:t>emėlapis</w:t>
      </w:r>
      <w:proofErr w:type="spellEnd"/>
      <w:r w:rsidRPr="001F05DB">
        <w:t xml:space="preserve">, </w:t>
      </w:r>
      <w:proofErr w:type="spellStart"/>
      <w:r w:rsidRPr="001F05DB">
        <w:t>gidas</w:t>
      </w:r>
      <w:proofErr w:type="spellEnd"/>
      <w:r w:rsidRPr="001F05DB">
        <w:t xml:space="preserve">. </w:t>
      </w:r>
    </w:p>
    <w:p w14:paraId="41AD8240" w14:textId="3AFF8946" w:rsidR="007D7C7C" w:rsidRPr="001F05DB" w:rsidRDefault="007D7C7C" w:rsidP="007D7C7C">
      <w:pPr>
        <w:ind w:firstLine="1134"/>
        <w:jc w:val="both"/>
      </w:pPr>
      <w:proofErr w:type="spellStart"/>
      <w:r w:rsidRPr="001F05DB">
        <w:t>Turizmo</w:t>
      </w:r>
      <w:proofErr w:type="spellEnd"/>
      <w:r w:rsidRPr="001F05DB">
        <w:t xml:space="preserve"> </w:t>
      </w:r>
      <w:proofErr w:type="spellStart"/>
      <w:r w:rsidRPr="001F05DB">
        <w:t>dienos</w:t>
      </w:r>
      <w:proofErr w:type="spellEnd"/>
      <w:r w:rsidRPr="001F05DB">
        <w:t xml:space="preserve"> </w:t>
      </w:r>
      <w:proofErr w:type="spellStart"/>
      <w:r w:rsidRPr="001F05DB">
        <w:t>proga</w:t>
      </w:r>
      <w:proofErr w:type="spellEnd"/>
      <w:r w:rsidRPr="001F05DB">
        <w:t xml:space="preserve"> </w:t>
      </w:r>
      <w:proofErr w:type="spellStart"/>
      <w:r w:rsidRPr="001F05DB">
        <w:t>buvo</w:t>
      </w:r>
      <w:proofErr w:type="spellEnd"/>
      <w:r w:rsidRPr="001F05DB">
        <w:t xml:space="preserve"> </w:t>
      </w:r>
      <w:proofErr w:type="spellStart"/>
      <w:r w:rsidRPr="001F05DB">
        <w:t>organizuotas</w:t>
      </w:r>
      <w:proofErr w:type="spellEnd"/>
      <w:r w:rsidRPr="001F05DB">
        <w:t xml:space="preserve"> </w:t>
      </w:r>
      <w:proofErr w:type="spellStart"/>
      <w:r w:rsidRPr="001F05DB">
        <w:t>konkursas</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centro</w:t>
      </w:r>
      <w:proofErr w:type="spellEnd"/>
      <w:r w:rsidRPr="001F05DB">
        <w:t xml:space="preserve"> </w:t>
      </w:r>
      <w:r w:rsidR="00A03DC3">
        <w:t>„</w:t>
      </w:r>
      <w:proofErr w:type="gramStart"/>
      <w:r w:rsidR="00A03DC3">
        <w:t>Facebook“</w:t>
      </w:r>
      <w:r w:rsidRPr="001F05DB">
        <w:t xml:space="preserve"> </w:t>
      </w:r>
      <w:proofErr w:type="spellStart"/>
      <w:r w:rsidRPr="001F05DB">
        <w:t>paskyroje</w:t>
      </w:r>
      <w:proofErr w:type="spellEnd"/>
      <w:proofErr w:type="gramEnd"/>
      <w:r w:rsidRPr="001F05DB">
        <w:t xml:space="preserve">. </w:t>
      </w:r>
      <w:proofErr w:type="spellStart"/>
      <w:r w:rsidRPr="001F05DB">
        <w:t>Buvo</w:t>
      </w:r>
      <w:proofErr w:type="spellEnd"/>
      <w:r w:rsidRPr="001F05DB">
        <w:t xml:space="preserve"> </w:t>
      </w:r>
      <w:proofErr w:type="spellStart"/>
      <w:r w:rsidRPr="001F05DB">
        <w:t>kviečiama</w:t>
      </w:r>
      <w:proofErr w:type="spellEnd"/>
      <w:r w:rsidRPr="001F05DB">
        <w:t xml:space="preserve"> </w:t>
      </w:r>
      <w:proofErr w:type="spellStart"/>
      <w:r w:rsidRPr="001F05DB">
        <w:t>dal</w:t>
      </w:r>
      <w:r w:rsidR="00843CD5" w:rsidRPr="001F05DB">
        <w:t>y</w:t>
      </w:r>
      <w:r w:rsidRPr="001F05DB">
        <w:t>tis</w:t>
      </w:r>
      <w:proofErr w:type="spellEnd"/>
      <w:r w:rsidRPr="001F05DB">
        <w:t xml:space="preserve"> </w:t>
      </w:r>
      <w:proofErr w:type="spellStart"/>
      <w:r w:rsidRPr="001F05DB">
        <w:t>savo</w:t>
      </w:r>
      <w:proofErr w:type="spellEnd"/>
      <w:r w:rsidRPr="001F05DB">
        <w:t xml:space="preserve"> </w:t>
      </w:r>
      <w:proofErr w:type="spellStart"/>
      <w:r w:rsidRPr="001F05DB">
        <w:t>asmenukėmis</w:t>
      </w:r>
      <w:proofErr w:type="spellEnd"/>
      <w:r w:rsidRPr="001F05DB">
        <w:t xml:space="preserve"> </w:t>
      </w:r>
      <w:proofErr w:type="spellStart"/>
      <w:r w:rsidRPr="001F05DB">
        <w:t>Ignalinos</w:t>
      </w:r>
      <w:proofErr w:type="spellEnd"/>
      <w:r w:rsidRPr="001F05DB">
        <w:t xml:space="preserve"> </w:t>
      </w:r>
      <w:proofErr w:type="spellStart"/>
      <w:r w:rsidRPr="001F05DB">
        <w:t>krašte</w:t>
      </w:r>
      <w:proofErr w:type="spellEnd"/>
      <w:r w:rsidRPr="001F05DB">
        <w:t xml:space="preserve">. </w:t>
      </w:r>
    </w:p>
    <w:p w14:paraId="386AA732" w14:textId="77777777" w:rsidR="007D7C7C" w:rsidRPr="001F05DB" w:rsidRDefault="007D7C7C" w:rsidP="007D7C7C">
      <w:pPr>
        <w:ind w:firstLine="1134"/>
        <w:jc w:val="both"/>
      </w:pPr>
      <w:r w:rsidRPr="001F05DB">
        <w:t xml:space="preserve">2022 m.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Pr="001F05DB">
        <w:t>informacijos</w:t>
      </w:r>
      <w:proofErr w:type="spellEnd"/>
      <w:r w:rsidRPr="001F05DB">
        <w:t xml:space="preserve"> </w:t>
      </w:r>
      <w:proofErr w:type="spellStart"/>
      <w:r w:rsidRPr="001F05DB">
        <w:t>centro</w:t>
      </w:r>
      <w:proofErr w:type="spellEnd"/>
      <w:r w:rsidRPr="001F05DB">
        <w:t xml:space="preserve"> </w:t>
      </w:r>
      <w:proofErr w:type="spellStart"/>
      <w:r w:rsidRPr="001F05DB">
        <w:t>gidė</w:t>
      </w:r>
      <w:proofErr w:type="spellEnd"/>
      <w:r w:rsidRPr="001F05DB">
        <w:t xml:space="preserve"> </w:t>
      </w:r>
      <w:proofErr w:type="spellStart"/>
      <w:r w:rsidRPr="001F05DB">
        <w:t>Ignalinos</w:t>
      </w:r>
      <w:proofErr w:type="spellEnd"/>
      <w:r w:rsidRPr="001F05DB">
        <w:t xml:space="preserve"> </w:t>
      </w:r>
      <w:proofErr w:type="spellStart"/>
      <w:r w:rsidRPr="001F05DB">
        <w:t>krašto</w:t>
      </w:r>
      <w:proofErr w:type="spellEnd"/>
      <w:r w:rsidRPr="001F05DB">
        <w:t xml:space="preserve"> </w:t>
      </w:r>
      <w:proofErr w:type="spellStart"/>
      <w:r w:rsidRPr="001F05DB">
        <w:t>svečių</w:t>
      </w:r>
      <w:proofErr w:type="spellEnd"/>
      <w:r w:rsidRPr="001F05DB">
        <w:t xml:space="preserve"> </w:t>
      </w:r>
      <w:proofErr w:type="spellStart"/>
      <w:r w:rsidRPr="001F05DB">
        <w:t>grupėms</w:t>
      </w:r>
      <w:proofErr w:type="spellEnd"/>
      <w:r w:rsidRPr="001F05DB">
        <w:t xml:space="preserve"> </w:t>
      </w:r>
      <w:proofErr w:type="spellStart"/>
      <w:r w:rsidRPr="001F05DB">
        <w:t>surengė</w:t>
      </w:r>
      <w:proofErr w:type="spellEnd"/>
      <w:r w:rsidRPr="001F05DB">
        <w:t xml:space="preserve"> 9 (</w:t>
      </w:r>
      <w:proofErr w:type="spellStart"/>
      <w:r w:rsidRPr="001F05DB">
        <w:t>devynias</w:t>
      </w:r>
      <w:proofErr w:type="spellEnd"/>
      <w:r w:rsidRPr="001F05DB">
        <w:t xml:space="preserve">) </w:t>
      </w:r>
      <w:proofErr w:type="spellStart"/>
      <w:r w:rsidRPr="001F05DB">
        <w:t>apžvalgines</w:t>
      </w:r>
      <w:proofErr w:type="spellEnd"/>
      <w:r w:rsidRPr="001F05DB">
        <w:t xml:space="preserve"> </w:t>
      </w:r>
      <w:proofErr w:type="spellStart"/>
      <w:r w:rsidRPr="001F05DB">
        <w:t>ekskursijas</w:t>
      </w:r>
      <w:proofErr w:type="spellEnd"/>
      <w:r w:rsidRPr="001F05DB">
        <w:t xml:space="preserve"> po </w:t>
      </w:r>
      <w:proofErr w:type="spellStart"/>
      <w:r w:rsidRPr="001F05DB">
        <w:t>Ignalinos</w:t>
      </w:r>
      <w:proofErr w:type="spellEnd"/>
      <w:r w:rsidRPr="001F05DB">
        <w:t xml:space="preserve"> </w:t>
      </w:r>
      <w:proofErr w:type="spellStart"/>
      <w:r w:rsidRPr="001F05DB">
        <w:t>miestą</w:t>
      </w:r>
      <w:proofErr w:type="spellEnd"/>
      <w:r w:rsidRPr="001F05DB">
        <w:t>.</w:t>
      </w:r>
    </w:p>
    <w:p w14:paraId="6E9CE9C0" w14:textId="10083333" w:rsidR="007D7C7C" w:rsidRPr="001F05DB" w:rsidRDefault="007D7C7C" w:rsidP="007D7C7C">
      <w:pPr>
        <w:ind w:firstLine="1134"/>
        <w:jc w:val="both"/>
      </w:pPr>
      <w:proofErr w:type="spellStart"/>
      <w:r w:rsidRPr="001F05DB">
        <w:t>Palūšėje</w:t>
      </w:r>
      <w:proofErr w:type="spellEnd"/>
      <w:r w:rsidRPr="001F05DB">
        <w:t xml:space="preserve"> </w:t>
      </w:r>
      <w:proofErr w:type="spellStart"/>
      <w:r w:rsidRPr="001F05DB">
        <w:t>atnaujintas</w:t>
      </w:r>
      <w:proofErr w:type="spellEnd"/>
      <w:r w:rsidRPr="001F05DB">
        <w:t xml:space="preserve"> </w:t>
      </w:r>
      <w:proofErr w:type="spellStart"/>
      <w:r w:rsidRPr="001F05DB">
        <w:t>jau</w:t>
      </w:r>
      <w:proofErr w:type="spellEnd"/>
      <w:r w:rsidRPr="001F05DB">
        <w:t xml:space="preserve"> 45 </w:t>
      </w:r>
      <w:proofErr w:type="spellStart"/>
      <w:r w:rsidRPr="001F05DB">
        <w:t>metus</w:t>
      </w:r>
      <w:proofErr w:type="spellEnd"/>
      <w:r w:rsidRPr="001F05DB">
        <w:t xml:space="preserve"> </w:t>
      </w:r>
      <w:proofErr w:type="spellStart"/>
      <w:r w:rsidRPr="001F05DB">
        <w:t>skaičiuojantis</w:t>
      </w:r>
      <w:proofErr w:type="spellEnd"/>
      <w:r w:rsidRPr="001F05DB">
        <w:t xml:space="preserve"> </w:t>
      </w:r>
      <w:proofErr w:type="spellStart"/>
      <w:r w:rsidRPr="001F05DB">
        <w:t>medinių</w:t>
      </w:r>
      <w:proofErr w:type="spellEnd"/>
      <w:r w:rsidRPr="001F05DB">
        <w:t xml:space="preserve"> </w:t>
      </w:r>
      <w:proofErr w:type="spellStart"/>
      <w:r w:rsidRPr="001F05DB">
        <w:t>skulptūrų</w:t>
      </w:r>
      <w:proofErr w:type="spellEnd"/>
      <w:r w:rsidRPr="001F05DB">
        <w:t xml:space="preserve"> takas. </w:t>
      </w:r>
      <w:proofErr w:type="spellStart"/>
      <w:r w:rsidRPr="001F05DB">
        <w:t>Atnaujintos</w:t>
      </w:r>
      <w:proofErr w:type="spellEnd"/>
      <w:r w:rsidRPr="001F05DB">
        <w:t xml:space="preserve"> </w:t>
      </w:r>
      <w:proofErr w:type="spellStart"/>
      <w:r w:rsidRPr="001F05DB">
        <w:t>senosios</w:t>
      </w:r>
      <w:proofErr w:type="spellEnd"/>
      <w:r w:rsidRPr="001F05DB">
        <w:t xml:space="preserve"> </w:t>
      </w:r>
      <w:proofErr w:type="spellStart"/>
      <w:r w:rsidR="00843CD5" w:rsidRPr="001F05DB">
        <w:t>ir</w:t>
      </w:r>
      <w:proofErr w:type="spellEnd"/>
      <w:r w:rsidRPr="001F05DB">
        <w:t xml:space="preserve"> </w:t>
      </w:r>
      <w:proofErr w:type="spellStart"/>
      <w:r w:rsidRPr="001F05DB">
        <w:t>pastatyt</w:t>
      </w:r>
      <w:r w:rsidR="00C32D61">
        <w:t>a</w:t>
      </w:r>
      <w:proofErr w:type="spellEnd"/>
      <w:r w:rsidRPr="001F05DB">
        <w:t xml:space="preserve"> </w:t>
      </w:r>
      <w:proofErr w:type="spellStart"/>
      <w:r w:rsidRPr="001F05DB">
        <w:t>nauj</w:t>
      </w:r>
      <w:r w:rsidR="00C32D61">
        <w:t>ų</w:t>
      </w:r>
      <w:proofErr w:type="spellEnd"/>
      <w:r w:rsidRPr="001F05DB">
        <w:t xml:space="preserve"> </w:t>
      </w:r>
      <w:proofErr w:type="spellStart"/>
      <w:r w:rsidRPr="001F05DB">
        <w:t>skulptūr</w:t>
      </w:r>
      <w:r w:rsidR="00C32D61">
        <w:t>ų</w:t>
      </w:r>
      <w:proofErr w:type="spellEnd"/>
      <w:r w:rsidRPr="001F05DB">
        <w:t xml:space="preserve">. </w:t>
      </w:r>
      <w:proofErr w:type="spellStart"/>
      <w:r w:rsidRPr="001F05DB">
        <w:t>Rekonstruotas</w:t>
      </w:r>
      <w:proofErr w:type="spellEnd"/>
      <w:r w:rsidRPr="001F05DB">
        <w:t xml:space="preserve"> </w:t>
      </w:r>
      <w:proofErr w:type="spellStart"/>
      <w:r w:rsidRPr="001F05DB">
        <w:t>Gamtos</w:t>
      </w:r>
      <w:proofErr w:type="spellEnd"/>
      <w:r w:rsidRPr="001F05DB">
        <w:t xml:space="preserve"> takas </w:t>
      </w:r>
      <w:proofErr w:type="spellStart"/>
      <w:r w:rsidRPr="001F05DB">
        <w:t>Palūšėje</w:t>
      </w:r>
      <w:proofErr w:type="spellEnd"/>
      <w:r w:rsidRPr="001F05DB">
        <w:t xml:space="preserve">. </w:t>
      </w:r>
      <w:proofErr w:type="spellStart"/>
      <w:r w:rsidRPr="001F05DB">
        <w:t>Ignalinos</w:t>
      </w:r>
      <w:proofErr w:type="spellEnd"/>
      <w:r w:rsidRPr="001F05DB">
        <w:t xml:space="preserve"> </w:t>
      </w:r>
      <w:proofErr w:type="spellStart"/>
      <w:r w:rsidRPr="001F05DB">
        <w:t>miestas</w:t>
      </w:r>
      <w:proofErr w:type="spellEnd"/>
      <w:r w:rsidRPr="001F05DB">
        <w:t xml:space="preserve"> </w:t>
      </w:r>
      <w:proofErr w:type="spellStart"/>
      <w:r w:rsidRPr="001F05DB">
        <w:t>pasipuošė</w:t>
      </w:r>
      <w:proofErr w:type="spellEnd"/>
      <w:r w:rsidRPr="001F05DB">
        <w:t xml:space="preserve"> 5 (</w:t>
      </w:r>
      <w:proofErr w:type="spellStart"/>
      <w:r w:rsidRPr="001F05DB">
        <w:t>penkiomis</w:t>
      </w:r>
      <w:proofErr w:type="spellEnd"/>
      <w:r w:rsidRPr="001F05DB">
        <w:t xml:space="preserve">) </w:t>
      </w:r>
      <w:proofErr w:type="spellStart"/>
      <w:r w:rsidRPr="001F05DB">
        <w:t>naujomis</w:t>
      </w:r>
      <w:proofErr w:type="spellEnd"/>
      <w:r w:rsidRPr="001F05DB">
        <w:t xml:space="preserve"> </w:t>
      </w:r>
      <w:proofErr w:type="spellStart"/>
      <w:r w:rsidRPr="001F05DB">
        <w:t>skulptūromis</w:t>
      </w:r>
      <w:proofErr w:type="spellEnd"/>
      <w:r w:rsidRPr="001F05DB">
        <w:t xml:space="preserve">: </w:t>
      </w:r>
      <w:r w:rsidR="00843CD5" w:rsidRPr="001F05DB">
        <w:t>„</w:t>
      </w:r>
      <w:proofErr w:type="spellStart"/>
      <w:r w:rsidRPr="001F05DB">
        <w:t>Mergaitė</w:t>
      </w:r>
      <w:proofErr w:type="spellEnd"/>
      <w:r w:rsidR="00843CD5" w:rsidRPr="001F05DB">
        <w:t>“</w:t>
      </w:r>
      <w:r w:rsidRPr="001F05DB">
        <w:t>,</w:t>
      </w:r>
      <w:r w:rsidR="00843CD5" w:rsidRPr="001F05DB">
        <w:t xml:space="preserve"> „</w:t>
      </w:r>
      <w:proofErr w:type="spellStart"/>
      <w:r w:rsidRPr="001F05DB">
        <w:t>Siela</w:t>
      </w:r>
      <w:proofErr w:type="spellEnd"/>
      <w:r w:rsidR="00843CD5" w:rsidRPr="001F05DB">
        <w:t>“</w:t>
      </w:r>
      <w:r w:rsidRPr="001F05DB">
        <w:t xml:space="preserve">, </w:t>
      </w:r>
      <w:r w:rsidR="00843CD5" w:rsidRPr="001F05DB">
        <w:t>„</w:t>
      </w:r>
      <w:proofErr w:type="spellStart"/>
      <w:r w:rsidRPr="001F05DB">
        <w:t>Širdis</w:t>
      </w:r>
      <w:proofErr w:type="spellEnd"/>
      <w:r w:rsidR="00843CD5" w:rsidRPr="001F05DB">
        <w:t>“</w:t>
      </w:r>
      <w:r w:rsidRPr="001F05DB">
        <w:t xml:space="preserve">, </w:t>
      </w:r>
      <w:r w:rsidR="00843CD5" w:rsidRPr="001F05DB">
        <w:t>„</w:t>
      </w:r>
      <w:r w:rsidRPr="001F05DB">
        <w:t>Legato</w:t>
      </w:r>
      <w:r w:rsidR="00843CD5" w:rsidRPr="001F05DB">
        <w:t>“</w:t>
      </w:r>
      <w:r w:rsidRPr="001F05DB">
        <w:t xml:space="preserve">, </w:t>
      </w:r>
      <w:r w:rsidR="00843CD5" w:rsidRPr="001F05DB">
        <w:t>„</w:t>
      </w:r>
      <w:proofErr w:type="spellStart"/>
      <w:r w:rsidRPr="001F05DB">
        <w:t>Gaudyklė</w:t>
      </w:r>
      <w:proofErr w:type="spellEnd"/>
      <w:r w:rsidR="00843CD5" w:rsidRPr="001F05DB">
        <w:t>“</w:t>
      </w:r>
      <w:r w:rsidRPr="001F05DB">
        <w:t>.</w:t>
      </w:r>
      <w:r w:rsidR="00740011">
        <w:t xml:space="preserve"> </w:t>
      </w:r>
      <w:proofErr w:type="spellStart"/>
      <w:r w:rsidR="00C32D61">
        <w:t>N</w:t>
      </w:r>
      <w:r w:rsidRPr="001F05DB">
        <w:t>aujos</w:t>
      </w:r>
      <w:proofErr w:type="spellEnd"/>
      <w:r w:rsidRPr="001F05DB">
        <w:t xml:space="preserve"> </w:t>
      </w:r>
      <w:proofErr w:type="spellStart"/>
      <w:r w:rsidRPr="001F05DB">
        <w:t>medinės</w:t>
      </w:r>
      <w:proofErr w:type="spellEnd"/>
      <w:r w:rsidRPr="001F05DB">
        <w:t xml:space="preserve"> </w:t>
      </w:r>
      <w:proofErr w:type="spellStart"/>
      <w:r w:rsidRPr="001F05DB">
        <w:t>skulptūros</w:t>
      </w:r>
      <w:proofErr w:type="spellEnd"/>
      <w:r w:rsidRPr="001F05DB">
        <w:t xml:space="preserve"> </w:t>
      </w:r>
      <w:proofErr w:type="spellStart"/>
      <w:r w:rsidRPr="001F05DB">
        <w:t>papuošė</w:t>
      </w:r>
      <w:proofErr w:type="spellEnd"/>
      <w:r w:rsidRPr="001F05DB">
        <w:t xml:space="preserve"> </w:t>
      </w:r>
      <w:proofErr w:type="spellStart"/>
      <w:r w:rsidRPr="001F05DB">
        <w:t>ir</w:t>
      </w:r>
      <w:proofErr w:type="spellEnd"/>
      <w:r w:rsidRPr="001F05DB">
        <w:t xml:space="preserve"> </w:t>
      </w:r>
      <w:proofErr w:type="spellStart"/>
      <w:r w:rsidRPr="001F05DB">
        <w:t>Lietuvos</w:t>
      </w:r>
      <w:proofErr w:type="spellEnd"/>
      <w:r w:rsidRPr="001F05DB">
        <w:t xml:space="preserve"> </w:t>
      </w:r>
      <w:proofErr w:type="spellStart"/>
      <w:r w:rsidRPr="001F05DB">
        <w:t>žiemos</w:t>
      </w:r>
      <w:proofErr w:type="spellEnd"/>
      <w:r w:rsidRPr="001F05DB">
        <w:t xml:space="preserve"> </w:t>
      </w:r>
      <w:proofErr w:type="spellStart"/>
      <w:r w:rsidRPr="001F05DB">
        <w:t>sporto</w:t>
      </w:r>
      <w:proofErr w:type="spellEnd"/>
      <w:r w:rsidRPr="001F05DB">
        <w:t xml:space="preserve"> </w:t>
      </w:r>
      <w:proofErr w:type="spellStart"/>
      <w:r w:rsidRPr="001F05DB">
        <w:t>centro</w:t>
      </w:r>
      <w:proofErr w:type="spellEnd"/>
      <w:r w:rsidRPr="001F05DB">
        <w:t xml:space="preserve"> </w:t>
      </w:r>
      <w:proofErr w:type="spellStart"/>
      <w:r w:rsidRPr="001F05DB">
        <w:t>teritoriją</w:t>
      </w:r>
      <w:proofErr w:type="spellEnd"/>
      <w:r w:rsidRPr="001F05DB">
        <w:t xml:space="preserve">.   </w:t>
      </w:r>
    </w:p>
    <w:p w14:paraId="14C05A9F" w14:textId="31F9AF07" w:rsidR="007D7C7C" w:rsidRPr="001F05DB" w:rsidRDefault="007D7C7C" w:rsidP="007D7C7C">
      <w:pPr>
        <w:ind w:firstLine="1134"/>
        <w:jc w:val="both"/>
      </w:pPr>
      <w:proofErr w:type="spellStart"/>
      <w:r w:rsidRPr="001F05DB">
        <w:t>Įgyvendinant</w:t>
      </w:r>
      <w:proofErr w:type="spellEnd"/>
      <w:r w:rsidRPr="001F05DB">
        <w:t xml:space="preserve">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savivaldybės</w:t>
      </w:r>
      <w:proofErr w:type="spellEnd"/>
      <w:r w:rsidRPr="001F05DB">
        <w:t xml:space="preserve"> </w:t>
      </w:r>
      <w:proofErr w:type="spellStart"/>
      <w:r w:rsidRPr="001F05DB">
        <w:t>visuomenės</w:t>
      </w:r>
      <w:proofErr w:type="spellEnd"/>
      <w:r w:rsidRPr="001F05DB">
        <w:t xml:space="preserve"> </w:t>
      </w:r>
      <w:proofErr w:type="spellStart"/>
      <w:r w:rsidRPr="001F05DB">
        <w:t>sveikatos</w:t>
      </w:r>
      <w:proofErr w:type="spellEnd"/>
      <w:r w:rsidRPr="001F05DB">
        <w:t xml:space="preserve"> </w:t>
      </w:r>
      <w:proofErr w:type="spellStart"/>
      <w:r w:rsidRPr="001F05DB">
        <w:t>rėmimo</w:t>
      </w:r>
      <w:proofErr w:type="spellEnd"/>
      <w:r w:rsidRPr="001F05DB">
        <w:t xml:space="preserve"> </w:t>
      </w:r>
      <w:proofErr w:type="spellStart"/>
      <w:r w:rsidRPr="001F05DB">
        <w:t>specialiosios</w:t>
      </w:r>
      <w:proofErr w:type="spellEnd"/>
      <w:r w:rsidRPr="001F05DB">
        <w:t xml:space="preserve"> </w:t>
      </w:r>
      <w:proofErr w:type="spellStart"/>
      <w:r w:rsidRPr="001F05DB">
        <w:t>programos</w:t>
      </w:r>
      <w:proofErr w:type="spellEnd"/>
      <w:r w:rsidRPr="001F05DB">
        <w:t xml:space="preserve"> </w:t>
      </w:r>
      <w:proofErr w:type="spellStart"/>
      <w:r w:rsidRPr="001F05DB">
        <w:t>finansuojamą</w:t>
      </w:r>
      <w:proofErr w:type="spellEnd"/>
      <w:r w:rsidRPr="001F05DB">
        <w:t xml:space="preserve"> </w:t>
      </w:r>
      <w:proofErr w:type="spellStart"/>
      <w:r w:rsidRPr="001F05DB">
        <w:t>priemonę</w:t>
      </w:r>
      <w:proofErr w:type="spellEnd"/>
      <w:r w:rsidRPr="001F05DB">
        <w:t xml:space="preserve"> „</w:t>
      </w:r>
      <w:proofErr w:type="spellStart"/>
      <w:r w:rsidRPr="001F05DB">
        <w:t>Turizmas</w:t>
      </w:r>
      <w:proofErr w:type="spellEnd"/>
      <w:r w:rsidRPr="001F05DB">
        <w:t xml:space="preserve"> – </w:t>
      </w:r>
      <w:proofErr w:type="spellStart"/>
      <w:r w:rsidRPr="001F05DB">
        <w:t>kaip</w:t>
      </w:r>
      <w:proofErr w:type="spellEnd"/>
      <w:r w:rsidRPr="001F05DB">
        <w:t xml:space="preserve"> </w:t>
      </w:r>
      <w:proofErr w:type="spellStart"/>
      <w:r w:rsidRPr="001F05DB">
        <w:t>sveika</w:t>
      </w:r>
      <w:proofErr w:type="spellEnd"/>
      <w:r w:rsidRPr="001F05DB">
        <w:t xml:space="preserve"> </w:t>
      </w:r>
      <w:proofErr w:type="spellStart"/>
      <w:r w:rsidRPr="001F05DB">
        <w:t>alternatyva</w:t>
      </w:r>
      <w:proofErr w:type="spellEnd"/>
      <w:r w:rsidRPr="001F05DB">
        <w:t>“</w:t>
      </w:r>
      <w:r w:rsidR="00473AB0" w:rsidRPr="001F05DB">
        <w:t>,</w:t>
      </w:r>
      <w:r w:rsidRPr="001F05DB">
        <w:t xml:space="preserve"> 2022 </w:t>
      </w:r>
      <w:proofErr w:type="spellStart"/>
      <w:r w:rsidRPr="001F05DB">
        <w:t>metais</w:t>
      </w:r>
      <w:proofErr w:type="spellEnd"/>
      <w:r w:rsidRPr="001F05DB">
        <w:t xml:space="preserve"> </w:t>
      </w:r>
      <w:proofErr w:type="spellStart"/>
      <w:r w:rsidRPr="001F05DB">
        <w:t>buvo</w:t>
      </w:r>
      <w:proofErr w:type="spellEnd"/>
      <w:r w:rsidRPr="001F05DB">
        <w:t xml:space="preserve"> </w:t>
      </w:r>
      <w:proofErr w:type="spellStart"/>
      <w:r w:rsidRPr="001F05DB">
        <w:t>organizuo</w:t>
      </w:r>
      <w:r w:rsidR="00473AB0" w:rsidRPr="001F05DB">
        <w:t>t</w:t>
      </w:r>
      <w:r w:rsidRPr="001F05DB">
        <w:t>i</w:t>
      </w:r>
      <w:proofErr w:type="spellEnd"/>
      <w:r w:rsidRPr="001F05DB">
        <w:t xml:space="preserve"> 8 </w:t>
      </w:r>
      <w:proofErr w:type="spellStart"/>
      <w:r w:rsidRPr="001F05DB">
        <w:t>žygiai</w:t>
      </w:r>
      <w:proofErr w:type="spellEnd"/>
      <w:r w:rsidRPr="001F05DB">
        <w:t xml:space="preserve">, </w:t>
      </w:r>
      <w:proofErr w:type="spellStart"/>
      <w:r w:rsidRPr="001F05DB">
        <w:t>kuriuose</w:t>
      </w:r>
      <w:proofErr w:type="spellEnd"/>
      <w:r w:rsidRPr="001F05DB">
        <w:t xml:space="preserve"> </w:t>
      </w:r>
      <w:proofErr w:type="spellStart"/>
      <w:r w:rsidRPr="001F05DB">
        <w:t>dalyvavo</w:t>
      </w:r>
      <w:proofErr w:type="spellEnd"/>
      <w:r w:rsidRPr="001F05DB">
        <w:t xml:space="preserve"> </w:t>
      </w:r>
      <w:proofErr w:type="spellStart"/>
      <w:r w:rsidR="005077F5" w:rsidRPr="001F05DB">
        <w:t>daugiau</w:t>
      </w:r>
      <w:proofErr w:type="spellEnd"/>
      <w:r w:rsidR="005077F5" w:rsidRPr="001F05DB">
        <w:t xml:space="preserve"> </w:t>
      </w:r>
      <w:proofErr w:type="spellStart"/>
      <w:r w:rsidR="005077F5" w:rsidRPr="001F05DB">
        <w:t>kaip</w:t>
      </w:r>
      <w:proofErr w:type="spellEnd"/>
      <w:r w:rsidRPr="001F05DB">
        <w:t xml:space="preserve"> 160 </w:t>
      </w:r>
      <w:proofErr w:type="spellStart"/>
      <w:r w:rsidRPr="001F05DB">
        <w:t>dalyvių</w:t>
      </w:r>
      <w:proofErr w:type="spellEnd"/>
      <w:r w:rsidRPr="001F05DB">
        <w:t xml:space="preserve">. </w:t>
      </w:r>
    </w:p>
    <w:p w14:paraId="32614095" w14:textId="63A2D50F" w:rsidR="007D7C7C" w:rsidRPr="001F05DB" w:rsidRDefault="007D7C7C" w:rsidP="007D7C7C">
      <w:pPr>
        <w:ind w:firstLine="1134"/>
        <w:jc w:val="both"/>
      </w:pPr>
      <w:r w:rsidRPr="001F05DB">
        <w:t xml:space="preserve">2022 </w:t>
      </w:r>
      <w:proofErr w:type="spellStart"/>
      <w:r w:rsidRPr="001F05DB">
        <w:t>metai</w:t>
      </w:r>
      <w:proofErr w:type="spellEnd"/>
      <w:r w:rsidRPr="001F05DB">
        <w:t xml:space="preserve"> </w:t>
      </w:r>
      <w:proofErr w:type="spellStart"/>
      <w:r w:rsidRPr="001F05DB">
        <w:t>pirmieji</w:t>
      </w:r>
      <w:proofErr w:type="spellEnd"/>
      <w:r w:rsidRPr="001F05DB">
        <w:t xml:space="preserve"> po </w:t>
      </w:r>
      <w:proofErr w:type="spellStart"/>
      <w:r w:rsidR="00473AB0" w:rsidRPr="001F05DB">
        <w:t>p</w:t>
      </w:r>
      <w:r w:rsidRPr="001F05DB">
        <w:t>andemi</w:t>
      </w:r>
      <w:r w:rsidR="00473AB0" w:rsidRPr="001F05DB">
        <w:t>j</w:t>
      </w:r>
      <w:r w:rsidRPr="001F05DB">
        <w:t>os</w:t>
      </w:r>
      <w:proofErr w:type="spellEnd"/>
      <w:r w:rsidRPr="001F05DB">
        <w:t>, k</w:t>
      </w:r>
      <w:r w:rsidR="00473AB0" w:rsidRPr="001F05DB">
        <w:t xml:space="preserve">ai </w:t>
      </w:r>
      <w:proofErr w:type="spellStart"/>
      <w:r w:rsidRPr="001F05DB">
        <w:t>Ignalinos</w:t>
      </w:r>
      <w:proofErr w:type="spellEnd"/>
      <w:r w:rsidRPr="001F05DB">
        <w:t xml:space="preserve"> </w:t>
      </w:r>
      <w:proofErr w:type="spellStart"/>
      <w:r w:rsidRPr="001F05DB">
        <w:t>rajono</w:t>
      </w:r>
      <w:proofErr w:type="spellEnd"/>
      <w:r w:rsidRPr="001F05DB">
        <w:t xml:space="preserve"> </w:t>
      </w:r>
      <w:proofErr w:type="spellStart"/>
      <w:r w:rsidRPr="001F05DB">
        <w:t>turizmo</w:t>
      </w:r>
      <w:proofErr w:type="spellEnd"/>
      <w:r w:rsidRPr="001F05DB">
        <w:t xml:space="preserve"> </w:t>
      </w:r>
      <w:proofErr w:type="spellStart"/>
      <w:r w:rsidR="00473AB0" w:rsidRPr="001F05DB">
        <w:t>informacijos</w:t>
      </w:r>
      <w:proofErr w:type="spellEnd"/>
      <w:r w:rsidR="00473AB0" w:rsidRPr="001F05DB">
        <w:t xml:space="preserve"> </w:t>
      </w:r>
      <w:proofErr w:type="spellStart"/>
      <w:r w:rsidR="00473AB0" w:rsidRPr="001F05DB">
        <w:t>centro</w:t>
      </w:r>
      <w:proofErr w:type="spellEnd"/>
      <w:r w:rsidR="00473AB0" w:rsidRPr="001F05DB">
        <w:t xml:space="preserve"> </w:t>
      </w:r>
      <w:proofErr w:type="spellStart"/>
      <w:r w:rsidRPr="001F05DB">
        <w:t>lankytojų</w:t>
      </w:r>
      <w:proofErr w:type="spellEnd"/>
      <w:r w:rsidRPr="001F05DB">
        <w:t xml:space="preserve"> </w:t>
      </w:r>
      <w:proofErr w:type="spellStart"/>
      <w:r w:rsidRPr="001F05DB">
        <w:t>centras</w:t>
      </w:r>
      <w:proofErr w:type="spellEnd"/>
      <w:r w:rsidRPr="001F05DB">
        <w:t xml:space="preserve"> </w:t>
      </w:r>
      <w:proofErr w:type="spellStart"/>
      <w:r w:rsidRPr="001F05DB">
        <w:t>dirbo</w:t>
      </w:r>
      <w:proofErr w:type="spellEnd"/>
      <w:r w:rsidRPr="001F05DB">
        <w:t xml:space="preserve"> </w:t>
      </w:r>
      <w:proofErr w:type="spellStart"/>
      <w:r w:rsidRPr="001F05DB">
        <w:t>ir</w:t>
      </w:r>
      <w:proofErr w:type="spellEnd"/>
      <w:r w:rsidRPr="001F05DB">
        <w:t xml:space="preserve"> </w:t>
      </w:r>
      <w:proofErr w:type="spellStart"/>
      <w:r w:rsidRPr="001F05DB">
        <w:t>aptarnavo</w:t>
      </w:r>
      <w:proofErr w:type="spellEnd"/>
      <w:r w:rsidRPr="001F05DB">
        <w:t xml:space="preserve"> </w:t>
      </w:r>
      <w:proofErr w:type="spellStart"/>
      <w:r w:rsidR="00473AB0" w:rsidRPr="001F05DB">
        <w:t>interesantus</w:t>
      </w:r>
      <w:proofErr w:type="spellEnd"/>
      <w:r w:rsidRPr="001F05DB">
        <w:t xml:space="preserve"> </w:t>
      </w:r>
      <w:proofErr w:type="spellStart"/>
      <w:r w:rsidRPr="001F05DB">
        <w:t>ištisus</w:t>
      </w:r>
      <w:proofErr w:type="spellEnd"/>
      <w:r w:rsidRPr="001F05DB">
        <w:t xml:space="preserve"> </w:t>
      </w:r>
      <w:proofErr w:type="spellStart"/>
      <w:r w:rsidRPr="001F05DB">
        <w:t>metus</w:t>
      </w:r>
      <w:proofErr w:type="spellEnd"/>
      <w:r w:rsidRPr="001F05DB">
        <w:t xml:space="preserve">. Nuo </w:t>
      </w:r>
      <w:proofErr w:type="spellStart"/>
      <w:r w:rsidRPr="001F05DB">
        <w:t>gegužės</w:t>
      </w:r>
      <w:proofErr w:type="spellEnd"/>
      <w:r w:rsidRPr="001F05DB">
        <w:t xml:space="preserve"> 10 d. </w:t>
      </w:r>
      <w:proofErr w:type="spellStart"/>
      <w:r w:rsidRPr="001F05DB">
        <w:t>turistai</w:t>
      </w:r>
      <w:proofErr w:type="spellEnd"/>
      <w:r w:rsidRPr="001F05DB">
        <w:t xml:space="preserve"> </w:t>
      </w:r>
      <w:proofErr w:type="spellStart"/>
      <w:r w:rsidRPr="001F05DB">
        <w:t>ir</w:t>
      </w:r>
      <w:proofErr w:type="spellEnd"/>
      <w:r w:rsidRPr="001F05DB">
        <w:t xml:space="preserve"> </w:t>
      </w:r>
      <w:proofErr w:type="spellStart"/>
      <w:r w:rsidRPr="001F05DB">
        <w:t>miesto</w:t>
      </w:r>
      <w:proofErr w:type="spellEnd"/>
      <w:r w:rsidRPr="001F05DB">
        <w:t xml:space="preserve"> </w:t>
      </w:r>
      <w:proofErr w:type="spellStart"/>
      <w:r w:rsidRPr="001F05DB">
        <w:t>gyventojai</w:t>
      </w:r>
      <w:proofErr w:type="spellEnd"/>
      <w:r w:rsidRPr="001F05DB">
        <w:t xml:space="preserve"> </w:t>
      </w:r>
      <w:proofErr w:type="spellStart"/>
      <w:r w:rsidRPr="001F05DB">
        <w:t>buvo</w:t>
      </w:r>
      <w:proofErr w:type="spellEnd"/>
      <w:r w:rsidRPr="001F05DB">
        <w:t xml:space="preserve"> </w:t>
      </w:r>
      <w:proofErr w:type="spellStart"/>
      <w:r w:rsidRPr="001F05DB">
        <w:t>aptarnaujami</w:t>
      </w:r>
      <w:proofErr w:type="spellEnd"/>
      <w:r w:rsidRPr="001F05DB">
        <w:t xml:space="preserve"> </w:t>
      </w:r>
      <w:proofErr w:type="spellStart"/>
      <w:r w:rsidRPr="001F05DB">
        <w:t>dviejuose</w:t>
      </w:r>
      <w:proofErr w:type="spellEnd"/>
      <w:r w:rsidRPr="001F05DB">
        <w:t xml:space="preserve"> </w:t>
      </w:r>
      <w:proofErr w:type="spellStart"/>
      <w:r w:rsidRPr="001F05DB">
        <w:t>turizmo</w:t>
      </w:r>
      <w:proofErr w:type="spellEnd"/>
      <w:r w:rsidRPr="001F05DB">
        <w:t xml:space="preserve"> </w:t>
      </w:r>
      <w:proofErr w:type="spellStart"/>
      <w:r w:rsidRPr="001F05DB">
        <w:t>centruose</w:t>
      </w:r>
      <w:proofErr w:type="spellEnd"/>
      <w:r w:rsidRPr="001F05DB">
        <w:t xml:space="preserve"> (</w:t>
      </w:r>
      <w:proofErr w:type="spellStart"/>
      <w:r w:rsidRPr="001F05DB">
        <w:t>Ateities</w:t>
      </w:r>
      <w:proofErr w:type="spellEnd"/>
      <w:r w:rsidRPr="001F05DB">
        <w:t xml:space="preserve"> g. 23 </w:t>
      </w:r>
      <w:proofErr w:type="spellStart"/>
      <w:r w:rsidRPr="001F05DB">
        <w:t>ir</w:t>
      </w:r>
      <w:proofErr w:type="spellEnd"/>
      <w:r w:rsidRPr="001F05DB">
        <w:t xml:space="preserve"> </w:t>
      </w:r>
      <w:proofErr w:type="spellStart"/>
      <w:r w:rsidRPr="001F05DB">
        <w:t>Geležinkelio</w:t>
      </w:r>
      <w:proofErr w:type="spellEnd"/>
      <w:r w:rsidRPr="001F05DB">
        <w:t xml:space="preserve"> g. 8). </w:t>
      </w:r>
      <w:proofErr w:type="spellStart"/>
      <w:r w:rsidRPr="001F05DB">
        <w:t>Pirmųjų</w:t>
      </w:r>
      <w:proofErr w:type="spellEnd"/>
      <w:r w:rsidRPr="001F05DB">
        <w:t xml:space="preserve"> </w:t>
      </w:r>
      <w:proofErr w:type="spellStart"/>
      <w:r w:rsidRPr="001F05DB">
        <w:t>užsienio</w:t>
      </w:r>
      <w:proofErr w:type="spellEnd"/>
      <w:r w:rsidRPr="001F05DB">
        <w:t xml:space="preserve"> </w:t>
      </w:r>
      <w:proofErr w:type="spellStart"/>
      <w:r w:rsidRPr="001F05DB">
        <w:t>turistų</w:t>
      </w:r>
      <w:proofErr w:type="spellEnd"/>
      <w:r w:rsidRPr="001F05DB">
        <w:t xml:space="preserve"> </w:t>
      </w:r>
      <w:proofErr w:type="spellStart"/>
      <w:r w:rsidRPr="001F05DB">
        <w:t>buvo</w:t>
      </w:r>
      <w:proofErr w:type="spellEnd"/>
      <w:r w:rsidRPr="001F05DB">
        <w:t xml:space="preserve"> </w:t>
      </w:r>
      <w:proofErr w:type="spellStart"/>
      <w:r w:rsidRPr="001F05DB">
        <w:t>sulaukta</w:t>
      </w:r>
      <w:proofErr w:type="spellEnd"/>
      <w:r w:rsidRPr="001F05DB">
        <w:t xml:space="preserve"> </w:t>
      </w:r>
      <w:proofErr w:type="spellStart"/>
      <w:r w:rsidRPr="001F05DB">
        <w:t>jau</w:t>
      </w:r>
      <w:proofErr w:type="spellEnd"/>
      <w:r w:rsidRPr="001F05DB">
        <w:t xml:space="preserve"> </w:t>
      </w:r>
      <w:proofErr w:type="spellStart"/>
      <w:r w:rsidRPr="001F05DB">
        <w:t>vasario</w:t>
      </w:r>
      <w:proofErr w:type="spellEnd"/>
      <w:r w:rsidRPr="001F05DB">
        <w:t xml:space="preserve"> </w:t>
      </w:r>
      <w:proofErr w:type="spellStart"/>
      <w:r w:rsidRPr="001F05DB">
        <w:t>mėnesį</w:t>
      </w:r>
      <w:proofErr w:type="spellEnd"/>
      <w:r w:rsidR="00473AB0" w:rsidRPr="001F05DB">
        <w:t xml:space="preserve">, </w:t>
      </w:r>
      <w:proofErr w:type="spellStart"/>
      <w:r w:rsidR="00473AB0" w:rsidRPr="001F05DB">
        <w:t>atvyko</w:t>
      </w:r>
      <w:proofErr w:type="spellEnd"/>
      <w:r w:rsidR="00473AB0" w:rsidRPr="001F05DB">
        <w:t xml:space="preserve"> </w:t>
      </w:r>
      <w:proofErr w:type="spellStart"/>
      <w:r w:rsidR="00473AB0" w:rsidRPr="001F05DB">
        <w:t>svečių</w:t>
      </w:r>
      <w:proofErr w:type="spellEnd"/>
      <w:r w:rsidR="00473AB0" w:rsidRPr="001F05DB">
        <w:t xml:space="preserve"> net </w:t>
      </w:r>
      <w:proofErr w:type="spellStart"/>
      <w:r w:rsidR="00473AB0" w:rsidRPr="001F05DB">
        <w:t>iš</w:t>
      </w:r>
      <w:proofErr w:type="spellEnd"/>
      <w:r w:rsidR="00473AB0" w:rsidRPr="001F05DB">
        <w:t xml:space="preserve"> </w:t>
      </w:r>
      <w:proofErr w:type="spellStart"/>
      <w:r w:rsidRPr="001F05DB">
        <w:t>Jungtinių</w:t>
      </w:r>
      <w:proofErr w:type="spellEnd"/>
      <w:r w:rsidRPr="001F05DB">
        <w:t xml:space="preserve"> </w:t>
      </w:r>
      <w:proofErr w:type="spellStart"/>
      <w:r w:rsidRPr="001F05DB">
        <w:t>Amerikos</w:t>
      </w:r>
      <w:proofErr w:type="spellEnd"/>
      <w:r w:rsidRPr="001F05DB">
        <w:t xml:space="preserve"> </w:t>
      </w:r>
      <w:proofErr w:type="spellStart"/>
      <w:r w:rsidRPr="001F05DB">
        <w:t>Valstijų</w:t>
      </w:r>
      <w:proofErr w:type="spellEnd"/>
      <w:r w:rsidRPr="001F05DB">
        <w:t xml:space="preserve">.  Per 2022 </w:t>
      </w:r>
      <w:proofErr w:type="spellStart"/>
      <w:r w:rsidRPr="001F05DB">
        <w:t>metus</w:t>
      </w:r>
      <w:proofErr w:type="spellEnd"/>
      <w:r w:rsidRPr="001F05DB">
        <w:t xml:space="preserve"> </w:t>
      </w:r>
      <w:proofErr w:type="spellStart"/>
      <w:r w:rsidRPr="001F05DB">
        <w:t>lankytojų</w:t>
      </w:r>
      <w:proofErr w:type="spellEnd"/>
      <w:r w:rsidRPr="001F05DB">
        <w:t xml:space="preserve"> </w:t>
      </w:r>
      <w:proofErr w:type="spellStart"/>
      <w:r w:rsidRPr="001F05DB">
        <w:t>centrą</w:t>
      </w:r>
      <w:proofErr w:type="spellEnd"/>
      <w:r w:rsidRPr="001F05DB">
        <w:t xml:space="preserve"> (</w:t>
      </w:r>
      <w:proofErr w:type="spellStart"/>
      <w:r w:rsidRPr="001F05DB">
        <w:t>tiek</w:t>
      </w:r>
      <w:proofErr w:type="spellEnd"/>
      <w:r w:rsidRPr="001F05DB">
        <w:t xml:space="preserve"> </w:t>
      </w:r>
      <w:proofErr w:type="spellStart"/>
      <w:r w:rsidRPr="001F05DB">
        <w:t>Ateities</w:t>
      </w:r>
      <w:proofErr w:type="spellEnd"/>
      <w:r w:rsidRPr="001F05DB">
        <w:t xml:space="preserve"> g. 23, </w:t>
      </w:r>
      <w:proofErr w:type="spellStart"/>
      <w:r w:rsidRPr="001F05DB">
        <w:t>tiek</w:t>
      </w:r>
      <w:proofErr w:type="spellEnd"/>
      <w:r w:rsidRPr="001F05DB">
        <w:t xml:space="preserve"> </w:t>
      </w:r>
      <w:proofErr w:type="spellStart"/>
      <w:r w:rsidRPr="001F05DB">
        <w:t>Geležinkelio</w:t>
      </w:r>
      <w:proofErr w:type="spellEnd"/>
      <w:r w:rsidRPr="001F05DB">
        <w:t xml:space="preserve"> g. 8) </w:t>
      </w:r>
      <w:proofErr w:type="spellStart"/>
      <w:r w:rsidRPr="001F05DB">
        <w:t>aplankė</w:t>
      </w:r>
      <w:proofErr w:type="spellEnd"/>
      <w:r w:rsidRPr="001F05DB">
        <w:t xml:space="preserve"> 2183 </w:t>
      </w:r>
      <w:proofErr w:type="spellStart"/>
      <w:r w:rsidRPr="001F05DB">
        <w:t>lankytojai</w:t>
      </w:r>
      <w:proofErr w:type="spellEnd"/>
      <w:r w:rsidRPr="001F05DB">
        <w:t xml:space="preserve">. </w:t>
      </w:r>
      <w:proofErr w:type="spellStart"/>
      <w:r w:rsidRPr="001F05DB">
        <w:t>Palyginti</w:t>
      </w:r>
      <w:proofErr w:type="spellEnd"/>
      <w:r w:rsidRPr="001F05DB">
        <w:t xml:space="preserve"> </w:t>
      </w:r>
      <w:proofErr w:type="spellStart"/>
      <w:r w:rsidRPr="001F05DB">
        <w:t>su</w:t>
      </w:r>
      <w:proofErr w:type="spellEnd"/>
      <w:r w:rsidRPr="001F05DB">
        <w:t xml:space="preserve"> 2021 </w:t>
      </w:r>
      <w:proofErr w:type="spellStart"/>
      <w:r w:rsidRPr="001F05DB">
        <w:t>metais</w:t>
      </w:r>
      <w:proofErr w:type="spellEnd"/>
      <w:r w:rsidRPr="001F05DB">
        <w:t xml:space="preserve">, </w:t>
      </w:r>
      <w:proofErr w:type="spellStart"/>
      <w:r w:rsidRPr="001F05DB">
        <w:t>lankytojų</w:t>
      </w:r>
      <w:proofErr w:type="spellEnd"/>
      <w:r w:rsidRPr="001F05DB">
        <w:t xml:space="preserve"> </w:t>
      </w:r>
      <w:proofErr w:type="spellStart"/>
      <w:r w:rsidRPr="001F05DB">
        <w:t>buvo</w:t>
      </w:r>
      <w:proofErr w:type="spellEnd"/>
      <w:r w:rsidRPr="001F05DB">
        <w:t xml:space="preserve"> </w:t>
      </w:r>
      <w:proofErr w:type="spellStart"/>
      <w:r w:rsidRPr="001F05DB">
        <w:t>sulaukta</w:t>
      </w:r>
      <w:proofErr w:type="spellEnd"/>
      <w:r w:rsidRPr="001F05DB">
        <w:t xml:space="preserve"> </w:t>
      </w:r>
      <w:proofErr w:type="spellStart"/>
      <w:r w:rsidRPr="001F05DB">
        <w:t>mažiau</w:t>
      </w:r>
      <w:proofErr w:type="spellEnd"/>
      <w:r w:rsidRPr="001F05DB">
        <w:t xml:space="preserve"> (-49 lank.). </w:t>
      </w:r>
      <w:proofErr w:type="spellStart"/>
      <w:r w:rsidR="00A10BD5" w:rsidRPr="001F05DB">
        <w:t>T</w:t>
      </w:r>
      <w:r w:rsidRPr="001F05DB">
        <w:t>uristų</w:t>
      </w:r>
      <w:proofErr w:type="spellEnd"/>
      <w:r w:rsidRPr="001F05DB">
        <w:t xml:space="preserve"> </w:t>
      </w:r>
      <w:proofErr w:type="spellStart"/>
      <w:r w:rsidRPr="001F05DB">
        <w:t>skaičiaus</w:t>
      </w:r>
      <w:proofErr w:type="spellEnd"/>
      <w:r w:rsidRPr="001F05DB">
        <w:t xml:space="preserve"> </w:t>
      </w:r>
      <w:proofErr w:type="spellStart"/>
      <w:r w:rsidR="00A10BD5" w:rsidRPr="001F05DB">
        <w:t>mažėjimą</w:t>
      </w:r>
      <w:proofErr w:type="spellEnd"/>
      <w:r w:rsidR="00A10BD5" w:rsidRPr="001F05DB">
        <w:t xml:space="preserve"> </w:t>
      </w:r>
      <w:proofErr w:type="spellStart"/>
      <w:r w:rsidR="00A10BD5" w:rsidRPr="001F05DB">
        <w:t>lė</w:t>
      </w:r>
      <w:r w:rsidR="00765270">
        <w:t>m</w:t>
      </w:r>
      <w:r w:rsidR="00A10BD5" w:rsidRPr="001F05DB">
        <w:t>ė</w:t>
      </w:r>
      <w:proofErr w:type="spellEnd"/>
      <w:r w:rsidR="00A10BD5" w:rsidRPr="001F05DB">
        <w:t xml:space="preserve"> </w:t>
      </w:r>
      <w:proofErr w:type="spellStart"/>
      <w:r w:rsidRPr="001F05DB">
        <w:t>ir</w:t>
      </w:r>
      <w:proofErr w:type="spellEnd"/>
      <w:r w:rsidRPr="001F05DB">
        <w:t xml:space="preserve"> </w:t>
      </w:r>
      <w:proofErr w:type="spellStart"/>
      <w:r w:rsidRPr="001F05DB">
        <w:t>vasario</w:t>
      </w:r>
      <w:proofErr w:type="spellEnd"/>
      <w:r w:rsidRPr="001F05DB">
        <w:t xml:space="preserve"> </w:t>
      </w:r>
      <w:proofErr w:type="spellStart"/>
      <w:r w:rsidRPr="001F05DB">
        <w:t>mėnesį</w:t>
      </w:r>
      <w:proofErr w:type="spellEnd"/>
      <w:r w:rsidRPr="001F05DB">
        <w:t xml:space="preserve"> </w:t>
      </w:r>
      <w:proofErr w:type="spellStart"/>
      <w:r w:rsidRPr="001F05DB">
        <w:t>prasidėję</w:t>
      </w:r>
      <w:r w:rsidR="00A10BD5" w:rsidRPr="001F05DB">
        <w:t>s</w:t>
      </w:r>
      <w:proofErr w:type="spellEnd"/>
      <w:r w:rsidRPr="001F05DB">
        <w:t xml:space="preserve"> kar</w:t>
      </w:r>
      <w:r w:rsidR="00A10BD5" w:rsidRPr="001F05DB">
        <w:t xml:space="preserve">as </w:t>
      </w:r>
      <w:proofErr w:type="spellStart"/>
      <w:r w:rsidR="00A10BD5" w:rsidRPr="001F05DB">
        <w:t>Ukrainoje</w:t>
      </w:r>
      <w:proofErr w:type="spellEnd"/>
      <w:r w:rsidR="00A10BD5" w:rsidRPr="001F05DB">
        <w:t>.</w:t>
      </w:r>
      <w:r w:rsidRPr="001F05DB">
        <w:t xml:space="preserve"> 2022 </w:t>
      </w:r>
      <w:proofErr w:type="spellStart"/>
      <w:r w:rsidRPr="001F05DB">
        <w:t>metais</w:t>
      </w:r>
      <w:proofErr w:type="spellEnd"/>
      <w:r w:rsidRPr="001F05DB">
        <w:t xml:space="preserve"> 89 proc. </w:t>
      </w:r>
      <w:proofErr w:type="spellStart"/>
      <w:r w:rsidRPr="001F05DB">
        <w:t>visų</w:t>
      </w:r>
      <w:proofErr w:type="spellEnd"/>
      <w:r w:rsidRPr="001F05DB">
        <w:t xml:space="preserve"> </w:t>
      </w:r>
      <w:proofErr w:type="spellStart"/>
      <w:r w:rsidRPr="001F05DB">
        <w:t>lankytojų</w:t>
      </w:r>
      <w:proofErr w:type="spellEnd"/>
      <w:r w:rsidRPr="001F05DB">
        <w:t xml:space="preserve"> </w:t>
      </w:r>
      <w:proofErr w:type="spellStart"/>
      <w:r w:rsidRPr="001F05DB">
        <w:t>sudarė</w:t>
      </w:r>
      <w:proofErr w:type="spellEnd"/>
      <w:r w:rsidRPr="001F05DB">
        <w:t xml:space="preserve"> </w:t>
      </w:r>
      <w:proofErr w:type="spellStart"/>
      <w:r w:rsidRPr="001F05DB">
        <w:t>lietuviai</w:t>
      </w:r>
      <w:proofErr w:type="spellEnd"/>
      <w:r w:rsidRPr="001F05DB">
        <w:t xml:space="preserve"> </w:t>
      </w:r>
      <w:proofErr w:type="spellStart"/>
      <w:r w:rsidRPr="001F05DB">
        <w:t>ir</w:t>
      </w:r>
      <w:proofErr w:type="spellEnd"/>
      <w:r w:rsidRPr="001F05DB">
        <w:t xml:space="preserve"> 11 proc. – </w:t>
      </w:r>
      <w:proofErr w:type="spellStart"/>
      <w:r w:rsidRPr="001F05DB">
        <w:t>užsienio</w:t>
      </w:r>
      <w:proofErr w:type="spellEnd"/>
      <w:r w:rsidRPr="001F05DB">
        <w:t xml:space="preserve"> </w:t>
      </w:r>
      <w:proofErr w:type="spellStart"/>
      <w:r w:rsidRPr="001F05DB">
        <w:t>turistai</w:t>
      </w:r>
      <w:proofErr w:type="spellEnd"/>
      <w:r w:rsidRPr="001F05DB">
        <w:t xml:space="preserve">. </w:t>
      </w:r>
      <w:proofErr w:type="spellStart"/>
      <w:r w:rsidRPr="001F05DB">
        <w:t>Palygin</w:t>
      </w:r>
      <w:r w:rsidR="00A10BD5" w:rsidRPr="001F05DB">
        <w:t>ti</w:t>
      </w:r>
      <w:proofErr w:type="spellEnd"/>
      <w:r w:rsidRPr="001F05DB">
        <w:t xml:space="preserve"> su 2021 m., </w:t>
      </w:r>
      <w:proofErr w:type="spellStart"/>
      <w:r w:rsidRPr="001F05DB">
        <w:t>matomas</w:t>
      </w:r>
      <w:proofErr w:type="spellEnd"/>
      <w:r w:rsidRPr="001F05DB">
        <w:t xml:space="preserve"> </w:t>
      </w:r>
      <w:proofErr w:type="spellStart"/>
      <w:r w:rsidRPr="001F05DB">
        <w:t>nežymus</w:t>
      </w:r>
      <w:proofErr w:type="spellEnd"/>
      <w:r w:rsidR="00A10BD5" w:rsidRPr="001F05DB">
        <w:t xml:space="preserve"> </w:t>
      </w:r>
      <w:proofErr w:type="spellStart"/>
      <w:r w:rsidRPr="001F05DB">
        <w:t>užsienio</w:t>
      </w:r>
      <w:proofErr w:type="spellEnd"/>
      <w:r w:rsidRPr="001F05DB">
        <w:t xml:space="preserve"> </w:t>
      </w:r>
      <w:proofErr w:type="spellStart"/>
      <w:r w:rsidRPr="001F05DB">
        <w:t>turistų</w:t>
      </w:r>
      <w:proofErr w:type="spellEnd"/>
      <w:r w:rsidRPr="001F05DB">
        <w:t xml:space="preserve"> </w:t>
      </w:r>
      <w:proofErr w:type="spellStart"/>
      <w:r w:rsidRPr="001F05DB">
        <w:t>skaičiaus</w:t>
      </w:r>
      <w:proofErr w:type="spellEnd"/>
      <w:r w:rsidRPr="001F05DB">
        <w:t xml:space="preserve"> </w:t>
      </w:r>
      <w:proofErr w:type="spellStart"/>
      <w:r w:rsidRPr="001F05DB">
        <w:t>didėjimas</w:t>
      </w:r>
      <w:proofErr w:type="spellEnd"/>
      <w:r w:rsidRPr="001F05DB">
        <w:t xml:space="preserve">. Kaip </w:t>
      </w:r>
      <w:proofErr w:type="spellStart"/>
      <w:r w:rsidRPr="001F05DB">
        <w:t>ir</w:t>
      </w:r>
      <w:proofErr w:type="spellEnd"/>
      <w:r w:rsidRPr="001F05DB">
        <w:t xml:space="preserve"> </w:t>
      </w:r>
      <w:proofErr w:type="spellStart"/>
      <w:r w:rsidRPr="001F05DB">
        <w:t>ankstesniais</w:t>
      </w:r>
      <w:proofErr w:type="spellEnd"/>
      <w:r w:rsidRPr="001F05DB">
        <w:t xml:space="preserve"> </w:t>
      </w:r>
      <w:proofErr w:type="spellStart"/>
      <w:r w:rsidRPr="001F05DB">
        <w:t>metais</w:t>
      </w:r>
      <w:proofErr w:type="spellEnd"/>
      <w:r w:rsidRPr="001F05DB">
        <w:t xml:space="preserve">, </w:t>
      </w:r>
      <w:proofErr w:type="spellStart"/>
      <w:r w:rsidRPr="001F05DB">
        <w:t>Ignalinos</w:t>
      </w:r>
      <w:proofErr w:type="spellEnd"/>
      <w:r w:rsidRPr="001F05DB">
        <w:t xml:space="preserve"> </w:t>
      </w:r>
      <w:proofErr w:type="spellStart"/>
      <w:r w:rsidRPr="001F05DB">
        <w:t>kraštas</w:t>
      </w:r>
      <w:proofErr w:type="spellEnd"/>
      <w:r w:rsidRPr="001F05DB">
        <w:t xml:space="preserve"> </w:t>
      </w:r>
      <w:proofErr w:type="spellStart"/>
      <w:r w:rsidRPr="001F05DB">
        <w:t>patraukliausias</w:t>
      </w:r>
      <w:proofErr w:type="spellEnd"/>
      <w:r w:rsidRPr="001F05DB">
        <w:t xml:space="preserve"> </w:t>
      </w:r>
      <w:proofErr w:type="spellStart"/>
      <w:r w:rsidRPr="001F05DB">
        <w:t>buvo</w:t>
      </w:r>
      <w:proofErr w:type="spellEnd"/>
      <w:r w:rsidRPr="001F05DB">
        <w:t xml:space="preserve"> </w:t>
      </w:r>
      <w:proofErr w:type="spellStart"/>
      <w:r w:rsidRPr="001F05DB">
        <w:t>turistams</w:t>
      </w:r>
      <w:proofErr w:type="spellEnd"/>
      <w:r w:rsidRPr="001F05DB">
        <w:t xml:space="preserve"> </w:t>
      </w:r>
      <w:proofErr w:type="spellStart"/>
      <w:r w:rsidRPr="001F05DB">
        <w:t>iš</w:t>
      </w:r>
      <w:proofErr w:type="spellEnd"/>
      <w:r w:rsidRPr="001F05DB">
        <w:t xml:space="preserve"> </w:t>
      </w:r>
      <w:proofErr w:type="spellStart"/>
      <w:r w:rsidRPr="001F05DB">
        <w:t>Vokietijos</w:t>
      </w:r>
      <w:proofErr w:type="spellEnd"/>
      <w:r w:rsidRPr="001F05DB">
        <w:t xml:space="preserve"> (28 proc.). Nuo 2021 </w:t>
      </w:r>
      <w:proofErr w:type="spellStart"/>
      <w:r w:rsidRPr="001F05DB">
        <w:t>metų</w:t>
      </w:r>
      <w:proofErr w:type="spellEnd"/>
      <w:r w:rsidRPr="001F05DB">
        <w:t xml:space="preserve"> 2 proc. </w:t>
      </w:r>
      <w:proofErr w:type="spellStart"/>
      <w:r w:rsidRPr="001F05DB">
        <w:t>padidėjo</w:t>
      </w:r>
      <w:proofErr w:type="spellEnd"/>
      <w:r w:rsidRPr="001F05DB">
        <w:t xml:space="preserve"> </w:t>
      </w:r>
      <w:proofErr w:type="spellStart"/>
      <w:r w:rsidRPr="001F05DB">
        <w:t>turistų</w:t>
      </w:r>
      <w:proofErr w:type="spellEnd"/>
      <w:r w:rsidRPr="001F05DB">
        <w:t xml:space="preserve"> </w:t>
      </w:r>
      <w:proofErr w:type="spellStart"/>
      <w:r w:rsidRPr="001F05DB">
        <w:t>iš</w:t>
      </w:r>
      <w:proofErr w:type="spellEnd"/>
      <w:r w:rsidRPr="001F05DB">
        <w:t xml:space="preserve"> </w:t>
      </w:r>
      <w:proofErr w:type="spellStart"/>
      <w:r w:rsidRPr="001F05DB">
        <w:t>Prancūzijos</w:t>
      </w:r>
      <w:proofErr w:type="spellEnd"/>
      <w:r w:rsidRPr="001F05DB">
        <w:t xml:space="preserve"> </w:t>
      </w:r>
      <w:proofErr w:type="spellStart"/>
      <w:r w:rsidRPr="001F05DB">
        <w:t>skaičius</w:t>
      </w:r>
      <w:proofErr w:type="spellEnd"/>
      <w:r w:rsidRPr="001F05DB">
        <w:t xml:space="preserve"> (12 proc.). </w:t>
      </w:r>
      <w:proofErr w:type="spellStart"/>
      <w:r w:rsidR="00C32D61">
        <w:t>S</w:t>
      </w:r>
      <w:r w:rsidR="00A10BD5" w:rsidRPr="001F05DB">
        <w:t>ulaukta</w:t>
      </w:r>
      <w:proofErr w:type="spellEnd"/>
      <w:r w:rsidR="00A10BD5" w:rsidRPr="001F05DB">
        <w:t xml:space="preserve"> </w:t>
      </w:r>
      <w:proofErr w:type="spellStart"/>
      <w:r w:rsidR="00A10BD5" w:rsidRPr="001F05DB">
        <w:t>nemažai</w:t>
      </w:r>
      <w:proofErr w:type="spellEnd"/>
      <w:r w:rsidR="00A10BD5" w:rsidRPr="001F05DB">
        <w:t xml:space="preserve"> </w:t>
      </w:r>
      <w:proofErr w:type="spellStart"/>
      <w:r w:rsidR="00A10BD5" w:rsidRPr="001F05DB">
        <w:t>turistų</w:t>
      </w:r>
      <w:proofErr w:type="spellEnd"/>
      <w:r w:rsidR="00A10BD5" w:rsidRPr="001F05DB">
        <w:t xml:space="preserve"> </w:t>
      </w:r>
      <w:proofErr w:type="spellStart"/>
      <w:r w:rsidRPr="001F05DB">
        <w:t>iš</w:t>
      </w:r>
      <w:proofErr w:type="spellEnd"/>
      <w:r w:rsidRPr="001F05DB">
        <w:t xml:space="preserve"> </w:t>
      </w:r>
      <w:proofErr w:type="spellStart"/>
      <w:r w:rsidRPr="001F05DB">
        <w:t>kaimyninės</w:t>
      </w:r>
      <w:proofErr w:type="spellEnd"/>
      <w:r w:rsidRPr="001F05DB">
        <w:t xml:space="preserve"> </w:t>
      </w:r>
      <w:proofErr w:type="spellStart"/>
      <w:r w:rsidRPr="001F05DB">
        <w:t>Latvijos</w:t>
      </w:r>
      <w:proofErr w:type="spellEnd"/>
      <w:r w:rsidRPr="001F05DB">
        <w:t xml:space="preserve"> (11 proc.), </w:t>
      </w:r>
      <w:proofErr w:type="spellStart"/>
      <w:r w:rsidRPr="001F05DB">
        <w:t>palygin</w:t>
      </w:r>
      <w:r w:rsidR="00027950" w:rsidRPr="001F05DB">
        <w:t>ti</w:t>
      </w:r>
      <w:proofErr w:type="spellEnd"/>
      <w:r w:rsidRPr="001F05DB">
        <w:t xml:space="preserve"> su 2021 m., </w:t>
      </w:r>
      <w:proofErr w:type="spellStart"/>
      <w:r w:rsidR="00027950" w:rsidRPr="001F05DB">
        <w:t>jų</w:t>
      </w:r>
      <w:proofErr w:type="spellEnd"/>
      <w:r w:rsidR="00027950" w:rsidRPr="001F05DB">
        <w:t xml:space="preserve"> </w:t>
      </w:r>
      <w:proofErr w:type="spellStart"/>
      <w:r w:rsidRPr="001F05DB">
        <w:t>skaičius</w:t>
      </w:r>
      <w:proofErr w:type="spellEnd"/>
      <w:r w:rsidRPr="001F05DB">
        <w:t xml:space="preserve"> </w:t>
      </w:r>
      <w:proofErr w:type="spellStart"/>
      <w:r w:rsidRPr="001F05DB">
        <w:t>padidėjo</w:t>
      </w:r>
      <w:proofErr w:type="spellEnd"/>
      <w:r w:rsidRPr="001F05DB">
        <w:t xml:space="preserve"> 1 proc.</w:t>
      </w:r>
      <w:r w:rsidR="00027950" w:rsidRPr="001F05DB">
        <w:t xml:space="preserve"> </w:t>
      </w:r>
      <w:proofErr w:type="spellStart"/>
      <w:r w:rsidRPr="001F05DB">
        <w:t>Ignaliną</w:t>
      </w:r>
      <w:proofErr w:type="spellEnd"/>
      <w:r w:rsidRPr="001F05DB">
        <w:t xml:space="preserve"> </w:t>
      </w:r>
      <w:proofErr w:type="spellStart"/>
      <w:r w:rsidRPr="001F05DB">
        <w:t>lankė</w:t>
      </w:r>
      <w:proofErr w:type="spellEnd"/>
      <w:r w:rsidRPr="001F05DB">
        <w:t xml:space="preserve"> </w:t>
      </w:r>
      <w:proofErr w:type="spellStart"/>
      <w:r w:rsidRPr="001F05DB">
        <w:t>ir</w:t>
      </w:r>
      <w:proofErr w:type="spellEnd"/>
      <w:r w:rsidRPr="001F05DB">
        <w:t xml:space="preserve"> </w:t>
      </w:r>
      <w:proofErr w:type="spellStart"/>
      <w:r w:rsidRPr="001F05DB">
        <w:t>turistai</w:t>
      </w:r>
      <w:proofErr w:type="spellEnd"/>
      <w:r w:rsidRPr="001F05DB">
        <w:t xml:space="preserve"> </w:t>
      </w:r>
      <w:proofErr w:type="spellStart"/>
      <w:r w:rsidRPr="001F05DB">
        <w:t>iš</w:t>
      </w:r>
      <w:proofErr w:type="spellEnd"/>
      <w:r w:rsidRPr="001F05DB">
        <w:t xml:space="preserve"> </w:t>
      </w:r>
      <w:proofErr w:type="spellStart"/>
      <w:r w:rsidRPr="001F05DB">
        <w:t>Rusijos</w:t>
      </w:r>
      <w:proofErr w:type="spellEnd"/>
      <w:r w:rsidRPr="001F05DB">
        <w:t xml:space="preserve"> (6 proc.), </w:t>
      </w:r>
      <w:proofErr w:type="spellStart"/>
      <w:r w:rsidRPr="001F05DB">
        <w:t>Didžiosios</w:t>
      </w:r>
      <w:proofErr w:type="spellEnd"/>
      <w:r w:rsidRPr="001F05DB">
        <w:t xml:space="preserve"> </w:t>
      </w:r>
      <w:proofErr w:type="spellStart"/>
      <w:r w:rsidRPr="001F05DB">
        <w:t>Britanijos</w:t>
      </w:r>
      <w:proofErr w:type="spellEnd"/>
      <w:r w:rsidRPr="001F05DB">
        <w:t xml:space="preserve"> (6 proc.), </w:t>
      </w:r>
      <w:proofErr w:type="spellStart"/>
      <w:r w:rsidRPr="001F05DB">
        <w:t>Nyderlandų</w:t>
      </w:r>
      <w:proofErr w:type="spellEnd"/>
      <w:r w:rsidRPr="001F05DB">
        <w:t xml:space="preserve"> (5 proc.). </w:t>
      </w:r>
      <w:proofErr w:type="spellStart"/>
      <w:r w:rsidRPr="001F05DB">
        <w:t>Ignaliną</w:t>
      </w:r>
      <w:proofErr w:type="spellEnd"/>
      <w:r w:rsidRPr="001F05DB">
        <w:t xml:space="preserve"> </w:t>
      </w:r>
      <w:proofErr w:type="spellStart"/>
      <w:r w:rsidRPr="001F05DB">
        <w:t>kaip</w:t>
      </w:r>
      <w:proofErr w:type="spellEnd"/>
      <w:r w:rsidRPr="001F05DB">
        <w:t xml:space="preserve"> </w:t>
      </w:r>
      <w:proofErr w:type="spellStart"/>
      <w:r w:rsidRPr="001F05DB">
        <w:t>savo</w:t>
      </w:r>
      <w:proofErr w:type="spellEnd"/>
      <w:r w:rsidRPr="001F05DB">
        <w:t xml:space="preserve"> </w:t>
      </w:r>
      <w:proofErr w:type="spellStart"/>
      <w:r w:rsidRPr="001F05DB">
        <w:t>kelionių</w:t>
      </w:r>
      <w:proofErr w:type="spellEnd"/>
      <w:r w:rsidRPr="001F05DB">
        <w:t xml:space="preserve"> </w:t>
      </w:r>
      <w:proofErr w:type="spellStart"/>
      <w:r w:rsidRPr="001F05DB">
        <w:t>kryptį</w:t>
      </w:r>
      <w:proofErr w:type="spellEnd"/>
      <w:r w:rsidRPr="001F05DB">
        <w:t xml:space="preserve"> </w:t>
      </w:r>
      <w:proofErr w:type="spellStart"/>
      <w:r w:rsidRPr="001F05DB">
        <w:t>pasirinko</w:t>
      </w:r>
      <w:proofErr w:type="spellEnd"/>
      <w:r w:rsidRPr="001F05DB">
        <w:t xml:space="preserve"> </w:t>
      </w:r>
      <w:proofErr w:type="spellStart"/>
      <w:r w:rsidRPr="001F05DB">
        <w:t>turistai</w:t>
      </w:r>
      <w:proofErr w:type="spellEnd"/>
      <w:r w:rsidRPr="001F05DB">
        <w:t xml:space="preserve"> </w:t>
      </w:r>
      <w:proofErr w:type="spellStart"/>
      <w:r w:rsidRPr="001F05DB">
        <w:t>iš</w:t>
      </w:r>
      <w:proofErr w:type="spellEnd"/>
      <w:r w:rsidRPr="001F05DB">
        <w:t xml:space="preserve"> </w:t>
      </w:r>
      <w:proofErr w:type="spellStart"/>
      <w:r w:rsidRPr="001F05DB">
        <w:t>Kazachstano</w:t>
      </w:r>
      <w:proofErr w:type="spellEnd"/>
      <w:r w:rsidRPr="001F05DB">
        <w:t xml:space="preserve">, </w:t>
      </w:r>
      <w:proofErr w:type="spellStart"/>
      <w:r w:rsidRPr="001F05DB">
        <w:t>Australijos</w:t>
      </w:r>
      <w:proofErr w:type="spellEnd"/>
      <w:r w:rsidRPr="001F05DB">
        <w:t xml:space="preserve">, </w:t>
      </w:r>
      <w:proofErr w:type="spellStart"/>
      <w:r w:rsidRPr="001F05DB">
        <w:t>Norvegijos</w:t>
      </w:r>
      <w:proofErr w:type="spellEnd"/>
      <w:r w:rsidRPr="001F05DB">
        <w:t xml:space="preserve">, </w:t>
      </w:r>
      <w:proofErr w:type="spellStart"/>
      <w:r w:rsidRPr="001F05DB">
        <w:t>Uzbekistano</w:t>
      </w:r>
      <w:proofErr w:type="spellEnd"/>
      <w:r w:rsidRPr="001F05DB">
        <w:t xml:space="preserve">, </w:t>
      </w:r>
      <w:proofErr w:type="spellStart"/>
      <w:r w:rsidRPr="001F05DB">
        <w:t>Vietnamo</w:t>
      </w:r>
      <w:proofErr w:type="spellEnd"/>
      <w:r w:rsidRPr="001F05DB">
        <w:t xml:space="preserve">, </w:t>
      </w:r>
      <w:proofErr w:type="spellStart"/>
      <w:r w:rsidRPr="001F05DB">
        <w:t>Turkijos</w:t>
      </w:r>
      <w:proofErr w:type="spellEnd"/>
      <w:r w:rsidRPr="001F05DB">
        <w:t xml:space="preserve"> </w:t>
      </w:r>
      <w:proofErr w:type="spellStart"/>
      <w:r w:rsidR="0092053C" w:rsidRPr="001F05DB">
        <w:t>ir</w:t>
      </w:r>
      <w:proofErr w:type="spellEnd"/>
      <w:r w:rsidRPr="001F05DB">
        <w:t xml:space="preserve"> </w:t>
      </w:r>
      <w:proofErr w:type="spellStart"/>
      <w:r w:rsidRPr="001F05DB">
        <w:t>Pakistano</w:t>
      </w:r>
      <w:proofErr w:type="spellEnd"/>
      <w:r w:rsidRPr="001F05DB">
        <w:t xml:space="preserve">. </w:t>
      </w:r>
      <w:proofErr w:type="spellStart"/>
      <w:r w:rsidRPr="001F05DB">
        <w:t>Šių</w:t>
      </w:r>
      <w:proofErr w:type="spellEnd"/>
      <w:r w:rsidRPr="001F05DB">
        <w:t xml:space="preserve"> </w:t>
      </w:r>
      <w:proofErr w:type="spellStart"/>
      <w:r w:rsidRPr="001F05DB">
        <w:t>šalių</w:t>
      </w:r>
      <w:proofErr w:type="spellEnd"/>
      <w:r w:rsidRPr="001F05DB">
        <w:t xml:space="preserve"> </w:t>
      </w:r>
      <w:proofErr w:type="spellStart"/>
      <w:r w:rsidRPr="001F05DB">
        <w:t>lankytojų</w:t>
      </w:r>
      <w:proofErr w:type="spellEnd"/>
      <w:r w:rsidRPr="001F05DB">
        <w:t xml:space="preserve"> </w:t>
      </w:r>
      <w:proofErr w:type="spellStart"/>
      <w:r w:rsidRPr="001F05DB">
        <w:t>Ignalinos</w:t>
      </w:r>
      <w:proofErr w:type="spellEnd"/>
      <w:r w:rsidRPr="001F05DB">
        <w:t xml:space="preserve"> </w:t>
      </w:r>
      <w:proofErr w:type="spellStart"/>
      <w:r w:rsidRPr="001F05DB">
        <w:t>krašte</w:t>
      </w:r>
      <w:proofErr w:type="spellEnd"/>
      <w:r w:rsidRPr="001F05DB">
        <w:t xml:space="preserve"> </w:t>
      </w:r>
      <w:proofErr w:type="spellStart"/>
      <w:r w:rsidRPr="001F05DB">
        <w:t>anksčiau</w:t>
      </w:r>
      <w:proofErr w:type="spellEnd"/>
      <w:r w:rsidRPr="001F05DB">
        <w:t xml:space="preserve"> </w:t>
      </w:r>
      <w:proofErr w:type="spellStart"/>
      <w:r w:rsidRPr="001F05DB">
        <w:t>nesilankė</w:t>
      </w:r>
      <w:proofErr w:type="spellEnd"/>
      <w:r w:rsidRPr="001F05DB">
        <w:t xml:space="preserve"> </w:t>
      </w:r>
      <w:proofErr w:type="spellStart"/>
      <w:r w:rsidRPr="001F05DB">
        <w:t>arba</w:t>
      </w:r>
      <w:proofErr w:type="spellEnd"/>
      <w:r w:rsidRPr="001F05DB">
        <w:t xml:space="preserve"> tai </w:t>
      </w:r>
      <w:proofErr w:type="spellStart"/>
      <w:r w:rsidRPr="001F05DB">
        <w:t>buvo</w:t>
      </w:r>
      <w:proofErr w:type="spellEnd"/>
      <w:r w:rsidRPr="001F05DB">
        <w:t xml:space="preserve"> </w:t>
      </w:r>
      <w:proofErr w:type="spellStart"/>
      <w:r w:rsidRPr="001F05DB">
        <w:t>labai</w:t>
      </w:r>
      <w:proofErr w:type="spellEnd"/>
      <w:r w:rsidRPr="001F05DB">
        <w:t xml:space="preserve"> </w:t>
      </w:r>
      <w:proofErr w:type="spellStart"/>
      <w:r w:rsidRPr="001F05DB">
        <w:t>seniai</w:t>
      </w:r>
      <w:proofErr w:type="spellEnd"/>
      <w:r w:rsidRPr="001F05DB">
        <w:t xml:space="preserve">. </w:t>
      </w:r>
    </w:p>
    <w:p w14:paraId="57F75E28" w14:textId="49E68E21" w:rsidR="007D7C7C" w:rsidRPr="001F05DB" w:rsidRDefault="007D7C7C" w:rsidP="007D7C7C">
      <w:pPr>
        <w:ind w:firstLine="1134"/>
        <w:jc w:val="both"/>
      </w:pPr>
      <w:proofErr w:type="spellStart"/>
      <w:r w:rsidRPr="001F05DB">
        <w:t>Pandeminiu</w:t>
      </w:r>
      <w:proofErr w:type="spellEnd"/>
      <w:r w:rsidRPr="001F05DB">
        <w:t xml:space="preserve"> </w:t>
      </w:r>
      <w:proofErr w:type="spellStart"/>
      <w:r w:rsidRPr="001F05DB">
        <w:t>laikotarpio</w:t>
      </w:r>
      <w:proofErr w:type="spellEnd"/>
      <w:r w:rsidRPr="001F05DB">
        <w:t xml:space="preserve"> </w:t>
      </w:r>
      <w:proofErr w:type="spellStart"/>
      <w:r w:rsidRPr="001F05DB">
        <w:t>turizmo</w:t>
      </w:r>
      <w:proofErr w:type="spellEnd"/>
      <w:r w:rsidRPr="001F05DB">
        <w:t xml:space="preserve"> </w:t>
      </w:r>
      <w:proofErr w:type="spellStart"/>
      <w:r w:rsidRPr="001F05DB">
        <w:t>centrui</w:t>
      </w:r>
      <w:proofErr w:type="spellEnd"/>
      <w:r w:rsidRPr="001F05DB">
        <w:t xml:space="preserve"> </w:t>
      </w:r>
      <w:proofErr w:type="spellStart"/>
      <w:r w:rsidRPr="001F05DB">
        <w:t>dirbant</w:t>
      </w:r>
      <w:proofErr w:type="spellEnd"/>
      <w:r w:rsidRPr="001F05DB">
        <w:t xml:space="preserve"> </w:t>
      </w:r>
      <w:proofErr w:type="spellStart"/>
      <w:r w:rsidRPr="001F05DB">
        <w:t>nuotoliniu</w:t>
      </w:r>
      <w:proofErr w:type="spellEnd"/>
      <w:r w:rsidRPr="001F05DB">
        <w:t xml:space="preserve"> </w:t>
      </w:r>
      <w:proofErr w:type="spellStart"/>
      <w:r w:rsidRPr="001F05DB">
        <w:t>būdu</w:t>
      </w:r>
      <w:proofErr w:type="spellEnd"/>
      <w:r w:rsidRPr="001F05DB">
        <w:t xml:space="preserve"> </w:t>
      </w:r>
      <w:proofErr w:type="spellStart"/>
      <w:r w:rsidRPr="001F05DB">
        <w:t>padaugėj</w:t>
      </w:r>
      <w:r w:rsidR="0092053C" w:rsidRPr="001F05DB">
        <w:t>o</w:t>
      </w:r>
      <w:proofErr w:type="spellEnd"/>
      <w:r w:rsidR="0092053C" w:rsidRPr="001F05DB">
        <w:t xml:space="preserve"> </w:t>
      </w:r>
      <w:proofErr w:type="spellStart"/>
      <w:r w:rsidR="0092053C" w:rsidRPr="001F05DB">
        <w:t>užklausų</w:t>
      </w:r>
      <w:proofErr w:type="spellEnd"/>
      <w:r w:rsidR="0092053C" w:rsidRPr="001F05DB">
        <w:t xml:space="preserve"> </w:t>
      </w:r>
      <w:proofErr w:type="spellStart"/>
      <w:r w:rsidR="0092053C" w:rsidRPr="001F05DB">
        <w:t>socialinėje</w:t>
      </w:r>
      <w:proofErr w:type="spellEnd"/>
      <w:r w:rsidR="0092053C" w:rsidRPr="001F05DB">
        <w:t xml:space="preserve"> </w:t>
      </w:r>
      <w:proofErr w:type="spellStart"/>
      <w:r w:rsidR="0092053C" w:rsidRPr="001F05DB">
        <w:t>erdvėje</w:t>
      </w:r>
      <w:proofErr w:type="spellEnd"/>
      <w:r w:rsidR="0092053C" w:rsidRPr="001F05DB">
        <w:t xml:space="preserve">. </w:t>
      </w:r>
      <w:r w:rsidRPr="001F05DB">
        <w:t xml:space="preserve">2022 </w:t>
      </w:r>
      <w:proofErr w:type="spellStart"/>
      <w:r w:rsidRPr="001F05DB">
        <w:t>metais</w:t>
      </w:r>
      <w:proofErr w:type="spellEnd"/>
      <w:r w:rsidRPr="001F05DB">
        <w:t xml:space="preserve"> </w:t>
      </w:r>
      <w:proofErr w:type="spellStart"/>
      <w:r w:rsidR="0092053C" w:rsidRPr="001F05DB">
        <w:t>fiksuota</w:t>
      </w:r>
      <w:proofErr w:type="spellEnd"/>
      <w:r w:rsidR="0092053C" w:rsidRPr="001F05DB">
        <w:t xml:space="preserve"> </w:t>
      </w:r>
      <w:r w:rsidRPr="001F05DB">
        <w:t xml:space="preserve">419 </w:t>
      </w:r>
      <w:proofErr w:type="spellStart"/>
      <w:r w:rsidR="0092053C" w:rsidRPr="001F05DB">
        <w:t>tokių</w:t>
      </w:r>
      <w:proofErr w:type="spellEnd"/>
      <w:r w:rsidR="0092053C" w:rsidRPr="001F05DB">
        <w:t xml:space="preserve"> </w:t>
      </w:r>
      <w:proofErr w:type="spellStart"/>
      <w:r w:rsidR="0092053C" w:rsidRPr="001F05DB">
        <w:t>paklausimų</w:t>
      </w:r>
      <w:proofErr w:type="spellEnd"/>
      <w:r w:rsidRPr="001F05DB">
        <w:t xml:space="preserve">. </w:t>
      </w:r>
      <w:proofErr w:type="spellStart"/>
      <w:r w:rsidRPr="001F05DB">
        <w:t>Susumavus</w:t>
      </w:r>
      <w:proofErr w:type="spellEnd"/>
      <w:r w:rsidRPr="001F05DB">
        <w:t xml:space="preserve"> </w:t>
      </w:r>
      <w:proofErr w:type="spellStart"/>
      <w:r w:rsidRPr="001F05DB">
        <w:t>apsilank</w:t>
      </w:r>
      <w:r w:rsidR="0092053C" w:rsidRPr="001F05DB">
        <w:t>iusi</w:t>
      </w:r>
      <w:r w:rsidR="00C32D61">
        <w:t>us</w:t>
      </w:r>
      <w:proofErr w:type="spellEnd"/>
      <w:r w:rsidR="0092053C" w:rsidRPr="001F05DB">
        <w:t xml:space="preserve"> </w:t>
      </w:r>
      <w:proofErr w:type="spellStart"/>
      <w:r w:rsidR="00C32D61">
        <w:t>lankytojus</w:t>
      </w:r>
      <w:proofErr w:type="spellEnd"/>
      <w:r w:rsidR="0092053C" w:rsidRPr="001F05DB">
        <w:t xml:space="preserve"> </w:t>
      </w:r>
      <w:proofErr w:type="spellStart"/>
      <w:r w:rsidR="0092053C" w:rsidRPr="001F05DB">
        <w:t>ir</w:t>
      </w:r>
      <w:proofErr w:type="spellEnd"/>
      <w:r w:rsidRPr="001F05DB">
        <w:t xml:space="preserve"> </w:t>
      </w:r>
      <w:proofErr w:type="spellStart"/>
      <w:r w:rsidRPr="001F05DB">
        <w:t>soc</w:t>
      </w:r>
      <w:r w:rsidR="0092053C" w:rsidRPr="001F05DB">
        <w:t>ialiniuose</w:t>
      </w:r>
      <w:proofErr w:type="spellEnd"/>
      <w:r w:rsidR="0092053C" w:rsidRPr="001F05DB">
        <w:t xml:space="preserve"> </w:t>
      </w:r>
      <w:proofErr w:type="spellStart"/>
      <w:r w:rsidR="0092053C" w:rsidRPr="001F05DB">
        <w:t>tinkluose</w:t>
      </w:r>
      <w:proofErr w:type="spellEnd"/>
      <w:r w:rsidRPr="001F05DB">
        <w:t xml:space="preserve"> </w:t>
      </w:r>
      <w:proofErr w:type="spellStart"/>
      <w:r w:rsidR="0092053C" w:rsidRPr="001F05DB">
        <w:t>pateiktas</w:t>
      </w:r>
      <w:proofErr w:type="spellEnd"/>
      <w:r w:rsidR="0092053C" w:rsidRPr="001F05DB">
        <w:t xml:space="preserve"> </w:t>
      </w:r>
      <w:proofErr w:type="spellStart"/>
      <w:r w:rsidRPr="001F05DB">
        <w:t>užklaus</w:t>
      </w:r>
      <w:r w:rsidR="0092053C" w:rsidRPr="001F05DB">
        <w:t>as</w:t>
      </w:r>
      <w:proofErr w:type="spellEnd"/>
      <w:r w:rsidRPr="001F05DB">
        <w:t xml:space="preserve">, 2022 </w:t>
      </w:r>
      <w:proofErr w:type="spellStart"/>
      <w:r w:rsidRPr="001F05DB">
        <w:t>metais</w:t>
      </w:r>
      <w:proofErr w:type="spellEnd"/>
      <w:r w:rsidRPr="001F05DB">
        <w:t xml:space="preserve"> </w:t>
      </w:r>
      <w:proofErr w:type="spellStart"/>
      <w:r w:rsidRPr="001F05DB">
        <w:t>Ignalinos</w:t>
      </w:r>
      <w:proofErr w:type="spellEnd"/>
      <w:r w:rsidRPr="001F05DB">
        <w:t xml:space="preserve"> </w:t>
      </w:r>
      <w:proofErr w:type="spellStart"/>
      <w:r w:rsidRPr="001F05DB">
        <w:t>kraštu</w:t>
      </w:r>
      <w:proofErr w:type="spellEnd"/>
      <w:r w:rsidRPr="001F05DB">
        <w:t xml:space="preserve"> </w:t>
      </w:r>
      <w:proofErr w:type="spellStart"/>
      <w:r w:rsidRPr="001F05DB">
        <w:t>domėjosi</w:t>
      </w:r>
      <w:proofErr w:type="spellEnd"/>
      <w:r w:rsidRPr="001F05DB">
        <w:t xml:space="preserve"> 2602 </w:t>
      </w:r>
      <w:proofErr w:type="spellStart"/>
      <w:r w:rsidRPr="001F05DB">
        <w:t>turist</w:t>
      </w:r>
      <w:r w:rsidR="0092053C" w:rsidRPr="001F05DB">
        <w:t>ai</w:t>
      </w:r>
      <w:proofErr w:type="spellEnd"/>
      <w:r w:rsidRPr="001F05DB">
        <w:t xml:space="preserve"> (</w:t>
      </w:r>
      <w:proofErr w:type="spellStart"/>
      <w:r w:rsidRPr="001F05DB">
        <w:t>beveik</w:t>
      </w:r>
      <w:proofErr w:type="spellEnd"/>
      <w:r w:rsidRPr="001F05DB">
        <w:t xml:space="preserve"> 400 </w:t>
      </w:r>
      <w:proofErr w:type="spellStart"/>
      <w:r w:rsidRPr="001F05DB">
        <w:t>daugiau</w:t>
      </w:r>
      <w:proofErr w:type="spellEnd"/>
      <w:r w:rsidRPr="001F05DB">
        <w:t xml:space="preserve"> </w:t>
      </w:r>
      <w:proofErr w:type="spellStart"/>
      <w:r w:rsidRPr="001F05DB">
        <w:t>nei</w:t>
      </w:r>
      <w:proofErr w:type="spellEnd"/>
      <w:r w:rsidRPr="001F05DB">
        <w:t xml:space="preserve"> 2021 m.). </w:t>
      </w:r>
    </w:p>
    <w:p w14:paraId="47E4100E" w14:textId="77777777" w:rsidR="007D7C7C" w:rsidRPr="001F05DB" w:rsidRDefault="007D7C7C" w:rsidP="007D7C7C">
      <w:pPr>
        <w:ind w:firstLine="1134"/>
        <w:jc w:val="both"/>
      </w:pPr>
    </w:p>
    <w:tbl>
      <w:tblPr>
        <w:tblW w:w="0" w:type="dxa"/>
        <w:jc w:val="center"/>
        <w:tblBorders>
          <w:insideH w:val="nil"/>
          <w:insideV w:val="nil"/>
        </w:tblBorders>
        <w:tblLayout w:type="fixed"/>
        <w:tblLook w:val="0600" w:firstRow="0" w:lastRow="0" w:firstColumn="0" w:lastColumn="0" w:noHBand="1" w:noVBand="1"/>
      </w:tblPr>
      <w:tblGrid>
        <w:gridCol w:w="1268"/>
        <w:gridCol w:w="567"/>
        <w:gridCol w:w="709"/>
        <w:gridCol w:w="425"/>
        <w:gridCol w:w="709"/>
        <w:gridCol w:w="709"/>
        <w:gridCol w:w="708"/>
        <w:gridCol w:w="426"/>
        <w:gridCol w:w="708"/>
        <w:gridCol w:w="709"/>
        <w:gridCol w:w="567"/>
        <w:gridCol w:w="851"/>
        <w:gridCol w:w="708"/>
        <w:gridCol w:w="851"/>
      </w:tblGrid>
      <w:tr w:rsidR="007D7C7C" w:rsidRPr="001F05DB" w14:paraId="53778DE0" w14:textId="77777777" w:rsidTr="00740011">
        <w:trPr>
          <w:cantSplit/>
          <w:trHeight w:val="1134"/>
          <w:jc w:val="center"/>
        </w:trPr>
        <w:tc>
          <w:tcPr>
            <w:tcW w:w="126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348B5AA" w14:textId="77777777" w:rsidR="007D7C7C" w:rsidRPr="001F05DB" w:rsidRDefault="007D7C7C">
            <w:pPr>
              <w:widowControl w:val="0"/>
              <w:spacing w:line="276" w:lineRule="auto"/>
              <w:jc w:val="both"/>
              <w:rPr>
                <w:sz w:val="20"/>
              </w:rPr>
            </w:pPr>
            <w:proofErr w:type="spellStart"/>
            <w:r w:rsidRPr="001F05DB">
              <w:rPr>
                <w:b/>
                <w:sz w:val="20"/>
              </w:rPr>
              <w:t>Ignalinos</w:t>
            </w:r>
            <w:proofErr w:type="spellEnd"/>
            <w:r w:rsidRPr="001F05DB">
              <w:rPr>
                <w:b/>
                <w:sz w:val="20"/>
              </w:rPr>
              <w:t xml:space="preserve"> </w:t>
            </w:r>
            <w:proofErr w:type="spellStart"/>
            <w:r w:rsidRPr="001F05DB">
              <w:rPr>
                <w:b/>
                <w:sz w:val="20"/>
              </w:rPr>
              <w:t>rajono</w:t>
            </w:r>
            <w:proofErr w:type="spellEnd"/>
            <w:r w:rsidRPr="001F05DB">
              <w:rPr>
                <w:b/>
                <w:sz w:val="20"/>
              </w:rPr>
              <w:t xml:space="preserve"> </w:t>
            </w:r>
            <w:proofErr w:type="spellStart"/>
            <w:r w:rsidRPr="001F05DB">
              <w:rPr>
                <w:b/>
                <w:sz w:val="20"/>
              </w:rPr>
              <w:t>turizmo</w:t>
            </w:r>
            <w:proofErr w:type="spellEnd"/>
            <w:r w:rsidRPr="001F05DB">
              <w:rPr>
                <w:b/>
                <w:sz w:val="20"/>
              </w:rPr>
              <w:t xml:space="preserve"> </w:t>
            </w:r>
            <w:proofErr w:type="spellStart"/>
            <w:r w:rsidRPr="001F05DB">
              <w:rPr>
                <w:b/>
                <w:sz w:val="20"/>
              </w:rPr>
              <w:t>informacijos</w:t>
            </w:r>
            <w:proofErr w:type="spellEnd"/>
            <w:r w:rsidRPr="001F05DB">
              <w:rPr>
                <w:b/>
                <w:sz w:val="20"/>
              </w:rPr>
              <w:t xml:space="preserve"> </w:t>
            </w:r>
            <w:proofErr w:type="spellStart"/>
            <w:r w:rsidRPr="001F05DB">
              <w:rPr>
                <w:b/>
                <w:sz w:val="20"/>
              </w:rPr>
              <w:t>centro</w:t>
            </w:r>
            <w:proofErr w:type="spellEnd"/>
            <w:r w:rsidRPr="001F05DB">
              <w:rPr>
                <w:b/>
                <w:sz w:val="20"/>
              </w:rPr>
              <w:t xml:space="preserve"> </w:t>
            </w:r>
            <w:proofErr w:type="spellStart"/>
            <w:r w:rsidRPr="001F05DB">
              <w:rPr>
                <w:b/>
                <w:sz w:val="20"/>
              </w:rPr>
              <w:t>lankytojai</w:t>
            </w:r>
            <w:proofErr w:type="spellEnd"/>
            <w:r w:rsidRPr="001F05DB">
              <w:rPr>
                <w:b/>
                <w:sz w:val="20"/>
              </w:rPr>
              <w:t xml:space="preserve">  2022 m.</w:t>
            </w:r>
          </w:p>
        </w:tc>
        <w:tc>
          <w:tcPr>
            <w:tcW w:w="567"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676E06A8"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Sausis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03025B50"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Vasaris</w:t>
            </w:r>
            <w:proofErr w:type="spellEnd"/>
          </w:p>
        </w:tc>
        <w:tc>
          <w:tcPr>
            <w:tcW w:w="4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0C75BE58" w14:textId="550D92A3" w:rsidR="007D7C7C" w:rsidRPr="001F05DB" w:rsidRDefault="007D7C7C" w:rsidP="001F05DB">
            <w:pPr>
              <w:widowControl w:val="0"/>
              <w:spacing w:line="276" w:lineRule="auto"/>
              <w:ind w:left="113" w:right="113"/>
              <w:jc w:val="center"/>
              <w:rPr>
                <w:sz w:val="18"/>
                <w:szCs w:val="18"/>
              </w:rPr>
            </w:pPr>
            <w:proofErr w:type="spellStart"/>
            <w:r w:rsidRPr="001F05DB">
              <w:rPr>
                <w:b/>
                <w:sz w:val="18"/>
                <w:szCs w:val="18"/>
              </w:rPr>
              <w:t>Kovas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1C13E4E1" w14:textId="04BF4D29" w:rsidR="007D7C7C" w:rsidRPr="001F05DB" w:rsidRDefault="007D7C7C" w:rsidP="001F05DB">
            <w:pPr>
              <w:widowControl w:val="0"/>
              <w:spacing w:line="276" w:lineRule="auto"/>
              <w:ind w:left="113" w:right="113"/>
              <w:jc w:val="center"/>
              <w:rPr>
                <w:sz w:val="18"/>
                <w:szCs w:val="18"/>
              </w:rPr>
            </w:pPr>
            <w:proofErr w:type="spellStart"/>
            <w:r w:rsidRPr="001F05DB">
              <w:rPr>
                <w:b/>
                <w:sz w:val="18"/>
                <w:szCs w:val="18"/>
              </w:rPr>
              <w:t>Balandis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42404AF8"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Gegužė</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3788E260"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Birželis</w:t>
            </w:r>
            <w:proofErr w:type="spellEnd"/>
          </w:p>
        </w:tc>
        <w:tc>
          <w:tcPr>
            <w:tcW w:w="426"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1961499B" w14:textId="39FFDE7C" w:rsidR="007D7C7C" w:rsidRPr="001F05DB" w:rsidRDefault="007D7C7C" w:rsidP="001F05DB">
            <w:pPr>
              <w:widowControl w:val="0"/>
              <w:spacing w:line="276" w:lineRule="auto"/>
              <w:ind w:left="113" w:right="113"/>
              <w:jc w:val="center"/>
              <w:rPr>
                <w:sz w:val="18"/>
                <w:szCs w:val="18"/>
              </w:rPr>
            </w:pPr>
            <w:proofErr w:type="spellStart"/>
            <w:r w:rsidRPr="001F05DB">
              <w:rPr>
                <w:b/>
                <w:sz w:val="18"/>
                <w:szCs w:val="18"/>
              </w:rPr>
              <w:t>Liepa</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445172C9"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Rugpjūtis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03AD5AB2"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Rugsėjis</w:t>
            </w:r>
            <w:proofErr w:type="spellEnd"/>
          </w:p>
        </w:tc>
        <w:tc>
          <w:tcPr>
            <w:tcW w:w="567"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2C7D11B1"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Spalis</w:t>
            </w:r>
            <w:proofErr w:type="spellEnd"/>
          </w:p>
        </w:tc>
        <w:tc>
          <w:tcPr>
            <w:tcW w:w="85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551C8186"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Lapkritis</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41A1E3CC" w14:textId="77777777" w:rsidR="007D7C7C" w:rsidRPr="001F05DB" w:rsidRDefault="007D7C7C" w:rsidP="004835EC">
            <w:pPr>
              <w:widowControl w:val="0"/>
              <w:spacing w:line="276" w:lineRule="auto"/>
              <w:ind w:left="113" w:right="113"/>
              <w:jc w:val="center"/>
              <w:rPr>
                <w:sz w:val="18"/>
                <w:szCs w:val="18"/>
              </w:rPr>
            </w:pPr>
            <w:proofErr w:type="spellStart"/>
            <w:r w:rsidRPr="001F05DB">
              <w:rPr>
                <w:b/>
                <w:sz w:val="18"/>
                <w:szCs w:val="18"/>
              </w:rPr>
              <w:t>Gruodis</w:t>
            </w:r>
            <w:proofErr w:type="spellEnd"/>
          </w:p>
        </w:tc>
        <w:tc>
          <w:tcPr>
            <w:tcW w:w="85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hideMark/>
          </w:tcPr>
          <w:p w14:paraId="7AACD515" w14:textId="77777777" w:rsidR="007D7C7C" w:rsidRPr="001F05DB" w:rsidRDefault="007D7C7C" w:rsidP="001F05DB">
            <w:pPr>
              <w:widowControl w:val="0"/>
              <w:spacing w:line="276" w:lineRule="auto"/>
              <w:jc w:val="center"/>
              <w:rPr>
                <w:sz w:val="20"/>
              </w:rPr>
            </w:pPr>
            <w:proofErr w:type="spellStart"/>
            <w:r w:rsidRPr="001F05DB">
              <w:rPr>
                <w:b/>
                <w:sz w:val="20"/>
              </w:rPr>
              <w:t>Iš</w:t>
            </w:r>
            <w:proofErr w:type="spellEnd"/>
            <w:r w:rsidRPr="001F05DB">
              <w:rPr>
                <w:b/>
                <w:sz w:val="20"/>
              </w:rPr>
              <w:t xml:space="preserve"> </w:t>
            </w:r>
            <w:proofErr w:type="spellStart"/>
            <w:r w:rsidRPr="001F05DB">
              <w:rPr>
                <w:b/>
                <w:sz w:val="20"/>
              </w:rPr>
              <w:t>viso</w:t>
            </w:r>
            <w:proofErr w:type="spellEnd"/>
            <w:r w:rsidRPr="001F05DB">
              <w:rPr>
                <w:b/>
                <w:sz w:val="20"/>
              </w:rPr>
              <w:t xml:space="preserve"> per </w:t>
            </w:r>
            <w:proofErr w:type="spellStart"/>
            <w:r w:rsidRPr="001F05DB">
              <w:rPr>
                <w:b/>
                <w:sz w:val="20"/>
              </w:rPr>
              <w:t>metus</w:t>
            </w:r>
            <w:proofErr w:type="spellEnd"/>
          </w:p>
        </w:tc>
      </w:tr>
      <w:tr w:rsidR="007D7C7C" w:rsidRPr="001F05DB" w14:paraId="049B7A3C" w14:textId="77777777" w:rsidTr="00740011">
        <w:trPr>
          <w:trHeight w:val="210"/>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C8A9EF8" w14:textId="77777777" w:rsidR="007D7C7C" w:rsidRPr="001F05DB" w:rsidRDefault="007D7C7C">
            <w:pPr>
              <w:widowControl w:val="0"/>
              <w:spacing w:line="276" w:lineRule="auto"/>
              <w:rPr>
                <w:sz w:val="20"/>
              </w:rPr>
            </w:pPr>
            <w:proofErr w:type="spellStart"/>
            <w:r w:rsidRPr="001F05DB">
              <w:rPr>
                <w:b/>
                <w:sz w:val="20"/>
              </w:rPr>
              <w:t>Iš</w:t>
            </w:r>
            <w:proofErr w:type="spellEnd"/>
            <w:r w:rsidRPr="001F05DB">
              <w:rPr>
                <w:b/>
                <w:sz w:val="20"/>
              </w:rPr>
              <w:t xml:space="preserve"> </w:t>
            </w:r>
            <w:proofErr w:type="spellStart"/>
            <w:r w:rsidRPr="001F05DB">
              <w:rPr>
                <w:b/>
                <w:sz w:val="20"/>
              </w:rPr>
              <w:t>viso</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D016CB4" w14:textId="77777777" w:rsidR="007D7C7C" w:rsidRPr="001F05DB" w:rsidRDefault="007D7C7C">
            <w:pPr>
              <w:widowControl w:val="0"/>
              <w:spacing w:line="276" w:lineRule="auto"/>
              <w:jc w:val="center"/>
              <w:rPr>
                <w:sz w:val="20"/>
              </w:rPr>
            </w:pPr>
            <w:r w:rsidRPr="001F05DB">
              <w:rPr>
                <w:b/>
                <w:sz w:val="20"/>
              </w:rPr>
              <w:t>17</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AB422B7" w14:textId="77777777" w:rsidR="007D7C7C" w:rsidRPr="001F05DB" w:rsidRDefault="007D7C7C">
            <w:pPr>
              <w:widowControl w:val="0"/>
              <w:spacing w:line="276" w:lineRule="auto"/>
              <w:jc w:val="center"/>
              <w:rPr>
                <w:sz w:val="20"/>
              </w:rPr>
            </w:pPr>
            <w:r w:rsidRPr="001F05DB">
              <w:rPr>
                <w:b/>
                <w:sz w:val="20"/>
              </w:rPr>
              <w:t>13</w:t>
            </w: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BA47A7C" w14:textId="77777777" w:rsidR="007D7C7C" w:rsidRPr="001F05DB" w:rsidRDefault="007D7C7C">
            <w:pPr>
              <w:widowControl w:val="0"/>
              <w:spacing w:line="276" w:lineRule="auto"/>
              <w:jc w:val="center"/>
              <w:rPr>
                <w:sz w:val="20"/>
              </w:rPr>
            </w:pPr>
            <w:r w:rsidRPr="001F05DB">
              <w:rPr>
                <w:b/>
                <w:sz w:val="20"/>
              </w:rPr>
              <w:t>51</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FFB9CC5" w14:textId="77777777" w:rsidR="007D7C7C" w:rsidRPr="001F05DB" w:rsidRDefault="007D7C7C">
            <w:pPr>
              <w:widowControl w:val="0"/>
              <w:spacing w:line="276" w:lineRule="auto"/>
              <w:jc w:val="center"/>
              <w:rPr>
                <w:sz w:val="20"/>
              </w:rPr>
            </w:pPr>
            <w:r w:rsidRPr="001F05DB">
              <w:rPr>
                <w:b/>
                <w:sz w:val="20"/>
              </w:rPr>
              <w:t>30</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2BA1479" w14:textId="77777777" w:rsidR="007D7C7C" w:rsidRPr="001F05DB" w:rsidRDefault="007D7C7C">
            <w:pPr>
              <w:widowControl w:val="0"/>
              <w:spacing w:line="276" w:lineRule="auto"/>
              <w:jc w:val="center"/>
              <w:rPr>
                <w:sz w:val="20"/>
              </w:rPr>
            </w:pPr>
            <w:r w:rsidRPr="001F05DB">
              <w:rPr>
                <w:b/>
                <w:sz w:val="20"/>
              </w:rPr>
              <w:t>92</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7B036CE" w14:textId="77777777" w:rsidR="007D7C7C" w:rsidRPr="001F05DB" w:rsidRDefault="007D7C7C">
            <w:pPr>
              <w:widowControl w:val="0"/>
              <w:spacing w:line="276" w:lineRule="auto"/>
              <w:jc w:val="center"/>
              <w:rPr>
                <w:sz w:val="20"/>
              </w:rPr>
            </w:pPr>
            <w:r w:rsidRPr="001F05DB">
              <w:rPr>
                <w:b/>
                <w:sz w:val="20"/>
              </w:rPr>
              <w:t>277</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E33564D" w14:textId="77777777" w:rsidR="007D7C7C" w:rsidRPr="001F05DB" w:rsidRDefault="007D7C7C">
            <w:pPr>
              <w:widowControl w:val="0"/>
              <w:spacing w:line="276" w:lineRule="auto"/>
              <w:jc w:val="center"/>
              <w:rPr>
                <w:sz w:val="20"/>
              </w:rPr>
            </w:pPr>
            <w:r w:rsidRPr="001F05DB">
              <w:rPr>
                <w:b/>
                <w:sz w:val="20"/>
              </w:rPr>
              <w:t>700</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2829D2C" w14:textId="77777777" w:rsidR="007D7C7C" w:rsidRPr="001F05DB" w:rsidRDefault="007D7C7C">
            <w:pPr>
              <w:widowControl w:val="0"/>
              <w:spacing w:line="276" w:lineRule="auto"/>
              <w:jc w:val="center"/>
              <w:rPr>
                <w:b/>
                <w:sz w:val="20"/>
              </w:rPr>
            </w:pPr>
            <w:r w:rsidRPr="001F05DB">
              <w:rPr>
                <w:b/>
                <w:sz w:val="20"/>
              </w:rPr>
              <w:t>642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7D44240" w14:textId="77777777" w:rsidR="007D7C7C" w:rsidRPr="001F05DB" w:rsidRDefault="007D7C7C">
            <w:pPr>
              <w:widowControl w:val="0"/>
              <w:spacing w:line="276" w:lineRule="auto"/>
              <w:jc w:val="center"/>
              <w:rPr>
                <w:sz w:val="20"/>
              </w:rPr>
            </w:pPr>
            <w:r w:rsidRPr="001F05DB">
              <w:rPr>
                <w:b/>
                <w:sz w:val="20"/>
              </w:rPr>
              <w:t>186</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4FE83F7" w14:textId="77777777" w:rsidR="007D7C7C" w:rsidRPr="001F05DB" w:rsidRDefault="007D7C7C">
            <w:pPr>
              <w:widowControl w:val="0"/>
              <w:spacing w:line="276" w:lineRule="auto"/>
              <w:jc w:val="center"/>
              <w:rPr>
                <w:sz w:val="20"/>
              </w:rPr>
            </w:pPr>
            <w:r w:rsidRPr="001F05DB">
              <w:rPr>
                <w:b/>
                <w:sz w:val="20"/>
              </w:rPr>
              <w:t>117</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3198F18" w14:textId="77777777" w:rsidR="007D7C7C" w:rsidRPr="001F05DB" w:rsidRDefault="007D7C7C">
            <w:pPr>
              <w:widowControl w:val="0"/>
              <w:spacing w:line="276" w:lineRule="auto"/>
              <w:jc w:val="center"/>
              <w:rPr>
                <w:sz w:val="20"/>
              </w:rPr>
            </w:pPr>
            <w:r w:rsidRPr="001F05DB">
              <w:rPr>
                <w:b/>
                <w:sz w:val="20"/>
              </w:rPr>
              <w:t>29</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69368EE" w14:textId="77777777" w:rsidR="007D7C7C" w:rsidRPr="001F05DB" w:rsidRDefault="007D7C7C">
            <w:pPr>
              <w:widowControl w:val="0"/>
              <w:spacing w:line="276" w:lineRule="auto"/>
              <w:jc w:val="center"/>
              <w:rPr>
                <w:b/>
                <w:sz w:val="20"/>
              </w:rPr>
            </w:pPr>
            <w:r w:rsidRPr="001F05DB">
              <w:rPr>
                <w:b/>
                <w:sz w:val="20"/>
              </w:rPr>
              <w:t>29</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02D4ACE" w14:textId="77777777" w:rsidR="007D7C7C" w:rsidRPr="001F05DB" w:rsidRDefault="007D7C7C">
            <w:pPr>
              <w:widowControl w:val="0"/>
              <w:spacing w:line="276" w:lineRule="auto"/>
              <w:jc w:val="center"/>
              <w:rPr>
                <w:b/>
                <w:sz w:val="20"/>
              </w:rPr>
            </w:pPr>
            <w:r w:rsidRPr="001F05DB">
              <w:rPr>
                <w:b/>
                <w:sz w:val="20"/>
              </w:rPr>
              <w:t>2183</w:t>
            </w:r>
          </w:p>
        </w:tc>
      </w:tr>
      <w:tr w:rsidR="007D7C7C" w:rsidRPr="001F05DB" w14:paraId="0DDFAC53" w14:textId="77777777" w:rsidTr="00740011">
        <w:trPr>
          <w:trHeight w:val="210"/>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BAD0884" w14:textId="77777777" w:rsidR="007D7C7C" w:rsidRPr="001F05DB" w:rsidRDefault="007D7C7C">
            <w:pPr>
              <w:widowControl w:val="0"/>
              <w:spacing w:line="276" w:lineRule="auto"/>
              <w:rPr>
                <w:sz w:val="20"/>
              </w:rPr>
            </w:pPr>
            <w:proofErr w:type="spellStart"/>
            <w:r w:rsidRPr="001F05DB">
              <w:rPr>
                <w:sz w:val="20"/>
              </w:rPr>
              <w:t>Lietuva</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82C9D0D" w14:textId="77777777" w:rsidR="007D7C7C" w:rsidRPr="001F05DB" w:rsidRDefault="007D7C7C">
            <w:pPr>
              <w:widowControl w:val="0"/>
              <w:spacing w:line="276" w:lineRule="auto"/>
              <w:jc w:val="center"/>
              <w:rPr>
                <w:sz w:val="20"/>
              </w:rPr>
            </w:pPr>
            <w:r w:rsidRPr="001F05DB">
              <w:rPr>
                <w:sz w:val="20"/>
              </w:rPr>
              <w:t>17</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291C12F" w14:textId="77777777" w:rsidR="007D7C7C" w:rsidRPr="001F05DB" w:rsidRDefault="007D7C7C">
            <w:pPr>
              <w:widowControl w:val="0"/>
              <w:spacing w:line="276" w:lineRule="auto"/>
              <w:jc w:val="center"/>
              <w:rPr>
                <w:sz w:val="20"/>
              </w:rPr>
            </w:pPr>
            <w:r w:rsidRPr="001F05DB">
              <w:rPr>
                <w:sz w:val="20"/>
              </w:rPr>
              <w:t>11</w:t>
            </w: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CACEA2A" w14:textId="77777777" w:rsidR="007D7C7C" w:rsidRPr="001F05DB" w:rsidRDefault="007D7C7C">
            <w:pPr>
              <w:widowControl w:val="0"/>
              <w:spacing w:line="276" w:lineRule="auto"/>
              <w:jc w:val="center"/>
              <w:rPr>
                <w:sz w:val="20"/>
              </w:rPr>
            </w:pPr>
            <w:r w:rsidRPr="001F05DB">
              <w:rPr>
                <w:sz w:val="20"/>
              </w:rPr>
              <w:t>47</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0A008AF" w14:textId="77777777" w:rsidR="007D7C7C" w:rsidRPr="001F05DB" w:rsidRDefault="007D7C7C">
            <w:pPr>
              <w:widowControl w:val="0"/>
              <w:spacing w:line="276" w:lineRule="auto"/>
              <w:jc w:val="center"/>
              <w:rPr>
                <w:sz w:val="20"/>
              </w:rPr>
            </w:pPr>
            <w:r w:rsidRPr="001F05DB">
              <w:rPr>
                <w:sz w:val="20"/>
              </w:rPr>
              <w:t>23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679C744" w14:textId="77777777" w:rsidR="007D7C7C" w:rsidRPr="001F05DB" w:rsidRDefault="007D7C7C">
            <w:pPr>
              <w:widowControl w:val="0"/>
              <w:spacing w:line="276" w:lineRule="auto"/>
              <w:jc w:val="center"/>
              <w:rPr>
                <w:sz w:val="20"/>
              </w:rPr>
            </w:pPr>
            <w:r w:rsidRPr="001F05DB">
              <w:rPr>
                <w:sz w:val="20"/>
              </w:rPr>
              <w:t>77</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8DE3D31" w14:textId="77777777" w:rsidR="007D7C7C" w:rsidRPr="001F05DB" w:rsidRDefault="007D7C7C">
            <w:pPr>
              <w:widowControl w:val="0"/>
              <w:spacing w:line="276" w:lineRule="auto"/>
              <w:jc w:val="center"/>
              <w:rPr>
                <w:sz w:val="20"/>
              </w:rPr>
            </w:pPr>
            <w:r w:rsidRPr="001F05DB">
              <w:rPr>
                <w:sz w:val="20"/>
              </w:rPr>
              <w:t>244</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0DE5CB3" w14:textId="77777777" w:rsidR="007D7C7C" w:rsidRPr="001F05DB" w:rsidRDefault="007D7C7C">
            <w:pPr>
              <w:widowControl w:val="0"/>
              <w:spacing w:line="276" w:lineRule="auto"/>
              <w:jc w:val="center"/>
              <w:rPr>
                <w:sz w:val="20"/>
              </w:rPr>
            </w:pPr>
            <w:r w:rsidRPr="001F05DB">
              <w:rPr>
                <w:sz w:val="20"/>
              </w:rPr>
              <w:t>638</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D9723BB" w14:textId="77777777" w:rsidR="007D7C7C" w:rsidRPr="001F05DB" w:rsidRDefault="007D7C7C">
            <w:pPr>
              <w:widowControl w:val="0"/>
              <w:spacing w:line="276" w:lineRule="auto"/>
              <w:jc w:val="center"/>
              <w:rPr>
                <w:sz w:val="20"/>
              </w:rPr>
            </w:pPr>
            <w:r w:rsidRPr="001F05DB">
              <w:rPr>
                <w:sz w:val="20"/>
              </w:rPr>
              <w:t>561</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A429B92" w14:textId="77777777" w:rsidR="007D7C7C" w:rsidRPr="001F05DB" w:rsidRDefault="007D7C7C">
            <w:pPr>
              <w:widowControl w:val="0"/>
              <w:spacing w:line="276" w:lineRule="auto"/>
              <w:jc w:val="center"/>
              <w:rPr>
                <w:sz w:val="20"/>
              </w:rPr>
            </w:pPr>
            <w:r w:rsidRPr="001F05DB">
              <w:rPr>
                <w:sz w:val="20"/>
              </w:rPr>
              <w:t>160</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856F354" w14:textId="77777777" w:rsidR="007D7C7C" w:rsidRPr="001F05DB" w:rsidRDefault="007D7C7C">
            <w:pPr>
              <w:widowControl w:val="0"/>
              <w:spacing w:line="276" w:lineRule="auto"/>
              <w:jc w:val="center"/>
              <w:rPr>
                <w:sz w:val="20"/>
              </w:rPr>
            </w:pPr>
            <w:r w:rsidRPr="001F05DB">
              <w:rPr>
                <w:sz w:val="20"/>
              </w:rPr>
              <w:t>115</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AC19557" w14:textId="77777777" w:rsidR="007D7C7C" w:rsidRPr="001F05DB" w:rsidRDefault="007D7C7C">
            <w:pPr>
              <w:widowControl w:val="0"/>
              <w:spacing w:line="276" w:lineRule="auto"/>
              <w:jc w:val="center"/>
              <w:rPr>
                <w:sz w:val="20"/>
              </w:rPr>
            </w:pPr>
            <w:r w:rsidRPr="001F05DB">
              <w:rPr>
                <w:sz w:val="20"/>
              </w:rPr>
              <w:t>26</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F8AEA71" w14:textId="77777777" w:rsidR="007D7C7C" w:rsidRPr="001F05DB" w:rsidRDefault="007D7C7C">
            <w:pPr>
              <w:widowControl w:val="0"/>
              <w:spacing w:line="276" w:lineRule="auto"/>
              <w:jc w:val="center"/>
              <w:rPr>
                <w:sz w:val="20"/>
              </w:rPr>
            </w:pPr>
            <w:r w:rsidRPr="001F05DB">
              <w:rPr>
                <w:sz w:val="20"/>
              </w:rPr>
              <w:t>27</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F50E7F6" w14:textId="77777777" w:rsidR="007D7C7C" w:rsidRPr="001F05DB" w:rsidRDefault="007D7C7C">
            <w:pPr>
              <w:widowControl w:val="0"/>
              <w:spacing w:line="276" w:lineRule="auto"/>
              <w:jc w:val="center"/>
              <w:rPr>
                <w:b/>
                <w:sz w:val="20"/>
              </w:rPr>
            </w:pPr>
            <w:r w:rsidRPr="001F05DB">
              <w:rPr>
                <w:b/>
                <w:sz w:val="20"/>
              </w:rPr>
              <w:t>1946</w:t>
            </w:r>
          </w:p>
        </w:tc>
      </w:tr>
      <w:tr w:rsidR="007D7C7C" w:rsidRPr="001F05DB" w14:paraId="455F6DFD" w14:textId="77777777" w:rsidTr="00740011">
        <w:trPr>
          <w:trHeight w:val="263"/>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8E2AB9E" w14:textId="77777777" w:rsidR="007D7C7C" w:rsidRPr="001F05DB" w:rsidRDefault="007D7C7C">
            <w:pPr>
              <w:widowControl w:val="0"/>
              <w:spacing w:line="276" w:lineRule="auto"/>
              <w:rPr>
                <w:sz w:val="20"/>
              </w:rPr>
            </w:pPr>
            <w:proofErr w:type="spellStart"/>
            <w:r w:rsidRPr="001F05DB">
              <w:rPr>
                <w:sz w:val="20"/>
              </w:rPr>
              <w:t>Užsienio</w:t>
            </w:r>
            <w:proofErr w:type="spellEnd"/>
            <w:r w:rsidRPr="001F05DB">
              <w:rPr>
                <w:sz w:val="20"/>
              </w:rPr>
              <w:t xml:space="preserve"> </w:t>
            </w:r>
            <w:proofErr w:type="spellStart"/>
            <w:r w:rsidRPr="001F05DB">
              <w:rPr>
                <w:sz w:val="20"/>
              </w:rPr>
              <w:t>valstybės</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ADEA079"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9BEEDCB" w14:textId="77777777" w:rsidR="007D7C7C" w:rsidRPr="001F05DB" w:rsidRDefault="007D7C7C">
            <w:pPr>
              <w:widowControl w:val="0"/>
              <w:spacing w:line="276" w:lineRule="auto"/>
              <w:jc w:val="center"/>
              <w:rPr>
                <w:sz w:val="20"/>
              </w:rPr>
            </w:pPr>
            <w:r w:rsidRPr="001F05DB">
              <w:rPr>
                <w:sz w:val="20"/>
              </w:rPr>
              <w:t>2</w:t>
            </w: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CB54230" w14:textId="77777777" w:rsidR="007D7C7C" w:rsidRPr="001F05DB" w:rsidRDefault="007D7C7C">
            <w:pPr>
              <w:widowControl w:val="0"/>
              <w:spacing w:line="276" w:lineRule="auto"/>
              <w:jc w:val="center"/>
              <w:rPr>
                <w:sz w:val="20"/>
              </w:rPr>
            </w:pPr>
            <w:r w:rsidRPr="001F05DB">
              <w:rPr>
                <w:sz w:val="20"/>
              </w:rPr>
              <w:t>4</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0B9032D" w14:textId="77777777" w:rsidR="007D7C7C" w:rsidRPr="001F05DB" w:rsidRDefault="007D7C7C">
            <w:pPr>
              <w:widowControl w:val="0"/>
              <w:spacing w:line="276" w:lineRule="auto"/>
              <w:jc w:val="center"/>
              <w:rPr>
                <w:sz w:val="20"/>
              </w:rPr>
            </w:pPr>
            <w:r w:rsidRPr="001F05DB">
              <w:rPr>
                <w:sz w:val="20"/>
              </w:rPr>
              <w:t>7</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4BBCA16" w14:textId="77777777" w:rsidR="007D7C7C" w:rsidRPr="001F05DB" w:rsidRDefault="007D7C7C">
            <w:pPr>
              <w:widowControl w:val="0"/>
              <w:spacing w:line="276" w:lineRule="auto"/>
              <w:jc w:val="center"/>
              <w:rPr>
                <w:sz w:val="20"/>
              </w:rPr>
            </w:pPr>
            <w:r w:rsidRPr="001F05DB">
              <w:rPr>
                <w:sz w:val="20"/>
              </w:rPr>
              <w:t>15</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34487AF" w14:textId="77777777" w:rsidR="007D7C7C" w:rsidRPr="001F05DB" w:rsidRDefault="007D7C7C">
            <w:pPr>
              <w:widowControl w:val="0"/>
              <w:spacing w:line="276" w:lineRule="auto"/>
              <w:jc w:val="center"/>
              <w:rPr>
                <w:sz w:val="20"/>
              </w:rPr>
            </w:pPr>
            <w:r w:rsidRPr="001F05DB">
              <w:rPr>
                <w:sz w:val="20"/>
              </w:rPr>
              <w:t>33</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7160850" w14:textId="77777777" w:rsidR="007D7C7C" w:rsidRPr="001F05DB" w:rsidRDefault="007D7C7C">
            <w:pPr>
              <w:widowControl w:val="0"/>
              <w:spacing w:line="276" w:lineRule="auto"/>
              <w:jc w:val="center"/>
              <w:rPr>
                <w:sz w:val="20"/>
              </w:rPr>
            </w:pPr>
            <w:r w:rsidRPr="001F05DB">
              <w:rPr>
                <w:sz w:val="20"/>
              </w:rPr>
              <w:t>62</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349A055" w14:textId="77777777" w:rsidR="007D7C7C" w:rsidRPr="001F05DB" w:rsidRDefault="007D7C7C">
            <w:pPr>
              <w:widowControl w:val="0"/>
              <w:spacing w:line="276" w:lineRule="auto"/>
              <w:jc w:val="center"/>
              <w:rPr>
                <w:sz w:val="20"/>
              </w:rPr>
            </w:pPr>
            <w:r w:rsidRPr="001F05DB">
              <w:rPr>
                <w:sz w:val="20"/>
              </w:rPr>
              <w:t>81</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A98AA5A" w14:textId="77777777" w:rsidR="007D7C7C" w:rsidRPr="001F05DB" w:rsidRDefault="007D7C7C">
            <w:pPr>
              <w:widowControl w:val="0"/>
              <w:spacing w:line="276" w:lineRule="auto"/>
              <w:jc w:val="center"/>
              <w:rPr>
                <w:sz w:val="20"/>
              </w:rPr>
            </w:pPr>
            <w:r w:rsidRPr="001F05DB">
              <w:rPr>
                <w:sz w:val="20"/>
              </w:rPr>
              <w:t>26</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DCC37DB" w14:textId="77777777" w:rsidR="007D7C7C" w:rsidRPr="001F05DB" w:rsidRDefault="007D7C7C">
            <w:pPr>
              <w:widowControl w:val="0"/>
              <w:spacing w:line="276" w:lineRule="auto"/>
              <w:jc w:val="center"/>
              <w:rPr>
                <w:sz w:val="20"/>
              </w:rPr>
            </w:pPr>
            <w:r w:rsidRPr="001F05DB">
              <w:rPr>
                <w:sz w:val="20"/>
              </w:rPr>
              <w:t>2</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E879B76" w14:textId="77777777" w:rsidR="007D7C7C" w:rsidRPr="001F05DB" w:rsidRDefault="007D7C7C">
            <w:pPr>
              <w:widowControl w:val="0"/>
              <w:spacing w:line="276" w:lineRule="auto"/>
              <w:jc w:val="center"/>
              <w:rPr>
                <w:sz w:val="20"/>
              </w:rPr>
            </w:pPr>
            <w:r w:rsidRPr="001F05DB">
              <w:rPr>
                <w:sz w:val="20"/>
              </w:rPr>
              <w:t>3</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363BB9C" w14:textId="77777777" w:rsidR="007D7C7C" w:rsidRPr="001F05DB" w:rsidRDefault="007D7C7C">
            <w:pPr>
              <w:widowControl w:val="0"/>
              <w:spacing w:line="276" w:lineRule="auto"/>
              <w:jc w:val="center"/>
              <w:rPr>
                <w:sz w:val="20"/>
              </w:rPr>
            </w:pPr>
            <w:r w:rsidRPr="001F05DB">
              <w:rPr>
                <w:sz w:val="20"/>
              </w:rPr>
              <w:t>2</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4211CEC" w14:textId="77777777" w:rsidR="007D7C7C" w:rsidRPr="001F05DB" w:rsidRDefault="007D7C7C">
            <w:pPr>
              <w:widowControl w:val="0"/>
              <w:spacing w:line="276" w:lineRule="auto"/>
              <w:jc w:val="center"/>
              <w:rPr>
                <w:b/>
                <w:sz w:val="20"/>
              </w:rPr>
            </w:pPr>
            <w:r w:rsidRPr="001F05DB">
              <w:rPr>
                <w:b/>
                <w:sz w:val="20"/>
              </w:rPr>
              <w:t>237</w:t>
            </w:r>
          </w:p>
        </w:tc>
      </w:tr>
      <w:tr w:rsidR="007D7C7C" w:rsidRPr="001F05DB" w14:paraId="328FD814" w14:textId="77777777" w:rsidTr="00740011">
        <w:trPr>
          <w:trHeight w:val="263"/>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90B5E18" w14:textId="1B386689" w:rsidR="007D7C7C" w:rsidRPr="001F05DB" w:rsidRDefault="007D7C7C" w:rsidP="0092053C">
            <w:pPr>
              <w:widowControl w:val="0"/>
              <w:spacing w:line="276" w:lineRule="auto"/>
              <w:rPr>
                <w:sz w:val="20"/>
              </w:rPr>
            </w:pPr>
            <w:proofErr w:type="spellStart"/>
            <w:r w:rsidRPr="001F05DB">
              <w:rPr>
                <w:sz w:val="20"/>
              </w:rPr>
              <w:t>Užklausos</w:t>
            </w:r>
            <w:proofErr w:type="spellEnd"/>
            <w:r w:rsidRPr="001F05DB">
              <w:rPr>
                <w:sz w:val="20"/>
              </w:rPr>
              <w:t xml:space="preserve"> </w:t>
            </w:r>
            <w:proofErr w:type="spellStart"/>
            <w:r w:rsidRPr="001F05DB">
              <w:rPr>
                <w:sz w:val="20"/>
              </w:rPr>
              <w:t>soc</w:t>
            </w:r>
            <w:r w:rsidR="0092053C" w:rsidRPr="001F05DB">
              <w:rPr>
                <w:sz w:val="20"/>
              </w:rPr>
              <w:t>ialiniuose</w:t>
            </w:r>
            <w:proofErr w:type="spellEnd"/>
            <w:r w:rsidR="0092053C" w:rsidRPr="001F05DB">
              <w:rPr>
                <w:sz w:val="20"/>
              </w:rPr>
              <w:t xml:space="preserve"> </w:t>
            </w:r>
            <w:proofErr w:type="spellStart"/>
            <w:r w:rsidRPr="001F05DB">
              <w:rPr>
                <w:sz w:val="20"/>
              </w:rPr>
              <w:t>tinklu</w:t>
            </w:r>
            <w:r w:rsidR="0092053C" w:rsidRPr="001F05DB">
              <w:rPr>
                <w:sz w:val="20"/>
              </w:rPr>
              <w:t>ose</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425C118" w14:textId="77777777" w:rsidR="007D7C7C" w:rsidRPr="001B4782" w:rsidRDefault="007D7C7C">
            <w:pPr>
              <w:widowControl w:val="0"/>
              <w:spacing w:line="276" w:lineRule="auto"/>
              <w:jc w:val="center"/>
              <w:rPr>
                <w:iCs/>
                <w:sz w:val="20"/>
              </w:rPr>
            </w:pPr>
            <w:r w:rsidRPr="001B4782">
              <w:rPr>
                <w:iCs/>
                <w:sz w:val="20"/>
              </w:rPr>
              <w:t>14</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76D91A7" w14:textId="77777777" w:rsidR="007D7C7C" w:rsidRPr="001B4782" w:rsidRDefault="007D7C7C">
            <w:pPr>
              <w:widowControl w:val="0"/>
              <w:spacing w:line="276" w:lineRule="auto"/>
              <w:jc w:val="center"/>
              <w:rPr>
                <w:iCs/>
                <w:sz w:val="20"/>
              </w:rPr>
            </w:pPr>
            <w:r w:rsidRPr="001B4782">
              <w:rPr>
                <w:iCs/>
                <w:sz w:val="20"/>
              </w:rPr>
              <w:t>13</w:t>
            </w: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179AF00" w14:textId="77777777" w:rsidR="007D7C7C" w:rsidRPr="001B4782" w:rsidRDefault="007D7C7C">
            <w:pPr>
              <w:widowControl w:val="0"/>
              <w:spacing w:line="276" w:lineRule="auto"/>
              <w:jc w:val="center"/>
              <w:rPr>
                <w:iCs/>
                <w:sz w:val="20"/>
              </w:rPr>
            </w:pPr>
            <w:r w:rsidRPr="001B4782">
              <w:rPr>
                <w:iCs/>
                <w:sz w:val="20"/>
              </w:rPr>
              <w:t>23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43B6C3D" w14:textId="77777777" w:rsidR="007D7C7C" w:rsidRPr="001B4782" w:rsidRDefault="007D7C7C">
            <w:pPr>
              <w:widowControl w:val="0"/>
              <w:spacing w:line="276" w:lineRule="auto"/>
              <w:jc w:val="center"/>
              <w:rPr>
                <w:iCs/>
                <w:sz w:val="20"/>
              </w:rPr>
            </w:pPr>
            <w:r w:rsidRPr="001B4782">
              <w:rPr>
                <w:iCs/>
                <w:sz w:val="20"/>
              </w:rPr>
              <w:t>20</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6B446D0" w14:textId="77777777" w:rsidR="007D7C7C" w:rsidRPr="001B4782" w:rsidRDefault="007D7C7C">
            <w:pPr>
              <w:widowControl w:val="0"/>
              <w:spacing w:line="276" w:lineRule="auto"/>
              <w:jc w:val="center"/>
              <w:rPr>
                <w:iCs/>
                <w:sz w:val="20"/>
              </w:rPr>
            </w:pPr>
            <w:r w:rsidRPr="001B4782">
              <w:rPr>
                <w:iCs/>
                <w:sz w:val="20"/>
              </w:rPr>
              <w:t>31</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D0D6DB4" w14:textId="77777777" w:rsidR="007D7C7C" w:rsidRPr="001B4782" w:rsidRDefault="007D7C7C">
            <w:pPr>
              <w:widowControl w:val="0"/>
              <w:spacing w:line="276" w:lineRule="auto"/>
              <w:jc w:val="center"/>
              <w:rPr>
                <w:iCs/>
                <w:sz w:val="20"/>
              </w:rPr>
            </w:pPr>
            <w:r w:rsidRPr="001B4782">
              <w:rPr>
                <w:iCs/>
                <w:sz w:val="20"/>
              </w:rPr>
              <w:t>65</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73691EB" w14:textId="77777777" w:rsidR="007D7C7C" w:rsidRPr="001B4782" w:rsidRDefault="007D7C7C">
            <w:pPr>
              <w:widowControl w:val="0"/>
              <w:spacing w:line="276" w:lineRule="auto"/>
              <w:jc w:val="center"/>
              <w:rPr>
                <w:iCs/>
                <w:sz w:val="20"/>
              </w:rPr>
            </w:pPr>
            <w:r w:rsidRPr="001B4782">
              <w:rPr>
                <w:iCs/>
                <w:sz w:val="20"/>
              </w:rPr>
              <w:t>82</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388C434" w14:textId="77777777" w:rsidR="007D7C7C" w:rsidRPr="001B4782" w:rsidRDefault="007D7C7C">
            <w:pPr>
              <w:widowControl w:val="0"/>
              <w:spacing w:line="276" w:lineRule="auto"/>
              <w:jc w:val="center"/>
              <w:rPr>
                <w:iCs/>
                <w:sz w:val="20"/>
              </w:rPr>
            </w:pPr>
            <w:r w:rsidRPr="001B4782">
              <w:rPr>
                <w:iCs/>
                <w:sz w:val="20"/>
              </w:rPr>
              <w:t>86</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0DBE4F1" w14:textId="77777777" w:rsidR="007D7C7C" w:rsidRPr="001B4782" w:rsidRDefault="007D7C7C">
            <w:pPr>
              <w:widowControl w:val="0"/>
              <w:spacing w:line="276" w:lineRule="auto"/>
              <w:jc w:val="center"/>
              <w:rPr>
                <w:iCs/>
                <w:sz w:val="20"/>
              </w:rPr>
            </w:pPr>
            <w:r w:rsidRPr="001B4782">
              <w:rPr>
                <w:iCs/>
                <w:sz w:val="20"/>
              </w:rPr>
              <w:t>31</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EEADA87" w14:textId="77777777" w:rsidR="007D7C7C" w:rsidRPr="001B4782" w:rsidRDefault="007D7C7C">
            <w:pPr>
              <w:widowControl w:val="0"/>
              <w:spacing w:line="276" w:lineRule="auto"/>
              <w:jc w:val="center"/>
              <w:rPr>
                <w:iCs/>
                <w:sz w:val="20"/>
              </w:rPr>
            </w:pPr>
            <w:r w:rsidRPr="001B4782">
              <w:rPr>
                <w:iCs/>
                <w:sz w:val="20"/>
              </w:rPr>
              <w:t>22</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2CE32F3" w14:textId="77777777" w:rsidR="007D7C7C" w:rsidRPr="001B4782" w:rsidRDefault="007D7C7C">
            <w:pPr>
              <w:widowControl w:val="0"/>
              <w:spacing w:line="276" w:lineRule="auto"/>
              <w:jc w:val="center"/>
              <w:rPr>
                <w:iCs/>
                <w:sz w:val="20"/>
              </w:rPr>
            </w:pPr>
            <w:r w:rsidRPr="001B4782">
              <w:rPr>
                <w:iCs/>
                <w:sz w:val="20"/>
              </w:rPr>
              <w:t>4</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B85802C" w14:textId="77777777" w:rsidR="007D7C7C" w:rsidRPr="001B4782" w:rsidRDefault="007D7C7C">
            <w:pPr>
              <w:widowControl w:val="0"/>
              <w:spacing w:line="276" w:lineRule="auto"/>
              <w:jc w:val="center"/>
              <w:rPr>
                <w:iCs/>
                <w:sz w:val="20"/>
              </w:rPr>
            </w:pPr>
            <w:r w:rsidRPr="001B4782">
              <w:rPr>
                <w:iCs/>
                <w:sz w:val="20"/>
              </w:rPr>
              <w:t>27</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B930767" w14:textId="77777777" w:rsidR="007D7C7C" w:rsidRPr="001B4782" w:rsidRDefault="007D7C7C">
            <w:pPr>
              <w:widowControl w:val="0"/>
              <w:spacing w:line="276" w:lineRule="auto"/>
              <w:jc w:val="center"/>
              <w:rPr>
                <w:b/>
                <w:iCs/>
                <w:sz w:val="20"/>
              </w:rPr>
            </w:pPr>
            <w:r w:rsidRPr="001B4782">
              <w:rPr>
                <w:b/>
                <w:iCs/>
                <w:sz w:val="20"/>
              </w:rPr>
              <w:t>419</w:t>
            </w:r>
          </w:p>
        </w:tc>
      </w:tr>
      <w:tr w:rsidR="007D7C7C" w:rsidRPr="001F05DB" w14:paraId="08AD7263" w14:textId="77777777" w:rsidTr="00740011">
        <w:trPr>
          <w:cantSplit/>
          <w:trHeight w:val="1134"/>
          <w:jc w:val="center"/>
        </w:trPr>
        <w:tc>
          <w:tcPr>
            <w:tcW w:w="126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361530D" w14:textId="77777777" w:rsidR="007D7C7C" w:rsidRPr="001F05DB" w:rsidRDefault="007D7C7C">
            <w:pPr>
              <w:widowControl w:val="0"/>
              <w:spacing w:line="276" w:lineRule="auto"/>
              <w:jc w:val="both"/>
              <w:rPr>
                <w:sz w:val="20"/>
              </w:rPr>
            </w:pPr>
            <w:proofErr w:type="spellStart"/>
            <w:r w:rsidRPr="001F05DB">
              <w:rPr>
                <w:b/>
                <w:sz w:val="20"/>
              </w:rPr>
              <w:t>Ignalinos</w:t>
            </w:r>
            <w:proofErr w:type="spellEnd"/>
            <w:r w:rsidRPr="001F05DB">
              <w:rPr>
                <w:b/>
                <w:sz w:val="20"/>
              </w:rPr>
              <w:t xml:space="preserve"> </w:t>
            </w:r>
            <w:proofErr w:type="spellStart"/>
            <w:r w:rsidRPr="001F05DB">
              <w:rPr>
                <w:b/>
                <w:sz w:val="20"/>
              </w:rPr>
              <w:t>rajono</w:t>
            </w:r>
            <w:proofErr w:type="spellEnd"/>
            <w:r w:rsidRPr="001F05DB">
              <w:rPr>
                <w:b/>
                <w:sz w:val="20"/>
              </w:rPr>
              <w:t xml:space="preserve"> </w:t>
            </w:r>
            <w:proofErr w:type="spellStart"/>
            <w:r w:rsidRPr="001F05DB">
              <w:rPr>
                <w:b/>
                <w:sz w:val="20"/>
              </w:rPr>
              <w:t>turizmo</w:t>
            </w:r>
            <w:proofErr w:type="spellEnd"/>
            <w:r w:rsidRPr="001F05DB">
              <w:rPr>
                <w:b/>
                <w:sz w:val="20"/>
              </w:rPr>
              <w:t xml:space="preserve"> </w:t>
            </w:r>
            <w:proofErr w:type="spellStart"/>
            <w:r w:rsidRPr="001F05DB">
              <w:rPr>
                <w:b/>
                <w:sz w:val="20"/>
              </w:rPr>
              <w:t>informacijos</w:t>
            </w:r>
            <w:proofErr w:type="spellEnd"/>
            <w:r w:rsidRPr="001F05DB">
              <w:rPr>
                <w:b/>
                <w:sz w:val="20"/>
              </w:rPr>
              <w:t xml:space="preserve"> </w:t>
            </w:r>
            <w:proofErr w:type="spellStart"/>
            <w:r w:rsidRPr="001F05DB">
              <w:rPr>
                <w:b/>
                <w:sz w:val="20"/>
              </w:rPr>
              <w:t>centro</w:t>
            </w:r>
            <w:proofErr w:type="spellEnd"/>
            <w:r w:rsidRPr="001F05DB">
              <w:rPr>
                <w:b/>
                <w:sz w:val="20"/>
              </w:rPr>
              <w:t xml:space="preserve"> </w:t>
            </w:r>
            <w:proofErr w:type="spellStart"/>
            <w:r w:rsidRPr="001F05DB">
              <w:rPr>
                <w:b/>
                <w:sz w:val="20"/>
              </w:rPr>
              <w:t>lankytojai</w:t>
            </w:r>
            <w:proofErr w:type="spellEnd"/>
            <w:r w:rsidRPr="001F05DB">
              <w:rPr>
                <w:b/>
                <w:sz w:val="20"/>
              </w:rPr>
              <w:t xml:space="preserve">  2021 m.</w:t>
            </w:r>
          </w:p>
        </w:tc>
        <w:tc>
          <w:tcPr>
            <w:tcW w:w="567"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57BC071E"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Sausis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6369EB3A"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Vasaris</w:t>
            </w:r>
            <w:proofErr w:type="spellEnd"/>
          </w:p>
        </w:tc>
        <w:tc>
          <w:tcPr>
            <w:tcW w:w="4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71720E66" w14:textId="2807048E" w:rsidR="007D7C7C" w:rsidRPr="001F05DB" w:rsidRDefault="007D7C7C" w:rsidP="001F05DB">
            <w:pPr>
              <w:widowControl w:val="0"/>
              <w:spacing w:line="276" w:lineRule="auto"/>
              <w:ind w:left="113" w:right="113"/>
              <w:jc w:val="center"/>
              <w:rPr>
                <w:sz w:val="20"/>
              </w:rPr>
            </w:pPr>
            <w:proofErr w:type="spellStart"/>
            <w:r w:rsidRPr="001F05DB">
              <w:rPr>
                <w:b/>
                <w:sz w:val="20"/>
              </w:rPr>
              <w:t>Kovas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3F9F4256"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Balandis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5BC0AAA4"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Gegužė</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095F47C6"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Birželis</w:t>
            </w:r>
            <w:proofErr w:type="spellEnd"/>
          </w:p>
        </w:tc>
        <w:tc>
          <w:tcPr>
            <w:tcW w:w="426"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27512384"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Liepa</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6ECC3559"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Rugpjūtis</w:t>
            </w:r>
            <w:proofErr w:type="spellEnd"/>
          </w:p>
        </w:tc>
        <w:tc>
          <w:tcPr>
            <w:tcW w:w="70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2B279297"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Rugsėjis</w:t>
            </w:r>
            <w:proofErr w:type="spellEnd"/>
          </w:p>
        </w:tc>
        <w:tc>
          <w:tcPr>
            <w:tcW w:w="567"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282F7D0E"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Spalis</w:t>
            </w:r>
            <w:proofErr w:type="spellEnd"/>
          </w:p>
        </w:tc>
        <w:tc>
          <w:tcPr>
            <w:tcW w:w="85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40DD3F87"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Lapkritis</w:t>
            </w:r>
            <w:proofErr w:type="spellEnd"/>
          </w:p>
        </w:tc>
        <w:tc>
          <w:tcPr>
            <w:tcW w:w="7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textDirection w:val="btLr"/>
            <w:vAlign w:val="center"/>
            <w:hideMark/>
          </w:tcPr>
          <w:p w14:paraId="02DAF5CA" w14:textId="77777777" w:rsidR="007D7C7C" w:rsidRPr="001F05DB" w:rsidRDefault="007D7C7C" w:rsidP="001F05DB">
            <w:pPr>
              <w:widowControl w:val="0"/>
              <w:spacing w:line="276" w:lineRule="auto"/>
              <w:ind w:left="113" w:right="113"/>
              <w:jc w:val="center"/>
              <w:rPr>
                <w:sz w:val="20"/>
              </w:rPr>
            </w:pPr>
            <w:proofErr w:type="spellStart"/>
            <w:r w:rsidRPr="001F05DB">
              <w:rPr>
                <w:b/>
                <w:sz w:val="20"/>
              </w:rPr>
              <w:t>Gruodis</w:t>
            </w:r>
            <w:proofErr w:type="spellEnd"/>
          </w:p>
        </w:tc>
        <w:tc>
          <w:tcPr>
            <w:tcW w:w="85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hideMark/>
          </w:tcPr>
          <w:p w14:paraId="2513EE66" w14:textId="77777777" w:rsidR="007D7C7C" w:rsidRPr="001F05DB" w:rsidRDefault="007D7C7C">
            <w:pPr>
              <w:widowControl w:val="0"/>
              <w:spacing w:line="276" w:lineRule="auto"/>
              <w:jc w:val="center"/>
              <w:rPr>
                <w:sz w:val="20"/>
              </w:rPr>
            </w:pPr>
            <w:proofErr w:type="spellStart"/>
            <w:r w:rsidRPr="001F05DB">
              <w:rPr>
                <w:b/>
                <w:sz w:val="20"/>
              </w:rPr>
              <w:t>Iš</w:t>
            </w:r>
            <w:proofErr w:type="spellEnd"/>
            <w:r w:rsidRPr="001F05DB">
              <w:rPr>
                <w:b/>
                <w:sz w:val="20"/>
              </w:rPr>
              <w:t xml:space="preserve"> </w:t>
            </w:r>
            <w:proofErr w:type="spellStart"/>
            <w:r w:rsidRPr="001F05DB">
              <w:rPr>
                <w:b/>
                <w:sz w:val="20"/>
              </w:rPr>
              <w:t>viso</w:t>
            </w:r>
            <w:proofErr w:type="spellEnd"/>
            <w:r w:rsidRPr="001F05DB">
              <w:rPr>
                <w:b/>
                <w:sz w:val="20"/>
              </w:rPr>
              <w:t xml:space="preserve"> per </w:t>
            </w:r>
            <w:proofErr w:type="spellStart"/>
            <w:r w:rsidRPr="001F05DB">
              <w:rPr>
                <w:b/>
                <w:sz w:val="20"/>
              </w:rPr>
              <w:t>metus</w:t>
            </w:r>
            <w:proofErr w:type="spellEnd"/>
          </w:p>
        </w:tc>
      </w:tr>
      <w:tr w:rsidR="007D7C7C" w:rsidRPr="001F05DB" w14:paraId="0418EB59" w14:textId="77777777" w:rsidTr="00740011">
        <w:trPr>
          <w:trHeight w:val="210"/>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109F458" w14:textId="77777777" w:rsidR="007D7C7C" w:rsidRPr="001F05DB" w:rsidRDefault="007D7C7C">
            <w:pPr>
              <w:widowControl w:val="0"/>
              <w:spacing w:line="276" w:lineRule="auto"/>
              <w:rPr>
                <w:sz w:val="20"/>
              </w:rPr>
            </w:pPr>
            <w:proofErr w:type="spellStart"/>
            <w:r w:rsidRPr="001F05DB">
              <w:rPr>
                <w:b/>
                <w:sz w:val="20"/>
              </w:rPr>
              <w:t>Iš</w:t>
            </w:r>
            <w:proofErr w:type="spellEnd"/>
            <w:r w:rsidRPr="001F05DB">
              <w:rPr>
                <w:b/>
                <w:sz w:val="20"/>
              </w:rPr>
              <w:t xml:space="preserve"> </w:t>
            </w:r>
            <w:proofErr w:type="spellStart"/>
            <w:r w:rsidRPr="001F05DB">
              <w:rPr>
                <w:b/>
                <w:sz w:val="20"/>
              </w:rPr>
              <w:t>viso</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5EF862B" w14:textId="77777777" w:rsidR="007D7C7C" w:rsidRPr="001F05DB" w:rsidRDefault="007D7C7C">
            <w:pPr>
              <w:widowControl w:val="0"/>
              <w:spacing w:line="276" w:lineRule="auto"/>
              <w:jc w:val="center"/>
              <w:rPr>
                <w:sz w:val="20"/>
              </w:rPr>
            </w:pPr>
            <w:r w:rsidRPr="001F05DB">
              <w:rPr>
                <w:b/>
                <w:sz w:val="20"/>
              </w:rPr>
              <w:t>0</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0FB144A" w14:textId="77777777" w:rsidR="007D7C7C" w:rsidRPr="001F05DB" w:rsidRDefault="007D7C7C">
            <w:pPr>
              <w:widowControl w:val="0"/>
              <w:spacing w:line="276" w:lineRule="auto"/>
              <w:jc w:val="center"/>
              <w:rPr>
                <w:sz w:val="20"/>
              </w:rPr>
            </w:pPr>
            <w:r w:rsidRPr="001F05DB">
              <w:rPr>
                <w:b/>
                <w:sz w:val="20"/>
              </w:rPr>
              <w:t>0</w:t>
            </w: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B4612DB" w14:textId="77777777" w:rsidR="007D7C7C" w:rsidRPr="001F05DB" w:rsidRDefault="007D7C7C">
            <w:pPr>
              <w:widowControl w:val="0"/>
              <w:spacing w:line="276" w:lineRule="auto"/>
              <w:jc w:val="center"/>
              <w:rPr>
                <w:sz w:val="20"/>
              </w:rPr>
            </w:pPr>
            <w:r w:rsidRPr="001F05DB">
              <w:rPr>
                <w:b/>
                <w:sz w:val="20"/>
              </w:rPr>
              <w:t>0</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A4E2957" w14:textId="77777777" w:rsidR="007D7C7C" w:rsidRPr="001F05DB" w:rsidRDefault="007D7C7C">
            <w:pPr>
              <w:widowControl w:val="0"/>
              <w:spacing w:line="276" w:lineRule="auto"/>
              <w:jc w:val="center"/>
              <w:rPr>
                <w:b/>
                <w:sz w:val="20"/>
              </w:rPr>
            </w:pPr>
            <w:r w:rsidRPr="001F05DB">
              <w:rPr>
                <w:b/>
                <w:sz w:val="20"/>
              </w:rPr>
              <w:t>28</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3949C02" w14:textId="77777777" w:rsidR="007D7C7C" w:rsidRPr="001F05DB" w:rsidRDefault="007D7C7C">
            <w:pPr>
              <w:widowControl w:val="0"/>
              <w:spacing w:line="276" w:lineRule="auto"/>
              <w:jc w:val="center"/>
              <w:rPr>
                <w:sz w:val="20"/>
              </w:rPr>
            </w:pPr>
            <w:r w:rsidRPr="001F05DB">
              <w:rPr>
                <w:b/>
                <w:sz w:val="20"/>
              </w:rPr>
              <w:t>165</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731FBC7" w14:textId="77777777" w:rsidR="007D7C7C" w:rsidRPr="001F05DB" w:rsidRDefault="007D7C7C">
            <w:pPr>
              <w:widowControl w:val="0"/>
              <w:spacing w:line="276" w:lineRule="auto"/>
              <w:jc w:val="center"/>
              <w:rPr>
                <w:sz w:val="20"/>
              </w:rPr>
            </w:pPr>
            <w:r w:rsidRPr="001F05DB">
              <w:rPr>
                <w:b/>
                <w:sz w:val="20"/>
              </w:rPr>
              <w:t>305</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394CF4B" w14:textId="77777777" w:rsidR="007D7C7C" w:rsidRPr="001F05DB" w:rsidRDefault="007D7C7C">
            <w:pPr>
              <w:widowControl w:val="0"/>
              <w:spacing w:line="276" w:lineRule="auto"/>
              <w:jc w:val="center"/>
              <w:rPr>
                <w:sz w:val="20"/>
              </w:rPr>
            </w:pPr>
            <w:r w:rsidRPr="001F05DB">
              <w:rPr>
                <w:b/>
                <w:sz w:val="20"/>
              </w:rPr>
              <w:t>716</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EE14D75" w14:textId="77777777" w:rsidR="007D7C7C" w:rsidRPr="001F05DB" w:rsidRDefault="007D7C7C">
            <w:pPr>
              <w:widowControl w:val="0"/>
              <w:spacing w:line="276" w:lineRule="auto"/>
              <w:jc w:val="center"/>
              <w:rPr>
                <w:sz w:val="20"/>
              </w:rPr>
            </w:pPr>
            <w:r w:rsidRPr="001F05DB">
              <w:rPr>
                <w:b/>
                <w:sz w:val="20"/>
              </w:rPr>
              <w:t>602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46559D8" w14:textId="77777777" w:rsidR="007D7C7C" w:rsidRPr="001F05DB" w:rsidRDefault="007D7C7C">
            <w:pPr>
              <w:widowControl w:val="0"/>
              <w:spacing w:line="276" w:lineRule="auto"/>
              <w:jc w:val="center"/>
              <w:rPr>
                <w:sz w:val="20"/>
              </w:rPr>
            </w:pPr>
            <w:r w:rsidRPr="001F05DB">
              <w:rPr>
                <w:b/>
                <w:sz w:val="20"/>
              </w:rPr>
              <w:t>270</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F34933B" w14:textId="77777777" w:rsidR="007D7C7C" w:rsidRPr="001F05DB" w:rsidRDefault="007D7C7C">
            <w:pPr>
              <w:widowControl w:val="0"/>
              <w:spacing w:line="276" w:lineRule="auto"/>
              <w:jc w:val="center"/>
              <w:rPr>
                <w:sz w:val="20"/>
              </w:rPr>
            </w:pPr>
            <w:r w:rsidRPr="001F05DB">
              <w:rPr>
                <w:b/>
                <w:sz w:val="20"/>
              </w:rPr>
              <w:t>80</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F00F728" w14:textId="77777777" w:rsidR="007D7C7C" w:rsidRPr="001F05DB" w:rsidRDefault="007D7C7C">
            <w:pPr>
              <w:widowControl w:val="0"/>
              <w:spacing w:line="276" w:lineRule="auto"/>
              <w:jc w:val="center"/>
              <w:rPr>
                <w:sz w:val="20"/>
              </w:rPr>
            </w:pPr>
            <w:r w:rsidRPr="001F05DB">
              <w:rPr>
                <w:b/>
                <w:sz w:val="20"/>
              </w:rPr>
              <w:t>32</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3168044" w14:textId="77777777" w:rsidR="007D7C7C" w:rsidRPr="001F05DB" w:rsidRDefault="007D7C7C">
            <w:pPr>
              <w:widowControl w:val="0"/>
              <w:spacing w:line="276" w:lineRule="auto"/>
              <w:jc w:val="center"/>
              <w:rPr>
                <w:sz w:val="20"/>
              </w:rPr>
            </w:pPr>
            <w:r w:rsidRPr="001F05DB">
              <w:rPr>
                <w:b/>
                <w:sz w:val="20"/>
              </w:rPr>
              <w:t>34</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3143762A" w14:textId="77777777" w:rsidR="007D7C7C" w:rsidRPr="001F05DB" w:rsidRDefault="007D7C7C">
            <w:pPr>
              <w:widowControl w:val="0"/>
              <w:spacing w:line="276" w:lineRule="auto"/>
              <w:jc w:val="center"/>
              <w:rPr>
                <w:b/>
                <w:sz w:val="20"/>
              </w:rPr>
            </w:pPr>
            <w:r w:rsidRPr="001F05DB">
              <w:rPr>
                <w:b/>
                <w:sz w:val="20"/>
              </w:rPr>
              <w:t>2232</w:t>
            </w:r>
          </w:p>
        </w:tc>
      </w:tr>
      <w:tr w:rsidR="007D7C7C" w:rsidRPr="001F05DB" w14:paraId="106D74EA" w14:textId="77777777" w:rsidTr="00740011">
        <w:trPr>
          <w:trHeight w:val="210"/>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B0970C0" w14:textId="77777777" w:rsidR="007D7C7C" w:rsidRPr="001F05DB" w:rsidRDefault="007D7C7C">
            <w:pPr>
              <w:widowControl w:val="0"/>
              <w:spacing w:line="276" w:lineRule="auto"/>
              <w:rPr>
                <w:sz w:val="20"/>
              </w:rPr>
            </w:pPr>
            <w:proofErr w:type="spellStart"/>
            <w:r w:rsidRPr="001F05DB">
              <w:rPr>
                <w:sz w:val="20"/>
              </w:rPr>
              <w:t>Lietuva</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37512A"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93182D0" w14:textId="77777777" w:rsidR="007D7C7C" w:rsidRPr="001F05DB" w:rsidRDefault="007D7C7C">
            <w:pPr>
              <w:widowControl w:val="0"/>
              <w:spacing w:line="276" w:lineRule="auto"/>
              <w:jc w:val="center"/>
              <w:rPr>
                <w:sz w:val="20"/>
              </w:rPr>
            </w:pP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B743524"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42755CE" w14:textId="77777777" w:rsidR="007D7C7C" w:rsidRPr="001F05DB" w:rsidRDefault="007D7C7C">
            <w:pPr>
              <w:widowControl w:val="0"/>
              <w:spacing w:line="276" w:lineRule="auto"/>
              <w:jc w:val="center"/>
              <w:rPr>
                <w:sz w:val="20"/>
              </w:rPr>
            </w:pPr>
            <w:r w:rsidRPr="001F05DB">
              <w:rPr>
                <w:sz w:val="20"/>
              </w:rPr>
              <w:t>28</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413B4BA" w14:textId="77777777" w:rsidR="007D7C7C" w:rsidRPr="001F05DB" w:rsidRDefault="007D7C7C">
            <w:pPr>
              <w:widowControl w:val="0"/>
              <w:spacing w:line="276" w:lineRule="auto"/>
              <w:jc w:val="center"/>
              <w:rPr>
                <w:sz w:val="20"/>
              </w:rPr>
            </w:pPr>
            <w:r w:rsidRPr="001F05DB">
              <w:rPr>
                <w:sz w:val="20"/>
              </w:rPr>
              <w:t>165</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30904D6" w14:textId="77777777" w:rsidR="007D7C7C" w:rsidRPr="001F05DB" w:rsidRDefault="007D7C7C">
            <w:pPr>
              <w:widowControl w:val="0"/>
              <w:spacing w:line="276" w:lineRule="auto"/>
              <w:jc w:val="center"/>
              <w:rPr>
                <w:sz w:val="20"/>
              </w:rPr>
            </w:pPr>
            <w:r w:rsidRPr="001F05DB">
              <w:rPr>
                <w:sz w:val="20"/>
              </w:rPr>
              <w:t>301</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C0B413D" w14:textId="77777777" w:rsidR="007D7C7C" w:rsidRPr="001F05DB" w:rsidRDefault="007D7C7C">
            <w:pPr>
              <w:widowControl w:val="0"/>
              <w:spacing w:line="276" w:lineRule="auto"/>
              <w:jc w:val="center"/>
              <w:rPr>
                <w:sz w:val="20"/>
              </w:rPr>
            </w:pPr>
            <w:r w:rsidRPr="001F05DB">
              <w:rPr>
                <w:sz w:val="20"/>
              </w:rPr>
              <w:t>657</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6D27D2F" w14:textId="77777777" w:rsidR="007D7C7C" w:rsidRPr="001F05DB" w:rsidRDefault="007D7C7C">
            <w:pPr>
              <w:widowControl w:val="0"/>
              <w:spacing w:line="276" w:lineRule="auto"/>
              <w:jc w:val="center"/>
              <w:rPr>
                <w:sz w:val="20"/>
              </w:rPr>
            </w:pPr>
            <w:r w:rsidRPr="001F05DB">
              <w:rPr>
                <w:sz w:val="20"/>
              </w:rPr>
              <w:t>509</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4192B22" w14:textId="77777777" w:rsidR="007D7C7C" w:rsidRPr="001F05DB" w:rsidRDefault="007D7C7C">
            <w:pPr>
              <w:widowControl w:val="0"/>
              <w:spacing w:line="276" w:lineRule="auto"/>
              <w:jc w:val="center"/>
              <w:rPr>
                <w:sz w:val="20"/>
              </w:rPr>
            </w:pPr>
            <w:r w:rsidRPr="001F05DB">
              <w:rPr>
                <w:sz w:val="20"/>
              </w:rPr>
              <w:t>242</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0498BBB7" w14:textId="77777777" w:rsidR="007D7C7C" w:rsidRPr="001F05DB" w:rsidRDefault="007D7C7C">
            <w:pPr>
              <w:widowControl w:val="0"/>
              <w:spacing w:line="276" w:lineRule="auto"/>
              <w:jc w:val="center"/>
              <w:rPr>
                <w:sz w:val="20"/>
              </w:rPr>
            </w:pPr>
            <w:r w:rsidRPr="001F05DB">
              <w:rPr>
                <w:sz w:val="20"/>
              </w:rPr>
              <w:t>72</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2661D31" w14:textId="77777777" w:rsidR="007D7C7C" w:rsidRPr="001F05DB" w:rsidRDefault="007D7C7C">
            <w:pPr>
              <w:widowControl w:val="0"/>
              <w:spacing w:line="276" w:lineRule="auto"/>
              <w:jc w:val="center"/>
              <w:rPr>
                <w:sz w:val="20"/>
              </w:rPr>
            </w:pPr>
            <w:r w:rsidRPr="001F05DB">
              <w:rPr>
                <w:sz w:val="20"/>
              </w:rPr>
              <w:t>32</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527AC61A" w14:textId="77777777" w:rsidR="007D7C7C" w:rsidRPr="001F05DB" w:rsidRDefault="007D7C7C">
            <w:pPr>
              <w:widowControl w:val="0"/>
              <w:spacing w:line="276" w:lineRule="auto"/>
              <w:jc w:val="center"/>
              <w:rPr>
                <w:sz w:val="20"/>
              </w:rPr>
            </w:pPr>
            <w:r w:rsidRPr="001F05DB">
              <w:rPr>
                <w:sz w:val="20"/>
              </w:rPr>
              <w:t>31</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B0EC376" w14:textId="77777777" w:rsidR="007D7C7C" w:rsidRPr="001F05DB" w:rsidRDefault="007D7C7C">
            <w:pPr>
              <w:widowControl w:val="0"/>
              <w:spacing w:line="276" w:lineRule="auto"/>
              <w:jc w:val="center"/>
              <w:rPr>
                <w:b/>
                <w:sz w:val="20"/>
              </w:rPr>
            </w:pPr>
            <w:r w:rsidRPr="001F05DB">
              <w:rPr>
                <w:b/>
                <w:sz w:val="20"/>
              </w:rPr>
              <w:t>2037</w:t>
            </w:r>
          </w:p>
        </w:tc>
      </w:tr>
      <w:tr w:rsidR="007D7C7C" w:rsidRPr="001F05DB" w14:paraId="5E1E54F0" w14:textId="77777777" w:rsidTr="00740011">
        <w:trPr>
          <w:trHeight w:val="239"/>
          <w:jc w:val="center"/>
        </w:trPr>
        <w:tc>
          <w:tcPr>
            <w:tcW w:w="126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22AEFD3" w14:textId="77777777" w:rsidR="007D7C7C" w:rsidRPr="001F05DB" w:rsidRDefault="007D7C7C">
            <w:pPr>
              <w:widowControl w:val="0"/>
              <w:spacing w:line="276" w:lineRule="auto"/>
              <w:rPr>
                <w:sz w:val="20"/>
              </w:rPr>
            </w:pPr>
            <w:proofErr w:type="spellStart"/>
            <w:r w:rsidRPr="001F05DB">
              <w:rPr>
                <w:sz w:val="20"/>
              </w:rPr>
              <w:t>Užsienio</w:t>
            </w:r>
            <w:proofErr w:type="spellEnd"/>
            <w:r w:rsidRPr="001F05DB">
              <w:rPr>
                <w:sz w:val="20"/>
              </w:rPr>
              <w:t xml:space="preserve"> </w:t>
            </w:r>
            <w:proofErr w:type="spellStart"/>
            <w:r w:rsidRPr="001F05DB">
              <w:rPr>
                <w:sz w:val="20"/>
              </w:rPr>
              <w:t>valstybės</w:t>
            </w:r>
            <w:proofErr w:type="spellEnd"/>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3F620B"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EA12B85" w14:textId="77777777" w:rsidR="007D7C7C" w:rsidRPr="001F05DB" w:rsidRDefault="007D7C7C">
            <w:pPr>
              <w:widowControl w:val="0"/>
              <w:spacing w:line="276" w:lineRule="auto"/>
              <w:jc w:val="center"/>
              <w:rPr>
                <w:sz w:val="20"/>
              </w:rPr>
            </w:pPr>
          </w:p>
        </w:tc>
        <w:tc>
          <w:tcPr>
            <w:tcW w:w="4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0F59E5"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F87217" w14:textId="77777777" w:rsidR="007D7C7C" w:rsidRPr="001F05DB" w:rsidRDefault="007D7C7C">
            <w:pPr>
              <w:widowControl w:val="0"/>
              <w:spacing w:line="276" w:lineRule="auto"/>
              <w:jc w:val="center"/>
              <w:rPr>
                <w:sz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93DDCA2" w14:textId="77777777" w:rsidR="007D7C7C" w:rsidRPr="001F05DB" w:rsidRDefault="007D7C7C">
            <w:pPr>
              <w:widowControl w:val="0"/>
              <w:spacing w:line="276" w:lineRule="auto"/>
              <w:jc w:val="center"/>
              <w:rPr>
                <w:sz w:val="20"/>
              </w:rPr>
            </w:pP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5460B7E" w14:textId="77777777" w:rsidR="007D7C7C" w:rsidRPr="001F05DB" w:rsidRDefault="007D7C7C">
            <w:pPr>
              <w:widowControl w:val="0"/>
              <w:spacing w:line="276" w:lineRule="auto"/>
              <w:jc w:val="center"/>
              <w:rPr>
                <w:sz w:val="20"/>
              </w:rPr>
            </w:pPr>
            <w:r w:rsidRPr="001F05DB">
              <w:rPr>
                <w:sz w:val="20"/>
              </w:rPr>
              <w:t>4</w:t>
            </w:r>
          </w:p>
        </w:tc>
        <w:tc>
          <w:tcPr>
            <w:tcW w:w="4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2B33B60B" w14:textId="77777777" w:rsidR="007D7C7C" w:rsidRPr="001F05DB" w:rsidRDefault="007D7C7C">
            <w:pPr>
              <w:widowControl w:val="0"/>
              <w:spacing w:line="276" w:lineRule="auto"/>
              <w:jc w:val="center"/>
              <w:rPr>
                <w:sz w:val="20"/>
              </w:rPr>
            </w:pPr>
            <w:r w:rsidRPr="001F05DB">
              <w:rPr>
                <w:sz w:val="20"/>
              </w:rPr>
              <w:t>59</w:t>
            </w: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9DB9298" w14:textId="77777777" w:rsidR="007D7C7C" w:rsidRPr="001F05DB" w:rsidRDefault="007D7C7C">
            <w:pPr>
              <w:widowControl w:val="0"/>
              <w:spacing w:line="276" w:lineRule="auto"/>
              <w:jc w:val="center"/>
              <w:rPr>
                <w:sz w:val="20"/>
              </w:rPr>
            </w:pPr>
            <w:r w:rsidRPr="001F05DB">
              <w:rPr>
                <w:sz w:val="20"/>
              </w:rPr>
              <w:t>93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793BFCF" w14:textId="77777777" w:rsidR="007D7C7C" w:rsidRPr="001F05DB" w:rsidRDefault="007D7C7C">
            <w:pPr>
              <w:widowControl w:val="0"/>
              <w:spacing w:line="276" w:lineRule="auto"/>
              <w:jc w:val="center"/>
              <w:rPr>
                <w:sz w:val="20"/>
              </w:rPr>
            </w:pPr>
            <w:r w:rsidRPr="001F05DB">
              <w:rPr>
                <w:sz w:val="20"/>
              </w:rPr>
              <w:t>28</w:t>
            </w:r>
          </w:p>
        </w:tc>
        <w:tc>
          <w:tcPr>
            <w:tcW w:w="56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7A326C4B" w14:textId="77777777" w:rsidR="007D7C7C" w:rsidRPr="001F05DB" w:rsidRDefault="007D7C7C">
            <w:pPr>
              <w:widowControl w:val="0"/>
              <w:spacing w:line="276" w:lineRule="auto"/>
              <w:jc w:val="center"/>
              <w:rPr>
                <w:sz w:val="20"/>
              </w:rPr>
            </w:pPr>
            <w:r w:rsidRPr="001F05DB">
              <w:rPr>
                <w:sz w:val="20"/>
              </w:rPr>
              <w:t>8</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B718270" w14:textId="77777777" w:rsidR="007D7C7C" w:rsidRPr="001F05DB" w:rsidRDefault="007D7C7C">
            <w:pPr>
              <w:widowControl w:val="0"/>
              <w:spacing w:line="276" w:lineRule="auto"/>
              <w:jc w:val="center"/>
              <w:rPr>
                <w:sz w:val="20"/>
              </w:rPr>
            </w:pPr>
          </w:p>
        </w:tc>
        <w:tc>
          <w:tcPr>
            <w:tcW w:w="7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CA5F301" w14:textId="77777777" w:rsidR="007D7C7C" w:rsidRPr="001F05DB" w:rsidRDefault="007D7C7C">
            <w:pPr>
              <w:widowControl w:val="0"/>
              <w:spacing w:line="276" w:lineRule="auto"/>
              <w:jc w:val="center"/>
              <w:rPr>
                <w:sz w:val="20"/>
              </w:rPr>
            </w:pPr>
            <w:r w:rsidRPr="001F05DB">
              <w:rPr>
                <w:sz w:val="20"/>
              </w:rPr>
              <w:t>3</w:t>
            </w:r>
          </w:p>
        </w:tc>
        <w:tc>
          <w:tcPr>
            <w:tcW w:w="85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56851FF" w14:textId="77777777" w:rsidR="007D7C7C" w:rsidRPr="001F05DB" w:rsidRDefault="007D7C7C">
            <w:pPr>
              <w:widowControl w:val="0"/>
              <w:spacing w:line="276" w:lineRule="auto"/>
              <w:jc w:val="center"/>
              <w:rPr>
                <w:b/>
                <w:sz w:val="20"/>
              </w:rPr>
            </w:pPr>
            <w:r w:rsidRPr="001F05DB">
              <w:rPr>
                <w:b/>
                <w:sz w:val="20"/>
              </w:rPr>
              <w:t>195</w:t>
            </w:r>
          </w:p>
        </w:tc>
      </w:tr>
    </w:tbl>
    <w:p w14:paraId="4CAD68F5" w14:textId="77777777" w:rsidR="007D7C7C" w:rsidRPr="001F05DB" w:rsidRDefault="007D7C7C" w:rsidP="007D7C7C">
      <w:pPr>
        <w:jc w:val="both"/>
      </w:pPr>
    </w:p>
    <w:p w14:paraId="33A05CD1" w14:textId="38AA9EC1" w:rsidR="007D7C7C" w:rsidRPr="001F05DB" w:rsidRDefault="007D7C7C" w:rsidP="007D7C7C">
      <w:pPr>
        <w:tabs>
          <w:tab w:val="left" w:pos="3240"/>
        </w:tabs>
        <w:ind w:firstLine="1134"/>
        <w:jc w:val="both"/>
      </w:pPr>
      <w:proofErr w:type="spellStart"/>
      <w:r w:rsidRPr="001F05DB">
        <w:t>Ignalinos</w:t>
      </w:r>
      <w:proofErr w:type="spellEnd"/>
      <w:r w:rsidRPr="001F05DB">
        <w:t xml:space="preserve"> </w:t>
      </w:r>
      <w:proofErr w:type="spellStart"/>
      <w:r w:rsidRPr="001F05DB">
        <w:t>sporto</w:t>
      </w:r>
      <w:proofErr w:type="spellEnd"/>
      <w:r w:rsidRPr="001F05DB">
        <w:t xml:space="preserve"> </w:t>
      </w:r>
      <w:proofErr w:type="spellStart"/>
      <w:r w:rsidRPr="001F05DB">
        <w:t>ir</w:t>
      </w:r>
      <w:proofErr w:type="spellEnd"/>
      <w:r w:rsidRPr="001F05DB">
        <w:t xml:space="preserve"> </w:t>
      </w:r>
      <w:proofErr w:type="spellStart"/>
      <w:r w:rsidRPr="001F05DB">
        <w:t>pramogų</w:t>
      </w:r>
      <w:proofErr w:type="spellEnd"/>
      <w:r w:rsidRPr="001F05DB">
        <w:t xml:space="preserve"> </w:t>
      </w:r>
      <w:proofErr w:type="spellStart"/>
      <w:r w:rsidRPr="001F05DB">
        <w:t>centras</w:t>
      </w:r>
      <w:proofErr w:type="spellEnd"/>
      <w:r w:rsidRPr="001F05DB">
        <w:t xml:space="preserve"> 2022 </w:t>
      </w:r>
      <w:proofErr w:type="spellStart"/>
      <w:r w:rsidRPr="001F05DB">
        <w:t>metus</w:t>
      </w:r>
      <w:proofErr w:type="spellEnd"/>
      <w:r w:rsidRPr="001F05DB">
        <w:t xml:space="preserve"> </w:t>
      </w:r>
      <w:proofErr w:type="spellStart"/>
      <w:r w:rsidRPr="001F05DB">
        <w:t>pradėjo</w:t>
      </w:r>
      <w:proofErr w:type="spellEnd"/>
      <w:r w:rsidRPr="001F05DB">
        <w:t xml:space="preserve"> </w:t>
      </w:r>
      <w:proofErr w:type="spellStart"/>
      <w:r w:rsidR="0092053C" w:rsidRPr="001F05DB">
        <w:t>visu</w:t>
      </w:r>
      <w:proofErr w:type="spellEnd"/>
      <w:r w:rsidR="0092053C" w:rsidRPr="001F05DB">
        <w:t xml:space="preserve"> </w:t>
      </w:r>
      <w:proofErr w:type="spellStart"/>
      <w:r w:rsidRPr="001F05DB">
        <w:t>pajėgumu</w:t>
      </w:r>
      <w:proofErr w:type="spellEnd"/>
      <w:r w:rsidRPr="001F05DB">
        <w:t xml:space="preserve">. </w:t>
      </w:r>
      <w:proofErr w:type="spellStart"/>
      <w:r w:rsidRPr="001F05DB">
        <w:t>Apgyvendinimo</w:t>
      </w:r>
      <w:proofErr w:type="spellEnd"/>
      <w:r w:rsidRPr="001F05DB">
        <w:t xml:space="preserve"> </w:t>
      </w:r>
      <w:proofErr w:type="spellStart"/>
      <w:r w:rsidRPr="001F05DB">
        <w:t>paslaugos</w:t>
      </w:r>
      <w:proofErr w:type="spellEnd"/>
      <w:r w:rsidRPr="001F05DB">
        <w:t xml:space="preserve"> </w:t>
      </w:r>
      <w:proofErr w:type="spellStart"/>
      <w:r w:rsidRPr="001F05DB">
        <w:t>buvo</w:t>
      </w:r>
      <w:proofErr w:type="spellEnd"/>
      <w:r w:rsidRPr="001F05DB">
        <w:t xml:space="preserve"> </w:t>
      </w:r>
      <w:proofErr w:type="spellStart"/>
      <w:r w:rsidRPr="001F05DB">
        <w:t>teikiamos</w:t>
      </w:r>
      <w:proofErr w:type="spellEnd"/>
      <w:r w:rsidRPr="001F05DB">
        <w:t xml:space="preserve"> </w:t>
      </w:r>
      <w:proofErr w:type="spellStart"/>
      <w:r w:rsidRPr="001F05DB">
        <w:t>ištisus</w:t>
      </w:r>
      <w:proofErr w:type="spellEnd"/>
      <w:r w:rsidRPr="001F05DB">
        <w:t xml:space="preserve"> </w:t>
      </w:r>
      <w:proofErr w:type="spellStart"/>
      <w:r w:rsidRPr="001F05DB">
        <w:t>metus</w:t>
      </w:r>
      <w:proofErr w:type="spellEnd"/>
      <w:r w:rsidR="00C32D61">
        <w:t xml:space="preserve">, </w:t>
      </w:r>
      <w:proofErr w:type="spellStart"/>
      <w:r w:rsidR="00C32D61">
        <w:t>b</w:t>
      </w:r>
      <w:r w:rsidRPr="001F05DB">
        <w:t>aseino</w:t>
      </w:r>
      <w:proofErr w:type="spellEnd"/>
      <w:r w:rsidR="00C32D61">
        <w:t xml:space="preserve"> </w:t>
      </w:r>
      <w:proofErr w:type="spellStart"/>
      <w:r w:rsidR="00C32D61">
        <w:t>ir</w:t>
      </w:r>
      <w:proofErr w:type="spellEnd"/>
      <w:r w:rsidRPr="001F05DB">
        <w:t xml:space="preserve"> </w:t>
      </w:r>
      <w:proofErr w:type="spellStart"/>
      <w:r w:rsidRPr="001F05DB">
        <w:t>pirčių</w:t>
      </w:r>
      <w:proofErr w:type="spellEnd"/>
      <w:r w:rsidRPr="001F05DB">
        <w:t xml:space="preserve"> </w:t>
      </w:r>
      <w:r w:rsidR="0092053C" w:rsidRPr="001F05DB">
        <w:t>–</w:t>
      </w:r>
      <w:r w:rsidRPr="001F05DB">
        <w:t xml:space="preserve"> </w:t>
      </w:r>
      <w:proofErr w:type="spellStart"/>
      <w:r w:rsidRPr="001F05DB">
        <w:t>nuo</w:t>
      </w:r>
      <w:proofErr w:type="spellEnd"/>
      <w:r w:rsidRPr="001F05DB">
        <w:t xml:space="preserve"> </w:t>
      </w:r>
      <w:proofErr w:type="spellStart"/>
      <w:r w:rsidRPr="001F05DB">
        <w:t>sausio</w:t>
      </w:r>
      <w:proofErr w:type="spellEnd"/>
      <w:r w:rsidRPr="001F05DB">
        <w:t xml:space="preserve"> </w:t>
      </w:r>
      <w:proofErr w:type="spellStart"/>
      <w:r w:rsidRPr="001F05DB">
        <w:t>iki</w:t>
      </w:r>
      <w:proofErr w:type="spellEnd"/>
      <w:r w:rsidRPr="001F05DB">
        <w:t xml:space="preserve"> </w:t>
      </w:r>
      <w:proofErr w:type="spellStart"/>
      <w:r w:rsidRPr="001F05DB">
        <w:t>birželio</w:t>
      </w:r>
      <w:proofErr w:type="spellEnd"/>
      <w:r w:rsidRPr="001F05DB">
        <w:t xml:space="preserve"> </w:t>
      </w:r>
      <w:proofErr w:type="spellStart"/>
      <w:r w:rsidRPr="001F05DB">
        <w:t>ir</w:t>
      </w:r>
      <w:proofErr w:type="spellEnd"/>
      <w:r w:rsidRPr="001F05DB">
        <w:t xml:space="preserve"> </w:t>
      </w:r>
      <w:proofErr w:type="spellStart"/>
      <w:r w:rsidRPr="001F05DB">
        <w:t>nuo</w:t>
      </w:r>
      <w:proofErr w:type="spellEnd"/>
      <w:r w:rsidRPr="001F05DB">
        <w:t xml:space="preserve"> </w:t>
      </w:r>
      <w:proofErr w:type="spellStart"/>
      <w:r w:rsidRPr="001F05DB">
        <w:t>spalio</w:t>
      </w:r>
      <w:proofErr w:type="spellEnd"/>
      <w:r w:rsidRPr="001F05DB">
        <w:t xml:space="preserve"> </w:t>
      </w:r>
      <w:proofErr w:type="spellStart"/>
      <w:r w:rsidRPr="001F05DB">
        <w:t>iki</w:t>
      </w:r>
      <w:proofErr w:type="spellEnd"/>
      <w:r w:rsidRPr="001F05DB">
        <w:t xml:space="preserve"> </w:t>
      </w:r>
      <w:proofErr w:type="spellStart"/>
      <w:r w:rsidRPr="001F05DB">
        <w:t>gruodžio</w:t>
      </w:r>
      <w:proofErr w:type="spellEnd"/>
      <w:r w:rsidRPr="001F05DB">
        <w:t xml:space="preserve"> </w:t>
      </w:r>
      <w:proofErr w:type="spellStart"/>
      <w:r w:rsidRPr="001F05DB">
        <w:t>mėnesio</w:t>
      </w:r>
      <w:proofErr w:type="spellEnd"/>
      <w:r w:rsidRPr="001F05DB">
        <w:t xml:space="preserve">. </w:t>
      </w:r>
      <w:proofErr w:type="spellStart"/>
      <w:r w:rsidR="00765270">
        <w:t>L</w:t>
      </w:r>
      <w:r w:rsidRPr="001F05DB">
        <w:t>ankytojų</w:t>
      </w:r>
      <w:proofErr w:type="spellEnd"/>
      <w:r w:rsidRPr="001F05DB">
        <w:t xml:space="preserve"> </w:t>
      </w:r>
      <w:proofErr w:type="spellStart"/>
      <w:r w:rsidRPr="001F05DB">
        <w:t>skaičius</w:t>
      </w:r>
      <w:proofErr w:type="spellEnd"/>
      <w:r w:rsidRPr="001F05DB">
        <w:t xml:space="preserve"> </w:t>
      </w:r>
      <w:proofErr w:type="spellStart"/>
      <w:r w:rsidRPr="001F05DB">
        <w:t>Ignalinos</w:t>
      </w:r>
      <w:proofErr w:type="spellEnd"/>
      <w:r w:rsidRPr="001F05DB">
        <w:t xml:space="preserve"> </w:t>
      </w:r>
      <w:proofErr w:type="spellStart"/>
      <w:r w:rsidRPr="001F05DB">
        <w:t>sporto</w:t>
      </w:r>
      <w:proofErr w:type="spellEnd"/>
      <w:r w:rsidRPr="001F05DB">
        <w:t xml:space="preserve"> </w:t>
      </w:r>
      <w:proofErr w:type="spellStart"/>
      <w:r w:rsidRPr="001F05DB">
        <w:t>ir</w:t>
      </w:r>
      <w:proofErr w:type="spellEnd"/>
      <w:r w:rsidRPr="001F05DB">
        <w:t xml:space="preserve"> </w:t>
      </w:r>
      <w:proofErr w:type="spellStart"/>
      <w:r w:rsidRPr="001F05DB">
        <w:t>pramogų</w:t>
      </w:r>
      <w:proofErr w:type="spellEnd"/>
      <w:r w:rsidRPr="001F05DB">
        <w:t xml:space="preserve"> centre </w:t>
      </w:r>
      <w:proofErr w:type="spellStart"/>
      <w:r w:rsidRPr="001F05DB">
        <w:t>išaugo</w:t>
      </w:r>
      <w:proofErr w:type="spellEnd"/>
      <w:r w:rsidRPr="001F05DB">
        <w:t xml:space="preserve"> </w:t>
      </w:r>
      <w:proofErr w:type="spellStart"/>
      <w:r w:rsidRPr="001F05DB">
        <w:t>nuo</w:t>
      </w:r>
      <w:proofErr w:type="spellEnd"/>
      <w:r w:rsidRPr="001F05DB">
        <w:t xml:space="preserve"> 42000 </w:t>
      </w:r>
      <w:proofErr w:type="spellStart"/>
      <w:r w:rsidRPr="001F05DB">
        <w:t>iki</w:t>
      </w:r>
      <w:proofErr w:type="spellEnd"/>
      <w:r w:rsidRPr="001F05DB">
        <w:t xml:space="preserve"> 68000 </w:t>
      </w:r>
      <w:proofErr w:type="spellStart"/>
      <w:r w:rsidRPr="001F05DB">
        <w:t>lankytojų</w:t>
      </w:r>
      <w:proofErr w:type="spellEnd"/>
      <w:r w:rsidRPr="001F05DB">
        <w:t xml:space="preserve">. </w:t>
      </w:r>
    </w:p>
    <w:p w14:paraId="2A15814A" w14:textId="4F7C8F41" w:rsidR="007D7C7C" w:rsidRPr="001F05DB" w:rsidRDefault="007D7C7C" w:rsidP="007D7C7C">
      <w:pPr>
        <w:tabs>
          <w:tab w:val="left" w:pos="3240"/>
        </w:tabs>
        <w:ind w:firstLine="1134"/>
        <w:jc w:val="both"/>
      </w:pPr>
      <w:proofErr w:type="spellStart"/>
      <w:r w:rsidRPr="001F05DB">
        <w:t>Ignalinos</w:t>
      </w:r>
      <w:proofErr w:type="spellEnd"/>
      <w:r w:rsidRPr="001F05DB">
        <w:t xml:space="preserve"> </w:t>
      </w:r>
      <w:proofErr w:type="spellStart"/>
      <w:r w:rsidRPr="001F05DB">
        <w:t>sporto</w:t>
      </w:r>
      <w:proofErr w:type="spellEnd"/>
      <w:r w:rsidRPr="001F05DB">
        <w:t xml:space="preserve"> </w:t>
      </w:r>
      <w:proofErr w:type="spellStart"/>
      <w:r w:rsidRPr="001F05DB">
        <w:t>ir</w:t>
      </w:r>
      <w:proofErr w:type="spellEnd"/>
      <w:r w:rsidRPr="001F05DB">
        <w:t xml:space="preserve"> </w:t>
      </w:r>
      <w:proofErr w:type="spellStart"/>
      <w:r w:rsidRPr="001F05DB">
        <w:t>pramogų</w:t>
      </w:r>
      <w:proofErr w:type="spellEnd"/>
      <w:r w:rsidRPr="001F05DB">
        <w:t xml:space="preserve"> centre 2022 </w:t>
      </w:r>
      <w:proofErr w:type="spellStart"/>
      <w:r w:rsidRPr="001F05DB">
        <w:t>metais</w:t>
      </w:r>
      <w:proofErr w:type="spellEnd"/>
      <w:r w:rsidRPr="001F05DB">
        <w:t xml:space="preserve"> </w:t>
      </w:r>
      <w:proofErr w:type="spellStart"/>
      <w:r w:rsidRPr="001F05DB">
        <w:t>buvo</w:t>
      </w:r>
      <w:proofErr w:type="spellEnd"/>
      <w:r w:rsidRPr="001F05DB">
        <w:t xml:space="preserve"> </w:t>
      </w:r>
      <w:proofErr w:type="spellStart"/>
      <w:r w:rsidRPr="001F05DB">
        <w:t>atlikti</w:t>
      </w:r>
      <w:proofErr w:type="spellEnd"/>
      <w:r w:rsidRPr="001F05DB">
        <w:t xml:space="preserve"> </w:t>
      </w:r>
      <w:proofErr w:type="spellStart"/>
      <w:r w:rsidRPr="001F05DB">
        <w:t>remonto</w:t>
      </w:r>
      <w:proofErr w:type="spellEnd"/>
      <w:r w:rsidRPr="001F05DB">
        <w:t xml:space="preserve"> </w:t>
      </w:r>
      <w:proofErr w:type="spellStart"/>
      <w:r w:rsidRPr="001F05DB">
        <w:t>darbai</w:t>
      </w:r>
      <w:proofErr w:type="spellEnd"/>
      <w:r w:rsidR="0092053C" w:rsidRPr="001F05DB">
        <w:t>.</w:t>
      </w:r>
      <w:r w:rsidRPr="001F05DB">
        <w:t xml:space="preserve"> </w:t>
      </w:r>
    </w:p>
    <w:p w14:paraId="268C5291" w14:textId="378A257D" w:rsidR="007D7C7C" w:rsidRPr="001F05DB" w:rsidRDefault="007D7C7C" w:rsidP="007D7C7C">
      <w:pPr>
        <w:tabs>
          <w:tab w:val="left" w:pos="3240"/>
        </w:tabs>
        <w:ind w:firstLine="1134"/>
        <w:jc w:val="both"/>
        <w:rPr>
          <w:highlight w:val="yellow"/>
        </w:rPr>
      </w:pPr>
      <w:proofErr w:type="spellStart"/>
      <w:r w:rsidRPr="001F05DB">
        <w:t>Jau</w:t>
      </w:r>
      <w:proofErr w:type="spellEnd"/>
      <w:r w:rsidRPr="001F05DB">
        <w:t xml:space="preserve"> </w:t>
      </w:r>
      <w:proofErr w:type="spellStart"/>
      <w:r w:rsidRPr="001F05DB">
        <w:t>nuo</w:t>
      </w:r>
      <w:proofErr w:type="spellEnd"/>
      <w:r w:rsidRPr="001F05DB">
        <w:t xml:space="preserve"> </w:t>
      </w:r>
      <w:proofErr w:type="spellStart"/>
      <w:r w:rsidRPr="001F05DB">
        <w:t>spalio</w:t>
      </w:r>
      <w:proofErr w:type="spellEnd"/>
      <w:r w:rsidRPr="001F05DB">
        <w:t xml:space="preserve"> 20 </w:t>
      </w:r>
      <w:proofErr w:type="spellStart"/>
      <w:r w:rsidRPr="001F05DB">
        <w:t>dienos</w:t>
      </w:r>
      <w:proofErr w:type="spellEnd"/>
      <w:r w:rsidRPr="001F05DB">
        <w:t xml:space="preserve"> </w:t>
      </w:r>
      <w:proofErr w:type="spellStart"/>
      <w:r w:rsidRPr="001F05DB">
        <w:t>Ignalinos</w:t>
      </w:r>
      <w:proofErr w:type="spellEnd"/>
      <w:r w:rsidRPr="001F05DB">
        <w:t xml:space="preserve"> </w:t>
      </w:r>
      <w:proofErr w:type="spellStart"/>
      <w:r w:rsidRPr="001F05DB">
        <w:t>sporto</w:t>
      </w:r>
      <w:proofErr w:type="spellEnd"/>
      <w:r w:rsidRPr="001F05DB">
        <w:t xml:space="preserve"> </w:t>
      </w:r>
      <w:proofErr w:type="spellStart"/>
      <w:r w:rsidRPr="001F05DB">
        <w:t>ir</w:t>
      </w:r>
      <w:proofErr w:type="spellEnd"/>
      <w:r w:rsidRPr="001F05DB">
        <w:t xml:space="preserve"> </w:t>
      </w:r>
      <w:proofErr w:type="spellStart"/>
      <w:r w:rsidRPr="001F05DB">
        <w:t>pramogų</w:t>
      </w:r>
      <w:proofErr w:type="spellEnd"/>
      <w:r w:rsidRPr="001F05DB">
        <w:t xml:space="preserve"> </w:t>
      </w:r>
      <w:proofErr w:type="spellStart"/>
      <w:r w:rsidRPr="001F05DB">
        <w:t>centras</w:t>
      </w:r>
      <w:proofErr w:type="spellEnd"/>
      <w:r w:rsidRPr="001F05DB">
        <w:t xml:space="preserve"> </w:t>
      </w:r>
      <w:proofErr w:type="spellStart"/>
      <w:r w:rsidRPr="001F05DB">
        <w:t>ignaliniečius</w:t>
      </w:r>
      <w:proofErr w:type="spellEnd"/>
      <w:r w:rsidRPr="001F05DB">
        <w:t xml:space="preserve"> </w:t>
      </w:r>
      <w:proofErr w:type="spellStart"/>
      <w:r w:rsidRPr="001F05DB">
        <w:t>ir</w:t>
      </w:r>
      <w:proofErr w:type="spellEnd"/>
      <w:r w:rsidRPr="001F05DB">
        <w:t xml:space="preserve"> </w:t>
      </w:r>
      <w:proofErr w:type="spellStart"/>
      <w:r w:rsidRPr="001F05DB">
        <w:t>svečius</w:t>
      </w:r>
      <w:proofErr w:type="spellEnd"/>
      <w:r w:rsidRPr="001F05DB">
        <w:t xml:space="preserve"> </w:t>
      </w:r>
      <w:proofErr w:type="spellStart"/>
      <w:r w:rsidRPr="001F05DB">
        <w:t>kvietė</w:t>
      </w:r>
      <w:proofErr w:type="spellEnd"/>
      <w:r w:rsidRPr="001F05DB">
        <w:t xml:space="preserve"> </w:t>
      </w:r>
      <w:proofErr w:type="spellStart"/>
      <w:r w:rsidRPr="001F05DB">
        <w:t>apsilankyti</w:t>
      </w:r>
      <w:proofErr w:type="spellEnd"/>
      <w:r w:rsidRPr="001F05DB">
        <w:t xml:space="preserve"> </w:t>
      </w:r>
      <w:proofErr w:type="spellStart"/>
      <w:r w:rsidRPr="001F05DB">
        <w:t>baseine</w:t>
      </w:r>
      <w:proofErr w:type="spellEnd"/>
      <w:r w:rsidRPr="001F05DB">
        <w:t xml:space="preserve"> </w:t>
      </w:r>
      <w:proofErr w:type="spellStart"/>
      <w:r w:rsidRPr="001F05DB">
        <w:t>ir</w:t>
      </w:r>
      <w:proofErr w:type="spellEnd"/>
      <w:r w:rsidRPr="001F05DB">
        <w:t xml:space="preserve"> </w:t>
      </w:r>
      <w:proofErr w:type="spellStart"/>
      <w:r w:rsidRPr="001F05DB">
        <w:t>pasimėgauti</w:t>
      </w:r>
      <w:proofErr w:type="spellEnd"/>
      <w:r w:rsidRPr="001F05DB">
        <w:t xml:space="preserve"> </w:t>
      </w:r>
      <w:proofErr w:type="spellStart"/>
      <w:r w:rsidRPr="001F05DB">
        <w:t>atnaujintomis</w:t>
      </w:r>
      <w:proofErr w:type="spellEnd"/>
      <w:r w:rsidRPr="001F05DB">
        <w:t xml:space="preserve"> </w:t>
      </w:r>
      <w:proofErr w:type="spellStart"/>
      <w:r w:rsidRPr="001F05DB">
        <w:t>ir</w:t>
      </w:r>
      <w:proofErr w:type="spellEnd"/>
      <w:r w:rsidRPr="001F05DB">
        <w:t xml:space="preserve"> </w:t>
      </w:r>
      <w:proofErr w:type="spellStart"/>
      <w:r w:rsidRPr="001F05DB">
        <w:t>naujomis</w:t>
      </w:r>
      <w:proofErr w:type="spellEnd"/>
      <w:r w:rsidRPr="001F05DB">
        <w:t xml:space="preserve"> </w:t>
      </w:r>
      <w:proofErr w:type="spellStart"/>
      <w:r w:rsidRPr="001F05DB">
        <w:t>pirtimis</w:t>
      </w:r>
      <w:proofErr w:type="spellEnd"/>
      <w:r w:rsidRPr="001F05DB">
        <w:t xml:space="preserve"> (</w:t>
      </w:r>
      <w:proofErr w:type="spellStart"/>
      <w:r w:rsidRPr="001F05DB">
        <w:t>druskų</w:t>
      </w:r>
      <w:proofErr w:type="spellEnd"/>
      <w:r w:rsidRPr="001F05DB">
        <w:t xml:space="preserve"> </w:t>
      </w:r>
      <w:proofErr w:type="spellStart"/>
      <w:r w:rsidRPr="001F05DB">
        <w:t>garinėje</w:t>
      </w:r>
      <w:proofErr w:type="spellEnd"/>
      <w:r w:rsidRPr="001F05DB">
        <w:t xml:space="preserve">, </w:t>
      </w:r>
      <w:proofErr w:type="spellStart"/>
      <w:r w:rsidRPr="001F05DB">
        <w:t>aromatinėje</w:t>
      </w:r>
      <w:proofErr w:type="spellEnd"/>
      <w:r w:rsidRPr="001F05DB">
        <w:t xml:space="preserve">, </w:t>
      </w:r>
      <w:proofErr w:type="spellStart"/>
      <w:r w:rsidRPr="001F05DB">
        <w:t>saunoje</w:t>
      </w:r>
      <w:proofErr w:type="spellEnd"/>
      <w:r w:rsidRPr="001F05DB">
        <w:t xml:space="preserve">, </w:t>
      </w:r>
      <w:proofErr w:type="spellStart"/>
      <w:r w:rsidRPr="001F05DB">
        <w:t>lietuviškoje</w:t>
      </w:r>
      <w:proofErr w:type="spellEnd"/>
      <w:r w:rsidRPr="001F05DB">
        <w:t xml:space="preserve"> </w:t>
      </w:r>
      <w:proofErr w:type="spellStart"/>
      <w:r w:rsidRPr="001F05DB">
        <w:t>ir</w:t>
      </w:r>
      <w:proofErr w:type="spellEnd"/>
      <w:r w:rsidRPr="001F05DB">
        <w:t xml:space="preserve"> </w:t>
      </w:r>
      <w:proofErr w:type="spellStart"/>
      <w:r w:rsidRPr="001F05DB">
        <w:t>turkiškoje</w:t>
      </w:r>
      <w:proofErr w:type="spellEnd"/>
      <w:r w:rsidRPr="001F05DB">
        <w:t xml:space="preserve">), </w:t>
      </w:r>
      <w:proofErr w:type="spellStart"/>
      <w:r w:rsidRPr="001F05DB">
        <w:t>pasilepinti</w:t>
      </w:r>
      <w:proofErr w:type="spellEnd"/>
      <w:r w:rsidRPr="001F05DB">
        <w:t xml:space="preserve"> </w:t>
      </w:r>
      <w:proofErr w:type="spellStart"/>
      <w:r w:rsidRPr="001F05DB">
        <w:t>dv</w:t>
      </w:r>
      <w:r w:rsidR="0092053C" w:rsidRPr="001F05DB">
        <w:t>i</w:t>
      </w:r>
      <w:r w:rsidRPr="001F05DB">
        <w:t>ejose</w:t>
      </w:r>
      <w:proofErr w:type="spellEnd"/>
      <w:r w:rsidRPr="001F05DB">
        <w:t xml:space="preserve"> </w:t>
      </w:r>
      <w:proofErr w:type="spellStart"/>
      <w:r w:rsidRPr="001F05DB">
        <w:t>masažinėse</w:t>
      </w:r>
      <w:proofErr w:type="spellEnd"/>
      <w:r w:rsidRPr="001F05DB">
        <w:t xml:space="preserve"> </w:t>
      </w:r>
      <w:proofErr w:type="spellStart"/>
      <w:r w:rsidRPr="001F05DB">
        <w:t>sūkurinėse</w:t>
      </w:r>
      <w:proofErr w:type="spellEnd"/>
      <w:r w:rsidRPr="001F05DB">
        <w:t xml:space="preserve"> </w:t>
      </w:r>
      <w:proofErr w:type="spellStart"/>
      <w:r w:rsidRPr="001F05DB">
        <w:t>voniose</w:t>
      </w:r>
      <w:proofErr w:type="spellEnd"/>
      <w:r w:rsidR="0092053C" w:rsidRPr="001F05DB">
        <w:t xml:space="preserve">. </w:t>
      </w:r>
      <w:r w:rsidRPr="001F05DB">
        <w:t xml:space="preserve">2022 m. ant </w:t>
      </w:r>
      <w:proofErr w:type="spellStart"/>
      <w:r w:rsidRPr="001F05DB">
        <w:t>sporto</w:t>
      </w:r>
      <w:proofErr w:type="spellEnd"/>
      <w:r w:rsidRPr="001F05DB">
        <w:t xml:space="preserve"> </w:t>
      </w:r>
      <w:proofErr w:type="spellStart"/>
      <w:r w:rsidRPr="001F05DB">
        <w:t>ir</w:t>
      </w:r>
      <w:proofErr w:type="spellEnd"/>
      <w:r w:rsidRPr="001F05DB">
        <w:t xml:space="preserve"> </w:t>
      </w:r>
      <w:proofErr w:type="spellStart"/>
      <w:r w:rsidRPr="001F05DB">
        <w:t>pramogų</w:t>
      </w:r>
      <w:proofErr w:type="spellEnd"/>
      <w:r w:rsidRPr="001F05DB">
        <w:t xml:space="preserve"> </w:t>
      </w:r>
      <w:proofErr w:type="spellStart"/>
      <w:r w:rsidRPr="001F05DB">
        <w:t>centro</w:t>
      </w:r>
      <w:proofErr w:type="spellEnd"/>
      <w:r w:rsidRPr="001F05DB">
        <w:t xml:space="preserve"> </w:t>
      </w:r>
      <w:proofErr w:type="spellStart"/>
      <w:r w:rsidR="00C32D61">
        <w:t>pastato</w:t>
      </w:r>
      <w:proofErr w:type="spellEnd"/>
      <w:r w:rsidR="00C32D61">
        <w:t xml:space="preserve"> </w:t>
      </w:r>
      <w:proofErr w:type="spellStart"/>
      <w:r w:rsidRPr="001F05DB">
        <w:t>stogo</w:t>
      </w:r>
      <w:proofErr w:type="spellEnd"/>
      <w:r w:rsidRPr="001F05DB">
        <w:t xml:space="preserve"> </w:t>
      </w:r>
      <w:proofErr w:type="spellStart"/>
      <w:r w:rsidRPr="001F05DB">
        <w:t>buvo</w:t>
      </w:r>
      <w:proofErr w:type="spellEnd"/>
      <w:r w:rsidRPr="001F05DB">
        <w:t xml:space="preserve"> </w:t>
      </w:r>
      <w:proofErr w:type="spellStart"/>
      <w:r w:rsidRPr="001F05DB">
        <w:t>įrengtos</w:t>
      </w:r>
      <w:proofErr w:type="spellEnd"/>
      <w:r w:rsidRPr="001F05DB">
        <w:t xml:space="preserve"> </w:t>
      </w:r>
      <w:proofErr w:type="spellStart"/>
      <w:r w:rsidRPr="001F05DB">
        <w:t>saulės</w:t>
      </w:r>
      <w:proofErr w:type="spellEnd"/>
      <w:r w:rsidRPr="001F05DB">
        <w:t xml:space="preserve"> </w:t>
      </w:r>
      <w:proofErr w:type="spellStart"/>
      <w:r w:rsidRPr="001F05DB">
        <w:t>energijos</w:t>
      </w:r>
      <w:proofErr w:type="spellEnd"/>
      <w:r w:rsidRPr="001F05DB">
        <w:t xml:space="preserve"> </w:t>
      </w:r>
      <w:proofErr w:type="spellStart"/>
      <w:r w:rsidRPr="001F05DB">
        <w:t>baterijos</w:t>
      </w:r>
      <w:proofErr w:type="spellEnd"/>
      <w:r w:rsidRPr="001F05DB">
        <w:t xml:space="preserve">, </w:t>
      </w:r>
      <w:proofErr w:type="spellStart"/>
      <w:r w:rsidRPr="001F05DB">
        <w:t>kurios</w:t>
      </w:r>
      <w:proofErr w:type="spellEnd"/>
      <w:r w:rsidR="00740011">
        <w:t>,</w:t>
      </w:r>
      <w:r w:rsidRPr="001F05DB">
        <w:t xml:space="preserve"> </w:t>
      </w:r>
      <w:proofErr w:type="spellStart"/>
      <w:r w:rsidRPr="001F05DB">
        <w:t>kaip</w:t>
      </w:r>
      <w:proofErr w:type="spellEnd"/>
      <w:r w:rsidRPr="001F05DB">
        <w:t xml:space="preserve"> </w:t>
      </w:r>
      <w:proofErr w:type="spellStart"/>
      <w:r w:rsidRPr="001F05DB">
        <w:t>tikimasi</w:t>
      </w:r>
      <w:proofErr w:type="spellEnd"/>
      <w:r w:rsidRPr="001F05DB">
        <w:t xml:space="preserve">, </w:t>
      </w:r>
      <w:proofErr w:type="spellStart"/>
      <w:r w:rsidRPr="001F05DB">
        <w:t>jau</w:t>
      </w:r>
      <w:proofErr w:type="spellEnd"/>
      <w:r w:rsidRPr="001F05DB">
        <w:t xml:space="preserve"> 2023 m. </w:t>
      </w:r>
      <w:proofErr w:type="spellStart"/>
      <w:r w:rsidRPr="001F05DB">
        <w:t>sumažins</w:t>
      </w:r>
      <w:proofErr w:type="spellEnd"/>
      <w:r w:rsidRPr="001F05DB">
        <w:t xml:space="preserve"> </w:t>
      </w:r>
      <w:proofErr w:type="spellStart"/>
      <w:r w:rsidRPr="001F05DB">
        <w:t>centro</w:t>
      </w:r>
      <w:proofErr w:type="spellEnd"/>
      <w:r w:rsidRPr="001F05DB">
        <w:t xml:space="preserve"> </w:t>
      </w:r>
      <w:proofErr w:type="spellStart"/>
      <w:r w:rsidRPr="001F05DB">
        <w:t>išlaidas</w:t>
      </w:r>
      <w:proofErr w:type="spellEnd"/>
      <w:r w:rsidRPr="001F05DB">
        <w:t xml:space="preserve"> </w:t>
      </w:r>
      <w:proofErr w:type="spellStart"/>
      <w:r w:rsidRPr="001F05DB">
        <w:t>už</w:t>
      </w:r>
      <w:proofErr w:type="spellEnd"/>
      <w:r w:rsidRPr="001F05DB">
        <w:t xml:space="preserve"> </w:t>
      </w:r>
      <w:proofErr w:type="spellStart"/>
      <w:r w:rsidRPr="001F05DB">
        <w:t>sunaudojamą</w:t>
      </w:r>
      <w:proofErr w:type="spellEnd"/>
      <w:r w:rsidRPr="001F05DB">
        <w:t xml:space="preserve"> </w:t>
      </w:r>
      <w:proofErr w:type="spellStart"/>
      <w:r w:rsidRPr="001F05DB">
        <w:t>elektros</w:t>
      </w:r>
      <w:proofErr w:type="spellEnd"/>
      <w:r w:rsidRPr="001F05DB">
        <w:t xml:space="preserve"> </w:t>
      </w:r>
      <w:proofErr w:type="spellStart"/>
      <w:r w:rsidRPr="001F05DB">
        <w:t>energiją</w:t>
      </w:r>
      <w:proofErr w:type="spellEnd"/>
      <w:r w:rsidR="00740011">
        <w:t>.</w:t>
      </w:r>
    </w:p>
    <w:p w14:paraId="70485599" w14:textId="77777777" w:rsidR="007D7C7C" w:rsidRPr="001F05DB" w:rsidRDefault="007D7C7C" w:rsidP="007D7C7C">
      <w:pPr>
        <w:tabs>
          <w:tab w:val="left" w:pos="3240"/>
        </w:tabs>
        <w:ind w:firstLine="1134"/>
        <w:jc w:val="both"/>
        <w:rPr>
          <w:highlight w:val="yellow"/>
        </w:rPr>
      </w:pPr>
    </w:p>
    <w:tbl>
      <w:tblPr>
        <w:tblW w:w="9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35"/>
        <w:gridCol w:w="1560"/>
        <w:gridCol w:w="1620"/>
      </w:tblGrid>
      <w:tr w:rsidR="007D7C7C" w:rsidRPr="001F05DB" w14:paraId="133F9B8C" w14:textId="77777777" w:rsidTr="00A03DC3">
        <w:trPr>
          <w:trHeight w:val="288"/>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422EFD9A" w14:textId="77777777" w:rsidR="007D7C7C" w:rsidRPr="001F05DB" w:rsidRDefault="007D7C7C">
            <w:pPr>
              <w:spacing w:line="254" w:lineRule="auto"/>
              <w:jc w:val="center"/>
              <w:rPr>
                <w:b/>
                <w:color w:val="000000"/>
              </w:rPr>
            </w:pPr>
            <w:proofErr w:type="spellStart"/>
            <w:r w:rsidRPr="001F05DB">
              <w:rPr>
                <w:b/>
                <w:color w:val="000000"/>
              </w:rPr>
              <w:t>Lankytojų</w:t>
            </w:r>
            <w:proofErr w:type="spellEnd"/>
            <w:r w:rsidRPr="001F05DB">
              <w:rPr>
                <w:b/>
                <w:color w:val="000000"/>
              </w:rPr>
              <w:t xml:space="preserve"> </w:t>
            </w:r>
            <w:proofErr w:type="spellStart"/>
            <w:r w:rsidRPr="001F05DB">
              <w:rPr>
                <w:b/>
                <w:color w:val="000000"/>
              </w:rPr>
              <w:t>skaičius</w:t>
            </w:r>
            <w:proofErr w:type="spellEnd"/>
            <w:r w:rsidRPr="001F05DB">
              <w:rPr>
                <w:b/>
                <w:color w:val="000000"/>
              </w:rPr>
              <w:t xml:space="preserve"> </w:t>
            </w:r>
            <w:proofErr w:type="spellStart"/>
            <w:r w:rsidRPr="001F05DB">
              <w:rPr>
                <w:b/>
                <w:color w:val="000000"/>
              </w:rPr>
              <w:t>Ignalinos</w:t>
            </w:r>
            <w:proofErr w:type="spellEnd"/>
            <w:r w:rsidRPr="001F05DB">
              <w:rPr>
                <w:b/>
                <w:color w:val="000000"/>
              </w:rPr>
              <w:t xml:space="preserve"> </w:t>
            </w:r>
            <w:proofErr w:type="spellStart"/>
            <w:r w:rsidRPr="001F05DB">
              <w:rPr>
                <w:b/>
                <w:color w:val="000000"/>
              </w:rPr>
              <w:t>sporto</w:t>
            </w:r>
            <w:proofErr w:type="spellEnd"/>
            <w:r w:rsidRPr="001F05DB">
              <w:rPr>
                <w:b/>
                <w:color w:val="000000"/>
              </w:rPr>
              <w:t xml:space="preserve"> </w:t>
            </w:r>
            <w:proofErr w:type="spellStart"/>
            <w:r w:rsidRPr="001F05DB">
              <w:rPr>
                <w:b/>
                <w:color w:val="000000"/>
              </w:rPr>
              <w:t>ir</w:t>
            </w:r>
            <w:proofErr w:type="spellEnd"/>
            <w:r w:rsidRPr="001F05DB">
              <w:rPr>
                <w:b/>
                <w:color w:val="000000"/>
              </w:rPr>
              <w:t xml:space="preserve"> </w:t>
            </w:r>
            <w:proofErr w:type="spellStart"/>
            <w:r w:rsidRPr="001F05DB">
              <w:rPr>
                <w:b/>
                <w:color w:val="000000"/>
              </w:rPr>
              <w:t>pramogų</w:t>
            </w:r>
            <w:proofErr w:type="spellEnd"/>
            <w:r w:rsidRPr="001F05DB">
              <w:rPr>
                <w:b/>
                <w:color w:val="000000"/>
              </w:rPr>
              <w:t xml:space="preserve"> centre</w:t>
            </w:r>
          </w:p>
        </w:tc>
        <w:tc>
          <w:tcPr>
            <w:tcW w:w="1560" w:type="dxa"/>
            <w:tcBorders>
              <w:top w:val="single" w:sz="4" w:space="0" w:color="000000"/>
              <w:left w:val="single" w:sz="4" w:space="0" w:color="000000"/>
              <w:bottom w:val="single" w:sz="4" w:space="0" w:color="000000"/>
              <w:right w:val="single" w:sz="4" w:space="0" w:color="000000"/>
            </w:tcBorders>
            <w:hideMark/>
          </w:tcPr>
          <w:p w14:paraId="1FC3CBEC" w14:textId="77777777" w:rsidR="007D7C7C" w:rsidRPr="001F05DB" w:rsidRDefault="007D7C7C">
            <w:pPr>
              <w:spacing w:line="254" w:lineRule="auto"/>
              <w:jc w:val="center"/>
              <w:rPr>
                <w:b/>
                <w:color w:val="000000"/>
              </w:rPr>
            </w:pPr>
            <w:r w:rsidRPr="001F05DB">
              <w:rPr>
                <w:b/>
                <w:color w:val="000000"/>
              </w:rPr>
              <w:t>202</w:t>
            </w:r>
            <w:r w:rsidRPr="001F05DB">
              <w:rPr>
                <w:b/>
              </w:rPr>
              <w:t>1</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3572E172" w14:textId="77777777" w:rsidR="007D7C7C" w:rsidRPr="001F05DB" w:rsidRDefault="007D7C7C">
            <w:pPr>
              <w:spacing w:line="254" w:lineRule="auto"/>
              <w:jc w:val="center"/>
              <w:rPr>
                <w:b/>
                <w:color w:val="000000"/>
              </w:rPr>
            </w:pPr>
            <w:r w:rsidRPr="001F05DB">
              <w:rPr>
                <w:b/>
                <w:color w:val="000000"/>
              </w:rPr>
              <w:t>202</w:t>
            </w:r>
            <w:r w:rsidRPr="001F05DB">
              <w:rPr>
                <w:b/>
              </w:rPr>
              <w:t>2</w:t>
            </w:r>
          </w:p>
        </w:tc>
      </w:tr>
      <w:tr w:rsidR="007D7C7C" w:rsidRPr="001F05DB" w14:paraId="70227B7A" w14:textId="77777777" w:rsidTr="00A03DC3">
        <w:trPr>
          <w:trHeight w:val="288"/>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0A3F0821" w14:textId="77777777" w:rsidR="007D7C7C" w:rsidRPr="001F05DB" w:rsidRDefault="007D7C7C">
            <w:pPr>
              <w:spacing w:line="254" w:lineRule="auto"/>
              <w:jc w:val="both"/>
            </w:pPr>
            <w:proofErr w:type="spellStart"/>
            <w:r w:rsidRPr="001F05DB">
              <w:t>Baseino</w:t>
            </w:r>
            <w:proofErr w:type="spellEnd"/>
            <w:r w:rsidRPr="001F05DB">
              <w:t xml:space="preserve"> </w:t>
            </w:r>
            <w:proofErr w:type="spellStart"/>
            <w:r w:rsidRPr="001F05DB">
              <w:t>ir</w:t>
            </w:r>
            <w:proofErr w:type="spellEnd"/>
            <w:r w:rsidRPr="001F05DB">
              <w:t xml:space="preserve"> </w:t>
            </w:r>
            <w:proofErr w:type="spellStart"/>
            <w:r w:rsidRPr="001F05DB">
              <w:t>pirčių</w:t>
            </w:r>
            <w:proofErr w:type="spellEnd"/>
            <w:r w:rsidRPr="001F05DB">
              <w:t xml:space="preserve"> </w:t>
            </w:r>
            <w:proofErr w:type="spellStart"/>
            <w:r w:rsidRPr="001F05DB">
              <w:t>komplekso</w:t>
            </w:r>
            <w:proofErr w:type="spellEnd"/>
            <w:r w:rsidRPr="001F05DB">
              <w:t xml:space="preserve"> </w:t>
            </w:r>
            <w:proofErr w:type="spellStart"/>
            <w:r w:rsidRPr="001F05DB">
              <w:t>lankytojų</w:t>
            </w:r>
            <w:proofErr w:type="spellEnd"/>
            <w:r w:rsidRPr="001F05DB">
              <w:t xml:space="preserve"> </w:t>
            </w:r>
            <w:proofErr w:type="spellStart"/>
            <w:r w:rsidRPr="001F05DB">
              <w:t>skaičius</w:t>
            </w:r>
            <w:proofErr w:type="spellEnd"/>
            <w:r w:rsidRPr="001F05DB">
              <w:t xml:space="preserve"> (</w:t>
            </w:r>
            <w:proofErr w:type="spellStart"/>
            <w:r w:rsidRPr="001F05DB">
              <w:t>visi</w:t>
            </w:r>
            <w:proofErr w:type="spellEnd"/>
            <w:r w:rsidRPr="001F05DB">
              <w:t xml:space="preserve"> </w:t>
            </w:r>
            <w:proofErr w:type="spellStart"/>
            <w:r w:rsidRPr="001F05DB">
              <w:t>lankytojai</w:t>
            </w:r>
            <w:proofErr w:type="spellEnd"/>
            <w:r w:rsidRPr="001F05DB">
              <w:t>)</w:t>
            </w:r>
          </w:p>
        </w:tc>
        <w:tc>
          <w:tcPr>
            <w:tcW w:w="1560" w:type="dxa"/>
            <w:tcBorders>
              <w:top w:val="single" w:sz="4" w:space="0" w:color="000000"/>
              <w:left w:val="single" w:sz="4" w:space="0" w:color="000000"/>
              <w:bottom w:val="single" w:sz="4" w:space="0" w:color="000000"/>
              <w:right w:val="single" w:sz="4" w:space="0" w:color="000000"/>
            </w:tcBorders>
            <w:hideMark/>
          </w:tcPr>
          <w:p w14:paraId="2F278B4B" w14:textId="77777777" w:rsidR="007D7C7C" w:rsidRPr="001F05DB" w:rsidRDefault="007D7C7C">
            <w:pPr>
              <w:spacing w:line="254" w:lineRule="auto"/>
              <w:jc w:val="center"/>
            </w:pPr>
            <w:r w:rsidRPr="001F05DB">
              <w:t>19603</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1B1783A8" w14:textId="77777777" w:rsidR="007D7C7C" w:rsidRPr="001F05DB" w:rsidRDefault="007D7C7C">
            <w:pPr>
              <w:spacing w:line="254" w:lineRule="auto"/>
              <w:jc w:val="center"/>
              <w:rPr>
                <w:b/>
              </w:rPr>
            </w:pPr>
            <w:r w:rsidRPr="001F05DB">
              <w:t>36634</w:t>
            </w:r>
          </w:p>
        </w:tc>
      </w:tr>
      <w:tr w:rsidR="007D7C7C" w:rsidRPr="001F05DB" w14:paraId="39630E26" w14:textId="77777777" w:rsidTr="00A03DC3">
        <w:trPr>
          <w:trHeight w:val="288"/>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75E7E10B" w14:textId="77777777" w:rsidR="007D7C7C" w:rsidRPr="001F05DB" w:rsidRDefault="007D7C7C">
            <w:pPr>
              <w:spacing w:line="254" w:lineRule="auto"/>
              <w:jc w:val="both"/>
            </w:pPr>
            <w:proofErr w:type="spellStart"/>
            <w:r w:rsidRPr="001F05DB">
              <w:t>Baseino</w:t>
            </w:r>
            <w:proofErr w:type="spellEnd"/>
            <w:r w:rsidRPr="001F05DB">
              <w:t xml:space="preserve"> </w:t>
            </w:r>
            <w:proofErr w:type="spellStart"/>
            <w:r w:rsidRPr="001F05DB">
              <w:t>ir</w:t>
            </w:r>
            <w:proofErr w:type="spellEnd"/>
            <w:r w:rsidRPr="001F05DB">
              <w:t xml:space="preserve"> </w:t>
            </w:r>
            <w:proofErr w:type="spellStart"/>
            <w:r w:rsidRPr="001F05DB">
              <w:t>pirčių</w:t>
            </w:r>
            <w:proofErr w:type="spellEnd"/>
            <w:r w:rsidRPr="001F05DB">
              <w:t xml:space="preserve"> </w:t>
            </w:r>
            <w:proofErr w:type="spellStart"/>
            <w:r w:rsidRPr="001F05DB">
              <w:t>komplekso</w:t>
            </w:r>
            <w:proofErr w:type="spellEnd"/>
            <w:r w:rsidRPr="001F05DB">
              <w:t xml:space="preserve"> </w:t>
            </w:r>
            <w:proofErr w:type="spellStart"/>
            <w:r w:rsidRPr="001F05DB">
              <w:t>lankytojų</w:t>
            </w:r>
            <w:proofErr w:type="spellEnd"/>
            <w:r w:rsidRPr="001F05DB">
              <w:t xml:space="preserve"> </w:t>
            </w:r>
            <w:proofErr w:type="spellStart"/>
            <w:r w:rsidRPr="001F05DB">
              <w:t>skaičius</w:t>
            </w:r>
            <w:proofErr w:type="spellEnd"/>
            <w:r w:rsidRPr="001F05DB">
              <w:t xml:space="preserve"> (</w:t>
            </w:r>
            <w:proofErr w:type="spellStart"/>
            <w:r w:rsidRPr="001F05DB">
              <w:t>moksleiviai</w:t>
            </w:r>
            <w:proofErr w:type="spellEnd"/>
            <w:r w:rsidRPr="001F05DB">
              <w:t>)</w:t>
            </w:r>
          </w:p>
        </w:tc>
        <w:tc>
          <w:tcPr>
            <w:tcW w:w="1560" w:type="dxa"/>
            <w:tcBorders>
              <w:top w:val="single" w:sz="4" w:space="0" w:color="000000"/>
              <w:left w:val="single" w:sz="4" w:space="0" w:color="000000"/>
              <w:bottom w:val="single" w:sz="4" w:space="0" w:color="000000"/>
              <w:right w:val="single" w:sz="4" w:space="0" w:color="000000"/>
            </w:tcBorders>
            <w:hideMark/>
          </w:tcPr>
          <w:p w14:paraId="5BB14839" w14:textId="77777777" w:rsidR="007D7C7C" w:rsidRPr="001F05DB" w:rsidRDefault="007D7C7C">
            <w:pPr>
              <w:spacing w:line="254" w:lineRule="auto"/>
              <w:jc w:val="center"/>
            </w:pPr>
            <w:r w:rsidRPr="001F05DB">
              <w:t>2000</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3B2C9BD5" w14:textId="77777777" w:rsidR="007D7C7C" w:rsidRPr="001F05DB" w:rsidRDefault="007D7C7C">
            <w:pPr>
              <w:spacing w:line="254" w:lineRule="auto"/>
              <w:jc w:val="center"/>
              <w:rPr>
                <w:b/>
              </w:rPr>
            </w:pPr>
            <w:r w:rsidRPr="001F05DB">
              <w:t>3274</w:t>
            </w:r>
          </w:p>
        </w:tc>
      </w:tr>
      <w:tr w:rsidR="007D7C7C" w:rsidRPr="001F05DB" w14:paraId="7674B533" w14:textId="77777777" w:rsidTr="00A03DC3">
        <w:trPr>
          <w:trHeight w:val="570"/>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2822A47E" w14:textId="77777777" w:rsidR="007D7C7C" w:rsidRPr="001F05DB" w:rsidRDefault="007D7C7C">
            <w:pPr>
              <w:spacing w:line="254" w:lineRule="auto"/>
              <w:jc w:val="both"/>
            </w:pPr>
            <w:proofErr w:type="spellStart"/>
            <w:r w:rsidRPr="001F05DB">
              <w:t>Baseino</w:t>
            </w:r>
            <w:proofErr w:type="spellEnd"/>
            <w:r w:rsidRPr="001F05DB">
              <w:t xml:space="preserve"> </w:t>
            </w:r>
            <w:proofErr w:type="spellStart"/>
            <w:r w:rsidRPr="001F05DB">
              <w:t>ir</w:t>
            </w:r>
            <w:proofErr w:type="spellEnd"/>
            <w:r w:rsidRPr="001F05DB">
              <w:t xml:space="preserve"> </w:t>
            </w:r>
            <w:proofErr w:type="spellStart"/>
            <w:r w:rsidRPr="001F05DB">
              <w:t>pirčių</w:t>
            </w:r>
            <w:proofErr w:type="spellEnd"/>
            <w:r w:rsidRPr="001F05DB">
              <w:t xml:space="preserve"> </w:t>
            </w:r>
            <w:proofErr w:type="spellStart"/>
            <w:r w:rsidRPr="001F05DB">
              <w:t>komplekso</w:t>
            </w:r>
            <w:proofErr w:type="spellEnd"/>
            <w:r w:rsidRPr="001F05DB">
              <w:t xml:space="preserve"> </w:t>
            </w:r>
            <w:proofErr w:type="spellStart"/>
            <w:r w:rsidRPr="001F05DB">
              <w:t>lankytojų</w:t>
            </w:r>
            <w:proofErr w:type="spellEnd"/>
            <w:r w:rsidRPr="001F05DB">
              <w:t xml:space="preserve"> </w:t>
            </w:r>
            <w:proofErr w:type="spellStart"/>
            <w:r w:rsidRPr="001F05DB">
              <w:t>skaičius</w:t>
            </w:r>
            <w:proofErr w:type="spellEnd"/>
            <w:r w:rsidRPr="001F05DB">
              <w:t xml:space="preserve"> (</w:t>
            </w:r>
            <w:proofErr w:type="spellStart"/>
            <w:r w:rsidRPr="001F05DB">
              <w:t>mokymo</w:t>
            </w:r>
            <w:proofErr w:type="spellEnd"/>
            <w:r w:rsidRPr="001F05DB">
              <w:t xml:space="preserve"> </w:t>
            </w:r>
            <w:proofErr w:type="spellStart"/>
            <w:r w:rsidRPr="001F05DB">
              <w:t>plaukti</w:t>
            </w:r>
            <w:proofErr w:type="spellEnd"/>
            <w:r w:rsidRPr="001F05DB">
              <w:t xml:space="preserve"> </w:t>
            </w:r>
            <w:proofErr w:type="spellStart"/>
            <w:r w:rsidRPr="001F05DB">
              <w:t>projektas</w:t>
            </w:r>
            <w:proofErr w:type="spellEnd"/>
            <w:r w:rsidRPr="001F05DB">
              <w:t>)</w:t>
            </w:r>
          </w:p>
        </w:tc>
        <w:tc>
          <w:tcPr>
            <w:tcW w:w="1560" w:type="dxa"/>
            <w:tcBorders>
              <w:top w:val="single" w:sz="4" w:space="0" w:color="000000"/>
              <w:left w:val="single" w:sz="4" w:space="0" w:color="000000"/>
              <w:bottom w:val="single" w:sz="4" w:space="0" w:color="000000"/>
              <w:right w:val="single" w:sz="4" w:space="0" w:color="000000"/>
            </w:tcBorders>
          </w:tcPr>
          <w:p w14:paraId="540D43B3" w14:textId="77777777" w:rsidR="007D7C7C" w:rsidRPr="001F05DB" w:rsidRDefault="007D7C7C">
            <w:pPr>
              <w:spacing w:line="254" w:lineRule="auto"/>
              <w:jc w:val="center"/>
            </w:pPr>
          </w:p>
          <w:p w14:paraId="1BEB0046" w14:textId="77777777" w:rsidR="007D7C7C" w:rsidRPr="001F05DB" w:rsidRDefault="007D7C7C">
            <w:pPr>
              <w:spacing w:line="254" w:lineRule="auto"/>
              <w:jc w:val="center"/>
            </w:pPr>
            <w:r w:rsidRPr="001F05DB">
              <w:t>2839</w:t>
            </w:r>
          </w:p>
        </w:tc>
        <w:tc>
          <w:tcPr>
            <w:tcW w:w="1620" w:type="dxa"/>
            <w:tcBorders>
              <w:top w:val="single" w:sz="4" w:space="0" w:color="000000"/>
              <w:left w:val="single" w:sz="4" w:space="0" w:color="000000"/>
              <w:bottom w:val="single" w:sz="4" w:space="0" w:color="000000"/>
              <w:right w:val="single" w:sz="4" w:space="0" w:color="000000"/>
            </w:tcBorders>
            <w:vAlign w:val="center"/>
          </w:tcPr>
          <w:p w14:paraId="21763388" w14:textId="77777777" w:rsidR="007D7C7C" w:rsidRPr="001F05DB" w:rsidRDefault="007D7C7C">
            <w:pPr>
              <w:spacing w:line="254" w:lineRule="auto"/>
              <w:jc w:val="center"/>
            </w:pPr>
          </w:p>
          <w:p w14:paraId="4EA3A16D" w14:textId="77777777" w:rsidR="007D7C7C" w:rsidRPr="001F05DB" w:rsidRDefault="007D7C7C">
            <w:pPr>
              <w:spacing w:line="254" w:lineRule="auto"/>
              <w:jc w:val="center"/>
              <w:rPr>
                <w:b/>
              </w:rPr>
            </w:pPr>
            <w:r w:rsidRPr="001F05DB">
              <w:t>5770</w:t>
            </w:r>
          </w:p>
        </w:tc>
      </w:tr>
      <w:tr w:rsidR="007D7C7C" w:rsidRPr="001F05DB" w14:paraId="02C1DE13" w14:textId="77777777" w:rsidTr="00A03DC3">
        <w:trPr>
          <w:trHeight w:val="392"/>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7658673A" w14:textId="77777777" w:rsidR="007D7C7C" w:rsidRPr="001F05DB" w:rsidRDefault="007D7C7C">
            <w:pPr>
              <w:jc w:val="both"/>
            </w:pPr>
            <w:proofErr w:type="spellStart"/>
            <w:r w:rsidRPr="001F05DB">
              <w:t>Treniruoklių</w:t>
            </w:r>
            <w:proofErr w:type="spellEnd"/>
            <w:r w:rsidRPr="001F05DB">
              <w:t xml:space="preserve"> </w:t>
            </w:r>
            <w:proofErr w:type="spellStart"/>
            <w:r w:rsidRPr="001F05DB">
              <w:t>salės</w:t>
            </w:r>
            <w:proofErr w:type="spellEnd"/>
            <w:r w:rsidRPr="001F05DB">
              <w:t xml:space="preserve"> </w:t>
            </w:r>
            <w:proofErr w:type="spellStart"/>
            <w:r w:rsidRPr="001F05DB">
              <w:t>teikiamos</w:t>
            </w:r>
            <w:proofErr w:type="spellEnd"/>
            <w:r w:rsidRPr="001F05DB">
              <w:t xml:space="preserve"> </w:t>
            </w:r>
            <w:proofErr w:type="spellStart"/>
            <w:r w:rsidRPr="001F05DB">
              <w:t>paslaugos</w:t>
            </w:r>
            <w:proofErr w:type="spellEnd"/>
          </w:p>
        </w:tc>
        <w:tc>
          <w:tcPr>
            <w:tcW w:w="1560" w:type="dxa"/>
            <w:tcBorders>
              <w:top w:val="single" w:sz="4" w:space="0" w:color="000000"/>
              <w:left w:val="single" w:sz="4" w:space="0" w:color="000000"/>
              <w:bottom w:val="single" w:sz="4" w:space="0" w:color="000000"/>
              <w:right w:val="single" w:sz="4" w:space="0" w:color="000000"/>
            </w:tcBorders>
            <w:hideMark/>
          </w:tcPr>
          <w:p w14:paraId="387D0618" w14:textId="77777777" w:rsidR="007D7C7C" w:rsidRPr="001F05DB" w:rsidRDefault="007D7C7C">
            <w:pPr>
              <w:jc w:val="center"/>
            </w:pPr>
            <w:r w:rsidRPr="001F05DB">
              <w:t>3281</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2F5FA175" w14:textId="77777777" w:rsidR="007D7C7C" w:rsidRPr="001F05DB" w:rsidRDefault="007D7C7C">
            <w:pPr>
              <w:jc w:val="center"/>
              <w:rPr>
                <w:b/>
              </w:rPr>
            </w:pPr>
            <w:r w:rsidRPr="001F05DB">
              <w:t>5582</w:t>
            </w:r>
          </w:p>
        </w:tc>
      </w:tr>
      <w:tr w:rsidR="007D7C7C" w:rsidRPr="001F05DB" w14:paraId="4B3C3891" w14:textId="77777777" w:rsidTr="00A03DC3">
        <w:trPr>
          <w:trHeight w:val="576"/>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627126D6" w14:textId="77777777" w:rsidR="007D7C7C" w:rsidRPr="001F05DB" w:rsidRDefault="007D7C7C">
            <w:pPr>
              <w:spacing w:line="254" w:lineRule="auto"/>
              <w:jc w:val="both"/>
            </w:pPr>
            <w:proofErr w:type="spellStart"/>
            <w:r w:rsidRPr="001F05DB">
              <w:t>Apgyvendinimo</w:t>
            </w:r>
            <w:proofErr w:type="spellEnd"/>
            <w:r w:rsidRPr="001F05DB">
              <w:t xml:space="preserve"> </w:t>
            </w:r>
            <w:proofErr w:type="spellStart"/>
            <w:r w:rsidRPr="001F05DB">
              <w:t>paslaugos</w:t>
            </w:r>
            <w:proofErr w:type="spellEnd"/>
          </w:p>
        </w:tc>
        <w:tc>
          <w:tcPr>
            <w:tcW w:w="1560" w:type="dxa"/>
            <w:tcBorders>
              <w:top w:val="single" w:sz="4" w:space="0" w:color="000000"/>
              <w:left w:val="single" w:sz="4" w:space="0" w:color="000000"/>
              <w:bottom w:val="single" w:sz="4" w:space="0" w:color="000000"/>
              <w:right w:val="single" w:sz="4" w:space="0" w:color="000000"/>
            </w:tcBorders>
            <w:hideMark/>
          </w:tcPr>
          <w:p w14:paraId="29EBD8D5" w14:textId="77777777" w:rsidR="007D7C7C" w:rsidRPr="001F05DB" w:rsidRDefault="007D7C7C">
            <w:pPr>
              <w:spacing w:line="254" w:lineRule="auto"/>
              <w:jc w:val="center"/>
            </w:pPr>
            <w:r w:rsidRPr="001F05DB">
              <w:t>2819 (</w:t>
            </w:r>
            <w:proofErr w:type="spellStart"/>
            <w:r w:rsidRPr="001F05DB">
              <w:t>užimtumas</w:t>
            </w:r>
            <w:proofErr w:type="spellEnd"/>
            <w:r w:rsidRPr="001F05DB">
              <w:t xml:space="preserve"> 25 proc.)</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57EA1BE0" w14:textId="69C64712" w:rsidR="007D7C7C" w:rsidRPr="001F05DB" w:rsidRDefault="007D7C7C">
            <w:pPr>
              <w:spacing w:line="254" w:lineRule="auto"/>
              <w:jc w:val="center"/>
              <w:rPr>
                <w:b/>
              </w:rPr>
            </w:pPr>
            <w:r w:rsidRPr="001F05DB">
              <w:t>5481</w:t>
            </w:r>
            <w:r w:rsidR="0092053C" w:rsidRPr="001F05DB">
              <w:t xml:space="preserve"> </w:t>
            </w:r>
            <w:r w:rsidRPr="001F05DB">
              <w:t>(</w:t>
            </w:r>
            <w:proofErr w:type="spellStart"/>
            <w:r w:rsidRPr="001F05DB">
              <w:t>užimtumas</w:t>
            </w:r>
            <w:proofErr w:type="spellEnd"/>
            <w:r w:rsidRPr="001F05DB">
              <w:t xml:space="preserve"> </w:t>
            </w:r>
            <w:proofErr w:type="spellStart"/>
            <w:r w:rsidRPr="001F05DB">
              <w:t>apie</w:t>
            </w:r>
            <w:proofErr w:type="spellEnd"/>
            <w:r w:rsidRPr="001F05DB">
              <w:t xml:space="preserve"> 52 proc.)</w:t>
            </w:r>
          </w:p>
        </w:tc>
      </w:tr>
      <w:tr w:rsidR="007D7C7C" w:rsidRPr="001F05DB" w14:paraId="4079747C" w14:textId="77777777" w:rsidTr="00A03DC3">
        <w:trPr>
          <w:trHeight w:val="573"/>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6052E47F" w14:textId="77777777" w:rsidR="007D7C7C" w:rsidRPr="001F05DB" w:rsidRDefault="007D7C7C">
            <w:pPr>
              <w:spacing w:line="254" w:lineRule="auto"/>
              <w:jc w:val="both"/>
            </w:pPr>
            <w:r w:rsidRPr="001F05DB">
              <w:t xml:space="preserve">Sporto </w:t>
            </w:r>
            <w:proofErr w:type="spellStart"/>
            <w:r w:rsidRPr="001F05DB">
              <w:t>salės</w:t>
            </w:r>
            <w:proofErr w:type="spellEnd"/>
            <w:r w:rsidRPr="001F05DB">
              <w:t xml:space="preserve"> </w:t>
            </w:r>
            <w:proofErr w:type="spellStart"/>
            <w:r w:rsidRPr="001F05DB">
              <w:t>nuomos</w:t>
            </w:r>
            <w:proofErr w:type="spellEnd"/>
            <w:r w:rsidRPr="001F05DB">
              <w:t xml:space="preserve"> </w:t>
            </w:r>
            <w:proofErr w:type="spellStart"/>
            <w:r w:rsidRPr="001F05DB">
              <w:t>paslaugos</w:t>
            </w:r>
            <w:proofErr w:type="spellEnd"/>
            <w:r w:rsidRPr="001F05DB">
              <w:t xml:space="preserve"> (</w:t>
            </w:r>
            <w:proofErr w:type="spellStart"/>
            <w:r w:rsidRPr="001F05DB">
              <w:t>vidutinis</w:t>
            </w:r>
            <w:proofErr w:type="spellEnd"/>
            <w:r w:rsidRPr="001F05DB">
              <w:t xml:space="preserve"> </w:t>
            </w:r>
            <w:proofErr w:type="spellStart"/>
            <w:r w:rsidRPr="001F05DB">
              <w:t>laikas</w:t>
            </w:r>
            <w:proofErr w:type="spellEnd"/>
            <w:r w:rsidRPr="001F05DB">
              <w:t xml:space="preserve"> val. per </w:t>
            </w:r>
            <w:proofErr w:type="spellStart"/>
            <w:r w:rsidRPr="001F05DB">
              <w:t>dieną</w:t>
            </w:r>
            <w:proofErr w:type="spellEnd"/>
            <w:r w:rsidRPr="001F05DB">
              <w:t xml:space="preserve"> per </w:t>
            </w:r>
            <w:proofErr w:type="spellStart"/>
            <w:r w:rsidRPr="001F05DB">
              <w:t>metus</w:t>
            </w:r>
            <w:proofErr w:type="spellEnd"/>
            <w:r w:rsidRPr="001F05DB">
              <w:t>)</w:t>
            </w:r>
          </w:p>
        </w:tc>
        <w:tc>
          <w:tcPr>
            <w:tcW w:w="1560" w:type="dxa"/>
            <w:tcBorders>
              <w:top w:val="single" w:sz="4" w:space="0" w:color="000000"/>
              <w:left w:val="single" w:sz="4" w:space="0" w:color="000000"/>
              <w:bottom w:val="single" w:sz="4" w:space="0" w:color="000000"/>
              <w:right w:val="single" w:sz="4" w:space="0" w:color="000000"/>
            </w:tcBorders>
            <w:hideMark/>
          </w:tcPr>
          <w:p w14:paraId="6714C376" w14:textId="77777777" w:rsidR="007D7C7C" w:rsidRPr="001F05DB" w:rsidRDefault="007D7C7C">
            <w:pPr>
              <w:spacing w:line="254" w:lineRule="auto"/>
              <w:jc w:val="center"/>
            </w:pPr>
            <w:r w:rsidRPr="001F05DB">
              <w:t>3,5 val.</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229B7237" w14:textId="77777777" w:rsidR="007D7C7C" w:rsidRPr="001F05DB" w:rsidRDefault="007D7C7C" w:rsidP="007F3A09">
            <w:pPr>
              <w:jc w:val="center"/>
              <w:rPr>
                <w:b/>
              </w:rPr>
            </w:pPr>
            <w:r w:rsidRPr="001F05DB">
              <w:t>6,5 val.</w:t>
            </w:r>
          </w:p>
        </w:tc>
      </w:tr>
      <w:tr w:rsidR="007D7C7C" w:rsidRPr="001F05DB" w14:paraId="5E2D099C" w14:textId="77777777" w:rsidTr="00A03DC3">
        <w:trPr>
          <w:trHeight w:val="312"/>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0E767DFC" w14:textId="77777777" w:rsidR="007D7C7C" w:rsidRPr="001F05DB" w:rsidRDefault="007D7C7C">
            <w:pPr>
              <w:spacing w:line="254" w:lineRule="auto"/>
              <w:jc w:val="both"/>
            </w:pPr>
            <w:proofErr w:type="spellStart"/>
            <w:r w:rsidRPr="001F05DB">
              <w:t>Garinės</w:t>
            </w:r>
            <w:proofErr w:type="spellEnd"/>
            <w:r w:rsidRPr="001F05DB">
              <w:t xml:space="preserve"> </w:t>
            </w:r>
            <w:proofErr w:type="spellStart"/>
            <w:r w:rsidRPr="001F05DB">
              <w:t>pirties</w:t>
            </w:r>
            <w:proofErr w:type="spellEnd"/>
            <w:r w:rsidRPr="001F05DB">
              <w:t xml:space="preserve"> </w:t>
            </w:r>
            <w:proofErr w:type="spellStart"/>
            <w:r w:rsidRPr="001F05DB">
              <w:t>paslaugos</w:t>
            </w:r>
            <w:proofErr w:type="spellEnd"/>
            <w:r w:rsidRPr="001F05DB">
              <w:t xml:space="preserve"> </w:t>
            </w:r>
            <w:proofErr w:type="spellStart"/>
            <w:r w:rsidRPr="001F05DB">
              <w:t>gyventojams</w:t>
            </w:r>
            <w:proofErr w:type="spellEnd"/>
          </w:p>
        </w:tc>
        <w:tc>
          <w:tcPr>
            <w:tcW w:w="1560" w:type="dxa"/>
            <w:tcBorders>
              <w:top w:val="single" w:sz="4" w:space="0" w:color="000000"/>
              <w:left w:val="single" w:sz="4" w:space="0" w:color="000000"/>
              <w:bottom w:val="single" w:sz="4" w:space="0" w:color="000000"/>
              <w:right w:val="single" w:sz="4" w:space="0" w:color="000000"/>
            </w:tcBorders>
            <w:hideMark/>
          </w:tcPr>
          <w:p w14:paraId="72CBE437" w14:textId="77777777" w:rsidR="007D7C7C" w:rsidRPr="001F05DB" w:rsidRDefault="007D7C7C">
            <w:pPr>
              <w:spacing w:line="254" w:lineRule="auto"/>
              <w:jc w:val="center"/>
            </w:pPr>
            <w:r w:rsidRPr="001F05DB">
              <w:t>322</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12FF109D" w14:textId="77777777" w:rsidR="007D7C7C" w:rsidRPr="001F05DB" w:rsidRDefault="007D7C7C">
            <w:pPr>
              <w:spacing w:line="254" w:lineRule="auto"/>
              <w:jc w:val="center"/>
              <w:rPr>
                <w:b/>
              </w:rPr>
            </w:pPr>
            <w:r w:rsidRPr="001F05DB">
              <w:t>565</w:t>
            </w:r>
          </w:p>
        </w:tc>
      </w:tr>
      <w:bookmarkEnd w:id="4"/>
      <w:tr w:rsidR="007D7C7C" w14:paraId="2CAA8BAF" w14:textId="77777777" w:rsidTr="00A03DC3">
        <w:trPr>
          <w:trHeight w:val="312"/>
          <w:jc w:val="center"/>
        </w:trPr>
        <w:tc>
          <w:tcPr>
            <w:tcW w:w="6435" w:type="dxa"/>
            <w:tcBorders>
              <w:top w:val="single" w:sz="4" w:space="0" w:color="000000"/>
              <w:left w:val="single" w:sz="4" w:space="0" w:color="000000"/>
              <w:bottom w:val="single" w:sz="4" w:space="0" w:color="000000"/>
              <w:right w:val="single" w:sz="4" w:space="0" w:color="000000"/>
            </w:tcBorders>
            <w:vAlign w:val="center"/>
            <w:hideMark/>
          </w:tcPr>
          <w:p w14:paraId="00D696D1" w14:textId="77777777" w:rsidR="007D7C7C" w:rsidRPr="001F05DB" w:rsidRDefault="007D7C7C">
            <w:pPr>
              <w:spacing w:line="254" w:lineRule="auto"/>
              <w:jc w:val="right"/>
              <w:rPr>
                <w:b/>
              </w:rPr>
            </w:pPr>
            <w:proofErr w:type="spellStart"/>
            <w:r w:rsidRPr="001F05DB">
              <w:rPr>
                <w:b/>
              </w:rPr>
              <w:t>Iš</w:t>
            </w:r>
            <w:proofErr w:type="spellEnd"/>
            <w:r w:rsidRPr="001F05DB">
              <w:rPr>
                <w:b/>
              </w:rPr>
              <w:t xml:space="preserve"> </w:t>
            </w:r>
            <w:proofErr w:type="spellStart"/>
            <w:r w:rsidRPr="001F05DB">
              <w:rPr>
                <w:b/>
              </w:rPr>
              <w:t>viso</w:t>
            </w:r>
            <w:proofErr w:type="spellEnd"/>
          </w:p>
        </w:tc>
        <w:tc>
          <w:tcPr>
            <w:tcW w:w="1560" w:type="dxa"/>
            <w:tcBorders>
              <w:top w:val="single" w:sz="4" w:space="0" w:color="000000"/>
              <w:left w:val="single" w:sz="4" w:space="0" w:color="000000"/>
              <w:bottom w:val="single" w:sz="4" w:space="0" w:color="000000"/>
              <w:right w:val="single" w:sz="4" w:space="0" w:color="000000"/>
            </w:tcBorders>
            <w:hideMark/>
          </w:tcPr>
          <w:p w14:paraId="43648E0B" w14:textId="77777777" w:rsidR="007D7C7C" w:rsidRPr="001F05DB" w:rsidRDefault="007D7C7C">
            <w:pPr>
              <w:spacing w:line="254" w:lineRule="auto"/>
              <w:jc w:val="center"/>
              <w:rPr>
                <w:b/>
              </w:rPr>
            </w:pPr>
            <w:r w:rsidRPr="001F05DB">
              <w:rPr>
                <w:b/>
              </w:rPr>
              <w:t>42000</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03AA05BB" w14:textId="77777777" w:rsidR="007D7C7C" w:rsidRPr="001F05DB" w:rsidRDefault="007D7C7C">
            <w:pPr>
              <w:spacing w:line="254" w:lineRule="auto"/>
              <w:jc w:val="center"/>
              <w:rPr>
                <w:b/>
              </w:rPr>
            </w:pPr>
            <w:proofErr w:type="spellStart"/>
            <w:r w:rsidRPr="001F05DB">
              <w:rPr>
                <w:b/>
              </w:rPr>
              <w:t>apie</w:t>
            </w:r>
            <w:proofErr w:type="spellEnd"/>
            <w:r w:rsidRPr="001F05DB">
              <w:rPr>
                <w:b/>
              </w:rPr>
              <w:t xml:space="preserve"> 68000</w:t>
            </w:r>
          </w:p>
        </w:tc>
      </w:tr>
    </w:tbl>
    <w:p w14:paraId="25BD8D9F" w14:textId="77777777" w:rsidR="007D7C7C" w:rsidRDefault="007D7C7C" w:rsidP="007D7C7C">
      <w:bookmarkStart w:id="5" w:name="_heading=h.gjdgxs"/>
      <w:bookmarkEnd w:id="5"/>
    </w:p>
    <w:p w14:paraId="516BF146" w14:textId="77777777" w:rsidR="00C816CB" w:rsidRPr="00A443DF" w:rsidRDefault="00C816CB" w:rsidP="00C816CB">
      <w:pPr>
        <w:jc w:val="center"/>
        <w:rPr>
          <w:b/>
          <w:lang w:val="lt-LT"/>
        </w:rPr>
      </w:pPr>
      <w:r w:rsidRPr="00A443DF">
        <w:rPr>
          <w:b/>
          <w:lang w:val="lt-LT"/>
        </w:rPr>
        <w:t>VI</w:t>
      </w:r>
      <w:r w:rsidR="00DE29F0" w:rsidRPr="00A443DF">
        <w:rPr>
          <w:b/>
          <w:lang w:val="lt-LT"/>
        </w:rPr>
        <w:t>I</w:t>
      </w:r>
      <w:r w:rsidRPr="00A443DF">
        <w:rPr>
          <w:b/>
          <w:lang w:val="lt-LT"/>
        </w:rPr>
        <w:t xml:space="preserve"> SKYRIUS</w:t>
      </w:r>
    </w:p>
    <w:p w14:paraId="3513F906" w14:textId="77777777" w:rsidR="00264FC5" w:rsidRPr="00A443DF" w:rsidRDefault="00EA4B9B" w:rsidP="00A20846">
      <w:pPr>
        <w:pStyle w:val="Pagrindinistekstas"/>
        <w:jc w:val="center"/>
        <w:rPr>
          <w:b/>
          <w:lang w:val="lt-LT"/>
        </w:rPr>
      </w:pPr>
      <w:r>
        <w:rPr>
          <w:b/>
          <w:lang w:val="lt-LT"/>
        </w:rPr>
        <w:t>URBANISTIKA IR INFRASTRUKTŪRA</w:t>
      </w:r>
    </w:p>
    <w:p w14:paraId="5A4538EA" w14:textId="77777777" w:rsidR="00A443DF" w:rsidRDefault="00A443DF" w:rsidP="00FE1781">
      <w:pPr>
        <w:ind w:firstLine="1134"/>
        <w:jc w:val="center"/>
        <w:rPr>
          <w:b/>
          <w:lang w:val="lt-LT"/>
        </w:rPr>
      </w:pPr>
    </w:p>
    <w:p w14:paraId="0D5AA58E" w14:textId="77777777" w:rsidR="00CD3E6F" w:rsidRPr="00466219" w:rsidRDefault="00CD3E6F" w:rsidP="0035059E">
      <w:pPr>
        <w:ind w:firstLine="1134"/>
        <w:jc w:val="both"/>
        <w:rPr>
          <w:b/>
          <w:szCs w:val="24"/>
          <w:lang w:val="lt-LT"/>
        </w:rPr>
      </w:pPr>
      <w:r w:rsidRPr="00466219">
        <w:rPr>
          <w:b/>
          <w:szCs w:val="24"/>
          <w:lang w:val="lt-LT"/>
        </w:rPr>
        <w:t>Kelių priežiūros ir remonto darbai</w:t>
      </w:r>
    </w:p>
    <w:p w14:paraId="02A64A82" w14:textId="53BF6AA1" w:rsidR="00CD3E6F" w:rsidRPr="00466219" w:rsidRDefault="00CD3E6F" w:rsidP="0035059E">
      <w:pPr>
        <w:ind w:firstLine="1134"/>
        <w:jc w:val="both"/>
        <w:rPr>
          <w:szCs w:val="24"/>
          <w:lang w:val="lt-LT"/>
        </w:rPr>
      </w:pPr>
      <w:r w:rsidRPr="00466219">
        <w:rPr>
          <w:szCs w:val="24"/>
          <w:lang w:val="lt-LT"/>
        </w:rPr>
        <w:t>Ignalinos rajono savivaldybės administracija 2022 metais organizavo 1019,7659 km vietinės reikšmės kelių (gatvių) priežiūrą. Iš Kelių priežiūros ir plėtros programos finansavimo lėšų 2022 m. Ignalinos rajono savivaldybei vietinės reikšmės keliams ir gatvėms tiesti, taisyti (remontuoti), prižiūrėti ir saugaus eismo sąlygoms užtikrinti panaudota 1397,2 tūkst. eurų. Iš šių turtui įsigyti panaudotų lėšų dalies (747,1 tūkst. eurų) užbaigti dviračių ir pėsčiųjų tako įrengimo darbai Ignalinos mieste sodininkų bendriją ,,Ąžuolas“ sujungiant su esamu dviračių ir pėsčiųjų taku už 32,7 tūkst. eurų, pėsčiųjų tako Lūšių g.</w:t>
      </w:r>
      <w:r w:rsidR="00B643FF" w:rsidRPr="00466219">
        <w:rPr>
          <w:szCs w:val="24"/>
          <w:lang w:val="lt-LT"/>
        </w:rPr>
        <w:t>,</w:t>
      </w:r>
      <w:r w:rsidRPr="00466219">
        <w:rPr>
          <w:szCs w:val="24"/>
          <w:lang w:val="lt-LT"/>
        </w:rPr>
        <w:t xml:space="preserve"> Palūšėje</w:t>
      </w:r>
      <w:r w:rsidR="00B643FF" w:rsidRPr="00466219">
        <w:rPr>
          <w:szCs w:val="24"/>
          <w:lang w:val="lt-LT"/>
        </w:rPr>
        <w:t>,</w:t>
      </w:r>
      <w:r w:rsidRPr="00466219">
        <w:rPr>
          <w:szCs w:val="24"/>
          <w:lang w:val="lt-LT"/>
        </w:rPr>
        <w:t xml:space="preserve"> įrengimo darbai už 54,1 tūkst. eurų, Gėlių gatvės Ignalinoje rekonstravimo darbai už 163,3 tūkst. eurų ir Putinų gatvės Ignalinoje rekonstravimo darbai už 28,7 tūkst. eurų. Ignalinos rajono </w:t>
      </w:r>
      <w:proofErr w:type="spellStart"/>
      <w:r w:rsidRPr="00466219">
        <w:rPr>
          <w:szCs w:val="24"/>
          <w:lang w:val="lt-LT"/>
        </w:rPr>
        <w:t>Antalksnės</w:t>
      </w:r>
      <w:proofErr w:type="spellEnd"/>
      <w:r w:rsidRPr="00466219">
        <w:rPr>
          <w:szCs w:val="24"/>
          <w:lang w:val="lt-LT"/>
        </w:rPr>
        <w:t xml:space="preserve"> kaime</w:t>
      </w:r>
      <w:r w:rsidR="00AF3720" w:rsidRPr="00466219">
        <w:rPr>
          <w:szCs w:val="24"/>
          <w:lang w:val="lt-LT"/>
        </w:rPr>
        <w:t xml:space="preserve"> buvo vykdomi </w:t>
      </w:r>
      <w:r w:rsidRPr="00466219">
        <w:rPr>
          <w:szCs w:val="24"/>
          <w:lang w:val="lt-LT"/>
        </w:rPr>
        <w:t xml:space="preserve">vietinės reikšmės kelių dalių Nr. 7-25 </w:t>
      </w:r>
      <w:proofErr w:type="spellStart"/>
      <w:r w:rsidRPr="00466219">
        <w:rPr>
          <w:szCs w:val="24"/>
          <w:lang w:val="lt-LT"/>
        </w:rPr>
        <w:t>Antalksnė</w:t>
      </w:r>
      <w:proofErr w:type="spellEnd"/>
      <w:r w:rsidRPr="00466219">
        <w:rPr>
          <w:szCs w:val="24"/>
          <w:lang w:val="lt-LT"/>
        </w:rPr>
        <w:t xml:space="preserve">–Pabiržė ir Nr. 7-26 </w:t>
      </w:r>
      <w:proofErr w:type="spellStart"/>
      <w:r w:rsidRPr="00466219">
        <w:rPr>
          <w:szCs w:val="24"/>
          <w:lang w:val="lt-LT"/>
        </w:rPr>
        <w:t>Antalksnė</w:t>
      </w:r>
      <w:proofErr w:type="spellEnd"/>
      <w:r w:rsidRPr="00466219">
        <w:rPr>
          <w:szCs w:val="24"/>
          <w:lang w:val="lt-LT"/>
        </w:rPr>
        <w:t>–Salos rekonstravim</w:t>
      </w:r>
      <w:r w:rsidR="00AF3720" w:rsidRPr="00466219">
        <w:rPr>
          <w:szCs w:val="24"/>
          <w:lang w:val="lt-LT"/>
        </w:rPr>
        <w:t>o darbai</w:t>
      </w:r>
      <w:r w:rsidRPr="00466219">
        <w:rPr>
          <w:szCs w:val="24"/>
          <w:lang w:val="lt-LT"/>
        </w:rPr>
        <w:t xml:space="preserve"> už 256,1 tūkst. eurų, Žilvičių gatvės rekonstravimo ir nuovažos paprastojo remonto darbai už 6,7 tūkst. eurų, Sodų gatvės Ignalinoje rekonstravimo darbai už 140,0 tūkst. eurų, Bažnyčios akligatvio Rimšėje naujos statybos darbai už 52,7 tūkst. eurų.</w:t>
      </w:r>
    </w:p>
    <w:p w14:paraId="408514E6" w14:textId="29E1FC83" w:rsidR="00CD3E6F" w:rsidRPr="00466219" w:rsidRDefault="00CD3E6F" w:rsidP="0035059E">
      <w:pPr>
        <w:ind w:firstLine="1134"/>
        <w:jc w:val="both"/>
        <w:rPr>
          <w:szCs w:val="24"/>
          <w:lang w:val="lt-LT"/>
        </w:rPr>
      </w:pPr>
      <w:r w:rsidRPr="00466219">
        <w:rPr>
          <w:szCs w:val="24"/>
          <w:lang w:val="lt-LT"/>
        </w:rPr>
        <w:t>Parengtas M. Petrausko skg. Ignalinoje (Nr. 5-47) naujos statybos techninis darbo projektas ir atliktos inžinerinės paslaugos už 8,0 tūkst. eurų. Pradėti Taikos g. dalies Ignalinos mieste (Nr. 5-41) rekon</w:t>
      </w:r>
      <w:r w:rsidR="00DA39CA">
        <w:rPr>
          <w:szCs w:val="24"/>
          <w:lang w:val="lt-LT"/>
        </w:rPr>
        <w:t>s</w:t>
      </w:r>
      <w:r w:rsidRPr="00466219">
        <w:rPr>
          <w:szCs w:val="24"/>
          <w:lang w:val="lt-LT"/>
        </w:rPr>
        <w:t>travim</w:t>
      </w:r>
      <w:r w:rsidR="00B643FF" w:rsidRPr="00466219">
        <w:rPr>
          <w:szCs w:val="24"/>
          <w:lang w:val="lt-LT"/>
        </w:rPr>
        <w:t>o</w:t>
      </w:r>
      <w:r w:rsidRPr="00466219">
        <w:rPr>
          <w:szCs w:val="24"/>
          <w:lang w:val="lt-LT"/>
        </w:rPr>
        <w:t xml:space="preserve"> ir kelio Palūšė–</w:t>
      </w:r>
      <w:proofErr w:type="spellStart"/>
      <w:r w:rsidRPr="00466219">
        <w:rPr>
          <w:szCs w:val="24"/>
          <w:lang w:val="lt-LT"/>
        </w:rPr>
        <w:t>Pašakarvis</w:t>
      </w:r>
      <w:proofErr w:type="spellEnd"/>
      <w:r w:rsidRPr="00466219">
        <w:rPr>
          <w:szCs w:val="24"/>
          <w:lang w:val="lt-LT"/>
        </w:rPr>
        <w:t>–Šilinė dalies Palūšės k. (Nr. 4-35) rekonstravim</w:t>
      </w:r>
      <w:r w:rsidR="00B643FF" w:rsidRPr="00466219">
        <w:rPr>
          <w:szCs w:val="24"/>
          <w:lang w:val="lt-LT"/>
        </w:rPr>
        <w:t>o projektavimo darbai, atliekamos inžinerinės paslaugos</w:t>
      </w:r>
      <w:r w:rsidRPr="00466219">
        <w:rPr>
          <w:szCs w:val="24"/>
          <w:lang w:val="lt-LT"/>
        </w:rPr>
        <w:t>.</w:t>
      </w:r>
    </w:p>
    <w:p w14:paraId="4C7F93D2" w14:textId="70DE5ED7" w:rsidR="00CD3E6F" w:rsidRPr="00466219" w:rsidRDefault="00CD3E6F" w:rsidP="0035059E">
      <w:pPr>
        <w:ind w:firstLine="1134"/>
        <w:jc w:val="both"/>
        <w:rPr>
          <w:szCs w:val="24"/>
          <w:lang w:val="lt-LT"/>
        </w:rPr>
      </w:pPr>
      <w:r w:rsidRPr="00466219">
        <w:rPr>
          <w:szCs w:val="24"/>
          <w:lang w:val="lt-LT"/>
        </w:rPr>
        <w:t>Einamiesiems tikslams ir eismo saugumo priemonėms užtikrinti panaudota 650,1 tūkst. eurų. Atlikta sniego nuo vietinės reikšmės kelių ir gatvių valymo ir dangų barstymo smėlio ir druskos mišiniu darbų, kelių žvyro dangos priežiūros darbų (lyginimo greideriu ir žvyro mišinio papildymo) už 253,4 tūkst. eurų, asfalto dangos (</w:t>
      </w:r>
      <w:proofErr w:type="spellStart"/>
      <w:r w:rsidRPr="00466219">
        <w:rPr>
          <w:szCs w:val="24"/>
          <w:lang w:val="lt-LT"/>
        </w:rPr>
        <w:t>išdaužų</w:t>
      </w:r>
      <w:proofErr w:type="spellEnd"/>
      <w:r w:rsidRPr="00466219">
        <w:rPr>
          <w:szCs w:val="24"/>
          <w:lang w:val="lt-LT"/>
        </w:rPr>
        <w:t xml:space="preserve">) remonto darbų už 96,4 tūkst. eurų. Vietinės reikšmės kelių ir gatvių paprastojo remonto darbams panaudota 205,2 tūkst. eurų. </w:t>
      </w:r>
      <w:r w:rsidR="00ED23A7">
        <w:rPr>
          <w:szCs w:val="24"/>
          <w:lang w:val="lt-LT"/>
        </w:rPr>
        <w:t>S</w:t>
      </w:r>
      <w:r w:rsidRPr="00466219">
        <w:rPr>
          <w:szCs w:val="24"/>
          <w:lang w:val="lt-LT"/>
        </w:rPr>
        <w:t>uremontuota</w:t>
      </w:r>
      <w:r w:rsidR="00B643FF" w:rsidRPr="00466219">
        <w:rPr>
          <w:szCs w:val="24"/>
          <w:lang w:val="lt-LT"/>
        </w:rPr>
        <w:t>s</w:t>
      </w:r>
      <w:r w:rsidRPr="00466219">
        <w:rPr>
          <w:szCs w:val="24"/>
          <w:lang w:val="lt-LT"/>
        </w:rPr>
        <w:t xml:space="preserve"> vietinės reikšmės kelias Nr. 3-23 </w:t>
      </w:r>
      <w:proofErr w:type="spellStart"/>
      <w:r w:rsidRPr="00466219">
        <w:rPr>
          <w:szCs w:val="24"/>
          <w:lang w:val="lt-LT"/>
        </w:rPr>
        <w:t>Aukštakalniai</w:t>
      </w:r>
      <w:proofErr w:type="spellEnd"/>
      <w:r w:rsidRPr="00466219">
        <w:rPr>
          <w:szCs w:val="24"/>
          <w:lang w:val="lt-LT"/>
        </w:rPr>
        <w:t>–</w:t>
      </w:r>
      <w:proofErr w:type="spellStart"/>
      <w:r w:rsidRPr="00466219">
        <w:rPr>
          <w:szCs w:val="24"/>
          <w:lang w:val="lt-LT"/>
        </w:rPr>
        <w:t>Aukštakalnių</w:t>
      </w:r>
      <w:proofErr w:type="spellEnd"/>
      <w:r w:rsidRPr="00466219">
        <w:rPr>
          <w:szCs w:val="24"/>
          <w:lang w:val="lt-LT"/>
        </w:rPr>
        <w:t xml:space="preserve"> kapinės</w:t>
      </w:r>
      <w:r w:rsidR="00ED23A7">
        <w:rPr>
          <w:szCs w:val="24"/>
          <w:lang w:val="lt-LT"/>
        </w:rPr>
        <w:t xml:space="preserve"> u</w:t>
      </w:r>
      <w:r w:rsidR="00ED23A7" w:rsidRPr="00466219">
        <w:rPr>
          <w:szCs w:val="24"/>
          <w:lang w:val="lt-LT"/>
        </w:rPr>
        <w:t>ž 26,1 tūkst. eurų</w:t>
      </w:r>
      <w:r w:rsidRPr="00466219">
        <w:rPr>
          <w:szCs w:val="24"/>
          <w:lang w:val="lt-LT"/>
        </w:rPr>
        <w:t xml:space="preserve">, kelio Nr. 10-13 </w:t>
      </w:r>
      <w:proofErr w:type="spellStart"/>
      <w:r w:rsidRPr="00466219">
        <w:rPr>
          <w:szCs w:val="24"/>
          <w:lang w:val="lt-LT"/>
        </w:rPr>
        <w:t>Vėlūnai</w:t>
      </w:r>
      <w:proofErr w:type="spellEnd"/>
      <w:r w:rsidRPr="00466219">
        <w:rPr>
          <w:szCs w:val="24"/>
          <w:lang w:val="lt-LT"/>
        </w:rPr>
        <w:t>–Smėliai dalis (900 m)</w:t>
      </w:r>
      <w:r w:rsidR="00ED23A7">
        <w:rPr>
          <w:szCs w:val="24"/>
          <w:lang w:val="lt-LT"/>
        </w:rPr>
        <w:t xml:space="preserve"> </w:t>
      </w:r>
      <w:r w:rsidR="00ED23A7" w:rsidRPr="00466219">
        <w:rPr>
          <w:szCs w:val="24"/>
          <w:lang w:val="lt-LT"/>
        </w:rPr>
        <w:t>už 30,6 tūkst. eurų</w:t>
      </w:r>
      <w:r w:rsidRPr="00466219">
        <w:rPr>
          <w:szCs w:val="24"/>
          <w:lang w:val="lt-LT"/>
        </w:rPr>
        <w:t>, keli</w:t>
      </w:r>
      <w:r w:rsidR="00ED23A7">
        <w:rPr>
          <w:szCs w:val="24"/>
          <w:lang w:val="lt-LT"/>
        </w:rPr>
        <w:t>o</w:t>
      </w:r>
      <w:r w:rsidRPr="00466219">
        <w:rPr>
          <w:szCs w:val="24"/>
          <w:lang w:val="lt-LT"/>
        </w:rPr>
        <w:t xml:space="preserve"> Nr. 12-46 </w:t>
      </w:r>
      <w:r w:rsidR="00B643FF" w:rsidRPr="00466219">
        <w:rPr>
          <w:szCs w:val="24"/>
          <w:lang w:val="lt-LT"/>
        </w:rPr>
        <w:t>p</w:t>
      </w:r>
      <w:r w:rsidRPr="00466219">
        <w:rPr>
          <w:szCs w:val="24"/>
          <w:lang w:val="lt-LT"/>
        </w:rPr>
        <w:t>rivažiuojamasis kelias nuo KK Nr. 112 iki Švenčionių g. 29 A</w:t>
      </w:r>
      <w:r w:rsidR="00ED23A7">
        <w:rPr>
          <w:szCs w:val="24"/>
          <w:lang w:val="lt-LT"/>
        </w:rPr>
        <w:t xml:space="preserve"> </w:t>
      </w:r>
      <w:r w:rsidR="00ED23A7" w:rsidRPr="00466219">
        <w:rPr>
          <w:szCs w:val="24"/>
          <w:lang w:val="lt-LT"/>
        </w:rPr>
        <w:t>už 88,1 tūkst. eurų</w:t>
      </w:r>
      <w:r w:rsidR="00466219" w:rsidRPr="00466219">
        <w:rPr>
          <w:szCs w:val="24"/>
          <w:lang w:val="lt-LT"/>
        </w:rPr>
        <w:t>,</w:t>
      </w:r>
      <w:r w:rsidRPr="00466219">
        <w:rPr>
          <w:szCs w:val="24"/>
          <w:lang w:val="lt-LT"/>
        </w:rPr>
        <w:t xml:space="preserve">  atlikti Česlovo Kudabos g</w:t>
      </w:r>
      <w:r w:rsidR="00AF3720" w:rsidRPr="00466219">
        <w:rPr>
          <w:szCs w:val="24"/>
          <w:lang w:val="lt-LT"/>
        </w:rPr>
        <w:t>atvės</w:t>
      </w:r>
      <w:r w:rsidRPr="00466219">
        <w:rPr>
          <w:szCs w:val="24"/>
          <w:lang w:val="lt-LT"/>
        </w:rPr>
        <w:t xml:space="preserve"> dalies Tverečiaus mstl. (Nr. 11-9) remonto darbai</w:t>
      </w:r>
      <w:r w:rsidR="00ED23A7">
        <w:rPr>
          <w:szCs w:val="24"/>
          <w:lang w:val="lt-LT"/>
        </w:rPr>
        <w:t xml:space="preserve"> </w:t>
      </w:r>
      <w:r w:rsidR="00ED23A7" w:rsidRPr="00466219">
        <w:rPr>
          <w:szCs w:val="24"/>
          <w:lang w:val="lt-LT"/>
        </w:rPr>
        <w:t>už 60,4 tūkst. eurų</w:t>
      </w:r>
      <w:r w:rsidRPr="00466219">
        <w:rPr>
          <w:szCs w:val="24"/>
          <w:lang w:val="lt-LT"/>
        </w:rPr>
        <w:t>. Eismo saugumui gerinti įrengti kelio ženklai, sferiniai veidrodžiai, atliktas horizontalusis ženklinimas už 22,3 tūkst. eurų. Vietinės reikšmės kelių inventorizacijai panaudota 2,3 tūkst. eurų.</w:t>
      </w:r>
    </w:p>
    <w:p w14:paraId="5556CF15" w14:textId="7B0E1F9F" w:rsidR="00CD3E6F" w:rsidRPr="00466219" w:rsidRDefault="00CD3E6F" w:rsidP="0035059E">
      <w:pPr>
        <w:ind w:firstLine="1134"/>
        <w:jc w:val="both"/>
        <w:rPr>
          <w:szCs w:val="24"/>
          <w:lang w:val="lt-LT"/>
        </w:rPr>
      </w:pPr>
      <w:r w:rsidRPr="00466219">
        <w:rPr>
          <w:szCs w:val="24"/>
          <w:lang w:val="lt-LT"/>
        </w:rPr>
        <w:t>Iš 2022 metais valstybės biudžeto lėšų, skirtų pasienio vietinės reikšmės keliams tiesti, taisyti (remontuoti), rekonstruoti, panaudoti 58,0 tūkst. eurų einamiesiems tikslams</w:t>
      </w:r>
      <w:r w:rsidR="00B643FF" w:rsidRPr="00466219">
        <w:rPr>
          <w:szCs w:val="24"/>
          <w:lang w:val="lt-LT"/>
        </w:rPr>
        <w:t xml:space="preserve">: </w:t>
      </w:r>
      <w:r w:rsidRPr="00466219">
        <w:rPr>
          <w:szCs w:val="24"/>
          <w:lang w:val="lt-LT"/>
        </w:rPr>
        <w:t>vietinės reikšmės kelio Nr. 10-45 Čepukai–</w:t>
      </w:r>
      <w:proofErr w:type="spellStart"/>
      <w:r w:rsidRPr="00466219">
        <w:rPr>
          <w:szCs w:val="24"/>
          <w:lang w:val="lt-LT"/>
        </w:rPr>
        <w:t>Švikščionys</w:t>
      </w:r>
      <w:proofErr w:type="spellEnd"/>
      <w:r w:rsidRPr="00466219">
        <w:rPr>
          <w:szCs w:val="24"/>
          <w:lang w:val="lt-LT"/>
        </w:rPr>
        <w:t xml:space="preserve"> paprastojo remonto darbams </w:t>
      </w:r>
      <w:r w:rsidR="00ED23A7">
        <w:rPr>
          <w:szCs w:val="24"/>
          <w:lang w:val="lt-LT"/>
        </w:rPr>
        <w:t xml:space="preserve">– </w:t>
      </w:r>
      <w:r w:rsidR="00ED23A7" w:rsidRPr="00466219">
        <w:rPr>
          <w:szCs w:val="24"/>
          <w:lang w:val="lt-LT"/>
        </w:rPr>
        <w:t xml:space="preserve">28,0 tūkst. </w:t>
      </w:r>
      <w:r w:rsidR="00ED23A7">
        <w:rPr>
          <w:szCs w:val="24"/>
          <w:lang w:val="lt-LT"/>
        </w:rPr>
        <w:t>e</w:t>
      </w:r>
      <w:r w:rsidR="00ED23A7" w:rsidRPr="00466219">
        <w:rPr>
          <w:szCs w:val="24"/>
          <w:lang w:val="lt-LT"/>
        </w:rPr>
        <w:t>urų</w:t>
      </w:r>
      <w:r w:rsidR="00ED23A7">
        <w:rPr>
          <w:szCs w:val="24"/>
          <w:lang w:val="lt-LT"/>
        </w:rPr>
        <w:t>,</w:t>
      </w:r>
      <w:r w:rsidR="00B643FF" w:rsidRPr="00466219">
        <w:rPr>
          <w:szCs w:val="24"/>
          <w:lang w:val="lt-LT"/>
        </w:rPr>
        <w:t xml:space="preserve"> </w:t>
      </w:r>
      <w:r w:rsidRPr="00466219">
        <w:rPr>
          <w:szCs w:val="24"/>
          <w:lang w:val="lt-LT"/>
        </w:rPr>
        <w:t>vietinės reikšmės kelio Nr. 2-5 RK Nr. 1416</w:t>
      </w:r>
      <w:r w:rsidR="00ED23A7">
        <w:rPr>
          <w:szCs w:val="24"/>
          <w:lang w:val="lt-LT"/>
        </w:rPr>
        <w:t>–</w:t>
      </w:r>
      <w:r w:rsidRPr="00466219">
        <w:rPr>
          <w:szCs w:val="24"/>
          <w:lang w:val="lt-LT"/>
        </w:rPr>
        <w:t>Kalno g. Dysnos k. paprastojo remonto darbams</w:t>
      </w:r>
      <w:r w:rsidR="00ED23A7">
        <w:rPr>
          <w:szCs w:val="24"/>
          <w:lang w:val="lt-LT"/>
        </w:rPr>
        <w:t xml:space="preserve"> – </w:t>
      </w:r>
      <w:r w:rsidR="00ED23A7" w:rsidRPr="00466219">
        <w:rPr>
          <w:szCs w:val="24"/>
          <w:lang w:val="lt-LT"/>
        </w:rPr>
        <w:t>30,0 tūkst. eurų</w:t>
      </w:r>
      <w:r w:rsidRPr="00466219">
        <w:rPr>
          <w:szCs w:val="24"/>
          <w:lang w:val="lt-LT"/>
        </w:rPr>
        <w:t>.</w:t>
      </w:r>
    </w:p>
    <w:p w14:paraId="3CA9CEA8" w14:textId="77777777" w:rsidR="006377DC" w:rsidRDefault="006377DC" w:rsidP="00B643FF">
      <w:pPr>
        <w:tabs>
          <w:tab w:val="left" w:pos="1134"/>
        </w:tabs>
        <w:ind w:firstLine="1134"/>
        <w:jc w:val="both"/>
        <w:rPr>
          <w:b/>
          <w:szCs w:val="24"/>
          <w:lang w:val="lt-LT"/>
        </w:rPr>
      </w:pPr>
    </w:p>
    <w:p w14:paraId="58CF76BF" w14:textId="6545AA79" w:rsidR="00CD3E6F" w:rsidRPr="0062101C" w:rsidRDefault="00CD3E6F" w:rsidP="00B643FF">
      <w:pPr>
        <w:tabs>
          <w:tab w:val="left" w:pos="1134"/>
        </w:tabs>
        <w:ind w:firstLine="1134"/>
        <w:jc w:val="both"/>
        <w:rPr>
          <w:b/>
          <w:szCs w:val="24"/>
          <w:lang w:val="lt-LT"/>
        </w:rPr>
      </w:pPr>
      <w:r w:rsidRPr="00731F03">
        <w:rPr>
          <w:b/>
          <w:szCs w:val="24"/>
          <w:lang w:val="lt-LT"/>
        </w:rPr>
        <w:t>Melioracijos statinių r</w:t>
      </w:r>
      <w:r w:rsidR="00731F03">
        <w:rPr>
          <w:b/>
          <w:szCs w:val="24"/>
          <w:lang w:val="lt-LT"/>
        </w:rPr>
        <w:t>emonto ir priežiūros darbai</w:t>
      </w:r>
    </w:p>
    <w:p w14:paraId="1359F880" w14:textId="56DDC8B1" w:rsidR="00CD3E6F" w:rsidRPr="0062101C" w:rsidRDefault="00CD3E6F" w:rsidP="00B643FF">
      <w:pPr>
        <w:ind w:firstLine="1134"/>
        <w:jc w:val="both"/>
        <w:rPr>
          <w:color w:val="000000"/>
          <w:szCs w:val="24"/>
          <w:lang w:val="lt-LT"/>
        </w:rPr>
      </w:pPr>
      <w:r w:rsidRPr="0062101C">
        <w:rPr>
          <w:color w:val="000000"/>
          <w:szCs w:val="24"/>
          <w:lang w:val="lt-LT"/>
        </w:rPr>
        <w:t>Ignalinos rajonui iš valstybės biudžeto lėšų melioracijos darbams</w:t>
      </w:r>
      <w:r w:rsidR="00E34146" w:rsidRPr="0062101C">
        <w:rPr>
          <w:color w:val="000000"/>
          <w:szCs w:val="24"/>
          <w:lang w:val="lt-LT"/>
        </w:rPr>
        <w:t xml:space="preserve"> 2022 metais</w:t>
      </w:r>
      <w:r w:rsidRPr="0062101C">
        <w:rPr>
          <w:color w:val="000000"/>
          <w:szCs w:val="24"/>
          <w:lang w:val="lt-LT"/>
        </w:rPr>
        <w:t xml:space="preserve"> skirta </w:t>
      </w:r>
      <w:r w:rsidRPr="0062101C">
        <w:rPr>
          <w:bCs/>
          <w:color w:val="000000"/>
          <w:szCs w:val="24"/>
          <w:lang w:val="lt-LT"/>
        </w:rPr>
        <w:t>154,0</w:t>
      </w:r>
      <w:r w:rsidRPr="0062101C">
        <w:rPr>
          <w:b/>
          <w:color w:val="000000"/>
          <w:szCs w:val="24"/>
          <w:lang w:val="lt-LT"/>
        </w:rPr>
        <w:t xml:space="preserve"> </w:t>
      </w:r>
      <w:r w:rsidRPr="0062101C">
        <w:rPr>
          <w:color w:val="000000"/>
          <w:szCs w:val="24"/>
          <w:lang w:val="lt-LT"/>
        </w:rPr>
        <w:t xml:space="preserve">tūkst. </w:t>
      </w:r>
      <w:r w:rsidR="006377DC">
        <w:rPr>
          <w:color w:val="000000"/>
          <w:szCs w:val="24"/>
          <w:lang w:val="lt-LT"/>
        </w:rPr>
        <w:t>eurų</w:t>
      </w:r>
      <w:r w:rsidRPr="0062101C">
        <w:rPr>
          <w:color w:val="000000"/>
          <w:szCs w:val="24"/>
          <w:lang w:val="lt-LT"/>
        </w:rPr>
        <w:t xml:space="preserve">. </w:t>
      </w:r>
      <w:r w:rsidR="00B707F3" w:rsidRPr="0062101C">
        <w:rPr>
          <w:color w:val="000000"/>
          <w:szCs w:val="24"/>
          <w:lang w:val="lt-LT"/>
        </w:rPr>
        <w:t>Lėšos panaudotos:</w:t>
      </w:r>
    </w:p>
    <w:p w14:paraId="7D9EFBEC" w14:textId="1CFC1F96" w:rsidR="00CD3E6F" w:rsidRPr="0062101C" w:rsidRDefault="00CD3E6F" w:rsidP="00B643FF">
      <w:pPr>
        <w:ind w:firstLine="1134"/>
        <w:jc w:val="both"/>
        <w:rPr>
          <w:color w:val="000000"/>
          <w:szCs w:val="24"/>
          <w:lang w:val="lt-LT"/>
        </w:rPr>
      </w:pPr>
      <w:proofErr w:type="spellStart"/>
      <w:r w:rsidRPr="0062101C">
        <w:rPr>
          <w:color w:val="000000"/>
          <w:szCs w:val="24"/>
          <w:lang w:val="lt-LT"/>
        </w:rPr>
        <w:t>Grybėnų</w:t>
      </w:r>
      <w:proofErr w:type="spellEnd"/>
      <w:r w:rsidRPr="0062101C">
        <w:rPr>
          <w:color w:val="000000"/>
          <w:szCs w:val="24"/>
          <w:lang w:val="lt-LT"/>
        </w:rPr>
        <w:t xml:space="preserve"> ir </w:t>
      </w:r>
      <w:proofErr w:type="spellStart"/>
      <w:r w:rsidRPr="0062101C">
        <w:rPr>
          <w:color w:val="000000"/>
          <w:szCs w:val="24"/>
          <w:lang w:val="lt-LT"/>
        </w:rPr>
        <w:t>Apvardų</w:t>
      </w:r>
      <w:proofErr w:type="spellEnd"/>
      <w:r w:rsidRPr="0062101C">
        <w:rPr>
          <w:color w:val="000000"/>
          <w:szCs w:val="24"/>
          <w:lang w:val="lt-LT"/>
        </w:rPr>
        <w:t xml:space="preserve"> (2 vnt.) polderių sausinimo siurblinių eksploatacijai – </w:t>
      </w:r>
      <w:r w:rsidRPr="0062101C">
        <w:rPr>
          <w:bCs/>
          <w:color w:val="000000"/>
          <w:szCs w:val="24"/>
          <w:lang w:val="lt-LT"/>
        </w:rPr>
        <w:t>21,86</w:t>
      </w:r>
      <w:r w:rsidRPr="0062101C">
        <w:rPr>
          <w:color w:val="000000"/>
          <w:szCs w:val="24"/>
          <w:lang w:val="lt-LT"/>
        </w:rPr>
        <w:t xml:space="preserve"> tūkst. </w:t>
      </w:r>
      <w:r w:rsidR="006377DC">
        <w:rPr>
          <w:color w:val="000000"/>
          <w:szCs w:val="24"/>
          <w:lang w:val="lt-LT"/>
        </w:rPr>
        <w:t>eurų</w:t>
      </w:r>
      <w:r w:rsidRPr="0062101C">
        <w:rPr>
          <w:color w:val="000000"/>
          <w:szCs w:val="24"/>
          <w:lang w:val="lt-LT"/>
        </w:rPr>
        <w:t xml:space="preserve">. </w:t>
      </w:r>
    </w:p>
    <w:p w14:paraId="57337A21" w14:textId="2072FF79" w:rsidR="00CD3E6F" w:rsidRPr="0062101C" w:rsidRDefault="00A864C4" w:rsidP="00B643FF">
      <w:pPr>
        <w:ind w:firstLine="1134"/>
        <w:jc w:val="both"/>
        <w:rPr>
          <w:color w:val="000000"/>
          <w:szCs w:val="24"/>
          <w:lang w:val="lt-LT"/>
        </w:rPr>
      </w:pPr>
      <w:r w:rsidRPr="0062101C">
        <w:rPr>
          <w:color w:val="000000"/>
          <w:szCs w:val="24"/>
          <w:lang w:val="lt-LT"/>
        </w:rPr>
        <w:t>2000,00 ha m</w:t>
      </w:r>
      <w:r w:rsidR="00CD3E6F" w:rsidRPr="0062101C">
        <w:rPr>
          <w:color w:val="000000"/>
          <w:szCs w:val="24"/>
          <w:lang w:val="lt-LT"/>
        </w:rPr>
        <w:t>elior</w:t>
      </w:r>
      <w:r w:rsidR="00B707F3" w:rsidRPr="0062101C">
        <w:rPr>
          <w:color w:val="000000"/>
          <w:szCs w:val="24"/>
          <w:lang w:val="lt-LT"/>
        </w:rPr>
        <w:t>uotos</w:t>
      </w:r>
      <w:r w:rsidR="00CD3E6F" w:rsidRPr="0062101C">
        <w:rPr>
          <w:color w:val="000000"/>
          <w:szCs w:val="24"/>
          <w:lang w:val="lt-LT"/>
        </w:rPr>
        <w:t xml:space="preserve"> žemės ir melioracijos statinių projektinės dokumentacijos </w:t>
      </w:r>
      <w:proofErr w:type="spellStart"/>
      <w:r w:rsidR="00CD3E6F" w:rsidRPr="0062101C">
        <w:rPr>
          <w:color w:val="000000"/>
          <w:szCs w:val="24"/>
          <w:lang w:val="lt-LT"/>
        </w:rPr>
        <w:t>vektorizavimo</w:t>
      </w:r>
      <w:proofErr w:type="spellEnd"/>
      <w:r w:rsidR="00CD3E6F" w:rsidRPr="0062101C">
        <w:rPr>
          <w:color w:val="000000"/>
          <w:szCs w:val="24"/>
          <w:lang w:val="lt-LT"/>
        </w:rPr>
        <w:t xml:space="preserve"> ir atributinių duomenų rinkini</w:t>
      </w:r>
      <w:r w:rsidRPr="0062101C">
        <w:rPr>
          <w:color w:val="000000"/>
          <w:szCs w:val="24"/>
          <w:lang w:val="lt-LT"/>
        </w:rPr>
        <w:t>ui</w:t>
      </w:r>
      <w:r w:rsidR="00CD3E6F" w:rsidRPr="0062101C">
        <w:rPr>
          <w:color w:val="000000"/>
          <w:szCs w:val="24"/>
          <w:lang w:val="lt-LT"/>
        </w:rPr>
        <w:t xml:space="preserve"> Mel_DR2LT </w:t>
      </w:r>
      <w:r w:rsidRPr="0062101C">
        <w:rPr>
          <w:color w:val="000000"/>
          <w:szCs w:val="24"/>
          <w:lang w:val="lt-LT"/>
        </w:rPr>
        <w:t>parengti.</w:t>
      </w:r>
    </w:p>
    <w:p w14:paraId="6CE12551" w14:textId="02455B22" w:rsidR="00CD3E6F" w:rsidRPr="0062101C" w:rsidRDefault="00CD3E6F" w:rsidP="00B643FF">
      <w:pPr>
        <w:ind w:firstLine="1134"/>
        <w:jc w:val="both"/>
        <w:rPr>
          <w:color w:val="000000"/>
          <w:szCs w:val="24"/>
          <w:lang w:val="lt-LT"/>
        </w:rPr>
      </w:pPr>
      <w:r w:rsidRPr="0062101C">
        <w:rPr>
          <w:color w:val="000000"/>
          <w:szCs w:val="24"/>
          <w:lang w:val="lt-LT"/>
        </w:rPr>
        <w:t xml:space="preserve">Melioracijos paskirties neypatingo statinio </w:t>
      </w:r>
      <w:r w:rsidR="00A864C4" w:rsidRPr="0062101C">
        <w:rPr>
          <w:color w:val="000000"/>
          <w:szCs w:val="24"/>
          <w:lang w:val="lt-LT"/>
        </w:rPr>
        <w:t xml:space="preserve">– </w:t>
      </w:r>
      <w:proofErr w:type="spellStart"/>
      <w:r w:rsidRPr="0062101C">
        <w:rPr>
          <w:color w:val="000000"/>
          <w:szCs w:val="24"/>
          <w:lang w:val="lt-LT"/>
        </w:rPr>
        <w:t>Apvardų</w:t>
      </w:r>
      <w:proofErr w:type="spellEnd"/>
      <w:r w:rsidRPr="0062101C">
        <w:rPr>
          <w:color w:val="000000"/>
          <w:szCs w:val="24"/>
          <w:lang w:val="lt-LT"/>
        </w:rPr>
        <w:t xml:space="preserve"> polderio siurblinės </w:t>
      </w:r>
      <w:proofErr w:type="spellStart"/>
      <w:r w:rsidRPr="0062101C">
        <w:rPr>
          <w:color w:val="000000"/>
          <w:szCs w:val="24"/>
          <w:lang w:val="lt-LT"/>
        </w:rPr>
        <w:t>B</w:t>
      </w:r>
      <w:r w:rsidR="007F4583">
        <w:rPr>
          <w:color w:val="000000"/>
          <w:szCs w:val="24"/>
          <w:lang w:val="lt-LT"/>
        </w:rPr>
        <w:t>i</w:t>
      </w:r>
      <w:r w:rsidRPr="0062101C">
        <w:rPr>
          <w:color w:val="000000"/>
          <w:szCs w:val="24"/>
          <w:lang w:val="lt-LT"/>
        </w:rPr>
        <w:t>eniūnų</w:t>
      </w:r>
      <w:proofErr w:type="spellEnd"/>
      <w:r w:rsidRPr="0062101C">
        <w:rPr>
          <w:color w:val="000000"/>
          <w:szCs w:val="24"/>
          <w:lang w:val="lt-LT"/>
        </w:rPr>
        <w:t xml:space="preserve"> k., Rimšės sen., Ignalinos rajone, rekonstrukcijos ir </w:t>
      </w:r>
      <w:proofErr w:type="spellStart"/>
      <w:r w:rsidRPr="0062101C">
        <w:rPr>
          <w:color w:val="000000"/>
          <w:szCs w:val="24"/>
          <w:lang w:val="lt-LT"/>
        </w:rPr>
        <w:t>Grybėnų</w:t>
      </w:r>
      <w:proofErr w:type="spellEnd"/>
      <w:r w:rsidRPr="0062101C">
        <w:rPr>
          <w:color w:val="000000"/>
          <w:szCs w:val="24"/>
          <w:lang w:val="lt-LT"/>
        </w:rPr>
        <w:t xml:space="preserve"> polderio siurblinės Pašilės kaime, Kazitiškio sen., Ignalinos rajone</w:t>
      </w:r>
      <w:r w:rsidR="001D576F" w:rsidRPr="0062101C">
        <w:rPr>
          <w:color w:val="000000"/>
          <w:szCs w:val="24"/>
          <w:lang w:val="lt-LT"/>
        </w:rPr>
        <w:t>,</w:t>
      </w:r>
      <w:r w:rsidRPr="0062101C">
        <w:rPr>
          <w:color w:val="000000"/>
          <w:szCs w:val="24"/>
          <w:lang w:val="lt-LT"/>
        </w:rPr>
        <w:t xml:space="preserve"> rekonstrukcijos techninia</w:t>
      </w:r>
      <w:r w:rsidR="00A864C4" w:rsidRPr="0062101C">
        <w:rPr>
          <w:color w:val="000000"/>
          <w:szCs w:val="24"/>
          <w:lang w:val="lt-LT"/>
        </w:rPr>
        <w:t>ms</w:t>
      </w:r>
      <w:r w:rsidRPr="0062101C">
        <w:rPr>
          <w:color w:val="000000"/>
          <w:szCs w:val="24"/>
          <w:lang w:val="lt-LT"/>
        </w:rPr>
        <w:t xml:space="preserve"> darbo projekta</w:t>
      </w:r>
      <w:r w:rsidR="00A864C4" w:rsidRPr="0062101C">
        <w:rPr>
          <w:color w:val="000000"/>
          <w:szCs w:val="24"/>
          <w:lang w:val="lt-LT"/>
        </w:rPr>
        <w:t>ms parengti</w:t>
      </w:r>
      <w:r w:rsidRPr="0062101C">
        <w:rPr>
          <w:color w:val="000000"/>
          <w:szCs w:val="24"/>
          <w:lang w:val="lt-LT"/>
        </w:rPr>
        <w:t xml:space="preserve">.  </w:t>
      </w:r>
    </w:p>
    <w:p w14:paraId="6CFB6760" w14:textId="467D60B4" w:rsidR="001D576F" w:rsidRPr="005764F4" w:rsidRDefault="001D576F" w:rsidP="001D576F">
      <w:pPr>
        <w:ind w:firstLine="1134"/>
        <w:jc w:val="both"/>
        <w:rPr>
          <w:szCs w:val="24"/>
          <w:lang w:val="lt-LT"/>
        </w:rPr>
      </w:pPr>
      <w:r w:rsidRPr="005764F4">
        <w:rPr>
          <w:color w:val="000000"/>
          <w:szCs w:val="24"/>
          <w:lang w:val="lt-LT"/>
        </w:rPr>
        <w:t>Valstybės įmonės Valstybės žemės fondo nurodymu Ignalinos rajone 202</w:t>
      </w:r>
      <w:r w:rsidR="00A864C4">
        <w:rPr>
          <w:color w:val="000000"/>
          <w:szCs w:val="24"/>
          <w:lang w:val="lt-LT"/>
        </w:rPr>
        <w:t>2</w:t>
      </w:r>
      <w:r w:rsidRPr="005764F4">
        <w:rPr>
          <w:color w:val="000000"/>
          <w:szCs w:val="24"/>
          <w:lang w:val="lt-LT"/>
        </w:rPr>
        <w:t xml:space="preserve"> m. buvo atliekama 2019–2020 metais </w:t>
      </w:r>
      <w:r w:rsidRPr="005764F4">
        <w:rPr>
          <w:szCs w:val="24"/>
          <w:lang w:val="lt-LT"/>
        </w:rPr>
        <w:t>Europos Sąjungos solidarumo fondo lėšomis, skirtomis melioracijos statiniams, 2017 metais nukentėjusiems nuo liūčių, suremontuotų</w:t>
      </w:r>
      <w:r w:rsidRPr="005764F4">
        <w:rPr>
          <w:color w:val="000000"/>
          <w:szCs w:val="24"/>
          <w:lang w:val="lt-LT"/>
        </w:rPr>
        <w:t xml:space="preserve"> valstybei nuosavybės teise priklausančių melioracijos griovių ir jų statinių priežiūra:</w:t>
      </w:r>
      <w:r w:rsidRPr="005764F4">
        <w:rPr>
          <w:szCs w:val="24"/>
          <w:lang w:val="lt-LT"/>
        </w:rPr>
        <w:t xml:space="preserve"> buvo šienaujama 20,69 km griovių šlaitų ir dugno. Tam panaudota  </w:t>
      </w:r>
      <w:r w:rsidR="00A864C4">
        <w:rPr>
          <w:szCs w:val="24"/>
          <w:lang w:val="lt-LT"/>
        </w:rPr>
        <w:t>25</w:t>
      </w:r>
      <w:r w:rsidRPr="005764F4">
        <w:rPr>
          <w:szCs w:val="24"/>
          <w:lang w:val="lt-LT"/>
        </w:rPr>
        <w:t>,</w:t>
      </w:r>
      <w:r w:rsidR="00A864C4">
        <w:rPr>
          <w:szCs w:val="24"/>
          <w:lang w:val="lt-LT"/>
        </w:rPr>
        <w:t>0</w:t>
      </w:r>
      <w:r w:rsidRPr="005764F4">
        <w:rPr>
          <w:szCs w:val="24"/>
          <w:lang w:val="lt-LT"/>
        </w:rPr>
        <w:t xml:space="preserve">0 tūkst. </w:t>
      </w:r>
      <w:r w:rsidRPr="005764F4">
        <w:rPr>
          <w:color w:val="000000"/>
          <w:szCs w:val="24"/>
          <w:lang w:val="lt-LT"/>
        </w:rPr>
        <w:t>eurų</w:t>
      </w:r>
      <w:r w:rsidRPr="005764F4">
        <w:rPr>
          <w:szCs w:val="24"/>
          <w:lang w:val="lt-LT"/>
        </w:rPr>
        <w:t xml:space="preserve">. </w:t>
      </w:r>
    </w:p>
    <w:p w14:paraId="3BF0B150" w14:textId="32216721" w:rsidR="00A864C4" w:rsidRPr="0035059E" w:rsidRDefault="00CD3E6F" w:rsidP="00A864C4">
      <w:pPr>
        <w:ind w:firstLine="1134"/>
        <w:jc w:val="both"/>
        <w:rPr>
          <w:color w:val="000000"/>
          <w:szCs w:val="24"/>
          <w:highlight w:val="yellow"/>
          <w:lang w:val="lt-LT"/>
        </w:rPr>
      </w:pPr>
      <w:r w:rsidRPr="00466219">
        <w:rPr>
          <w:color w:val="000000"/>
          <w:szCs w:val="24"/>
          <w:lang w:val="lt-LT"/>
        </w:rPr>
        <w:t xml:space="preserve">Pagal rajono seniūnijų seniūnų pateiktus prašymus atlikti avarinių valstybei nuosavybės teise priklausančių melioracijos statinių </w:t>
      </w:r>
      <w:r w:rsidR="00466219">
        <w:rPr>
          <w:color w:val="000000"/>
          <w:szCs w:val="24"/>
          <w:lang w:val="lt-LT"/>
        </w:rPr>
        <w:t xml:space="preserve">remonto darbai </w:t>
      </w:r>
      <w:proofErr w:type="spellStart"/>
      <w:r w:rsidR="00466219" w:rsidRPr="00466219">
        <w:rPr>
          <w:color w:val="000000"/>
          <w:szCs w:val="24"/>
          <w:lang w:val="lt-LT"/>
        </w:rPr>
        <w:t>Bėčiūnų</w:t>
      </w:r>
      <w:proofErr w:type="spellEnd"/>
      <w:r w:rsidR="00466219" w:rsidRPr="00466219">
        <w:rPr>
          <w:color w:val="000000"/>
          <w:szCs w:val="24"/>
          <w:lang w:val="lt-LT"/>
        </w:rPr>
        <w:t xml:space="preserve">, Bernotų, </w:t>
      </w:r>
      <w:proofErr w:type="spellStart"/>
      <w:r w:rsidR="00466219" w:rsidRPr="00466219">
        <w:rPr>
          <w:color w:val="000000"/>
          <w:szCs w:val="24"/>
          <w:lang w:val="lt-LT"/>
        </w:rPr>
        <w:t>Šiūlėnų</w:t>
      </w:r>
      <w:proofErr w:type="spellEnd"/>
      <w:r w:rsidR="00466219" w:rsidRPr="00466219">
        <w:rPr>
          <w:color w:val="000000"/>
          <w:szCs w:val="24"/>
          <w:lang w:val="lt-LT"/>
        </w:rPr>
        <w:t xml:space="preserve"> ir </w:t>
      </w:r>
      <w:proofErr w:type="spellStart"/>
      <w:r w:rsidR="00466219" w:rsidRPr="00466219">
        <w:rPr>
          <w:color w:val="000000"/>
          <w:szCs w:val="24"/>
          <w:lang w:val="lt-LT"/>
        </w:rPr>
        <w:t>Grybėnų</w:t>
      </w:r>
      <w:proofErr w:type="spellEnd"/>
      <w:r w:rsidR="00466219" w:rsidRPr="00466219">
        <w:rPr>
          <w:color w:val="000000"/>
          <w:szCs w:val="24"/>
          <w:lang w:val="lt-LT"/>
        </w:rPr>
        <w:t xml:space="preserve"> kadastro vietovėse</w:t>
      </w:r>
      <w:r w:rsidR="00466219">
        <w:rPr>
          <w:color w:val="000000"/>
          <w:szCs w:val="24"/>
          <w:lang w:val="lt-LT"/>
        </w:rPr>
        <w:t xml:space="preserve">. Sausinimo </w:t>
      </w:r>
      <w:r w:rsidR="00466219" w:rsidRPr="00466219">
        <w:rPr>
          <w:color w:val="000000"/>
          <w:szCs w:val="24"/>
          <w:lang w:val="lt-LT"/>
        </w:rPr>
        <w:t xml:space="preserve"> </w:t>
      </w:r>
      <w:r w:rsidR="00466219">
        <w:rPr>
          <w:color w:val="000000"/>
          <w:szCs w:val="24"/>
          <w:lang w:val="lt-LT"/>
        </w:rPr>
        <w:t xml:space="preserve">sistemos suremontuotos </w:t>
      </w:r>
      <w:r w:rsidR="00A864C4" w:rsidRPr="00466219">
        <w:rPr>
          <w:color w:val="000000"/>
          <w:szCs w:val="24"/>
          <w:lang w:val="lt-LT"/>
        </w:rPr>
        <w:t>84,10 ha plote</w:t>
      </w:r>
      <w:r w:rsidR="00466219">
        <w:rPr>
          <w:color w:val="000000"/>
          <w:szCs w:val="24"/>
          <w:lang w:val="lt-LT"/>
        </w:rPr>
        <w:t xml:space="preserve">, tam panaudota </w:t>
      </w:r>
      <w:r w:rsidR="00A864C4" w:rsidRPr="00466219">
        <w:rPr>
          <w:bCs/>
          <w:color w:val="000000"/>
          <w:szCs w:val="24"/>
          <w:lang w:val="lt-LT"/>
        </w:rPr>
        <w:t>16,58</w:t>
      </w:r>
      <w:r w:rsidR="00A864C4" w:rsidRPr="00466219">
        <w:rPr>
          <w:color w:val="000000"/>
          <w:szCs w:val="24"/>
          <w:lang w:val="lt-LT"/>
        </w:rPr>
        <w:t xml:space="preserve"> tūkst. eurų.</w:t>
      </w:r>
      <w:r w:rsidR="00A864C4" w:rsidRPr="0035059E">
        <w:rPr>
          <w:color w:val="000000"/>
          <w:szCs w:val="24"/>
          <w:highlight w:val="yellow"/>
          <w:lang w:val="lt-LT"/>
        </w:rPr>
        <w:t xml:space="preserve"> </w:t>
      </w:r>
    </w:p>
    <w:p w14:paraId="7A00069F" w14:textId="17B282A0" w:rsidR="00600C50" w:rsidRDefault="009A3AEA" w:rsidP="00251DE5">
      <w:pPr>
        <w:ind w:firstLine="1134"/>
        <w:jc w:val="both"/>
        <w:rPr>
          <w:szCs w:val="24"/>
          <w:lang w:val="lt-LT"/>
        </w:rPr>
      </w:pPr>
      <w:r>
        <w:rPr>
          <w:szCs w:val="24"/>
          <w:lang w:val="lt-LT"/>
        </w:rPr>
        <w:t>A</w:t>
      </w:r>
      <w:r w:rsidR="00600C50" w:rsidRPr="00E448B4">
        <w:rPr>
          <w:szCs w:val="24"/>
          <w:lang w:val="lt-LT"/>
        </w:rPr>
        <w:t xml:space="preserve">tlikti melioracijos griovių ir jų statinių remonto ir </w:t>
      </w:r>
      <w:r w:rsidR="003A78CC">
        <w:rPr>
          <w:szCs w:val="24"/>
          <w:lang w:val="lt-LT"/>
        </w:rPr>
        <w:t>priežiūros darbai</w:t>
      </w:r>
      <w:r w:rsidR="00600C50" w:rsidRPr="00E448B4">
        <w:rPr>
          <w:szCs w:val="24"/>
          <w:lang w:val="lt-LT"/>
        </w:rPr>
        <w:t>:</w:t>
      </w:r>
    </w:p>
    <w:p w14:paraId="0EFEE99C" w14:textId="65288D2B" w:rsidR="00CD3E6F" w:rsidRPr="0062101C" w:rsidRDefault="00CD3E6F" w:rsidP="00B643FF">
      <w:pPr>
        <w:ind w:firstLine="1134"/>
        <w:jc w:val="both"/>
        <w:rPr>
          <w:szCs w:val="24"/>
          <w:lang w:val="lt-LT"/>
        </w:rPr>
      </w:pPr>
      <w:r w:rsidRPr="0062101C">
        <w:rPr>
          <w:color w:val="000000"/>
          <w:szCs w:val="24"/>
          <w:lang w:val="lt-LT"/>
        </w:rPr>
        <w:t>Didžiasalio sen. Didžiasalio k</w:t>
      </w:r>
      <w:r w:rsidR="00C17EAF" w:rsidRPr="0062101C">
        <w:rPr>
          <w:color w:val="000000"/>
          <w:szCs w:val="24"/>
          <w:lang w:val="lt-LT"/>
        </w:rPr>
        <w:t xml:space="preserve">adastro vietovėje </w:t>
      </w:r>
      <w:r w:rsidRPr="0062101C">
        <w:rPr>
          <w:color w:val="000000"/>
          <w:szCs w:val="24"/>
          <w:lang w:val="lt-LT"/>
        </w:rPr>
        <w:t xml:space="preserve">suremontuota 0,80 km griovių, </w:t>
      </w:r>
      <w:r w:rsidR="00C17EAF" w:rsidRPr="0062101C">
        <w:rPr>
          <w:color w:val="000000"/>
          <w:szCs w:val="24"/>
          <w:lang w:val="lt-LT"/>
        </w:rPr>
        <w:t xml:space="preserve">2 </w:t>
      </w:r>
      <w:r w:rsidRPr="0062101C">
        <w:rPr>
          <w:color w:val="000000"/>
          <w:szCs w:val="24"/>
          <w:lang w:val="lt-LT"/>
        </w:rPr>
        <w:t>vandens pralaidos</w:t>
      </w:r>
      <w:r w:rsidR="00C17EAF" w:rsidRPr="0062101C">
        <w:rPr>
          <w:color w:val="000000"/>
          <w:szCs w:val="24"/>
          <w:lang w:val="lt-LT"/>
        </w:rPr>
        <w:t xml:space="preserve">, 8 </w:t>
      </w:r>
      <w:r w:rsidRPr="0062101C">
        <w:rPr>
          <w:color w:val="000000"/>
          <w:szCs w:val="24"/>
          <w:lang w:val="lt-LT"/>
        </w:rPr>
        <w:t>drenažo žiotys</w:t>
      </w:r>
      <w:r w:rsidR="00C17EAF" w:rsidRPr="0062101C">
        <w:rPr>
          <w:color w:val="000000"/>
          <w:szCs w:val="24"/>
          <w:lang w:val="lt-LT"/>
        </w:rPr>
        <w:t>. Tam panaudota</w:t>
      </w:r>
      <w:r w:rsidRPr="0062101C">
        <w:rPr>
          <w:color w:val="000000"/>
          <w:szCs w:val="24"/>
          <w:lang w:val="lt-LT"/>
        </w:rPr>
        <w:t xml:space="preserve"> </w:t>
      </w:r>
      <w:r w:rsidRPr="0062101C">
        <w:rPr>
          <w:bCs/>
          <w:color w:val="000000"/>
          <w:szCs w:val="24"/>
          <w:lang w:val="lt-LT"/>
        </w:rPr>
        <w:t xml:space="preserve">6,84 </w:t>
      </w:r>
      <w:r w:rsidRPr="0062101C">
        <w:rPr>
          <w:color w:val="000000"/>
          <w:szCs w:val="24"/>
          <w:lang w:val="lt-LT"/>
        </w:rPr>
        <w:t xml:space="preserve"> </w:t>
      </w:r>
      <w:r w:rsidRPr="0062101C">
        <w:rPr>
          <w:szCs w:val="24"/>
          <w:lang w:val="lt-LT"/>
        </w:rPr>
        <w:t xml:space="preserve">tūkst. </w:t>
      </w:r>
      <w:r w:rsidR="00C17EAF" w:rsidRPr="0062101C">
        <w:rPr>
          <w:szCs w:val="24"/>
          <w:lang w:val="lt-LT"/>
        </w:rPr>
        <w:t>eurų</w:t>
      </w:r>
      <w:r w:rsidRPr="0062101C">
        <w:rPr>
          <w:szCs w:val="24"/>
          <w:lang w:val="lt-LT"/>
        </w:rPr>
        <w:t xml:space="preserve">. </w:t>
      </w:r>
    </w:p>
    <w:p w14:paraId="6454C50F" w14:textId="401E421F" w:rsidR="00CD3E6F" w:rsidRPr="0062101C" w:rsidRDefault="00CD3E6F" w:rsidP="00B643FF">
      <w:pPr>
        <w:ind w:firstLine="1134"/>
        <w:jc w:val="both"/>
        <w:rPr>
          <w:szCs w:val="24"/>
          <w:lang w:val="lt-LT"/>
        </w:rPr>
      </w:pPr>
      <w:r w:rsidRPr="0062101C">
        <w:rPr>
          <w:color w:val="000000"/>
          <w:szCs w:val="24"/>
          <w:lang w:val="lt-LT"/>
        </w:rPr>
        <w:t>Rimšės seniūnijos Rimšės kadastro vietovė</w:t>
      </w:r>
      <w:r w:rsidR="00C17EAF" w:rsidRPr="0062101C">
        <w:rPr>
          <w:color w:val="000000"/>
          <w:szCs w:val="24"/>
          <w:lang w:val="lt-LT"/>
        </w:rPr>
        <w:t>je</w:t>
      </w:r>
      <w:r w:rsidRPr="0062101C">
        <w:rPr>
          <w:color w:val="000000"/>
          <w:szCs w:val="24"/>
          <w:lang w:val="lt-LT"/>
        </w:rPr>
        <w:t xml:space="preserve"> </w:t>
      </w:r>
      <w:r w:rsidR="00C17EAF" w:rsidRPr="0062101C">
        <w:rPr>
          <w:color w:val="000000"/>
          <w:szCs w:val="24"/>
          <w:lang w:val="lt-LT"/>
        </w:rPr>
        <w:t xml:space="preserve">suremontuota 1,90 km griovių, 2 vandens pralaidos, 12 drenažo žiočių, 0,7 plote nupjauti </w:t>
      </w:r>
      <w:r w:rsidRPr="0062101C">
        <w:rPr>
          <w:color w:val="000000"/>
          <w:szCs w:val="24"/>
          <w:lang w:val="lt-LT"/>
        </w:rPr>
        <w:t>krūm</w:t>
      </w:r>
      <w:r w:rsidR="00C17EAF" w:rsidRPr="0062101C">
        <w:rPr>
          <w:color w:val="000000"/>
          <w:szCs w:val="24"/>
          <w:lang w:val="lt-LT"/>
        </w:rPr>
        <w:t>ai</w:t>
      </w:r>
      <w:r w:rsidR="001A3851" w:rsidRPr="0062101C">
        <w:rPr>
          <w:color w:val="000000"/>
          <w:szCs w:val="24"/>
          <w:lang w:val="lt-LT"/>
        </w:rPr>
        <w:t>.</w:t>
      </w:r>
      <w:r w:rsidR="00C17EAF" w:rsidRPr="0062101C">
        <w:rPr>
          <w:color w:val="000000"/>
          <w:szCs w:val="24"/>
          <w:lang w:val="lt-LT"/>
        </w:rPr>
        <w:t xml:space="preserve"> Tam panaudota</w:t>
      </w:r>
      <w:r w:rsidRPr="0062101C">
        <w:rPr>
          <w:color w:val="000000"/>
          <w:szCs w:val="24"/>
          <w:lang w:val="lt-LT"/>
        </w:rPr>
        <w:t xml:space="preserve"> </w:t>
      </w:r>
      <w:r w:rsidRPr="0062101C">
        <w:rPr>
          <w:bCs/>
          <w:color w:val="000000"/>
          <w:szCs w:val="24"/>
          <w:lang w:val="lt-LT"/>
        </w:rPr>
        <w:t>14,59</w:t>
      </w:r>
      <w:r w:rsidRPr="0062101C">
        <w:rPr>
          <w:color w:val="000000"/>
          <w:szCs w:val="24"/>
          <w:lang w:val="lt-LT"/>
        </w:rPr>
        <w:t xml:space="preserve"> </w:t>
      </w:r>
      <w:r w:rsidRPr="0062101C">
        <w:rPr>
          <w:szCs w:val="24"/>
          <w:lang w:val="lt-LT"/>
        </w:rPr>
        <w:t xml:space="preserve">tūkst. </w:t>
      </w:r>
      <w:r w:rsidR="00C17EAF" w:rsidRPr="0062101C">
        <w:rPr>
          <w:szCs w:val="24"/>
          <w:lang w:val="lt-LT"/>
        </w:rPr>
        <w:t>eurų</w:t>
      </w:r>
      <w:r w:rsidRPr="0062101C">
        <w:rPr>
          <w:szCs w:val="24"/>
          <w:lang w:val="lt-LT"/>
        </w:rPr>
        <w:t xml:space="preserve">. </w:t>
      </w:r>
    </w:p>
    <w:p w14:paraId="2318C3EA" w14:textId="581510DC" w:rsidR="00CD3E6F" w:rsidRPr="0062101C" w:rsidRDefault="00CD3E6F" w:rsidP="00B643FF">
      <w:pPr>
        <w:ind w:firstLine="1134"/>
        <w:jc w:val="both"/>
        <w:rPr>
          <w:szCs w:val="24"/>
          <w:lang w:val="lt-LT"/>
        </w:rPr>
      </w:pPr>
      <w:r w:rsidRPr="0062101C">
        <w:rPr>
          <w:color w:val="000000"/>
          <w:szCs w:val="24"/>
          <w:lang w:val="lt-LT"/>
        </w:rPr>
        <w:t>Linkmenų seniūnijos Linkmenų kadastro vietovė</w:t>
      </w:r>
      <w:r w:rsidR="00C17EAF" w:rsidRPr="0062101C">
        <w:rPr>
          <w:color w:val="000000"/>
          <w:szCs w:val="24"/>
          <w:lang w:val="lt-LT"/>
        </w:rPr>
        <w:t>je</w:t>
      </w:r>
      <w:r w:rsidRPr="0062101C">
        <w:rPr>
          <w:color w:val="000000"/>
          <w:szCs w:val="24"/>
          <w:lang w:val="lt-LT"/>
        </w:rPr>
        <w:t xml:space="preserve"> </w:t>
      </w:r>
      <w:r w:rsidR="001A3851" w:rsidRPr="0062101C">
        <w:rPr>
          <w:color w:val="000000"/>
          <w:szCs w:val="24"/>
          <w:lang w:val="lt-LT"/>
        </w:rPr>
        <w:t>suremontuota 1,70 km griovių, 3 vandens pralaidos, 20 drenažo žiočių</w:t>
      </w:r>
      <w:r w:rsidRPr="0062101C">
        <w:rPr>
          <w:color w:val="000000"/>
          <w:szCs w:val="24"/>
          <w:lang w:val="lt-LT"/>
        </w:rPr>
        <w:t xml:space="preserve">, </w:t>
      </w:r>
      <w:r w:rsidR="001A3851" w:rsidRPr="0062101C">
        <w:rPr>
          <w:color w:val="000000"/>
          <w:szCs w:val="24"/>
          <w:lang w:val="lt-LT"/>
        </w:rPr>
        <w:t>0,4 ha plote nupjauti krūmai.</w:t>
      </w:r>
      <w:r w:rsidRPr="0062101C">
        <w:rPr>
          <w:color w:val="000000"/>
          <w:szCs w:val="24"/>
          <w:lang w:val="lt-LT"/>
        </w:rPr>
        <w:t xml:space="preserve"> </w:t>
      </w:r>
      <w:r w:rsidR="001A3851" w:rsidRPr="0062101C">
        <w:rPr>
          <w:color w:val="000000"/>
          <w:szCs w:val="24"/>
          <w:lang w:val="lt-LT"/>
        </w:rPr>
        <w:t>Tam panaudota</w:t>
      </w:r>
      <w:r w:rsidRPr="0062101C">
        <w:rPr>
          <w:color w:val="000000"/>
          <w:szCs w:val="24"/>
          <w:lang w:val="lt-LT"/>
        </w:rPr>
        <w:t xml:space="preserve"> </w:t>
      </w:r>
      <w:r w:rsidRPr="0062101C">
        <w:rPr>
          <w:bCs/>
          <w:color w:val="000000"/>
          <w:szCs w:val="24"/>
          <w:lang w:val="lt-LT"/>
        </w:rPr>
        <w:t>15,58</w:t>
      </w:r>
      <w:r w:rsidRPr="0062101C">
        <w:rPr>
          <w:color w:val="000000"/>
          <w:szCs w:val="24"/>
          <w:lang w:val="lt-LT"/>
        </w:rPr>
        <w:t xml:space="preserve"> </w:t>
      </w:r>
      <w:r w:rsidRPr="0062101C">
        <w:rPr>
          <w:szCs w:val="24"/>
          <w:lang w:val="lt-LT"/>
        </w:rPr>
        <w:t xml:space="preserve">tūkst. </w:t>
      </w:r>
      <w:r w:rsidR="001A3851" w:rsidRPr="0062101C">
        <w:rPr>
          <w:szCs w:val="24"/>
          <w:lang w:val="lt-LT"/>
        </w:rPr>
        <w:t>eurų</w:t>
      </w:r>
      <w:r w:rsidRPr="0062101C">
        <w:rPr>
          <w:szCs w:val="24"/>
          <w:lang w:val="lt-LT"/>
        </w:rPr>
        <w:t xml:space="preserve">. </w:t>
      </w:r>
    </w:p>
    <w:p w14:paraId="0820BE54" w14:textId="7058396C" w:rsidR="00CD3E6F" w:rsidRPr="0062101C" w:rsidRDefault="00CD3E6F" w:rsidP="00B643FF">
      <w:pPr>
        <w:ind w:firstLine="1134"/>
        <w:jc w:val="both"/>
        <w:rPr>
          <w:szCs w:val="24"/>
          <w:lang w:val="lt-LT"/>
        </w:rPr>
      </w:pPr>
      <w:r w:rsidRPr="0062101C">
        <w:rPr>
          <w:color w:val="000000"/>
          <w:szCs w:val="24"/>
          <w:lang w:val="lt-LT"/>
        </w:rPr>
        <w:t>Naujojo Daugėliškio seniūnijos Naujojo Daugėliškio kadastro vietovė</w:t>
      </w:r>
      <w:r w:rsidR="001A3851" w:rsidRPr="0062101C">
        <w:rPr>
          <w:color w:val="000000"/>
          <w:szCs w:val="24"/>
          <w:lang w:val="lt-LT"/>
        </w:rPr>
        <w:t>je</w:t>
      </w:r>
      <w:r w:rsidRPr="0062101C">
        <w:rPr>
          <w:color w:val="000000"/>
          <w:szCs w:val="24"/>
          <w:lang w:val="lt-LT"/>
        </w:rPr>
        <w:t xml:space="preserve"> </w:t>
      </w:r>
      <w:r w:rsidR="001A3851" w:rsidRPr="0062101C">
        <w:rPr>
          <w:color w:val="000000"/>
          <w:szCs w:val="24"/>
          <w:lang w:val="lt-LT"/>
        </w:rPr>
        <w:t>0,15 ha plote nu</w:t>
      </w:r>
      <w:r w:rsidRPr="0062101C">
        <w:rPr>
          <w:color w:val="000000"/>
          <w:szCs w:val="24"/>
          <w:lang w:val="lt-LT"/>
        </w:rPr>
        <w:t>pjauti griovyje augę medžiai ir krūmai</w:t>
      </w:r>
      <w:r w:rsidR="001A3851" w:rsidRPr="0062101C">
        <w:rPr>
          <w:color w:val="000000"/>
          <w:szCs w:val="24"/>
          <w:lang w:val="lt-LT"/>
        </w:rPr>
        <w:t xml:space="preserve">, </w:t>
      </w:r>
      <w:r w:rsidRPr="0062101C">
        <w:rPr>
          <w:color w:val="000000"/>
          <w:szCs w:val="24"/>
          <w:lang w:val="lt-LT"/>
        </w:rPr>
        <w:t xml:space="preserve">išvalyta </w:t>
      </w:r>
      <w:r w:rsidR="001A3851" w:rsidRPr="0062101C">
        <w:rPr>
          <w:color w:val="000000"/>
          <w:szCs w:val="24"/>
          <w:lang w:val="lt-LT"/>
        </w:rPr>
        <w:t xml:space="preserve">0,26 km </w:t>
      </w:r>
      <w:r w:rsidRPr="0062101C">
        <w:rPr>
          <w:color w:val="000000"/>
          <w:szCs w:val="24"/>
          <w:lang w:val="lt-LT"/>
        </w:rPr>
        <w:t>griovio vag</w:t>
      </w:r>
      <w:r w:rsidR="001A3851" w:rsidRPr="0062101C">
        <w:rPr>
          <w:color w:val="000000"/>
          <w:szCs w:val="24"/>
          <w:lang w:val="lt-LT"/>
        </w:rPr>
        <w:t>os</w:t>
      </w:r>
      <w:r w:rsidRPr="0062101C">
        <w:rPr>
          <w:color w:val="000000"/>
          <w:szCs w:val="24"/>
          <w:lang w:val="lt-LT"/>
        </w:rPr>
        <w:t xml:space="preserve">. </w:t>
      </w:r>
      <w:r w:rsidR="001A3851" w:rsidRPr="0062101C">
        <w:rPr>
          <w:color w:val="000000"/>
          <w:szCs w:val="24"/>
          <w:lang w:val="lt-LT"/>
        </w:rPr>
        <w:t xml:space="preserve">Tam panaudota </w:t>
      </w:r>
      <w:r w:rsidRPr="0062101C">
        <w:rPr>
          <w:bCs/>
          <w:color w:val="000000"/>
          <w:szCs w:val="24"/>
          <w:lang w:val="lt-LT"/>
        </w:rPr>
        <w:t>4,34</w:t>
      </w:r>
      <w:r w:rsidRPr="0062101C">
        <w:rPr>
          <w:color w:val="000000"/>
          <w:szCs w:val="24"/>
          <w:lang w:val="lt-LT"/>
        </w:rPr>
        <w:t xml:space="preserve"> </w:t>
      </w:r>
      <w:r w:rsidRPr="0062101C">
        <w:rPr>
          <w:szCs w:val="24"/>
          <w:lang w:val="lt-LT"/>
        </w:rPr>
        <w:t xml:space="preserve">tūkst. </w:t>
      </w:r>
      <w:r w:rsidR="001A3851" w:rsidRPr="0062101C">
        <w:rPr>
          <w:szCs w:val="24"/>
          <w:lang w:val="lt-LT"/>
        </w:rPr>
        <w:t>eurų</w:t>
      </w:r>
      <w:r w:rsidRPr="0062101C">
        <w:rPr>
          <w:szCs w:val="24"/>
          <w:lang w:val="lt-LT"/>
        </w:rPr>
        <w:t xml:space="preserve">. </w:t>
      </w:r>
    </w:p>
    <w:p w14:paraId="6B325994" w14:textId="341138DA" w:rsidR="00CD3E6F" w:rsidRPr="0062101C" w:rsidRDefault="00CD3E6F" w:rsidP="00B643FF">
      <w:pPr>
        <w:ind w:firstLine="1134"/>
        <w:jc w:val="both"/>
        <w:rPr>
          <w:szCs w:val="24"/>
          <w:lang w:val="lt-LT"/>
        </w:rPr>
      </w:pPr>
      <w:r w:rsidRPr="0062101C">
        <w:rPr>
          <w:color w:val="000000"/>
          <w:szCs w:val="24"/>
          <w:lang w:val="lt-LT"/>
        </w:rPr>
        <w:t>Rimšės seniūnijos Rimšės kadastro vietovė</w:t>
      </w:r>
      <w:r w:rsidR="001A3851" w:rsidRPr="0062101C">
        <w:rPr>
          <w:color w:val="000000"/>
          <w:szCs w:val="24"/>
          <w:lang w:val="lt-LT"/>
        </w:rPr>
        <w:t>je</w:t>
      </w:r>
      <w:r w:rsidRPr="0062101C">
        <w:rPr>
          <w:color w:val="000000"/>
          <w:szCs w:val="24"/>
          <w:lang w:val="lt-LT"/>
        </w:rPr>
        <w:t xml:space="preserve"> </w:t>
      </w:r>
      <w:r w:rsidR="001A3851" w:rsidRPr="0062101C">
        <w:rPr>
          <w:color w:val="000000"/>
          <w:szCs w:val="24"/>
          <w:lang w:val="lt-LT"/>
        </w:rPr>
        <w:t>1,25 ha plote nu</w:t>
      </w:r>
      <w:r w:rsidRPr="0062101C">
        <w:rPr>
          <w:color w:val="000000"/>
          <w:szCs w:val="24"/>
          <w:lang w:val="lt-LT"/>
        </w:rPr>
        <w:t>pjauti griovio šlaituose ir vagoje augę medžiai ir krūmai</w:t>
      </w:r>
      <w:r w:rsidR="001A3851" w:rsidRPr="0062101C">
        <w:rPr>
          <w:color w:val="000000"/>
          <w:szCs w:val="24"/>
          <w:lang w:val="lt-LT"/>
        </w:rPr>
        <w:t xml:space="preserve">, </w:t>
      </w:r>
      <w:r w:rsidRPr="0062101C">
        <w:rPr>
          <w:color w:val="000000"/>
          <w:szCs w:val="24"/>
          <w:lang w:val="lt-LT"/>
        </w:rPr>
        <w:t xml:space="preserve">išvalyta </w:t>
      </w:r>
      <w:r w:rsidR="001A3851" w:rsidRPr="0062101C">
        <w:rPr>
          <w:color w:val="000000"/>
          <w:szCs w:val="24"/>
          <w:lang w:val="lt-LT"/>
        </w:rPr>
        <w:t xml:space="preserve">1,75 km </w:t>
      </w:r>
      <w:r w:rsidRPr="0062101C">
        <w:rPr>
          <w:color w:val="000000"/>
          <w:szCs w:val="24"/>
          <w:lang w:val="lt-LT"/>
        </w:rPr>
        <w:t>griovio vag</w:t>
      </w:r>
      <w:r w:rsidR="001A3851" w:rsidRPr="0062101C">
        <w:rPr>
          <w:color w:val="000000"/>
          <w:szCs w:val="24"/>
          <w:lang w:val="lt-LT"/>
        </w:rPr>
        <w:t>os</w:t>
      </w:r>
      <w:r w:rsidRPr="0062101C">
        <w:rPr>
          <w:color w:val="000000"/>
          <w:szCs w:val="24"/>
          <w:lang w:val="lt-LT"/>
        </w:rPr>
        <w:t xml:space="preserve">. </w:t>
      </w:r>
      <w:r w:rsidR="001A3851" w:rsidRPr="0062101C">
        <w:rPr>
          <w:color w:val="000000"/>
          <w:szCs w:val="24"/>
          <w:lang w:val="lt-LT"/>
        </w:rPr>
        <w:t>Tam panaudota</w:t>
      </w:r>
      <w:r w:rsidRPr="0062101C">
        <w:rPr>
          <w:color w:val="000000"/>
          <w:szCs w:val="24"/>
          <w:lang w:val="lt-LT"/>
        </w:rPr>
        <w:t xml:space="preserve"> </w:t>
      </w:r>
      <w:r w:rsidRPr="0062101C">
        <w:rPr>
          <w:bCs/>
          <w:color w:val="000000"/>
          <w:szCs w:val="24"/>
          <w:lang w:val="lt-LT"/>
        </w:rPr>
        <w:t>14,40</w:t>
      </w:r>
      <w:r w:rsidRPr="0062101C">
        <w:rPr>
          <w:color w:val="000000"/>
          <w:szCs w:val="24"/>
          <w:lang w:val="lt-LT"/>
        </w:rPr>
        <w:t xml:space="preserve"> </w:t>
      </w:r>
      <w:r w:rsidRPr="0062101C">
        <w:rPr>
          <w:szCs w:val="24"/>
          <w:lang w:val="lt-LT"/>
        </w:rPr>
        <w:t xml:space="preserve">tūkst. </w:t>
      </w:r>
      <w:r w:rsidR="001A3851" w:rsidRPr="0062101C">
        <w:rPr>
          <w:szCs w:val="24"/>
          <w:lang w:val="lt-LT"/>
        </w:rPr>
        <w:t>eurų</w:t>
      </w:r>
      <w:r w:rsidRPr="0062101C">
        <w:rPr>
          <w:szCs w:val="24"/>
          <w:lang w:val="lt-LT"/>
        </w:rPr>
        <w:t xml:space="preserve">. </w:t>
      </w:r>
    </w:p>
    <w:p w14:paraId="5E4F523A" w14:textId="7B513214" w:rsidR="00CD3E6F" w:rsidRPr="0062101C" w:rsidRDefault="00E34146" w:rsidP="00021F27">
      <w:pPr>
        <w:ind w:firstLine="1134"/>
        <w:jc w:val="both"/>
        <w:rPr>
          <w:color w:val="000000"/>
          <w:szCs w:val="24"/>
          <w:lang w:val="lt-LT"/>
        </w:rPr>
      </w:pPr>
      <w:r w:rsidRPr="0062101C">
        <w:rPr>
          <w:szCs w:val="24"/>
          <w:lang w:val="lt-LT"/>
        </w:rPr>
        <w:t xml:space="preserve">Iš viso </w:t>
      </w:r>
      <w:r w:rsidR="00CD3E6F" w:rsidRPr="0062101C">
        <w:rPr>
          <w:szCs w:val="24"/>
          <w:lang w:val="lt-LT"/>
        </w:rPr>
        <w:t>2022 m. Ignalinos rajone melioracijai skirtomis valstybės lėšomis</w:t>
      </w:r>
      <w:r w:rsidRPr="0062101C">
        <w:rPr>
          <w:szCs w:val="24"/>
          <w:lang w:val="lt-LT"/>
        </w:rPr>
        <w:t xml:space="preserve"> </w:t>
      </w:r>
      <w:r w:rsidR="00021F27" w:rsidRPr="0062101C">
        <w:rPr>
          <w:szCs w:val="24"/>
          <w:lang w:val="lt-LT"/>
        </w:rPr>
        <w:t>suremontuota</w:t>
      </w:r>
      <w:r w:rsidR="00021F27" w:rsidRPr="0062101C">
        <w:rPr>
          <w:b/>
          <w:szCs w:val="24"/>
          <w:lang w:val="lt-LT"/>
        </w:rPr>
        <w:t xml:space="preserve"> </w:t>
      </w:r>
      <w:r w:rsidR="00021F27" w:rsidRPr="0062101C">
        <w:rPr>
          <w:szCs w:val="24"/>
          <w:lang w:val="lt-LT"/>
        </w:rPr>
        <w:t xml:space="preserve">4,40 km griovių, atlikta 2,01 km griovių priežiūros darbų, 20,69 km griovių šienavimo ir krūmų kirtimo darbų, suremontuotos 6 vandens pralaidos, </w:t>
      </w:r>
      <w:r w:rsidR="00021F27" w:rsidRPr="0062101C">
        <w:rPr>
          <w:color w:val="000000"/>
          <w:szCs w:val="24"/>
          <w:lang w:val="lt-LT"/>
        </w:rPr>
        <w:t>84,10 ha plote suremontuotos sausinimo (drenažo) sistemos, suremontuota 395 m drenažo rinktuvų, atnaujintos 43 dr</w:t>
      </w:r>
      <w:r w:rsidR="00466219" w:rsidRPr="0062101C">
        <w:rPr>
          <w:color w:val="000000"/>
          <w:szCs w:val="24"/>
          <w:lang w:val="lt-LT"/>
        </w:rPr>
        <w:t>e</w:t>
      </w:r>
      <w:r w:rsidR="00021F27" w:rsidRPr="0062101C">
        <w:rPr>
          <w:color w:val="000000"/>
          <w:szCs w:val="24"/>
          <w:lang w:val="lt-LT"/>
        </w:rPr>
        <w:t xml:space="preserve">nažo žiotys, 1 vandens </w:t>
      </w:r>
      <w:proofErr w:type="spellStart"/>
      <w:r w:rsidR="00021F27" w:rsidRPr="0062101C">
        <w:rPr>
          <w:color w:val="000000"/>
          <w:szCs w:val="24"/>
          <w:lang w:val="lt-LT"/>
        </w:rPr>
        <w:t>nuleistuvas</w:t>
      </w:r>
      <w:proofErr w:type="spellEnd"/>
      <w:r w:rsidR="00021F27" w:rsidRPr="0062101C">
        <w:rPr>
          <w:color w:val="000000"/>
          <w:szCs w:val="24"/>
          <w:lang w:val="lt-LT"/>
        </w:rPr>
        <w:t xml:space="preserve">, patenkinta 11 gyventojų prašymų dėl drenažo, melioracijos griovių ir jų statinių remonto. </w:t>
      </w:r>
    </w:p>
    <w:p w14:paraId="7D65113E" w14:textId="77777777" w:rsidR="00021F27" w:rsidRPr="0062101C" w:rsidRDefault="00021F27" w:rsidP="00021F27">
      <w:pPr>
        <w:ind w:firstLine="1134"/>
        <w:jc w:val="both"/>
        <w:rPr>
          <w:color w:val="000000"/>
          <w:szCs w:val="24"/>
          <w:lang w:val="lt-LT"/>
        </w:rPr>
      </w:pPr>
    </w:p>
    <w:p w14:paraId="41E1C84E" w14:textId="77777777" w:rsidR="00CD3E6F" w:rsidRPr="001D3D35" w:rsidRDefault="00CD3E6F" w:rsidP="00DC03D7">
      <w:pPr>
        <w:ind w:firstLine="1134"/>
        <w:jc w:val="both"/>
        <w:rPr>
          <w:b/>
          <w:szCs w:val="24"/>
          <w:lang w:val="lt-LT"/>
        </w:rPr>
      </w:pPr>
      <w:proofErr w:type="spellStart"/>
      <w:r w:rsidRPr="001D3D35">
        <w:rPr>
          <w:b/>
          <w:szCs w:val="24"/>
        </w:rPr>
        <w:t>Statybų</w:t>
      </w:r>
      <w:proofErr w:type="spellEnd"/>
      <w:r w:rsidRPr="001D3D35">
        <w:rPr>
          <w:b/>
          <w:szCs w:val="24"/>
        </w:rPr>
        <w:t xml:space="preserve"> </w:t>
      </w:r>
      <w:proofErr w:type="spellStart"/>
      <w:r w:rsidRPr="001D3D35">
        <w:rPr>
          <w:b/>
          <w:szCs w:val="24"/>
        </w:rPr>
        <w:t>sritis</w:t>
      </w:r>
      <w:proofErr w:type="spellEnd"/>
    </w:p>
    <w:p w14:paraId="38037591" w14:textId="21EA0CC5" w:rsidR="00CD3E6F" w:rsidRPr="001D3D35" w:rsidRDefault="00CD3E6F" w:rsidP="00D8091A">
      <w:pPr>
        <w:tabs>
          <w:tab w:val="left" w:pos="1134"/>
        </w:tabs>
        <w:ind w:firstLine="1134"/>
        <w:jc w:val="both"/>
        <w:rPr>
          <w:szCs w:val="24"/>
        </w:rPr>
      </w:pPr>
      <w:proofErr w:type="spellStart"/>
      <w:r w:rsidRPr="001D3D35">
        <w:rPr>
          <w:szCs w:val="24"/>
        </w:rPr>
        <w:t>Išnagrinėjus</w:t>
      </w:r>
      <w:proofErr w:type="spellEnd"/>
      <w:r w:rsidRPr="001D3D35">
        <w:rPr>
          <w:szCs w:val="24"/>
        </w:rPr>
        <w:t xml:space="preserve"> </w:t>
      </w:r>
      <w:proofErr w:type="spellStart"/>
      <w:r w:rsidRPr="001D3D35">
        <w:rPr>
          <w:szCs w:val="24"/>
        </w:rPr>
        <w:t>statytojų</w:t>
      </w:r>
      <w:proofErr w:type="spellEnd"/>
      <w:r w:rsidRPr="001D3D35">
        <w:rPr>
          <w:szCs w:val="24"/>
        </w:rPr>
        <w:t xml:space="preserve"> </w:t>
      </w:r>
      <w:proofErr w:type="spellStart"/>
      <w:r w:rsidRPr="001D3D35">
        <w:rPr>
          <w:szCs w:val="24"/>
        </w:rPr>
        <w:t>prašymus</w:t>
      </w:r>
      <w:proofErr w:type="spellEnd"/>
      <w:r w:rsidRPr="001D3D35">
        <w:rPr>
          <w:szCs w:val="24"/>
        </w:rPr>
        <w:t xml:space="preserve">, 2022 m. </w:t>
      </w:r>
      <w:proofErr w:type="spellStart"/>
      <w:r w:rsidRPr="001D3D35">
        <w:rPr>
          <w:szCs w:val="24"/>
        </w:rPr>
        <w:t>parengti</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nustatyti</w:t>
      </w:r>
      <w:proofErr w:type="spellEnd"/>
      <w:r w:rsidRPr="001D3D35">
        <w:rPr>
          <w:szCs w:val="24"/>
        </w:rPr>
        <w:t xml:space="preserve"> 9</w:t>
      </w:r>
      <w:r w:rsidRPr="001D3D35">
        <w:rPr>
          <w:color w:val="000000"/>
          <w:szCs w:val="24"/>
        </w:rPr>
        <w:t xml:space="preserve"> </w:t>
      </w:r>
      <w:proofErr w:type="spellStart"/>
      <w:r w:rsidRPr="001D3D35">
        <w:rPr>
          <w:szCs w:val="24"/>
        </w:rPr>
        <w:t>specialieji</w:t>
      </w:r>
      <w:proofErr w:type="spellEnd"/>
      <w:r w:rsidRPr="001D3D35">
        <w:rPr>
          <w:szCs w:val="24"/>
        </w:rPr>
        <w:t xml:space="preserve"> </w:t>
      </w:r>
      <w:proofErr w:type="spellStart"/>
      <w:r w:rsidRPr="001D3D35">
        <w:rPr>
          <w:szCs w:val="24"/>
        </w:rPr>
        <w:t>reikalavimai</w:t>
      </w:r>
      <w:proofErr w:type="spellEnd"/>
      <w:r w:rsidRPr="001D3D35">
        <w:rPr>
          <w:szCs w:val="24"/>
        </w:rPr>
        <w:t xml:space="preserve"> </w:t>
      </w:r>
      <w:proofErr w:type="spellStart"/>
      <w:r w:rsidRPr="001D3D35">
        <w:rPr>
          <w:szCs w:val="24"/>
        </w:rPr>
        <w:t>statinių</w:t>
      </w:r>
      <w:proofErr w:type="spellEnd"/>
      <w:r w:rsidRPr="001D3D35">
        <w:rPr>
          <w:szCs w:val="24"/>
        </w:rPr>
        <w:t xml:space="preserve"> </w:t>
      </w:r>
      <w:proofErr w:type="spellStart"/>
      <w:r w:rsidRPr="001D3D35">
        <w:rPr>
          <w:szCs w:val="24"/>
        </w:rPr>
        <w:t>projektams</w:t>
      </w:r>
      <w:proofErr w:type="spellEnd"/>
      <w:r w:rsidRPr="001D3D35">
        <w:rPr>
          <w:szCs w:val="24"/>
        </w:rPr>
        <w:t xml:space="preserve"> </w:t>
      </w:r>
      <w:proofErr w:type="spellStart"/>
      <w:r w:rsidRPr="001D3D35">
        <w:rPr>
          <w:szCs w:val="24"/>
        </w:rPr>
        <w:t>rengti</w:t>
      </w:r>
      <w:proofErr w:type="spellEnd"/>
      <w:r w:rsidRPr="001D3D35">
        <w:rPr>
          <w:szCs w:val="24"/>
        </w:rPr>
        <w:t xml:space="preserve">. </w:t>
      </w:r>
      <w:proofErr w:type="spellStart"/>
      <w:r w:rsidRPr="001D3D35">
        <w:rPr>
          <w:szCs w:val="24"/>
        </w:rPr>
        <w:t>Priimt</w:t>
      </w:r>
      <w:r w:rsidR="00DC03D7" w:rsidRPr="001D3D35">
        <w:rPr>
          <w:szCs w:val="24"/>
        </w:rPr>
        <w:t>i</w:t>
      </w:r>
      <w:proofErr w:type="spellEnd"/>
      <w:r w:rsidRPr="001D3D35">
        <w:rPr>
          <w:szCs w:val="24"/>
        </w:rPr>
        <w:t xml:space="preserve"> 38 </w:t>
      </w:r>
      <w:proofErr w:type="spellStart"/>
      <w:r w:rsidRPr="001D3D35">
        <w:rPr>
          <w:szCs w:val="24"/>
        </w:rPr>
        <w:t>sprendimai</w:t>
      </w:r>
      <w:proofErr w:type="spellEnd"/>
      <w:r w:rsidRPr="001D3D35">
        <w:rPr>
          <w:szCs w:val="24"/>
        </w:rPr>
        <w:t xml:space="preserve"> </w:t>
      </w:r>
      <w:proofErr w:type="spellStart"/>
      <w:r w:rsidRPr="001D3D35">
        <w:rPr>
          <w:szCs w:val="24"/>
        </w:rPr>
        <w:t>dėl</w:t>
      </w:r>
      <w:proofErr w:type="spellEnd"/>
      <w:r w:rsidRPr="001D3D35">
        <w:rPr>
          <w:szCs w:val="24"/>
        </w:rPr>
        <w:t xml:space="preserve"> </w:t>
      </w:r>
      <w:proofErr w:type="spellStart"/>
      <w:r w:rsidRPr="001D3D35">
        <w:rPr>
          <w:szCs w:val="24"/>
        </w:rPr>
        <w:t>vandens</w:t>
      </w:r>
      <w:proofErr w:type="spellEnd"/>
      <w:r w:rsidRPr="001D3D35">
        <w:rPr>
          <w:szCs w:val="24"/>
        </w:rPr>
        <w:t xml:space="preserve"> </w:t>
      </w:r>
      <w:proofErr w:type="spellStart"/>
      <w:r w:rsidRPr="001D3D35">
        <w:rPr>
          <w:szCs w:val="24"/>
        </w:rPr>
        <w:t>gavybos</w:t>
      </w:r>
      <w:proofErr w:type="spellEnd"/>
      <w:r w:rsidRPr="001D3D35">
        <w:rPr>
          <w:szCs w:val="24"/>
        </w:rPr>
        <w:t xml:space="preserve"> </w:t>
      </w:r>
      <w:proofErr w:type="spellStart"/>
      <w:r w:rsidRPr="001D3D35">
        <w:rPr>
          <w:szCs w:val="24"/>
        </w:rPr>
        <w:t>gręžinių</w:t>
      </w:r>
      <w:proofErr w:type="spellEnd"/>
      <w:r w:rsidRPr="001D3D35">
        <w:rPr>
          <w:szCs w:val="24"/>
        </w:rPr>
        <w:t xml:space="preserve"> </w:t>
      </w:r>
      <w:proofErr w:type="spellStart"/>
      <w:r w:rsidRPr="001D3D35">
        <w:rPr>
          <w:szCs w:val="24"/>
        </w:rPr>
        <w:t>įrengimo</w:t>
      </w:r>
      <w:proofErr w:type="spellEnd"/>
      <w:r w:rsidRPr="001D3D35">
        <w:rPr>
          <w:szCs w:val="24"/>
        </w:rPr>
        <w:t xml:space="preserve">. </w:t>
      </w:r>
    </w:p>
    <w:p w14:paraId="77C2107E" w14:textId="2AF89681" w:rsidR="00CD3E6F" w:rsidRPr="001D3D35" w:rsidRDefault="00CD3E6F" w:rsidP="00D8091A">
      <w:pPr>
        <w:tabs>
          <w:tab w:val="left" w:pos="1134"/>
        </w:tabs>
        <w:ind w:firstLine="1134"/>
        <w:jc w:val="both"/>
        <w:rPr>
          <w:szCs w:val="24"/>
        </w:rPr>
      </w:pPr>
      <w:r w:rsidRPr="001D3D35">
        <w:rPr>
          <w:szCs w:val="24"/>
        </w:rPr>
        <w:t xml:space="preserve">26 </w:t>
      </w:r>
      <w:proofErr w:type="spellStart"/>
      <w:r w:rsidRPr="001D3D35">
        <w:rPr>
          <w:szCs w:val="24"/>
        </w:rPr>
        <w:t>kartus</w:t>
      </w:r>
      <w:proofErr w:type="spellEnd"/>
      <w:r w:rsidRPr="001D3D35">
        <w:rPr>
          <w:szCs w:val="24"/>
        </w:rPr>
        <w:t xml:space="preserve"> </w:t>
      </w:r>
      <w:proofErr w:type="spellStart"/>
      <w:r w:rsidRPr="001D3D35">
        <w:rPr>
          <w:szCs w:val="24"/>
        </w:rPr>
        <w:t>visuomenė</w:t>
      </w:r>
      <w:proofErr w:type="spellEnd"/>
      <w:r w:rsidRPr="001D3D35">
        <w:rPr>
          <w:szCs w:val="24"/>
        </w:rPr>
        <w:t xml:space="preserve"> </w:t>
      </w:r>
      <w:proofErr w:type="spellStart"/>
      <w:r w:rsidRPr="001D3D35">
        <w:rPr>
          <w:szCs w:val="24"/>
        </w:rPr>
        <w:t>informuota</w:t>
      </w:r>
      <w:proofErr w:type="spellEnd"/>
      <w:r w:rsidRPr="001D3D35">
        <w:rPr>
          <w:szCs w:val="24"/>
        </w:rPr>
        <w:t xml:space="preserve"> </w:t>
      </w:r>
      <w:proofErr w:type="spellStart"/>
      <w:r w:rsidRPr="001D3D35">
        <w:rPr>
          <w:szCs w:val="24"/>
        </w:rPr>
        <w:t>apie</w:t>
      </w:r>
      <w:proofErr w:type="spellEnd"/>
      <w:r w:rsidRPr="001D3D35">
        <w:rPr>
          <w:szCs w:val="24"/>
        </w:rPr>
        <w:t xml:space="preserve"> </w:t>
      </w:r>
      <w:proofErr w:type="spellStart"/>
      <w:r w:rsidRPr="001D3D35">
        <w:rPr>
          <w:szCs w:val="24"/>
        </w:rPr>
        <w:t>numatomą</w:t>
      </w:r>
      <w:proofErr w:type="spellEnd"/>
      <w:r w:rsidRPr="001D3D35">
        <w:rPr>
          <w:szCs w:val="24"/>
        </w:rPr>
        <w:t xml:space="preserve"> </w:t>
      </w:r>
      <w:proofErr w:type="spellStart"/>
      <w:r w:rsidRPr="001D3D35">
        <w:rPr>
          <w:szCs w:val="24"/>
        </w:rPr>
        <w:t>statinių</w:t>
      </w:r>
      <w:proofErr w:type="spellEnd"/>
      <w:r w:rsidRPr="001D3D35">
        <w:rPr>
          <w:szCs w:val="24"/>
        </w:rPr>
        <w:t xml:space="preserve"> </w:t>
      </w:r>
      <w:proofErr w:type="spellStart"/>
      <w:r w:rsidRPr="001D3D35">
        <w:rPr>
          <w:szCs w:val="24"/>
        </w:rPr>
        <w:t>projektavimą</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visuomenės</w:t>
      </w:r>
      <w:proofErr w:type="spellEnd"/>
      <w:r w:rsidRPr="001D3D35">
        <w:rPr>
          <w:szCs w:val="24"/>
        </w:rPr>
        <w:t xml:space="preserve"> </w:t>
      </w:r>
      <w:proofErr w:type="spellStart"/>
      <w:r w:rsidRPr="001D3D35">
        <w:rPr>
          <w:szCs w:val="24"/>
        </w:rPr>
        <w:t>dalyvavimą</w:t>
      </w:r>
      <w:proofErr w:type="spellEnd"/>
      <w:r w:rsidRPr="001D3D35">
        <w:rPr>
          <w:szCs w:val="24"/>
        </w:rPr>
        <w:t xml:space="preserve"> </w:t>
      </w:r>
      <w:proofErr w:type="spellStart"/>
      <w:r w:rsidRPr="001D3D35">
        <w:rPr>
          <w:szCs w:val="24"/>
        </w:rPr>
        <w:t>svarstant</w:t>
      </w:r>
      <w:proofErr w:type="spellEnd"/>
      <w:r w:rsidRPr="001D3D35">
        <w:rPr>
          <w:szCs w:val="24"/>
        </w:rPr>
        <w:t xml:space="preserve"> </w:t>
      </w:r>
      <w:proofErr w:type="spellStart"/>
      <w:r w:rsidRPr="001D3D35">
        <w:rPr>
          <w:szCs w:val="24"/>
        </w:rPr>
        <w:t>statinių</w:t>
      </w:r>
      <w:proofErr w:type="spellEnd"/>
      <w:r w:rsidRPr="001D3D35">
        <w:rPr>
          <w:szCs w:val="24"/>
        </w:rPr>
        <w:t xml:space="preserve"> </w:t>
      </w:r>
      <w:proofErr w:type="spellStart"/>
      <w:r w:rsidRPr="001D3D35">
        <w:rPr>
          <w:szCs w:val="24"/>
        </w:rPr>
        <w:t>projektinius</w:t>
      </w:r>
      <w:proofErr w:type="spellEnd"/>
      <w:r w:rsidRPr="001D3D35">
        <w:rPr>
          <w:szCs w:val="24"/>
        </w:rPr>
        <w:t xml:space="preserve"> </w:t>
      </w:r>
      <w:proofErr w:type="spellStart"/>
      <w:r w:rsidRPr="001D3D35">
        <w:rPr>
          <w:szCs w:val="24"/>
        </w:rPr>
        <w:t>pasiūlymus</w:t>
      </w:r>
      <w:proofErr w:type="spellEnd"/>
      <w:r w:rsidRPr="001D3D35">
        <w:rPr>
          <w:szCs w:val="24"/>
        </w:rPr>
        <w:t xml:space="preserve">, </w:t>
      </w:r>
      <w:proofErr w:type="spellStart"/>
      <w:r w:rsidRPr="001D3D35">
        <w:rPr>
          <w:szCs w:val="24"/>
        </w:rPr>
        <w:t>iš</w:t>
      </w:r>
      <w:proofErr w:type="spellEnd"/>
      <w:r w:rsidRPr="001D3D35">
        <w:rPr>
          <w:szCs w:val="24"/>
        </w:rPr>
        <w:t xml:space="preserve"> </w:t>
      </w:r>
      <w:proofErr w:type="spellStart"/>
      <w:r w:rsidRPr="001D3D35">
        <w:rPr>
          <w:szCs w:val="24"/>
        </w:rPr>
        <w:t>jų</w:t>
      </w:r>
      <w:proofErr w:type="spellEnd"/>
      <w:r w:rsidR="007C1ECF" w:rsidRPr="001D3D35">
        <w:rPr>
          <w:szCs w:val="24"/>
        </w:rPr>
        <w:t xml:space="preserve"> </w:t>
      </w:r>
      <w:proofErr w:type="spellStart"/>
      <w:r w:rsidR="007C1ECF" w:rsidRPr="001D3D35">
        <w:rPr>
          <w:szCs w:val="24"/>
        </w:rPr>
        <w:t>apie</w:t>
      </w:r>
      <w:proofErr w:type="spellEnd"/>
      <w:r w:rsidRPr="001D3D35">
        <w:rPr>
          <w:szCs w:val="24"/>
        </w:rPr>
        <w:t xml:space="preserve"> </w:t>
      </w:r>
      <w:proofErr w:type="spellStart"/>
      <w:r w:rsidR="00600C50" w:rsidRPr="001D3D35">
        <w:rPr>
          <w:szCs w:val="24"/>
        </w:rPr>
        <w:t>p</w:t>
      </w:r>
      <w:r w:rsidRPr="001D3D35">
        <w:rPr>
          <w:szCs w:val="24"/>
        </w:rPr>
        <w:t>ėsčiųjų</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dviračių</w:t>
      </w:r>
      <w:proofErr w:type="spellEnd"/>
      <w:r w:rsidRPr="001D3D35">
        <w:rPr>
          <w:szCs w:val="24"/>
        </w:rPr>
        <w:t xml:space="preserve"> </w:t>
      </w:r>
      <w:proofErr w:type="spellStart"/>
      <w:r w:rsidRPr="001D3D35">
        <w:rPr>
          <w:szCs w:val="24"/>
        </w:rPr>
        <w:t>tako</w:t>
      </w:r>
      <w:proofErr w:type="spellEnd"/>
      <w:r w:rsidRPr="001D3D35">
        <w:rPr>
          <w:szCs w:val="24"/>
        </w:rPr>
        <w:t xml:space="preserve"> </w:t>
      </w:r>
      <w:proofErr w:type="spellStart"/>
      <w:r w:rsidRPr="001D3D35">
        <w:rPr>
          <w:szCs w:val="24"/>
        </w:rPr>
        <w:t>Ignalinos</w:t>
      </w:r>
      <w:proofErr w:type="spellEnd"/>
      <w:r w:rsidRPr="001D3D35">
        <w:rPr>
          <w:szCs w:val="24"/>
        </w:rPr>
        <w:t xml:space="preserve"> </w:t>
      </w:r>
      <w:proofErr w:type="spellStart"/>
      <w:r w:rsidRPr="001D3D35">
        <w:rPr>
          <w:szCs w:val="24"/>
        </w:rPr>
        <w:t>mieste</w:t>
      </w:r>
      <w:proofErr w:type="spellEnd"/>
      <w:r w:rsidR="007C1ECF" w:rsidRPr="001D3D35">
        <w:rPr>
          <w:szCs w:val="24"/>
        </w:rPr>
        <w:t xml:space="preserve"> </w:t>
      </w:r>
      <w:proofErr w:type="spellStart"/>
      <w:r w:rsidR="007C1ECF" w:rsidRPr="001D3D35">
        <w:rPr>
          <w:szCs w:val="24"/>
        </w:rPr>
        <w:t>statybą</w:t>
      </w:r>
      <w:proofErr w:type="spellEnd"/>
      <w:r w:rsidRPr="001D3D35">
        <w:rPr>
          <w:szCs w:val="24"/>
        </w:rPr>
        <w:t xml:space="preserve">, </w:t>
      </w:r>
      <w:proofErr w:type="spellStart"/>
      <w:r w:rsidR="00600C50" w:rsidRPr="001D3D35">
        <w:rPr>
          <w:szCs w:val="24"/>
        </w:rPr>
        <w:t>a</w:t>
      </w:r>
      <w:r w:rsidRPr="001D3D35">
        <w:rPr>
          <w:szCs w:val="24"/>
        </w:rPr>
        <w:t>ikštelių</w:t>
      </w:r>
      <w:proofErr w:type="spellEnd"/>
      <w:r w:rsidRPr="001D3D35">
        <w:rPr>
          <w:szCs w:val="24"/>
        </w:rPr>
        <w:t xml:space="preserve"> </w:t>
      </w:r>
      <w:proofErr w:type="spellStart"/>
      <w:r w:rsidRPr="001D3D35">
        <w:rPr>
          <w:szCs w:val="24"/>
        </w:rPr>
        <w:t>su</w:t>
      </w:r>
      <w:proofErr w:type="spellEnd"/>
      <w:r w:rsidRPr="001D3D35">
        <w:rPr>
          <w:szCs w:val="24"/>
        </w:rPr>
        <w:t xml:space="preserve"> </w:t>
      </w:r>
      <w:proofErr w:type="spellStart"/>
      <w:r w:rsidRPr="001D3D35">
        <w:rPr>
          <w:szCs w:val="24"/>
        </w:rPr>
        <w:t>automobilių</w:t>
      </w:r>
      <w:proofErr w:type="spellEnd"/>
      <w:r w:rsidRPr="001D3D35">
        <w:rPr>
          <w:szCs w:val="24"/>
        </w:rPr>
        <w:t xml:space="preserve"> </w:t>
      </w:r>
      <w:proofErr w:type="spellStart"/>
      <w:r w:rsidRPr="001D3D35">
        <w:rPr>
          <w:szCs w:val="24"/>
        </w:rPr>
        <w:t>stovėjimo</w:t>
      </w:r>
      <w:proofErr w:type="spellEnd"/>
      <w:r w:rsidRPr="001D3D35">
        <w:rPr>
          <w:szCs w:val="24"/>
        </w:rPr>
        <w:t xml:space="preserve"> </w:t>
      </w:r>
      <w:proofErr w:type="spellStart"/>
      <w:r w:rsidRPr="001D3D35">
        <w:rPr>
          <w:szCs w:val="24"/>
        </w:rPr>
        <w:t>vietomis</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pėsčiųjų</w:t>
      </w:r>
      <w:proofErr w:type="spellEnd"/>
      <w:r w:rsidRPr="001D3D35">
        <w:rPr>
          <w:szCs w:val="24"/>
        </w:rPr>
        <w:t xml:space="preserve"> </w:t>
      </w:r>
      <w:proofErr w:type="spellStart"/>
      <w:r w:rsidRPr="001D3D35">
        <w:rPr>
          <w:szCs w:val="24"/>
        </w:rPr>
        <w:t>tak</w:t>
      </w:r>
      <w:r w:rsidR="00DC03D7" w:rsidRPr="001D3D35">
        <w:rPr>
          <w:szCs w:val="24"/>
        </w:rPr>
        <w:t>u</w:t>
      </w:r>
      <w:proofErr w:type="spellEnd"/>
      <w:r w:rsidRPr="001D3D35">
        <w:rPr>
          <w:szCs w:val="24"/>
        </w:rPr>
        <w:t xml:space="preserve"> </w:t>
      </w:r>
      <w:proofErr w:type="spellStart"/>
      <w:r w:rsidRPr="001D3D35">
        <w:rPr>
          <w:szCs w:val="24"/>
        </w:rPr>
        <w:t>Rimšės</w:t>
      </w:r>
      <w:proofErr w:type="spellEnd"/>
      <w:r w:rsidRPr="001D3D35">
        <w:rPr>
          <w:szCs w:val="24"/>
        </w:rPr>
        <w:t xml:space="preserve"> </w:t>
      </w:r>
      <w:proofErr w:type="spellStart"/>
      <w:r w:rsidRPr="001D3D35">
        <w:rPr>
          <w:szCs w:val="24"/>
        </w:rPr>
        <w:t>mstl</w:t>
      </w:r>
      <w:proofErr w:type="spellEnd"/>
      <w:r w:rsidRPr="001D3D35">
        <w:rPr>
          <w:szCs w:val="24"/>
        </w:rPr>
        <w:t>.</w:t>
      </w:r>
      <w:r w:rsidR="007C1ECF" w:rsidRPr="001D3D35">
        <w:rPr>
          <w:szCs w:val="24"/>
        </w:rPr>
        <w:t xml:space="preserve"> </w:t>
      </w:r>
      <w:proofErr w:type="spellStart"/>
      <w:r w:rsidR="007C1ECF" w:rsidRPr="001D3D35">
        <w:rPr>
          <w:szCs w:val="24"/>
        </w:rPr>
        <w:t>statybą</w:t>
      </w:r>
      <w:proofErr w:type="spellEnd"/>
      <w:r w:rsidRPr="001D3D35">
        <w:rPr>
          <w:szCs w:val="24"/>
        </w:rPr>
        <w:t xml:space="preserve">, </w:t>
      </w:r>
      <w:proofErr w:type="spellStart"/>
      <w:r w:rsidR="00600C50" w:rsidRPr="001D3D35">
        <w:rPr>
          <w:szCs w:val="24"/>
        </w:rPr>
        <w:t>p</w:t>
      </w:r>
      <w:r w:rsidRPr="001D3D35">
        <w:rPr>
          <w:szCs w:val="24"/>
        </w:rPr>
        <w:t>agalbinio</w:t>
      </w:r>
      <w:proofErr w:type="spellEnd"/>
      <w:r w:rsidRPr="001D3D35">
        <w:rPr>
          <w:szCs w:val="24"/>
        </w:rPr>
        <w:t xml:space="preserve"> </w:t>
      </w:r>
      <w:proofErr w:type="spellStart"/>
      <w:r w:rsidRPr="001D3D35">
        <w:rPr>
          <w:szCs w:val="24"/>
        </w:rPr>
        <w:t>pėsčiųjų</w:t>
      </w:r>
      <w:proofErr w:type="spellEnd"/>
      <w:r w:rsidRPr="001D3D35">
        <w:rPr>
          <w:szCs w:val="24"/>
        </w:rPr>
        <w:t xml:space="preserve"> </w:t>
      </w:r>
      <w:proofErr w:type="spellStart"/>
      <w:r w:rsidRPr="001D3D35">
        <w:rPr>
          <w:szCs w:val="24"/>
        </w:rPr>
        <w:t>tako</w:t>
      </w:r>
      <w:proofErr w:type="spellEnd"/>
      <w:r w:rsidRPr="001D3D35">
        <w:rPr>
          <w:szCs w:val="24"/>
        </w:rPr>
        <w:t xml:space="preserve"> </w:t>
      </w:r>
      <w:proofErr w:type="spellStart"/>
      <w:r w:rsidRPr="001D3D35">
        <w:rPr>
          <w:szCs w:val="24"/>
        </w:rPr>
        <w:t>Palūšės</w:t>
      </w:r>
      <w:proofErr w:type="spellEnd"/>
      <w:r w:rsidRPr="001D3D35">
        <w:rPr>
          <w:szCs w:val="24"/>
        </w:rPr>
        <w:t xml:space="preserve"> </w:t>
      </w:r>
      <w:proofErr w:type="spellStart"/>
      <w:r w:rsidRPr="001D3D35">
        <w:rPr>
          <w:szCs w:val="24"/>
        </w:rPr>
        <w:t>kaime</w:t>
      </w:r>
      <w:proofErr w:type="spellEnd"/>
      <w:r w:rsidR="007C1ECF" w:rsidRPr="001D3D35">
        <w:rPr>
          <w:szCs w:val="24"/>
        </w:rPr>
        <w:t xml:space="preserve"> </w:t>
      </w:r>
      <w:proofErr w:type="spellStart"/>
      <w:r w:rsidR="007C1ECF" w:rsidRPr="001D3D35">
        <w:rPr>
          <w:szCs w:val="24"/>
        </w:rPr>
        <w:t>statybą</w:t>
      </w:r>
      <w:proofErr w:type="spellEnd"/>
      <w:r w:rsidRPr="001D3D35">
        <w:rPr>
          <w:szCs w:val="24"/>
        </w:rPr>
        <w:t xml:space="preserve">, </w:t>
      </w:r>
      <w:proofErr w:type="spellStart"/>
      <w:r w:rsidR="00600C50" w:rsidRPr="001D3D35">
        <w:rPr>
          <w:szCs w:val="24"/>
        </w:rPr>
        <w:t>a</w:t>
      </w:r>
      <w:r w:rsidRPr="001D3D35">
        <w:rPr>
          <w:szCs w:val="24"/>
        </w:rPr>
        <w:t>ikštelės</w:t>
      </w:r>
      <w:proofErr w:type="spellEnd"/>
      <w:r w:rsidRPr="001D3D35">
        <w:rPr>
          <w:szCs w:val="24"/>
        </w:rPr>
        <w:t xml:space="preserve"> </w:t>
      </w:r>
      <w:proofErr w:type="spellStart"/>
      <w:r w:rsidRPr="001D3D35">
        <w:rPr>
          <w:szCs w:val="24"/>
        </w:rPr>
        <w:t>su</w:t>
      </w:r>
      <w:proofErr w:type="spellEnd"/>
      <w:r w:rsidRPr="001D3D35">
        <w:rPr>
          <w:szCs w:val="24"/>
        </w:rPr>
        <w:t xml:space="preserve"> </w:t>
      </w:r>
      <w:proofErr w:type="spellStart"/>
      <w:r w:rsidRPr="001D3D35">
        <w:rPr>
          <w:szCs w:val="24"/>
        </w:rPr>
        <w:t>automobilių</w:t>
      </w:r>
      <w:proofErr w:type="spellEnd"/>
      <w:r w:rsidRPr="001D3D35">
        <w:rPr>
          <w:szCs w:val="24"/>
        </w:rPr>
        <w:t xml:space="preserve"> </w:t>
      </w:r>
      <w:proofErr w:type="spellStart"/>
      <w:r w:rsidRPr="001D3D35">
        <w:rPr>
          <w:szCs w:val="24"/>
        </w:rPr>
        <w:t>stovėjimo</w:t>
      </w:r>
      <w:proofErr w:type="spellEnd"/>
      <w:r w:rsidRPr="001D3D35">
        <w:rPr>
          <w:szCs w:val="24"/>
        </w:rPr>
        <w:t xml:space="preserve"> </w:t>
      </w:r>
      <w:proofErr w:type="spellStart"/>
      <w:r w:rsidRPr="001D3D35">
        <w:rPr>
          <w:szCs w:val="24"/>
        </w:rPr>
        <w:t>vietomis</w:t>
      </w:r>
      <w:proofErr w:type="spellEnd"/>
      <w:r w:rsidRPr="001D3D35">
        <w:rPr>
          <w:szCs w:val="24"/>
        </w:rPr>
        <w:t xml:space="preserve"> </w:t>
      </w:r>
      <w:proofErr w:type="spellStart"/>
      <w:r w:rsidRPr="001D3D35">
        <w:rPr>
          <w:szCs w:val="24"/>
        </w:rPr>
        <w:t>Palūšės</w:t>
      </w:r>
      <w:proofErr w:type="spellEnd"/>
      <w:r w:rsidRPr="001D3D35">
        <w:rPr>
          <w:szCs w:val="24"/>
        </w:rPr>
        <w:t xml:space="preserve"> </w:t>
      </w:r>
      <w:proofErr w:type="spellStart"/>
      <w:r w:rsidRPr="001D3D35">
        <w:rPr>
          <w:szCs w:val="24"/>
        </w:rPr>
        <w:t>kaime</w:t>
      </w:r>
      <w:proofErr w:type="spellEnd"/>
      <w:r w:rsidR="007C1ECF" w:rsidRPr="001D3D35">
        <w:rPr>
          <w:szCs w:val="24"/>
        </w:rPr>
        <w:t xml:space="preserve"> </w:t>
      </w:r>
      <w:proofErr w:type="spellStart"/>
      <w:r w:rsidR="007C1ECF" w:rsidRPr="001D3D35">
        <w:rPr>
          <w:szCs w:val="24"/>
        </w:rPr>
        <w:t>įrengimą</w:t>
      </w:r>
      <w:proofErr w:type="spellEnd"/>
      <w:r w:rsidRPr="001D3D35">
        <w:rPr>
          <w:szCs w:val="24"/>
        </w:rPr>
        <w:t xml:space="preserve">, </w:t>
      </w:r>
      <w:proofErr w:type="spellStart"/>
      <w:r w:rsidR="00600C50" w:rsidRPr="001D3D35">
        <w:rPr>
          <w:szCs w:val="24"/>
        </w:rPr>
        <w:t>p</w:t>
      </w:r>
      <w:r w:rsidRPr="001D3D35">
        <w:rPr>
          <w:szCs w:val="24"/>
        </w:rPr>
        <w:t>ėsčiųjų</w:t>
      </w:r>
      <w:proofErr w:type="spellEnd"/>
      <w:r w:rsidRPr="001D3D35">
        <w:rPr>
          <w:szCs w:val="24"/>
        </w:rPr>
        <w:t xml:space="preserve"> </w:t>
      </w:r>
      <w:proofErr w:type="spellStart"/>
      <w:r w:rsidRPr="001D3D35">
        <w:rPr>
          <w:szCs w:val="24"/>
        </w:rPr>
        <w:t>tako</w:t>
      </w:r>
      <w:proofErr w:type="spellEnd"/>
      <w:r w:rsidRPr="001D3D35">
        <w:rPr>
          <w:szCs w:val="24"/>
        </w:rPr>
        <w:t xml:space="preserve"> </w:t>
      </w:r>
      <w:proofErr w:type="spellStart"/>
      <w:r w:rsidRPr="001D3D35">
        <w:rPr>
          <w:szCs w:val="24"/>
        </w:rPr>
        <w:t>Geležinkelio</w:t>
      </w:r>
      <w:proofErr w:type="spellEnd"/>
      <w:r w:rsidRPr="001D3D35">
        <w:rPr>
          <w:szCs w:val="24"/>
        </w:rPr>
        <w:t xml:space="preserve"> g</w:t>
      </w:r>
      <w:r w:rsidR="00DC03D7" w:rsidRPr="001D3D35">
        <w:rPr>
          <w:szCs w:val="24"/>
        </w:rPr>
        <w:t>.</w:t>
      </w:r>
      <w:r w:rsidRPr="001D3D35">
        <w:rPr>
          <w:szCs w:val="24"/>
        </w:rPr>
        <w:t xml:space="preserve">, </w:t>
      </w:r>
      <w:proofErr w:type="spellStart"/>
      <w:r w:rsidRPr="001D3D35">
        <w:rPr>
          <w:szCs w:val="24"/>
        </w:rPr>
        <w:t>Dūkšto</w:t>
      </w:r>
      <w:proofErr w:type="spellEnd"/>
      <w:r w:rsidRPr="001D3D35">
        <w:rPr>
          <w:szCs w:val="24"/>
        </w:rPr>
        <w:t xml:space="preserve"> </w:t>
      </w:r>
      <w:proofErr w:type="spellStart"/>
      <w:r w:rsidRPr="001D3D35">
        <w:rPr>
          <w:szCs w:val="24"/>
        </w:rPr>
        <w:t>mieste</w:t>
      </w:r>
      <w:proofErr w:type="spellEnd"/>
      <w:r w:rsidR="007C1ECF" w:rsidRPr="001D3D35">
        <w:rPr>
          <w:szCs w:val="24"/>
        </w:rPr>
        <w:t xml:space="preserve"> </w:t>
      </w:r>
      <w:proofErr w:type="spellStart"/>
      <w:r w:rsidR="007C1ECF" w:rsidRPr="001D3D35">
        <w:rPr>
          <w:szCs w:val="24"/>
        </w:rPr>
        <w:t>statybą</w:t>
      </w:r>
      <w:proofErr w:type="spellEnd"/>
      <w:r w:rsidRPr="001D3D35">
        <w:rPr>
          <w:szCs w:val="24"/>
        </w:rPr>
        <w:t xml:space="preserve">, </w:t>
      </w:r>
      <w:proofErr w:type="spellStart"/>
      <w:r w:rsidR="00600C50" w:rsidRPr="001D3D35">
        <w:rPr>
          <w:szCs w:val="24"/>
        </w:rPr>
        <w:t>k</w:t>
      </w:r>
      <w:r w:rsidRPr="001D3D35">
        <w:rPr>
          <w:szCs w:val="24"/>
        </w:rPr>
        <w:t>raštovaizdžio</w:t>
      </w:r>
      <w:proofErr w:type="spellEnd"/>
      <w:r w:rsidRPr="001D3D35">
        <w:rPr>
          <w:szCs w:val="24"/>
        </w:rPr>
        <w:t xml:space="preserve"> </w:t>
      </w:r>
      <w:proofErr w:type="spellStart"/>
      <w:r w:rsidRPr="001D3D35">
        <w:rPr>
          <w:szCs w:val="24"/>
        </w:rPr>
        <w:t>formavim</w:t>
      </w:r>
      <w:r w:rsidR="007C1ECF" w:rsidRPr="001D3D35">
        <w:rPr>
          <w:szCs w:val="24"/>
        </w:rPr>
        <w:t>ą</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ekologinės</w:t>
      </w:r>
      <w:proofErr w:type="spellEnd"/>
      <w:r w:rsidRPr="001D3D35">
        <w:rPr>
          <w:szCs w:val="24"/>
        </w:rPr>
        <w:t xml:space="preserve"> </w:t>
      </w:r>
      <w:proofErr w:type="spellStart"/>
      <w:r w:rsidRPr="001D3D35">
        <w:rPr>
          <w:szCs w:val="24"/>
        </w:rPr>
        <w:t>būklės</w:t>
      </w:r>
      <w:proofErr w:type="spellEnd"/>
      <w:r w:rsidRPr="001D3D35">
        <w:rPr>
          <w:szCs w:val="24"/>
        </w:rPr>
        <w:t xml:space="preserve"> </w:t>
      </w:r>
      <w:proofErr w:type="spellStart"/>
      <w:r w:rsidRPr="001D3D35">
        <w:rPr>
          <w:szCs w:val="24"/>
        </w:rPr>
        <w:t>gerinim</w:t>
      </w:r>
      <w:r w:rsidR="007C1ECF" w:rsidRPr="001D3D35">
        <w:rPr>
          <w:szCs w:val="24"/>
        </w:rPr>
        <w:t>ą</w:t>
      </w:r>
      <w:proofErr w:type="spellEnd"/>
      <w:r w:rsidRPr="001D3D35">
        <w:rPr>
          <w:szCs w:val="24"/>
        </w:rPr>
        <w:t xml:space="preserve"> </w:t>
      </w:r>
      <w:proofErr w:type="spellStart"/>
      <w:r w:rsidRPr="001D3D35">
        <w:rPr>
          <w:szCs w:val="24"/>
        </w:rPr>
        <w:t>Ignalinos</w:t>
      </w:r>
      <w:proofErr w:type="spellEnd"/>
      <w:r w:rsidRPr="001D3D35">
        <w:rPr>
          <w:szCs w:val="24"/>
        </w:rPr>
        <w:t xml:space="preserve"> </w:t>
      </w:r>
      <w:proofErr w:type="spellStart"/>
      <w:r w:rsidRPr="001D3D35">
        <w:rPr>
          <w:szCs w:val="24"/>
        </w:rPr>
        <w:t>miesto</w:t>
      </w:r>
      <w:proofErr w:type="spellEnd"/>
      <w:r w:rsidRPr="001D3D35">
        <w:rPr>
          <w:szCs w:val="24"/>
        </w:rPr>
        <w:t xml:space="preserve"> </w:t>
      </w:r>
      <w:proofErr w:type="spellStart"/>
      <w:r w:rsidRPr="001D3D35">
        <w:rPr>
          <w:szCs w:val="24"/>
        </w:rPr>
        <w:t>želdynų</w:t>
      </w:r>
      <w:proofErr w:type="spellEnd"/>
      <w:r w:rsidRPr="001D3D35">
        <w:rPr>
          <w:szCs w:val="24"/>
        </w:rPr>
        <w:t xml:space="preserve"> </w:t>
      </w:r>
      <w:proofErr w:type="spellStart"/>
      <w:r w:rsidRPr="001D3D35">
        <w:rPr>
          <w:szCs w:val="24"/>
        </w:rPr>
        <w:t>sistemos</w:t>
      </w:r>
      <w:proofErr w:type="spellEnd"/>
      <w:r w:rsidRPr="001D3D35">
        <w:rPr>
          <w:szCs w:val="24"/>
        </w:rPr>
        <w:t xml:space="preserve"> </w:t>
      </w:r>
      <w:proofErr w:type="spellStart"/>
      <w:r w:rsidRPr="001D3D35">
        <w:rPr>
          <w:szCs w:val="24"/>
        </w:rPr>
        <w:t>dalyje</w:t>
      </w:r>
      <w:proofErr w:type="spellEnd"/>
      <w:r w:rsidR="00600C50" w:rsidRPr="001D3D35">
        <w:rPr>
          <w:szCs w:val="24"/>
        </w:rPr>
        <w:t xml:space="preserve">, </w:t>
      </w:r>
      <w:proofErr w:type="spellStart"/>
      <w:r w:rsidR="00600C50" w:rsidRPr="001D3D35">
        <w:rPr>
          <w:szCs w:val="24"/>
        </w:rPr>
        <w:t>s</w:t>
      </w:r>
      <w:r w:rsidRPr="001D3D35">
        <w:rPr>
          <w:szCs w:val="24"/>
        </w:rPr>
        <w:t>usisiekimo</w:t>
      </w:r>
      <w:proofErr w:type="spellEnd"/>
      <w:r w:rsidRPr="001D3D35">
        <w:rPr>
          <w:szCs w:val="24"/>
        </w:rPr>
        <w:t xml:space="preserve"> </w:t>
      </w:r>
      <w:proofErr w:type="spellStart"/>
      <w:r w:rsidRPr="001D3D35">
        <w:rPr>
          <w:szCs w:val="24"/>
        </w:rPr>
        <w:t>komunikacijų</w:t>
      </w:r>
      <w:proofErr w:type="spellEnd"/>
      <w:r w:rsidRPr="001D3D35">
        <w:rPr>
          <w:szCs w:val="24"/>
        </w:rPr>
        <w:t xml:space="preserve"> </w:t>
      </w:r>
      <w:proofErr w:type="spellStart"/>
      <w:r w:rsidRPr="001D3D35">
        <w:rPr>
          <w:szCs w:val="24"/>
        </w:rPr>
        <w:t>ir</w:t>
      </w:r>
      <w:proofErr w:type="spellEnd"/>
      <w:r w:rsidRPr="001D3D35">
        <w:rPr>
          <w:szCs w:val="24"/>
        </w:rPr>
        <w:t xml:space="preserve"> </w:t>
      </w:r>
      <w:proofErr w:type="spellStart"/>
      <w:r w:rsidRPr="001D3D35">
        <w:rPr>
          <w:szCs w:val="24"/>
        </w:rPr>
        <w:t>kitos</w:t>
      </w:r>
      <w:proofErr w:type="spellEnd"/>
      <w:r w:rsidRPr="001D3D35">
        <w:rPr>
          <w:szCs w:val="24"/>
        </w:rPr>
        <w:t xml:space="preserve"> </w:t>
      </w:r>
      <w:proofErr w:type="spellStart"/>
      <w:r w:rsidRPr="001D3D35">
        <w:rPr>
          <w:szCs w:val="24"/>
        </w:rPr>
        <w:t>paskirties</w:t>
      </w:r>
      <w:proofErr w:type="spellEnd"/>
      <w:r w:rsidRPr="001D3D35">
        <w:rPr>
          <w:szCs w:val="24"/>
        </w:rPr>
        <w:t xml:space="preserve"> </w:t>
      </w:r>
      <w:proofErr w:type="spellStart"/>
      <w:r w:rsidRPr="001D3D35">
        <w:rPr>
          <w:szCs w:val="24"/>
        </w:rPr>
        <w:t>inžinerinių</w:t>
      </w:r>
      <w:proofErr w:type="spellEnd"/>
      <w:r w:rsidRPr="001D3D35">
        <w:rPr>
          <w:szCs w:val="24"/>
        </w:rPr>
        <w:t xml:space="preserve"> </w:t>
      </w:r>
      <w:proofErr w:type="spellStart"/>
      <w:r w:rsidRPr="001D3D35">
        <w:rPr>
          <w:szCs w:val="24"/>
        </w:rPr>
        <w:t>statinių</w:t>
      </w:r>
      <w:proofErr w:type="spellEnd"/>
      <w:r w:rsidRPr="001D3D35">
        <w:rPr>
          <w:szCs w:val="24"/>
        </w:rPr>
        <w:t xml:space="preserve"> </w:t>
      </w:r>
      <w:proofErr w:type="spellStart"/>
      <w:r w:rsidRPr="001D3D35">
        <w:rPr>
          <w:szCs w:val="24"/>
        </w:rPr>
        <w:t>statyb</w:t>
      </w:r>
      <w:r w:rsidR="007C1ECF" w:rsidRPr="001D3D35">
        <w:rPr>
          <w:szCs w:val="24"/>
        </w:rPr>
        <w:t>ą</w:t>
      </w:r>
      <w:proofErr w:type="spellEnd"/>
      <w:r w:rsidRPr="001D3D35">
        <w:rPr>
          <w:szCs w:val="24"/>
        </w:rPr>
        <w:t xml:space="preserve"> </w:t>
      </w:r>
      <w:proofErr w:type="spellStart"/>
      <w:r w:rsidRPr="001D3D35">
        <w:rPr>
          <w:szCs w:val="24"/>
        </w:rPr>
        <w:t>prie</w:t>
      </w:r>
      <w:proofErr w:type="spellEnd"/>
      <w:r w:rsidRPr="001D3D35">
        <w:rPr>
          <w:szCs w:val="24"/>
        </w:rPr>
        <w:t xml:space="preserve"> </w:t>
      </w:r>
      <w:proofErr w:type="spellStart"/>
      <w:r w:rsidRPr="001D3D35">
        <w:rPr>
          <w:szCs w:val="24"/>
        </w:rPr>
        <w:t>Palaukinio</w:t>
      </w:r>
      <w:proofErr w:type="spellEnd"/>
      <w:r w:rsidRPr="001D3D35">
        <w:rPr>
          <w:szCs w:val="24"/>
        </w:rPr>
        <w:t xml:space="preserve"> </w:t>
      </w:r>
      <w:proofErr w:type="spellStart"/>
      <w:r w:rsidRPr="001D3D35">
        <w:rPr>
          <w:szCs w:val="24"/>
        </w:rPr>
        <w:t>ež</w:t>
      </w:r>
      <w:r w:rsidR="003B0879" w:rsidRPr="001D3D35">
        <w:rPr>
          <w:szCs w:val="24"/>
        </w:rPr>
        <w:t>ero</w:t>
      </w:r>
      <w:proofErr w:type="spellEnd"/>
      <w:r w:rsidR="003B0879" w:rsidRPr="001D3D35">
        <w:rPr>
          <w:szCs w:val="24"/>
        </w:rPr>
        <w:t xml:space="preserve"> </w:t>
      </w:r>
      <w:proofErr w:type="spellStart"/>
      <w:r w:rsidR="003B0879" w:rsidRPr="001D3D35">
        <w:rPr>
          <w:szCs w:val="24"/>
        </w:rPr>
        <w:t>Ignalinoje</w:t>
      </w:r>
      <w:proofErr w:type="spellEnd"/>
      <w:r w:rsidR="003B0879" w:rsidRPr="001D3D35">
        <w:rPr>
          <w:szCs w:val="24"/>
        </w:rPr>
        <w:t xml:space="preserve">, M. </w:t>
      </w:r>
      <w:proofErr w:type="spellStart"/>
      <w:r w:rsidR="003B0879" w:rsidRPr="001D3D35">
        <w:rPr>
          <w:szCs w:val="24"/>
        </w:rPr>
        <w:t>Petrausko</w:t>
      </w:r>
      <w:proofErr w:type="spellEnd"/>
      <w:r w:rsidR="003B0879" w:rsidRPr="001D3D35">
        <w:rPr>
          <w:szCs w:val="24"/>
        </w:rPr>
        <w:t xml:space="preserve"> </w:t>
      </w:r>
      <w:proofErr w:type="spellStart"/>
      <w:r w:rsidR="003B0879" w:rsidRPr="001D3D35">
        <w:rPr>
          <w:szCs w:val="24"/>
        </w:rPr>
        <w:t>skersgatvio</w:t>
      </w:r>
      <w:proofErr w:type="spellEnd"/>
      <w:r w:rsidRPr="001D3D35">
        <w:rPr>
          <w:szCs w:val="24"/>
        </w:rPr>
        <w:t xml:space="preserve"> </w:t>
      </w:r>
      <w:proofErr w:type="spellStart"/>
      <w:r w:rsidRPr="001D3D35">
        <w:rPr>
          <w:szCs w:val="24"/>
        </w:rPr>
        <w:t>Ignalinoje</w:t>
      </w:r>
      <w:proofErr w:type="spellEnd"/>
      <w:r w:rsidRPr="001D3D35">
        <w:rPr>
          <w:szCs w:val="24"/>
        </w:rPr>
        <w:t xml:space="preserve"> </w:t>
      </w:r>
      <w:proofErr w:type="spellStart"/>
      <w:r w:rsidRPr="001D3D35">
        <w:rPr>
          <w:szCs w:val="24"/>
        </w:rPr>
        <w:t>statyb</w:t>
      </w:r>
      <w:r w:rsidR="007C1ECF" w:rsidRPr="001D3D35">
        <w:rPr>
          <w:szCs w:val="24"/>
        </w:rPr>
        <w:t>ą</w:t>
      </w:r>
      <w:proofErr w:type="spellEnd"/>
      <w:r w:rsidRPr="001D3D35">
        <w:rPr>
          <w:szCs w:val="24"/>
        </w:rPr>
        <w:t xml:space="preserve"> </w:t>
      </w:r>
      <w:proofErr w:type="spellStart"/>
      <w:r w:rsidRPr="001D3D35">
        <w:rPr>
          <w:szCs w:val="24"/>
        </w:rPr>
        <w:t>ir</w:t>
      </w:r>
      <w:proofErr w:type="spellEnd"/>
      <w:r w:rsidRPr="001D3D35">
        <w:rPr>
          <w:szCs w:val="24"/>
        </w:rPr>
        <w:t xml:space="preserve"> kt.</w:t>
      </w:r>
    </w:p>
    <w:p w14:paraId="6AFFA34A" w14:textId="16D2A926" w:rsidR="00CD3E6F" w:rsidRPr="001D3D35" w:rsidRDefault="00CD3E6F" w:rsidP="0035059E">
      <w:pPr>
        <w:ind w:firstLine="1134"/>
        <w:jc w:val="both"/>
        <w:rPr>
          <w:szCs w:val="24"/>
        </w:rPr>
      </w:pPr>
      <w:proofErr w:type="spellStart"/>
      <w:r w:rsidRPr="001D3D35">
        <w:rPr>
          <w:szCs w:val="24"/>
        </w:rPr>
        <w:t>Buvo</w:t>
      </w:r>
      <w:proofErr w:type="spellEnd"/>
      <w:r w:rsidRPr="001D3D35">
        <w:rPr>
          <w:szCs w:val="24"/>
        </w:rPr>
        <w:t xml:space="preserve"> </w:t>
      </w:r>
      <w:proofErr w:type="spellStart"/>
      <w:r w:rsidRPr="001D3D35">
        <w:rPr>
          <w:szCs w:val="24"/>
        </w:rPr>
        <w:t>pateikt</w:t>
      </w:r>
      <w:r w:rsidR="003B0879" w:rsidRPr="001D3D35">
        <w:rPr>
          <w:szCs w:val="24"/>
        </w:rPr>
        <w:t>i</w:t>
      </w:r>
      <w:proofErr w:type="spellEnd"/>
      <w:r w:rsidRPr="001D3D35">
        <w:rPr>
          <w:szCs w:val="24"/>
        </w:rPr>
        <w:t xml:space="preserve"> 207 </w:t>
      </w:r>
      <w:proofErr w:type="spellStart"/>
      <w:r w:rsidRPr="001D3D35">
        <w:rPr>
          <w:szCs w:val="24"/>
        </w:rPr>
        <w:t>prašymai</w:t>
      </w:r>
      <w:proofErr w:type="spellEnd"/>
      <w:r w:rsidRPr="001D3D35">
        <w:rPr>
          <w:szCs w:val="24"/>
        </w:rPr>
        <w:t xml:space="preserve"> </w:t>
      </w:r>
      <w:proofErr w:type="spellStart"/>
      <w:r w:rsidRPr="001D3D35">
        <w:rPr>
          <w:szCs w:val="24"/>
        </w:rPr>
        <w:t>išduoti</w:t>
      </w:r>
      <w:proofErr w:type="spellEnd"/>
      <w:r w:rsidRPr="001D3D35">
        <w:rPr>
          <w:szCs w:val="24"/>
        </w:rPr>
        <w:t xml:space="preserve"> </w:t>
      </w:r>
      <w:proofErr w:type="spellStart"/>
      <w:r w:rsidRPr="001D3D35">
        <w:rPr>
          <w:szCs w:val="24"/>
        </w:rPr>
        <w:t>statybą</w:t>
      </w:r>
      <w:proofErr w:type="spellEnd"/>
      <w:r w:rsidRPr="001D3D35">
        <w:rPr>
          <w:szCs w:val="24"/>
        </w:rPr>
        <w:t xml:space="preserve"> </w:t>
      </w:r>
      <w:proofErr w:type="spellStart"/>
      <w:r w:rsidRPr="001D3D35">
        <w:rPr>
          <w:szCs w:val="24"/>
        </w:rPr>
        <w:t>leidžiantį</w:t>
      </w:r>
      <w:proofErr w:type="spellEnd"/>
      <w:r w:rsidRPr="001D3D35">
        <w:rPr>
          <w:szCs w:val="24"/>
        </w:rPr>
        <w:t xml:space="preserve"> </w:t>
      </w:r>
      <w:proofErr w:type="spellStart"/>
      <w:r w:rsidRPr="001D3D35">
        <w:rPr>
          <w:szCs w:val="24"/>
        </w:rPr>
        <w:t>dokumentą</w:t>
      </w:r>
      <w:proofErr w:type="spellEnd"/>
      <w:r w:rsidRPr="001D3D35">
        <w:rPr>
          <w:szCs w:val="24"/>
        </w:rPr>
        <w:t xml:space="preserve"> </w:t>
      </w:r>
      <w:proofErr w:type="spellStart"/>
      <w:r w:rsidRPr="001D3D35">
        <w:rPr>
          <w:szCs w:val="24"/>
        </w:rPr>
        <w:t>pagal</w:t>
      </w:r>
      <w:proofErr w:type="spellEnd"/>
      <w:r w:rsidRPr="001D3D35">
        <w:rPr>
          <w:szCs w:val="24"/>
        </w:rPr>
        <w:t xml:space="preserve"> </w:t>
      </w:r>
      <w:proofErr w:type="spellStart"/>
      <w:r w:rsidRPr="001D3D35">
        <w:rPr>
          <w:szCs w:val="24"/>
        </w:rPr>
        <w:t>statinių</w:t>
      </w:r>
      <w:proofErr w:type="spellEnd"/>
      <w:r w:rsidRPr="001D3D35">
        <w:rPr>
          <w:szCs w:val="24"/>
        </w:rPr>
        <w:t xml:space="preserve"> </w:t>
      </w:r>
      <w:proofErr w:type="spellStart"/>
      <w:r w:rsidRPr="001D3D35">
        <w:rPr>
          <w:szCs w:val="24"/>
        </w:rPr>
        <w:t>projektus</w:t>
      </w:r>
      <w:proofErr w:type="spellEnd"/>
      <w:r w:rsidRPr="001D3D35">
        <w:rPr>
          <w:szCs w:val="24"/>
        </w:rPr>
        <w:t xml:space="preserve">. </w:t>
      </w:r>
      <w:proofErr w:type="spellStart"/>
      <w:r w:rsidRPr="001D3D35">
        <w:rPr>
          <w:szCs w:val="24"/>
        </w:rPr>
        <w:t>Nagrinėjant</w:t>
      </w:r>
      <w:proofErr w:type="spellEnd"/>
      <w:r w:rsidRPr="001D3D35">
        <w:rPr>
          <w:szCs w:val="24"/>
        </w:rPr>
        <w:t xml:space="preserve"> </w:t>
      </w:r>
      <w:proofErr w:type="spellStart"/>
      <w:r w:rsidRPr="001D3D35">
        <w:rPr>
          <w:szCs w:val="24"/>
        </w:rPr>
        <w:t>projektus</w:t>
      </w:r>
      <w:proofErr w:type="spellEnd"/>
      <w:r w:rsidRPr="001D3D35">
        <w:rPr>
          <w:szCs w:val="24"/>
        </w:rPr>
        <w:t xml:space="preserve">, 230 </w:t>
      </w:r>
      <w:proofErr w:type="spellStart"/>
      <w:r w:rsidRPr="001D3D35">
        <w:rPr>
          <w:szCs w:val="24"/>
        </w:rPr>
        <w:t>kartų</w:t>
      </w:r>
      <w:proofErr w:type="spellEnd"/>
      <w:r w:rsidRPr="001D3D35">
        <w:rPr>
          <w:color w:val="FF0000"/>
          <w:szCs w:val="24"/>
        </w:rPr>
        <w:t xml:space="preserve"> </w:t>
      </w:r>
      <w:proofErr w:type="spellStart"/>
      <w:r w:rsidRPr="001D3D35">
        <w:rPr>
          <w:szCs w:val="24"/>
        </w:rPr>
        <w:t>buvo</w:t>
      </w:r>
      <w:proofErr w:type="spellEnd"/>
      <w:r w:rsidRPr="001D3D35">
        <w:rPr>
          <w:szCs w:val="24"/>
        </w:rPr>
        <w:t xml:space="preserve"> </w:t>
      </w:r>
      <w:proofErr w:type="spellStart"/>
      <w:r w:rsidRPr="001D3D35">
        <w:rPr>
          <w:szCs w:val="24"/>
        </w:rPr>
        <w:t>kreiptasi</w:t>
      </w:r>
      <w:proofErr w:type="spellEnd"/>
      <w:r w:rsidRPr="001D3D35">
        <w:rPr>
          <w:szCs w:val="24"/>
        </w:rPr>
        <w:t xml:space="preserve"> </w:t>
      </w:r>
      <w:proofErr w:type="spellStart"/>
      <w:r w:rsidRPr="001D3D35">
        <w:rPr>
          <w:szCs w:val="24"/>
        </w:rPr>
        <w:t>dėl</w:t>
      </w:r>
      <w:proofErr w:type="spellEnd"/>
      <w:r w:rsidRPr="001D3D35">
        <w:rPr>
          <w:szCs w:val="24"/>
        </w:rPr>
        <w:t xml:space="preserve"> </w:t>
      </w:r>
      <w:proofErr w:type="spellStart"/>
      <w:r w:rsidRPr="001D3D35">
        <w:rPr>
          <w:szCs w:val="24"/>
        </w:rPr>
        <w:t>projektų</w:t>
      </w:r>
      <w:proofErr w:type="spellEnd"/>
      <w:r w:rsidRPr="001D3D35">
        <w:rPr>
          <w:szCs w:val="24"/>
        </w:rPr>
        <w:t xml:space="preserve"> </w:t>
      </w:r>
      <w:proofErr w:type="spellStart"/>
      <w:r w:rsidRPr="001D3D35">
        <w:rPr>
          <w:szCs w:val="24"/>
        </w:rPr>
        <w:t>tikrinimo</w:t>
      </w:r>
      <w:proofErr w:type="spellEnd"/>
      <w:r w:rsidRPr="001D3D35">
        <w:rPr>
          <w:szCs w:val="24"/>
        </w:rPr>
        <w:t xml:space="preserve"> į </w:t>
      </w:r>
      <w:proofErr w:type="spellStart"/>
      <w:r w:rsidRPr="001D3D35">
        <w:rPr>
          <w:szCs w:val="24"/>
        </w:rPr>
        <w:t>kitas</w:t>
      </w:r>
      <w:proofErr w:type="spellEnd"/>
      <w:r w:rsidRPr="001D3D35">
        <w:rPr>
          <w:szCs w:val="24"/>
        </w:rPr>
        <w:t xml:space="preserve"> </w:t>
      </w:r>
      <w:proofErr w:type="spellStart"/>
      <w:r w:rsidRPr="001D3D35">
        <w:rPr>
          <w:szCs w:val="24"/>
        </w:rPr>
        <w:t>projektus</w:t>
      </w:r>
      <w:proofErr w:type="spellEnd"/>
      <w:r w:rsidRPr="001D3D35">
        <w:rPr>
          <w:szCs w:val="24"/>
        </w:rPr>
        <w:t xml:space="preserve"> </w:t>
      </w:r>
      <w:proofErr w:type="spellStart"/>
      <w:r w:rsidRPr="001D3D35">
        <w:rPr>
          <w:szCs w:val="24"/>
        </w:rPr>
        <w:t>tikrinančias</w:t>
      </w:r>
      <w:proofErr w:type="spellEnd"/>
      <w:r w:rsidRPr="001D3D35">
        <w:rPr>
          <w:szCs w:val="24"/>
        </w:rPr>
        <w:t xml:space="preserve"> </w:t>
      </w:r>
      <w:proofErr w:type="spellStart"/>
      <w:r w:rsidRPr="001D3D35">
        <w:rPr>
          <w:szCs w:val="24"/>
        </w:rPr>
        <w:t>institucijas</w:t>
      </w:r>
      <w:proofErr w:type="spellEnd"/>
      <w:r w:rsidRPr="001D3D35">
        <w:rPr>
          <w:szCs w:val="24"/>
        </w:rPr>
        <w:t xml:space="preserve">. </w:t>
      </w:r>
      <w:proofErr w:type="spellStart"/>
      <w:r w:rsidRPr="001D3D35">
        <w:rPr>
          <w:szCs w:val="24"/>
        </w:rPr>
        <w:t>I</w:t>
      </w:r>
      <w:r w:rsidR="003B0879" w:rsidRPr="001D3D35">
        <w:rPr>
          <w:szCs w:val="24"/>
        </w:rPr>
        <w:t>šnagrinėjus</w:t>
      </w:r>
      <w:proofErr w:type="spellEnd"/>
      <w:r w:rsidR="003B0879" w:rsidRPr="001D3D35">
        <w:rPr>
          <w:szCs w:val="24"/>
        </w:rPr>
        <w:t xml:space="preserve"> </w:t>
      </w:r>
      <w:proofErr w:type="spellStart"/>
      <w:r w:rsidR="003B0879" w:rsidRPr="001D3D35">
        <w:rPr>
          <w:szCs w:val="24"/>
        </w:rPr>
        <w:t>pateiktus</w:t>
      </w:r>
      <w:proofErr w:type="spellEnd"/>
      <w:r w:rsidR="003B0879" w:rsidRPr="001D3D35">
        <w:rPr>
          <w:szCs w:val="24"/>
        </w:rPr>
        <w:t xml:space="preserve"> </w:t>
      </w:r>
      <w:proofErr w:type="spellStart"/>
      <w:r w:rsidR="003B0879" w:rsidRPr="001D3D35">
        <w:rPr>
          <w:szCs w:val="24"/>
        </w:rPr>
        <w:t>prašymus</w:t>
      </w:r>
      <w:proofErr w:type="spellEnd"/>
      <w:r w:rsidR="003B0879" w:rsidRPr="001D3D35">
        <w:rPr>
          <w:szCs w:val="24"/>
        </w:rPr>
        <w:t>,</w:t>
      </w:r>
      <w:r w:rsidRPr="001D3D35">
        <w:rPr>
          <w:szCs w:val="24"/>
        </w:rPr>
        <w:t xml:space="preserve"> </w:t>
      </w:r>
      <w:proofErr w:type="spellStart"/>
      <w:r w:rsidRPr="001D3D35">
        <w:rPr>
          <w:szCs w:val="24"/>
        </w:rPr>
        <w:t>išduoti</w:t>
      </w:r>
      <w:proofErr w:type="spellEnd"/>
      <w:r w:rsidRPr="001D3D35">
        <w:rPr>
          <w:szCs w:val="24"/>
        </w:rPr>
        <w:t xml:space="preserve"> 67 </w:t>
      </w:r>
      <w:proofErr w:type="spellStart"/>
      <w:r w:rsidRPr="001D3D35">
        <w:rPr>
          <w:szCs w:val="24"/>
        </w:rPr>
        <w:t>statybą</w:t>
      </w:r>
      <w:proofErr w:type="spellEnd"/>
      <w:r w:rsidRPr="001D3D35">
        <w:rPr>
          <w:szCs w:val="24"/>
        </w:rPr>
        <w:t xml:space="preserve"> </w:t>
      </w:r>
      <w:proofErr w:type="spellStart"/>
      <w:r w:rsidRPr="001D3D35">
        <w:rPr>
          <w:szCs w:val="24"/>
        </w:rPr>
        <w:t>leidžiantys</w:t>
      </w:r>
      <w:proofErr w:type="spellEnd"/>
      <w:r w:rsidRPr="001D3D35">
        <w:rPr>
          <w:szCs w:val="24"/>
        </w:rPr>
        <w:t xml:space="preserve"> </w:t>
      </w:r>
      <w:proofErr w:type="spellStart"/>
      <w:r w:rsidRPr="001D3D35">
        <w:rPr>
          <w:szCs w:val="24"/>
        </w:rPr>
        <w:t>dokumenta</w:t>
      </w:r>
      <w:r w:rsidR="007C1ECF" w:rsidRPr="001D3D35">
        <w:rPr>
          <w:szCs w:val="24"/>
        </w:rPr>
        <w:t>i</w:t>
      </w:r>
      <w:proofErr w:type="spellEnd"/>
      <w:r w:rsidRPr="001D3D35">
        <w:rPr>
          <w:szCs w:val="24"/>
        </w:rPr>
        <w:t xml:space="preserve">. </w:t>
      </w:r>
      <w:proofErr w:type="spellStart"/>
      <w:r w:rsidRPr="007F4583">
        <w:rPr>
          <w:szCs w:val="24"/>
        </w:rPr>
        <w:t>Iš</w:t>
      </w:r>
      <w:proofErr w:type="spellEnd"/>
      <w:r w:rsidRPr="007F4583">
        <w:rPr>
          <w:szCs w:val="24"/>
        </w:rPr>
        <w:t xml:space="preserve"> </w:t>
      </w:r>
      <w:proofErr w:type="spellStart"/>
      <w:r w:rsidRPr="007F4583">
        <w:rPr>
          <w:szCs w:val="24"/>
        </w:rPr>
        <w:t>jų</w:t>
      </w:r>
      <w:proofErr w:type="spellEnd"/>
      <w:r w:rsidRPr="007F4583">
        <w:rPr>
          <w:szCs w:val="24"/>
        </w:rPr>
        <w:t xml:space="preserve"> 5 </w:t>
      </w:r>
      <w:r w:rsidRPr="001D3D35">
        <w:rPr>
          <w:szCs w:val="24"/>
        </w:rPr>
        <w:t xml:space="preserve">– </w:t>
      </w:r>
      <w:proofErr w:type="spellStart"/>
      <w:r w:rsidRPr="001D3D35">
        <w:rPr>
          <w:szCs w:val="24"/>
        </w:rPr>
        <w:t>ūkininko</w:t>
      </w:r>
      <w:proofErr w:type="spellEnd"/>
      <w:r w:rsidRPr="001D3D35">
        <w:rPr>
          <w:szCs w:val="24"/>
        </w:rPr>
        <w:t xml:space="preserve"> </w:t>
      </w:r>
      <w:proofErr w:type="spellStart"/>
      <w:r w:rsidRPr="001D3D35">
        <w:rPr>
          <w:szCs w:val="24"/>
        </w:rPr>
        <w:t>sodybų</w:t>
      </w:r>
      <w:proofErr w:type="spellEnd"/>
      <w:r w:rsidRPr="001D3D35">
        <w:rPr>
          <w:szCs w:val="24"/>
        </w:rPr>
        <w:t xml:space="preserve"> </w:t>
      </w:r>
      <w:proofErr w:type="spellStart"/>
      <w:r w:rsidRPr="001D3D35">
        <w:rPr>
          <w:szCs w:val="24"/>
        </w:rPr>
        <w:t>statybai</w:t>
      </w:r>
      <w:proofErr w:type="spellEnd"/>
      <w:r w:rsidRPr="001D3D35">
        <w:rPr>
          <w:szCs w:val="24"/>
        </w:rPr>
        <w:t xml:space="preserve">, M. </w:t>
      </w:r>
      <w:proofErr w:type="spellStart"/>
      <w:r w:rsidRPr="001D3D35">
        <w:rPr>
          <w:szCs w:val="24"/>
        </w:rPr>
        <w:t>Petrausko</w:t>
      </w:r>
      <w:proofErr w:type="spellEnd"/>
      <w:r w:rsidRPr="001D3D35">
        <w:rPr>
          <w:szCs w:val="24"/>
        </w:rPr>
        <w:t xml:space="preserve"> </w:t>
      </w:r>
      <w:proofErr w:type="spellStart"/>
      <w:r w:rsidRPr="001D3D35">
        <w:rPr>
          <w:szCs w:val="24"/>
        </w:rPr>
        <w:t>sk</w:t>
      </w:r>
      <w:r w:rsidR="007C1ECF" w:rsidRPr="001D3D35">
        <w:rPr>
          <w:szCs w:val="24"/>
        </w:rPr>
        <w:t>ersgatvio</w:t>
      </w:r>
      <w:proofErr w:type="spellEnd"/>
      <w:r w:rsidRPr="001D3D35">
        <w:rPr>
          <w:szCs w:val="24"/>
        </w:rPr>
        <w:t xml:space="preserve"> </w:t>
      </w:r>
      <w:proofErr w:type="spellStart"/>
      <w:r w:rsidRPr="001D3D35">
        <w:rPr>
          <w:szCs w:val="24"/>
        </w:rPr>
        <w:t>Ignalinoje</w:t>
      </w:r>
      <w:proofErr w:type="spellEnd"/>
      <w:r w:rsidRPr="001D3D35">
        <w:rPr>
          <w:szCs w:val="24"/>
        </w:rPr>
        <w:t xml:space="preserve"> </w:t>
      </w:r>
      <w:proofErr w:type="spellStart"/>
      <w:r w:rsidRPr="001D3D35">
        <w:rPr>
          <w:szCs w:val="24"/>
        </w:rPr>
        <w:t>nauj</w:t>
      </w:r>
      <w:r w:rsidR="007C1ECF" w:rsidRPr="001D3D35">
        <w:rPr>
          <w:szCs w:val="24"/>
        </w:rPr>
        <w:t>ai</w:t>
      </w:r>
      <w:proofErr w:type="spellEnd"/>
      <w:r w:rsidRPr="001D3D35">
        <w:rPr>
          <w:szCs w:val="24"/>
        </w:rPr>
        <w:t xml:space="preserve"> </w:t>
      </w:r>
      <w:proofErr w:type="spellStart"/>
      <w:r w:rsidRPr="001D3D35">
        <w:rPr>
          <w:szCs w:val="24"/>
        </w:rPr>
        <w:t>statyb</w:t>
      </w:r>
      <w:r w:rsidR="007C1ECF" w:rsidRPr="001D3D35">
        <w:rPr>
          <w:szCs w:val="24"/>
        </w:rPr>
        <w:t>ai</w:t>
      </w:r>
      <w:proofErr w:type="spellEnd"/>
      <w:r w:rsidRPr="001D3D35">
        <w:rPr>
          <w:szCs w:val="24"/>
        </w:rPr>
        <w:t xml:space="preserve">, </w:t>
      </w:r>
      <w:proofErr w:type="spellStart"/>
      <w:r w:rsidRPr="001D3D35">
        <w:rPr>
          <w:szCs w:val="24"/>
        </w:rPr>
        <w:t>Bažnyčios</w:t>
      </w:r>
      <w:proofErr w:type="spellEnd"/>
      <w:r w:rsidRPr="001D3D35">
        <w:rPr>
          <w:szCs w:val="24"/>
        </w:rPr>
        <w:t xml:space="preserve"> </w:t>
      </w:r>
      <w:proofErr w:type="spellStart"/>
      <w:r w:rsidRPr="001D3D35">
        <w:rPr>
          <w:szCs w:val="24"/>
        </w:rPr>
        <w:t>akligatvio</w:t>
      </w:r>
      <w:proofErr w:type="spellEnd"/>
      <w:r w:rsidRPr="001D3D35">
        <w:rPr>
          <w:szCs w:val="24"/>
        </w:rPr>
        <w:t xml:space="preserve"> </w:t>
      </w:r>
      <w:proofErr w:type="spellStart"/>
      <w:r w:rsidRPr="001D3D35">
        <w:rPr>
          <w:szCs w:val="24"/>
        </w:rPr>
        <w:t>Rimšės</w:t>
      </w:r>
      <w:proofErr w:type="spellEnd"/>
      <w:r w:rsidRPr="001D3D35">
        <w:rPr>
          <w:szCs w:val="24"/>
        </w:rPr>
        <w:t xml:space="preserve"> </w:t>
      </w:r>
      <w:proofErr w:type="spellStart"/>
      <w:r w:rsidRPr="001D3D35">
        <w:rPr>
          <w:szCs w:val="24"/>
        </w:rPr>
        <w:t>mstl</w:t>
      </w:r>
      <w:proofErr w:type="spellEnd"/>
      <w:r w:rsidRPr="001D3D35">
        <w:rPr>
          <w:szCs w:val="24"/>
        </w:rPr>
        <w:t xml:space="preserve">. </w:t>
      </w:r>
      <w:proofErr w:type="spellStart"/>
      <w:r w:rsidRPr="001D3D35">
        <w:rPr>
          <w:szCs w:val="24"/>
        </w:rPr>
        <w:t>naujai</w:t>
      </w:r>
      <w:proofErr w:type="spellEnd"/>
      <w:r w:rsidRPr="001D3D35">
        <w:rPr>
          <w:szCs w:val="24"/>
        </w:rPr>
        <w:t xml:space="preserve"> </w:t>
      </w:r>
      <w:proofErr w:type="spellStart"/>
      <w:r w:rsidRPr="001D3D35">
        <w:rPr>
          <w:szCs w:val="24"/>
        </w:rPr>
        <w:t>statybai</w:t>
      </w:r>
      <w:proofErr w:type="spellEnd"/>
      <w:r w:rsidRPr="001D3D35">
        <w:rPr>
          <w:szCs w:val="24"/>
        </w:rPr>
        <w:t xml:space="preserve">, </w:t>
      </w:r>
      <w:proofErr w:type="spellStart"/>
      <w:r w:rsidR="007C1ECF" w:rsidRPr="001D3D35">
        <w:rPr>
          <w:szCs w:val="24"/>
        </w:rPr>
        <w:t>m</w:t>
      </w:r>
      <w:r w:rsidRPr="001D3D35">
        <w:rPr>
          <w:color w:val="111111"/>
          <w:szCs w:val="24"/>
          <w:shd w:val="clear" w:color="auto" w:fill="FFFFFF"/>
        </w:rPr>
        <w:t>okslo</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paskirties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pastato</w:t>
      </w:r>
      <w:proofErr w:type="spellEnd"/>
      <w:r w:rsidRPr="001D3D35">
        <w:rPr>
          <w:color w:val="111111"/>
          <w:szCs w:val="24"/>
          <w:shd w:val="clear" w:color="auto" w:fill="FFFFFF"/>
        </w:rPr>
        <w:t xml:space="preserve"> </w:t>
      </w:r>
      <w:r w:rsidR="007C1ECF" w:rsidRPr="001D3D35">
        <w:rPr>
          <w:color w:val="111111"/>
          <w:szCs w:val="24"/>
          <w:shd w:val="clear" w:color="auto" w:fill="FFFFFF"/>
        </w:rPr>
        <w:t xml:space="preserve">– </w:t>
      </w:r>
      <w:proofErr w:type="spellStart"/>
      <w:r w:rsidRPr="001D3D35">
        <w:rPr>
          <w:color w:val="111111"/>
          <w:szCs w:val="24"/>
          <w:shd w:val="clear" w:color="auto" w:fill="FFFFFF"/>
        </w:rPr>
        <w:t>mokyklos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su</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baseinu</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sporto</w:t>
      </w:r>
      <w:proofErr w:type="spellEnd"/>
      <w:r w:rsidRPr="001D3D35">
        <w:rPr>
          <w:color w:val="111111"/>
          <w:szCs w:val="24"/>
          <w:shd w:val="clear" w:color="auto" w:fill="FFFFFF"/>
        </w:rPr>
        <w:t xml:space="preserve"> sale, </w:t>
      </w:r>
      <w:proofErr w:type="spellStart"/>
      <w:r w:rsidRPr="001D3D35">
        <w:rPr>
          <w:color w:val="111111"/>
          <w:szCs w:val="24"/>
          <w:shd w:val="clear" w:color="auto" w:fill="FFFFFF"/>
        </w:rPr>
        <w:t>treniruoklių</w:t>
      </w:r>
      <w:proofErr w:type="spellEnd"/>
      <w:r w:rsidRPr="001D3D35">
        <w:rPr>
          <w:color w:val="111111"/>
          <w:szCs w:val="24"/>
          <w:shd w:val="clear" w:color="auto" w:fill="FFFFFF"/>
        </w:rPr>
        <w:t xml:space="preserve"> sale </w:t>
      </w:r>
      <w:proofErr w:type="spellStart"/>
      <w:r w:rsidRPr="001D3D35">
        <w:rPr>
          <w:color w:val="111111"/>
          <w:szCs w:val="24"/>
          <w:shd w:val="clear" w:color="auto" w:fill="FFFFFF"/>
        </w:rPr>
        <w:t>ir</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viešbučiu</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Vasario</w:t>
      </w:r>
      <w:proofErr w:type="spellEnd"/>
      <w:r w:rsidRPr="001D3D35">
        <w:rPr>
          <w:color w:val="111111"/>
          <w:szCs w:val="24"/>
          <w:shd w:val="clear" w:color="auto" w:fill="FFFFFF"/>
        </w:rPr>
        <w:t xml:space="preserve"> 16-osios g. 35, </w:t>
      </w:r>
      <w:proofErr w:type="spellStart"/>
      <w:r w:rsidRPr="001D3D35">
        <w:rPr>
          <w:color w:val="111111"/>
          <w:szCs w:val="24"/>
          <w:shd w:val="clear" w:color="auto" w:fill="FFFFFF"/>
        </w:rPr>
        <w:t>Ignalinoje</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paskirties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keitim</w:t>
      </w:r>
      <w:r w:rsidR="007C1ECF" w:rsidRPr="001D3D35">
        <w:rPr>
          <w:color w:val="111111"/>
          <w:szCs w:val="24"/>
          <w:shd w:val="clear" w:color="auto" w:fill="FFFFFF"/>
        </w:rPr>
        <w:t>ui</w:t>
      </w:r>
      <w:proofErr w:type="spellEnd"/>
      <w:r w:rsidRPr="001D3D35">
        <w:rPr>
          <w:color w:val="111111"/>
          <w:szCs w:val="24"/>
          <w:shd w:val="clear" w:color="auto" w:fill="FFFFFF"/>
        </w:rPr>
        <w:t xml:space="preserve"> į </w:t>
      </w:r>
      <w:proofErr w:type="spellStart"/>
      <w:r w:rsidRPr="001D3D35">
        <w:rPr>
          <w:color w:val="111111"/>
          <w:szCs w:val="24"/>
          <w:shd w:val="clear" w:color="auto" w:fill="FFFFFF"/>
        </w:rPr>
        <w:t>sporto</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paskirties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pastatą</w:t>
      </w:r>
      <w:proofErr w:type="spellEnd"/>
      <w:r w:rsidR="007C1ECF" w:rsidRPr="001D3D35">
        <w:rPr>
          <w:color w:val="111111"/>
          <w:szCs w:val="24"/>
          <w:shd w:val="clear" w:color="auto" w:fill="FFFFFF"/>
        </w:rPr>
        <w:t xml:space="preserve"> –</w:t>
      </w:r>
      <w:r w:rsidRPr="001D3D35">
        <w:rPr>
          <w:color w:val="111111"/>
          <w:szCs w:val="24"/>
          <w:shd w:val="clear" w:color="auto" w:fill="FFFFFF"/>
        </w:rPr>
        <w:t xml:space="preserve"> </w:t>
      </w:r>
      <w:proofErr w:type="spellStart"/>
      <w:r w:rsidRPr="001D3D35">
        <w:rPr>
          <w:color w:val="111111"/>
          <w:szCs w:val="24"/>
          <w:shd w:val="clear" w:color="auto" w:fill="FFFFFF"/>
        </w:rPr>
        <w:t>sporto</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centrą</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aikštelės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su</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automobilių</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stovėjimo</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vietomis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Palūšės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kaime</w:t>
      </w:r>
      <w:proofErr w:type="spellEnd"/>
      <w:r w:rsidR="007C1ECF" w:rsidRPr="001D3D35">
        <w:rPr>
          <w:color w:val="111111"/>
          <w:szCs w:val="24"/>
          <w:shd w:val="clear" w:color="auto" w:fill="FFFFFF"/>
        </w:rPr>
        <w:t xml:space="preserve"> </w:t>
      </w:r>
      <w:proofErr w:type="spellStart"/>
      <w:r w:rsidR="007C1ECF" w:rsidRPr="001D3D35">
        <w:rPr>
          <w:color w:val="111111"/>
          <w:szCs w:val="24"/>
          <w:shd w:val="clear" w:color="auto" w:fill="FFFFFF"/>
        </w:rPr>
        <w:t>statybai</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saulės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šviesos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energijos</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elektrinių</w:t>
      </w:r>
      <w:proofErr w:type="spellEnd"/>
      <w:r w:rsidRPr="001D3D35">
        <w:rPr>
          <w:color w:val="111111"/>
          <w:szCs w:val="24"/>
          <w:shd w:val="clear" w:color="auto" w:fill="FFFFFF"/>
        </w:rPr>
        <w:t xml:space="preserve"> </w:t>
      </w:r>
      <w:proofErr w:type="spellStart"/>
      <w:r w:rsidRPr="001D3D35">
        <w:rPr>
          <w:color w:val="111111"/>
          <w:szCs w:val="24"/>
          <w:shd w:val="clear" w:color="auto" w:fill="FFFFFF"/>
        </w:rPr>
        <w:t>statybai</w:t>
      </w:r>
      <w:proofErr w:type="spellEnd"/>
      <w:r w:rsidRPr="001D3D35">
        <w:rPr>
          <w:color w:val="111111"/>
          <w:szCs w:val="24"/>
          <w:shd w:val="clear" w:color="auto" w:fill="FFFFFF"/>
        </w:rPr>
        <w:t xml:space="preserve"> </w:t>
      </w:r>
      <w:proofErr w:type="spellStart"/>
      <w:r w:rsidRPr="001D3D35">
        <w:rPr>
          <w:szCs w:val="24"/>
        </w:rPr>
        <w:t>ir</w:t>
      </w:r>
      <w:proofErr w:type="spellEnd"/>
      <w:r w:rsidRPr="001D3D35">
        <w:rPr>
          <w:szCs w:val="24"/>
        </w:rPr>
        <w:t xml:space="preserve"> kt. </w:t>
      </w:r>
    </w:p>
    <w:p w14:paraId="0120E795" w14:textId="08DD2BAB" w:rsidR="00CD3E6F" w:rsidRPr="001D3D35" w:rsidRDefault="00CD3E6F" w:rsidP="001D3D35">
      <w:pPr>
        <w:shd w:val="clear" w:color="auto" w:fill="FFFFFF"/>
        <w:ind w:firstLine="1134"/>
        <w:jc w:val="both"/>
        <w:rPr>
          <w:color w:val="000000"/>
          <w:szCs w:val="24"/>
          <w:shd w:val="clear" w:color="auto" w:fill="FFFFFF"/>
          <w:lang w:val="lt-LT"/>
        </w:rPr>
      </w:pPr>
      <w:r w:rsidRPr="001D3D35">
        <w:rPr>
          <w:szCs w:val="24"/>
          <w:lang w:val="lt-LT"/>
        </w:rPr>
        <w:t>2022 metais suremontuoti 4 socialiniai būstai, į</w:t>
      </w:r>
      <w:r w:rsidRPr="001D3D35">
        <w:rPr>
          <w:color w:val="000000"/>
          <w:szCs w:val="24"/>
          <w:shd w:val="clear" w:color="auto" w:fill="FFFFFF"/>
          <w:lang w:val="lt-LT"/>
        </w:rPr>
        <w:t>rengt</w:t>
      </w:r>
      <w:r w:rsidR="007C1ECF" w:rsidRPr="001D3D35">
        <w:rPr>
          <w:color w:val="000000"/>
          <w:szCs w:val="24"/>
          <w:shd w:val="clear" w:color="auto" w:fill="FFFFFF"/>
          <w:lang w:val="lt-LT"/>
        </w:rPr>
        <w:t>os</w:t>
      </w:r>
      <w:r w:rsidRPr="001D3D35">
        <w:rPr>
          <w:color w:val="000000"/>
          <w:szCs w:val="24"/>
          <w:shd w:val="clear" w:color="auto" w:fill="FFFFFF"/>
          <w:lang w:val="lt-LT"/>
        </w:rPr>
        <w:t xml:space="preserve"> 2 vandens transporto priemonių nuleidimo vietos su automobilių stovėjimo </w:t>
      </w:r>
      <w:r w:rsidR="003B4B99">
        <w:rPr>
          <w:color w:val="000000"/>
          <w:szCs w:val="24"/>
          <w:shd w:val="clear" w:color="auto" w:fill="FFFFFF"/>
          <w:lang w:val="lt-LT"/>
        </w:rPr>
        <w:t>aikštelėmis</w:t>
      </w:r>
      <w:r w:rsidRPr="001D3D35">
        <w:rPr>
          <w:color w:val="000000"/>
          <w:szCs w:val="24"/>
          <w:shd w:val="clear" w:color="auto" w:fill="FFFFFF"/>
          <w:lang w:val="lt-LT"/>
        </w:rPr>
        <w:t xml:space="preserve"> </w:t>
      </w:r>
      <w:r w:rsidR="007C1ECF" w:rsidRPr="001D3D35">
        <w:rPr>
          <w:color w:val="000000"/>
          <w:szCs w:val="24"/>
          <w:shd w:val="clear" w:color="auto" w:fill="FFFFFF"/>
          <w:lang w:val="lt-LT"/>
        </w:rPr>
        <w:t>prie</w:t>
      </w:r>
      <w:r w:rsidRPr="001D3D35">
        <w:rPr>
          <w:color w:val="000000"/>
          <w:szCs w:val="24"/>
          <w:shd w:val="clear" w:color="auto" w:fill="FFFFFF"/>
          <w:lang w:val="lt-LT"/>
        </w:rPr>
        <w:t xml:space="preserve"> </w:t>
      </w:r>
      <w:proofErr w:type="spellStart"/>
      <w:r w:rsidRPr="001D3D35">
        <w:rPr>
          <w:color w:val="000000"/>
          <w:szCs w:val="24"/>
          <w:shd w:val="clear" w:color="auto" w:fill="FFFFFF"/>
          <w:lang w:val="lt-LT"/>
        </w:rPr>
        <w:t>Erzvėto</w:t>
      </w:r>
      <w:proofErr w:type="spellEnd"/>
      <w:r w:rsidRPr="001D3D35">
        <w:rPr>
          <w:color w:val="000000"/>
          <w:szCs w:val="24"/>
          <w:shd w:val="clear" w:color="auto" w:fill="FFFFFF"/>
          <w:lang w:val="lt-LT"/>
        </w:rPr>
        <w:t xml:space="preserve"> ežer</w:t>
      </w:r>
      <w:r w:rsidR="007C1ECF" w:rsidRPr="001D3D35">
        <w:rPr>
          <w:color w:val="000000"/>
          <w:szCs w:val="24"/>
          <w:shd w:val="clear" w:color="auto" w:fill="FFFFFF"/>
          <w:lang w:val="lt-LT"/>
        </w:rPr>
        <w:t>o</w:t>
      </w:r>
      <w:r w:rsidRPr="001D3D35">
        <w:rPr>
          <w:color w:val="000000"/>
          <w:szCs w:val="24"/>
          <w:shd w:val="clear" w:color="auto" w:fill="FFFFFF"/>
          <w:lang w:val="lt-LT"/>
        </w:rPr>
        <w:t xml:space="preserve">, </w:t>
      </w:r>
      <w:proofErr w:type="spellStart"/>
      <w:r w:rsidRPr="001D3D35">
        <w:rPr>
          <w:color w:val="000000"/>
          <w:szCs w:val="24"/>
          <w:shd w:val="clear" w:color="auto" w:fill="FFFFFF"/>
          <w:lang w:val="lt-LT"/>
        </w:rPr>
        <w:t>Andriejaukos</w:t>
      </w:r>
      <w:proofErr w:type="spellEnd"/>
      <w:r w:rsidRPr="001D3D35">
        <w:rPr>
          <w:color w:val="000000"/>
          <w:szCs w:val="24"/>
          <w:shd w:val="clear" w:color="auto" w:fill="FFFFFF"/>
          <w:lang w:val="lt-LT"/>
        </w:rPr>
        <w:t xml:space="preserve"> kaime, ir</w:t>
      </w:r>
      <w:r w:rsidR="007C1ECF" w:rsidRPr="001D3D35">
        <w:rPr>
          <w:color w:val="000000"/>
          <w:szCs w:val="24"/>
          <w:shd w:val="clear" w:color="auto" w:fill="FFFFFF"/>
          <w:lang w:val="lt-LT"/>
        </w:rPr>
        <w:t xml:space="preserve"> prie</w:t>
      </w:r>
      <w:r w:rsidRPr="001D3D35">
        <w:rPr>
          <w:color w:val="000000"/>
          <w:szCs w:val="24"/>
          <w:shd w:val="clear" w:color="auto" w:fill="FFFFFF"/>
          <w:lang w:val="lt-LT"/>
        </w:rPr>
        <w:t xml:space="preserve"> </w:t>
      </w:r>
      <w:proofErr w:type="spellStart"/>
      <w:r w:rsidRPr="001D3D35">
        <w:rPr>
          <w:color w:val="000000"/>
          <w:szCs w:val="24"/>
          <w:shd w:val="clear" w:color="auto" w:fill="FFFFFF"/>
          <w:lang w:val="lt-LT"/>
        </w:rPr>
        <w:t>Gavio</w:t>
      </w:r>
      <w:proofErr w:type="spellEnd"/>
      <w:r w:rsidRPr="001D3D35">
        <w:rPr>
          <w:color w:val="000000"/>
          <w:szCs w:val="24"/>
          <w:shd w:val="clear" w:color="auto" w:fill="FFFFFF"/>
          <w:lang w:val="lt-LT"/>
        </w:rPr>
        <w:t xml:space="preserve"> ežer</w:t>
      </w:r>
      <w:r w:rsidR="007C1ECF" w:rsidRPr="001D3D35">
        <w:rPr>
          <w:color w:val="000000"/>
          <w:szCs w:val="24"/>
          <w:shd w:val="clear" w:color="auto" w:fill="FFFFFF"/>
          <w:lang w:val="lt-LT"/>
        </w:rPr>
        <w:t>o,</w:t>
      </w:r>
      <w:r w:rsidRPr="001D3D35">
        <w:rPr>
          <w:color w:val="000000"/>
          <w:szCs w:val="24"/>
          <w:shd w:val="clear" w:color="auto" w:fill="FFFFFF"/>
          <w:lang w:val="lt-LT"/>
        </w:rPr>
        <w:t xml:space="preserve"> Ignalinos mieste. Įrengta automobilių stovėjimo aikštelė su automobilių stovėjimo vietomis  Palūšės k. Atlikti </w:t>
      </w:r>
      <w:r w:rsidR="007C1ECF" w:rsidRPr="001D3D35">
        <w:rPr>
          <w:color w:val="000000"/>
          <w:szCs w:val="24"/>
          <w:shd w:val="clear" w:color="auto" w:fill="FFFFFF"/>
          <w:lang w:val="lt-LT"/>
        </w:rPr>
        <w:t xml:space="preserve">paprastojo </w:t>
      </w:r>
      <w:r w:rsidRPr="001D3D35">
        <w:rPr>
          <w:color w:val="000000"/>
          <w:szCs w:val="24"/>
          <w:shd w:val="clear" w:color="auto" w:fill="FFFFFF"/>
          <w:lang w:val="lt-LT"/>
        </w:rPr>
        <w:t xml:space="preserve">remonto </w:t>
      </w:r>
      <w:r w:rsidR="007C1ECF" w:rsidRPr="001D3D35">
        <w:rPr>
          <w:color w:val="000000"/>
          <w:szCs w:val="24"/>
          <w:shd w:val="clear" w:color="auto" w:fill="FFFFFF"/>
          <w:lang w:val="lt-LT"/>
        </w:rPr>
        <w:t>darbai keičiant</w:t>
      </w:r>
      <w:r w:rsidRPr="001D3D35">
        <w:rPr>
          <w:color w:val="000000"/>
          <w:szCs w:val="24"/>
          <w:shd w:val="clear" w:color="auto" w:fill="FFFFFF"/>
          <w:lang w:val="lt-LT"/>
        </w:rPr>
        <w:t xml:space="preserve"> gyvenamosios paskirties pastato (vaikų globos nam</w:t>
      </w:r>
      <w:r w:rsidR="007C1ECF" w:rsidRPr="001D3D35">
        <w:rPr>
          <w:color w:val="000000"/>
          <w:szCs w:val="24"/>
          <w:shd w:val="clear" w:color="auto" w:fill="FFFFFF"/>
          <w:lang w:val="lt-LT"/>
        </w:rPr>
        <w:t>ų</w:t>
      </w:r>
      <w:r w:rsidRPr="001D3D35">
        <w:rPr>
          <w:color w:val="000000"/>
          <w:szCs w:val="24"/>
          <w:shd w:val="clear" w:color="auto" w:fill="FFFFFF"/>
          <w:lang w:val="lt-LT"/>
        </w:rPr>
        <w:t>) paskirt</w:t>
      </w:r>
      <w:r w:rsidR="007C1ECF" w:rsidRPr="001D3D35">
        <w:rPr>
          <w:color w:val="000000"/>
          <w:szCs w:val="24"/>
          <w:shd w:val="clear" w:color="auto" w:fill="FFFFFF"/>
          <w:lang w:val="lt-LT"/>
        </w:rPr>
        <w:t xml:space="preserve">į </w:t>
      </w:r>
      <w:r w:rsidRPr="001D3D35">
        <w:rPr>
          <w:color w:val="000000"/>
          <w:szCs w:val="24"/>
          <w:shd w:val="clear" w:color="auto" w:fill="FFFFFF"/>
          <w:lang w:val="lt-LT"/>
        </w:rPr>
        <w:t>į gyvenam</w:t>
      </w:r>
      <w:r w:rsidR="007C1ECF" w:rsidRPr="001D3D35">
        <w:rPr>
          <w:color w:val="000000"/>
          <w:szCs w:val="24"/>
          <w:shd w:val="clear" w:color="auto" w:fill="FFFFFF"/>
          <w:lang w:val="lt-LT"/>
        </w:rPr>
        <w:t>ąją</w:t>
      </w:r>
      <w:r w:rsidRPr="001D3D35">
        <w:rPr>
          <w:color w:val="000000"/>
          <w:szCs w:val="24"/>
          <w:shd w:val="clear" w:color="auto" w:fill="FFFFFF"/>
          <w:lang w:val="lt-LT"/>
        </w:rPr>
        <w:t xml:space="preserve"> paskirt</w:t>
      </w:r>
      <w:r w:rsidR="007C1ECF" w:rsidRPr="001D3D35">
        <w:rPr>
          <w:color w:val="000000"/>
          <w:szCs w:val="24"/>
          <w:shd w:val="clear" w:color="auto" w:fill="FFFFFF"/>
          <w:lang w:val="lt-LT"/>
        </w:rPr>
        <w:t xml:space="preserve">į </w:t>
      </w:r>
      <w:r w:rsidRPr="001D3D35">
        <w:rPr>
          <w:color w:val="000000"/>
          <w:szCs w:val="24"/>
          <w:shd w:val="clear" w:color="auto" w:fill="FFFFFF"/>
          <w:lang w:val="lt-LT"/>
        </w:rPr>
        <w:t>(trijų ir daugiau butų daugiabučiai) su kultūros paskirties patalpomis (bendruomenės namai) Mokyklos g. 9, Naujojo Daugėliškio kaime</w:t>
      </w:r>
      <w:r w:rsidR="007C1ECF" w:rsidRPr="001D3D35">
        <w:rPr>
          <w:color w:val="000000"/>
          <w:szCs w:val="24"/>
          <w:shd w:val="clear" w:color="auto" w:fill="FFFFFF"/>
          <w:lang w:val="lt-LT"/>
        </w:rPr>
        <w:t>. Įrengtos naujos patalpos Ignalinos rajono š</w:t>
      </w:r>
      <w:r w:rsidRPr="001D3D35">
        <w:rPr>
          <w:color w:val="000000"/>
          <w:szCs w:val="24"/>
          <w:shd w:val="clear" w:color="auto" w:fill="FFFFFF"/>
          <w:lang w:val="lt-LT"/>
        </w:rPr>
        <w:t>vietimo pagalbos centre Mokyklos g. 9</w:t>
      </w:r>
      <w:r w:rsidR="001D3D35" w:rsidRPr="001D3D35">
        <w:rPr>
          <w:color w:val="000000"/>
          <w:szCs w:val="24"/>
          <w:shd w:val="clear" w:color="auto" w:fill="FFFFFF"/>
          <w:lang w:val="lt-LT"/>
        </w:rPr>
        <w:t>,</w:t>
      </w:r>
      <w:r w:rsidRPr="001D3D35">
        <w:rPr>
          <w:color w:val="000000"/>
          <w:szCs w:val="24"/>
          <w:shd w:val="clear" w:color="auto" w:fill="FFFFFF"/>
          <w:lang w:val="lt-LT"/>
        </w:rPr>
        <w:t xml:space="preserve"> Ignalinoje</w:t>
      </w:r>
      <w:r w:rsidR="001D3D35" w:rsidRPr="001D3D35">
        <w:rPr>
          <w:color w:val="000000"/>
          <w:szCs w:val="24"/>
          <w:shd w:val="clear" w:color="auto" w:fill="FFFFFF"/>
          <w:lang w:val="lt-LT"/>
        </w:rPr>
        <w:t>. Atlikti Dūkšto g</w:t>
      </w:r>
      <w:r w:rsidRPr="001D3D35">
        <w:rPr>
          <w:color w:val="000000"/>
          <w:szCs w:val="24"/>
          <w:shd w:val="clear" w:color="auto" w:fill="FFFFFF"/>
          <w:lang w:val="lt-LT"/>
        </w:rPr>
        <w:t xml:space="preserve">lobos namų patalpų remonto darbai </w:t>
      </w:r>
      <w:r w:rsidR="001D3D35" w:rsidRPr="001D3D35">
        <w:rPr>
          <w:color w:val="000000"/>
          <w:szCs w:val="24"/>
          <w:shd w:val="clear" w:color="auto" w:fill="FFFFFF"/>
          <w:lang w:val="lt-LT"/>
        </w:rPr>
        <w:t xml:space="preserve">Zarasų g. 5, Dūkšto m. Pakeisti </w:t>
      </w:r>
      <w:r w:rsidRPr="001D3D35">
        <w:rPr>
          <w:color w:val="000000"/>
          <w:szCs w:val="24"/>
          <w:shd w:val="clear" w:color="auto" w:fill="FFFFFF"/>
          <w:lang w:val="lt-LT"/>
        </w:rPr>
        <w:t>pastato</w:t>
      </w:r>
      <w:r w:rsidR="001D3D35" w:rsidRPr="001D3D35">
        <w:rPr>
          <w:color w:val="000000"/>
          <w:szCs w:val="24"/>
          <w:shd w:val="clear" w:color="auto" w:fill="FFFFFF"/>
          <w:lang w:val="lt-LT"/>
        </w:rPr>
        <w:t>,</w:t>
      </w:r>
      <w:r w:rsidRPr="001D3D35">
        <w:rPr>
          <w:color w:val="000000"/>
          <w:szCs w:val="24"/>
          <w:shd w:val="clear" w:color="auto" w:fill="FFFFFF"/>
          <w:lang w:val="lt-LT"/>
        </w:rPr>
        <w:t xml:space="preserve"> esančio Ligoninės g. 13D, Ignalin</w:t>
      </w:r>
      <w:r w:rsidR="001D3D35" w:rsidRPr="001D3D35">
        <w:rPr>
          <w:color w:val="000000"/>
          <w:szCs w:val="24"/>
          <w:shd w:val="clear" w:color="auto" w:fill="FFFFFF"/>
          <w:lang w:val="lt-LT"/>
        </w:rPr>
        <w:t>oje</w:t>
      </w:r>
      <w:r w:rsidRPr="001D3D35">
        <w:rPr>
          <w:color w:val="000000"/>
          <w:szCs w:val="24"/>
          <w:shd w:val="clear" w:color="auto" w:fill="FFFFFF"/>
          <w:lang w:val="lt-LT"/>
        </w:rPr>
        <w:t xml:space="preserve">, šildymo </w:t>
      </w:r>
      <w:r w:rsidR="001D3D35" w:rsidRPr="001D3D35">
        <w:rPr>
          <w:color w:val="000000"/>
          <w:szCs w:val="24"/>
          <w:shd w:val="clear" w:color="auto" w:fill="FFFFFF"/>
          <w:lang w:val="lt-LT"/>
        </w:rPr>
        <w:t>magistraliniai</w:t>
      </w:r>
      <w:r w:rsidRPr="001D3D35">
        <w:rPr>
          <w:color w:val="000000"/>
          <w:szCs w:val="24"/>
          <w:shd w:val="clear" w:color="auto" w:fill="FFFFFF"/>
          <w:lang w:val="lt-LT"/>
        </w:rPr>
        <w:t xml:space="preserve"> vamzdyn</w:t>
      </w:r>
      <w:r w:rsidR="001D3D35" w:rsidRPr="001D3D35">
        <w:rPr>
          <w:color w:val="000000"/>
          <w:szCs w:val="24"/>
          <w:shd w:val="clear" w:color="auto" w:fill="FFFFFF"/>
          <w:lang w:val="lt-LT"/>
        </w:rPr>
        <w:t>ai</w:t>
      </w:r>
      <w:r w:rsidRPr="001D3D35">
        <w:rPr>
          <w:color w:val="000000"/>
          <w:szCs w:val="24"/>
          <w:shd w:val="clear" w:color="auto" w:fill="FFFFFF"/>
          <w:lang w:val="lt-LT"/>
        </w:rPr>
        <w:t>.</w:t>
      </w:r>
      <w:r w:rsidR="001D3D35" w:rsidRPr="001D3D35">
        <w:rPr>
          <w:color w:val="000000"/>
          <w:szCs w:val="24"/>
          <w:shd w:val="clear" w:color="auto" w:fill="FFFFFF"/>
          <w:lang w:val="lt-LT"/>
        </w:rPr>
        <w:t xml:space="preserve"> </w:t>
      </w:r>
      <w:r w:rsidRPr="001D3D35">
        <w:rPr>
          <w:color w:val="000000"/>
          <w:szCs w:val="24"/>
          <w:shd w:val="clear" w:color="auto" w:fill="FFFFFF"/>
          <w:lang w:val="lt-LT"/>
        </w:rPr>
        <w:t xml:space="preserve">Rekultivuotas karjeras </w:t>
      </w:r>
      <w:proofErr w:type="spellStart"/>
      <w:r w:rsidRPr="001D3D35">
        <w:rPr>
          <w:color w:val="000000"/>
          <w:szCs w:val="24"/>
          <w:shd w:val="clear" w:color="auto" w:fill="FFFFFF"/>
          <w:lang w:val="lt-LT"/>
        </w:rPr>
        <w:t>Krikonių</w:t>
      </w:r>
      <w:proofErr w:type="spellEnd"/>
      <w:r w:rsidRPr="001D3D35">
        <w:rPr>
          <w:color w:val="000000"/>
          <w:szCs w:val="24"/>
          <w:shd w:val="clear" w:color="auto" w:fill="FFFFFF"/>
          <w:lang w:val="lt-LT"/>
        </w:rPr>
        <w:t xml:space="preserve"> kaime.</w:t>
      </w:r>
      <w:r w:rsidR="001D3D35" w:rsidRPr="001D3D35">
        <w:rPr>
          <w:color w:val="000000"/>
          <w:szCs w:val="24"/>
          <w:shd w:val="clear" w:color="auto" w:fill="FFFFFF"/>
          <w:lang w:val="lt-LT"/>
        </w:rPr>
        <w:t xml:space="preserve"> </w:t>
      </w:r>
      <w:r w:rsidRPr="001D3D35">
        <w:rPr>
          <w:color w:val="000000"/>
          <w:szCs w:val="24"/>
          <w:shd w:val="clear" w:color="auto" w:fill="FFFFFF"/>
          <w:lang w:val="lt-LT"/>
        </w:rPr>
        <w:t xml:space="preserve">Bendruomeninių vaikų globos namų Pupienos g. 2, Didžiasalio k., </w:t>
      </w:r>
      <w:r w:rsidR="001D3D35" w:rsidRPr="001D3D35">
        <w:rPr>
          <w:color w:val="000000"/>
          <w:szCs w:val="24"/>
          <w:shd w:val="clear" w:color="auto" w:fill="FFFFFF"/>
          <w:lang w:val="lt-LT"/>
        </w:rPr>
        <w:t>p</w:t>
      </w:r>
      <w:r w:rsidRPr="001D3D35">
        <w:rPr>
          <w:color w:val="000000"/>
          <w:szCs w:val="24"/>
          <w:shd w:val="clear" w:color="auto" w:fill="FFFFFF"/>
          <w:lang w:val="lt-LT"/>
        </w:rPr>
        <w:t>atalpos pritaikytos žmonėms su negalia</w:t>
      </w:r>
      <w:r w:rsidR="001D3D35" w:rsidRPr="001D3D35">
        <w:rPr>
          <w:color w:val="000000"/>
          <w:szCs w:val="24"/>
          <w:shd w:val="clear" w:color="auto" w:fill="FFFFFF"/>
          <w:lang w:val="lt-LT"/>
        </w:rPr>
        <w:t xml:space="preserve">. </w:t>
      </w:r>
    </w:p>
    <w:p w14:paraId="4BE26D05" w14:textId="77777777" w:rsidR="001D3D35" w:rsidRPr="0035059E" w:rsidRDefault="001D3D35" w:rsidP="001D3D35">
      <w:pPr>
        <w:shd w:val="clear" w:color="auto" w:fill="FFFFFF"/>
        <w:ind w:firstLine="1134"/>
        <w:jc w:val="both"/>
        <w:rPr>
          <w:color w:val="000000"/>
          <w:szCs w:val="24"/>
          <w:highlight w:val="yellow"/>
          <w:shd w:val="clear" w:color="auto" w:fill="FFFFFF"/>
          <w:lang w:val="lt-LT"/>
        </w:rPr>
      </w:pPr>
    </w:p>
    <w:p w14:paraId="6660E770" w14:textId="77777777" w:rsidR="00CD3E6F" w:rsidRPr="00F01D86" w:rsidRDefault="00CD3E6F" w:rsidP="00F01D86">
      <w:pPr>
        <w:ind w:firstLine="1134"/>
        <w:jc w:val="both"/>
        <w:rPr>
          <w:b/>
          <w:szCs w:val="24"/>
          <w:lang w:val="lt-LT"/>
        </w:rPr>
      </w:pPr>
      <w:r w:rsidRPr="00F01D86">
        <w:rPr>
          <w:b/>
          <w:szCs w:val="24"/>
          <w:lang w:val="lt-LT"/>
        </w:rPr>
        <w:t>Teritorijų planavimo sritis</w:t>
      </w:r>
    </w:p>
    <w:p w14:paraId="24B8E155" w14:textId="4A238A5C" w:rsidR="00CD3E6F" w:rsidRPr="00F01D86" w:rsidRDefault="00CD3E6F" w:rsidP="0035059E">
      <w:pPr>
        <w:ind w:firstLine="1134"/>
        <w:jc w:val="both"/>
        <w:rPr>
          <w:color w:val="000000"/>
          <w:szCs w:val="24"/>
          <w:lang w:val="lt-LT"/>
        </w:rPr>
      </w:pPr>
      <w:r w:rsidRPr="00F01D86">
        <w:rPr>
          <w:color w:val="000000" w:themeColor="text1"/>
          <w:szCs w:val="24"/>
          <w:lang w:val="lt-LT"/>
        </w:rPr>
        <w:t>2022</w:t>
      </w:r>
      <w:r w:rsidRPr="00F01D86">
        <w:rPr>
          <w:color w:val="000000"/>
          <w:szCs w:val="24"/>
          <w:lang w:val="lt-LT"/>
        </w:rPr>
        <w:t xml:space="preserve"> metais gauti </w:t>
      </w:r>
      <w:r w:rsidRPr="00F01D86">
        <w:rPr>
          <w:color w:val="000000" w:themeColor="text1"/>
          <w:szCs w:val="24"/>
          <w:lang w:val="lt-LT"/>
        </w:rPr>
        <w:t>38</w:t>
      </w:r>
      <w:r w:rsidRPr="00F01D86">
        <w:rPr>
          <w:color w:val="000000"/>
          <w:szCs w:val="24"/>
          <w:lang w:val="lt-LT"/>
        </w:rPr>
        <w:t xml:space="preserve"> prašymai pakeisti žemės sklypų pagrindinę žemės naudojimo paskirtį ir (ar) būdą. Išnagrinėjus prašymus, išleist</w:t>
      </w:r>
      <w:r w:rsidR="00F01D86" w:rsidRPr="00F01D86">
        <w:rPr>
          <w:color w:val="000000"/>
          <w:szCs w:val="24"/>
          <w:lang w:val="lt-LT"/>
        </w:rPr>
        <w:t>i</w:t>
      </w:r>
      <w:r w:rsidRPr="00F01D86">
        <w:rPr>
          <w:color w:val="000000"/>
          <w:szCs w:val="24"/>
          <w:lang w:val="lt-LT"/>
        </w:rPr>
        <w:t xml:space="preserve"> </w:t>
      </w:r>
      <w:r w:rsidRPr="00F01D86">
        <w:rPr>
          <w:color w:val="000000" w:themeColor="text1"/>
          <w:szCs w:val="24"/>
          <w:lang w:val="lt-LT"/>
        </w:rPr>
        <w:t>26</w:t>
      </w:r>
      <w:r w:rsidRPr="00F01D86">
        <w:rPr>
          <w:color w:val="000000"/>
          <w:szCs w:val="24"/>
          <w:lang w:val="lt-LT"/>
        </w:rPr>
        <w:t xml:space="preserve"> savivaldybės administracijos direktoriaus įsakym</w:t>
      </w:r>
      <w:r w:rsidR="001D0BAA">
        <w:rPr>
          <w:color w:val="000000"/>
          <w:szCs w:val="24"/>
          <w:lang w:val="lt-LT"/>
        </w:rPr>
        <w:t>ai</w:t>
      </w:r>
      <w:r w:rsidRPr="00F01D86">
        <w:rPr>
          <w:color w:val="000000"/>
          <w:szCs w:val="24"/>
          <w:lang w:val="lt-LT"/>
        </w:rPr>
        <w:t xml:space="preserve"> dėl žemės sklypų pagrindinės žemės naudojimo paskirties ir (ar) būdo (būdų) pakeitimo pagal savivaldybės lygmens ar vietovės lygmens bendruosius planus. Pagal priimtus sprendimus (įsakymus) apskaičiuota </w:t>
      </w:r>
      <w:r w:rsidRPr="00F01D86">
        <w:rPr>
          <w:color w:val="000000" w:themeColor="text1"/>
          <w:szCs w:val="24"/>
          <w:lang w:val="lt-LT"/>
        </w:rPr>
        <w:t>26</w:t>
      </w:r>
      <w:r w:rsidRPr="00F01D86">
        <w:rPr>
          <w:color w:val="FF0000"/>
          <w:szCs w:val="24"/>
          <w:lang w:val="lt-LT"/>
        </w:rPr>
        <w:t xml:space="preserve"> </w:t>
      </w:r>
      <w:r w:rsidRPr="00F01D86">
        <w:rPr>
          <w:color w:val="000000"/>
          <w:szCs w:val="24"/>
          <w:lang w:val="lt-LT"/>
        </w:rPr>
        <w:t>žemės sklypų ver</w:t>
      </w:r>
      <w:r w:rsidR="00F01D86" w:rsidRPr="00F01D86">
        <w:rPr>
          <w:color w:val="000000"/>
          <w:szCs w:val="24"/>
          <w:lang w:val="lt-LT"/>
        </w:rPr>
        <w:t>tė</w:t>
      </w:r>
      <w:r w:rsidRPr="00F01D86">
        <w:rPr>
          <w:color w:val="000000"/>
          <w:szCs w:val="24"/>
          <w:lang w:val="lt-LT"/>
        </w:rPr>
        <w:t>.</w:t>
      </w:r>
    </w:p>
    <w:p w14:paraId="63A92EA0" w14:textId="19A90C85" w:rsidR="00CD3E6F" w:rsidRPr="00F01D86" w:rsidRDefault="00CD3E6F" w:rsidP="0035059E">
      <w:pPr>
        <w:ind w:firstLine="1134"/>
        <w:jc w:val="both"/>
        <w:rPr>
          <w:szCs w:val="24"/>
          <w:lang w:val="lt-LT"/>
        </w:rPr>
      </w:pPr>
      <w:r w:rsidRPr="00E90327">
        <w:rPr>
          <w:szCs w:val="24"/>
          <w:lang w:val="lt-LT"/>
        </w:rPr>
        <w:t>Išduot</w:t>
      </w:r>
      <w:r w:rsidR="00F01D86" w:rsidRPr="00E90327">
        <w:rPr>
          <w:szCs w:val="24"/>
          <w:lang w:val="lt-LT"/>
        </w:rPr>
        <w:t>os</w:t>
      </w:r>
      <w:r w:rsidRPr="00E90327">
        <w:rPr>
          <w:color w:val="FF0000"/>
          <w:szCs w:val="24"/>
          <w:lang w:val="lt-LT"/>
        </w:rPr>
        <w:t xml:space="preserve"> </w:t>
      </w:r>
      <w:r w:rsidRPr="00E90327">
        <w:rPr>
          <w:szCs w:val="24"/>
          <w:lang w:val="lt-LT"/>
        </w:rPr>
        <w:t>9</w:t>
      </w:r>
      <w:r w:rsidRPr="00F01D86">
        <w:rPr>
          <w:szCs w:val="24"/>
          <w:lang w:val="lt-LT"/>
        </w:rPr>
        <w:t xml:space="preserve"> teritorijų planavimo sąlyg</w:t>
      </w:r>
      <w:r w:rsidR="00F01D86" w:rsidRPr="00F01D86">
        <w:rPr>
          <w:szCs w:val="24"/>
          <w:lang w:val="lt-LT"/>
        </w:rPr>
        <w:t>os</w:t>
      </w:r>
      <w:r w:rsidRPr="00F01D86">
        <w:rPr>
          <w:szCs w:val="24"/>
          <w:lang w:val="lt-LT"/>
        </w:rPr>
        <w:t>, iš kurių 5 – specialiojo teritorijų planavimo dokumentams rengti, keisti ir koreguoti</w:t>
      </w:r>
      <w:r w:rsidRPr="00F01D86">
        <w:rPr>
          <w:color w:val="000000"/>
          <w:szCs w:val="24"/>
          <w:lang w:val="lt-LT"/>
        </w:rPr>
        <w:t xml:space="preserve"> </w:t>
      </w:r>
      <w:r w:rsidRPr="00F01D86">
        <w:rPr>
          <w:szCs w:val="24"/>
          <w:lang w:val="lt-LT"/>
        </w:rPr>
        <w:t>(</w:t>
      </w:r>
      <w:r w:rsidRPr="00F01D86">
        <w:rPr>
          <w:rStyle w:val="CharChar9"/>
          <w:rFonts w:eastAsia="Calibri"/>
          <w:b w:val="0"/>
          <w:sz w:val="24"/>
          <w:szCs w:val="24"/>
        </w:rPr>
        <w:t>Ignalinos rajono savivaldybės teritorijos vietinės reikšmės kelių tinklo specialiojo plano parengimas,</w:t>
      </w:r>
      <w:r w:rsidRPr="00F01D86">
        <w:rPr>
          <w:rStyle w:val="CharChar9"/>
          <w:rFonts w:eastAsia="Calibri"/>
          <w:sz w:val="24"/>
          <w:szCs w:val="24"/>
        </w:rPr>
        <w:t xml:space="preserve"> </w:t>
      </w:r>
      <w:r w:rsidRPr="00F01D86">
        <w:rPr>
          <w:b/>
          <w:szCs w:val="24"/>
          <w:lang w:val="lt-LT"/>
        </w:rPr>
        <w:t xml:space="preserve"> </w:t>
      </w:r>
      <w:r w:rsidRPr="00F01D86">
        <w:rPr>
          <w:szCs w:val="24"/>
          <w:lang w:val="lt-LT"/>
        </w:rPr>
        <w:t>3</w:t>
      </w:r>
      <w:r w:rsidRPr="00F01D86">
        <w:rPr>
          <w:b/>
          <w:szCs w:val="24"/>
          <w:lang w:val="lt-LT"/>
        </w:rPr>
        <w:t xml:space="preserve"> </w:t>
      </w:r>
      <w:r w:rsidRPr="00F01D86">
        <w:rPr>
          <w:szCs w:val="24"/>
          <w:lang w:val="lt-LT"/>
        </w:rPr>
        <w:t>vietovės lygmens specialiųjų inžinerinės infrastruktūros vystymo planų, numatant atsinaujinančių išteklių energiją naudojančių saulės šviesos energijos elektrinių statybą</w:t>
      </w:r>
      <w:r w:rsidR="00F01D86" w:rsidRPr="00F01D86">
        <w:rPr>
          <w:szCs w:val="24"/>
          <w:lang w:val="lt-LT"/>
        </w:rPr>
        <w:t>,</w:t>
      </w:r>
      <w:r w:rsidRPr="00F01D86">
        <w:rPr>
          <w:szCs w:val="24"/>
          <w:lang w:val="lt-LT"/>
        </w:rPr>
        <w:t xml:space="preserve"> rengimui ir kt.)</w:t>
      </w:r>
      <w:r w:rsidR="00E90327">
        <w:rPr>
          <w:szCs w:val="24"/>
          <w:lang w:val="lt-LT"/>
        </w:rPr>
        <w:t xml:space="preserve">. Išduota </w:t>
      </w:r>
      <w:r w:rsidRPr="00F01D86">
        <w:rPr>
          <w:color w:val="000000" w:themeColor="text1"/>
          <w:szCs w:val="24"/>
          <w:lang w:val="lt-LT"/>
        </w:rPr>
        <w:t>13</w:t>
      </w:r>
      <w:r w:rsidR="00E90327" w:rsidRPr="00E90327">
        <w:rPr>
          <w:szCs w:val="24"/>
          <w:lang w:val="lt-LT"/>
        </w:rPr>
        <w:t xml:space="preserve"> </w:t>
      </w:r>
      <w:r w:rsidR="00E90327" w:rsidRPr="00F01D86">
        <w:rPr>
          <w:szCs w:val="24"/>
          <w:lang w:val="lt-LT"/>
        </w:rPr>
        <w:t>teritorijų planavimo sąlyg</w:t>
      </w:r>
      <w:r w:rsidR="00E90327">
        <w:rPr>
          <w:szCs w:val="24"/>
          <w:lang w:val="lt-LT"/>
        </w:rPr>
        <w:t>ų</w:t>
      </w:r>
      <w:r w:rsidRPr="00F01D86">
        <w:rPr>
          <w:szCs w:val="24"/>
          <w:lang w:val="lt-LT"/>
        </w:rPr>
        <w:t xml:space="preserve"> kaimo plėtros žemėtvarkos projektams rengti (ūkininko sodybos vietai parinkti).</w:t>
      </w:r>
    </w:p>
    <w:p w14:paraId="6C6EAB88" w14:textId="0B81F7A8" w:rsidR="00CD3E6F" w:rsidRPr="00F01D86" w:rsidRDefault="00CD3E6F" w:rsidP="0035059E">
      <w:pPr>
        <w:ind w:firstLine="1134"/>
        <w:jc w:val="both"/>
        <w:rPr>
          <w:color w:val="000000"/>
          <w:szCs w:val="24"/>
          <w:shd w:val="clear" w:color="auto" w:fill="FFFFFF"/>
        </w:rPr>
      </w:pP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rajono</w:t>
      </w:r>
      <w:proofErr w:type="spellEnd"/>
      <w:r w:rsidR="00F01D86" w:rsidRPr="00F01D86">
        <w:rPr>
          <w:color w:val="000000"/>
          <w:szCs w:val="24"/>
          <w:shd w:val="clear" w:color="auto" w:fill="FFFFFF"/>
        </w:rPr>
        <w:t xml:space="preserve"> </w:t>
      </w:r>
      <w:proofErr w:type="spellStart"/>
      <w:r w:rsidRPr="00F01D86">
        <w:rPr>
          <w:color w:val="000000"/>
          <w:szCs w:val="24"/>
          <w:shd w:val="clear" w:color="auto" w:fill="FFFFFF"/>
        </w:rPr>
        <w:t>savivaldybės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tarybos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sprendimais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patvirtintas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rajono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savivaldybės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teritorijos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vietinės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reikšmės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kelių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tinkl</w:t>
      </w:r>
      <w:r w:rsidR="00F01D86" w:rsidRPr="00F01D86">
        <w:rPr>
          <w:color w:val="000000"/>
          <w:szCs w:val="24"/>
          <w:shd w:val="clear" w:color="auto" w:fill="FFFFFF"/>
        </w:rPr>
        <w:t>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specialusis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planas</w:t>
      </w:r>
      <w:proofErr w:type="spellEnd"/>
      <w:r w:rsidR="00F01D86" w:rsidRPr="00F01D86">
        <w:rPr>
          <w:color w:val="000000"/>
          <w:szCs w:val="24"/>
          <w:shd w:val="clear" w:color="auto" w:fill="FFFFFF"/>
        </w:rPr>
        <w:t xml:space="preserve"> </w:t>
      </w:r>
      <w:proofErr w:type="spellStart"/>
      <w:r w:rsidRPr="00F01D86">
        <w:rPr>
          <w:color w:val="000000"/>
          <w:szCs w:val="24"/>
          <w:shd w:val="clear" w:color="auto" w:fill="FFFFFF"/>
        </w:rPr>
        <w:t>ir</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miesto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bendrojo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koregavimas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rajono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savivaldybės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tarybos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sprendimu</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pritarta</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rajono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savivaldybės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gyvenamųjų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vietovių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teritorijų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ribų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ir</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pavadinimų</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nustatymo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ar</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keitimo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planui</w:t>
      </w:r>
      <w:proofErr w:type="spellEnd"/>
      <w:r w:rsidRPr="00F01D86">
        <w:rPr>
          <w:color w:val="000000"/>
          <w:szCs w:val="24"/>
          <w:shd w:val="clear" w:color="auto" w:fill="FFFFFF"/>
        </w:rPr>
        <w:t xml:space="preserve">. </w:t>
      </w:r>
    </w:p>
    <w:p w14:paraId="51FC89F9" w14:textId="296CF885" w:rsidR="00CD3E6F" w:rsidRPr="0035059E" w:rsidRDefault="00CD3E6F" w:rsidP="00D8091A">
      <w:pPr>
        <w:tabs>
          <w:tab w:val="clear" w:pos="1293"/>
          <w:tab w:val="left" w:pos="1134"/>
        </w:tabs>
        <w:ind w:firstLine="1134"/>
        <w:jc w:val="both"/>
        <w:rPr>
          <w:color w:val="000000"/>
          <w:szCs w:val="24"/>
          <w:highlight w:val="yellow"/>
          <w:shd w:val="clear" w:color="auto" w:fill="FFFFFF"/>
        </w:rPr>
      </w:pP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rajono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savivaldybės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admin</w:t>
      </w:r>
      <w:r w:rsidR="00795899">
        <w:rPr>
          <w:color w:val="000000"/>
          <w:szCs w:val="24"/>
          <w:shd w:val="clear" w:color="auto" w:fill="FFFFFF"/>
        </w:rPr>
        <w:t>is</w:t>
      </w:r>
      <w:r w:rsidRPr="00F01D86">
        <w:rPr>
          <w:color w:val="000000"/>
          <w:szCs w:val="24"/>
          <w:shd w:val="clear" w:color="auto" w:fill="FFFFFF"/>
        </w:rPr>
        <w:t>tracijos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direktoriaus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įsakym</w:t>
      </w:r>
      <w:r w:rsidR="00F01D86" w:rsidRPr="00F01D86">
        <w:rPr>
          <w:color w:val="000000"/>
          <w:szCs w:val="24"/>
          <w:shd w:val="clear" w:color="auto" w:fill="FFFFFF"/>
        </w:rPr>
        <w:t>ais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patvirtinti</w:t>
      </w:r>
      <w:proofErr w:type="spellEnd"/>
      <w:r w:rsidRPr="00F01D86">
        <w:rPr>
          <w:color w:val="000000"/>
          <w:szCs w:val="24"/>
          <w:shd w:val="clear" w:color="auto" w:fill="FFFFFF"/>
        </w:rPr>
        <w:t xml:space="preserve"> du </w:t>
      </w:r>
      <w:proofErr w:type="spellStart"/>
      <w:r w:rsidRPr="00F01D86">
        <w:rPr>
          <w:color w:val="000000"/>
          <w:szCs w:val="24"/>
          <w:shd w:val="clear" w:color="auto" w:fill="FFFFFF"/>
        </w:rPr>
        <w:t>detalieji</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planai</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Naudojamos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miesto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paplūdimys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prie</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Gavio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ežero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ir</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laisvos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valstybinės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žemės</w:t>
      </w:r>
      <w:proofErr w:type="spellEnd"/>
      <w:r w:rsidRPr="00F01D86">
        <w:rPr>
          <w:color w:val="000000"/>
          <w:szCs w:val="24"/>
          <w:shd w:val="clear" w:color="auto" w:fill="FFFFFF"/>
        </w:rPr>
        <w:t xml:space="preserve"> 10,0 ha </w:t>
      </w:r>
      <w:proofErr w:type="spellStart"/>
      <w:r w:rsidRPr="00F01D86">
        <w:rPr>
          <w:color w:val="000000"/>
          <w:szCs w:val="24"/>
          <w:shd w:val="clear" w:color="auto" w:fill="FFFFFF"/>
        </w:rPr>
        <w:t>dydžio</w:t>
      </w:r>
      <w:proofErr w:type="spellEnd"/>
      <w:r w:rsidR="00F01D86" w:rsidRPr="00F01D86">
        <w:rPr>
          <w:color w:val="000000"/>
          <w:szCs w:val="24"/>
          <w:shd w:val="clear" w:color="auto" w:fill="FFFFFF"/>
        </w:rPr>
        <w:t xml:space="preserve"> </w:t>
      </w:r>
      <w:proofErr w:type="spellStart"/>
      <w:r w:rsidRPr="00F01D86">
        <w:rPr>
          <w:color w:val="000000"/>
          <w:szCs w:val="24"/>
          <w:shd w:val="clear" w:color="auto" w:fill="FFFFFF"/>
        </w:rPr>
        <w:t>ploto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mieste</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detaliojo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koregavimas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ir</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Žemės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sklypo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suformavimo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naudojamiems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pastatams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esantiems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Taikos</w:t>
      </w:r>
      <w:proofErr w:type="spellEnd"/>
      <w:r w:rsidRPr="00F01D86">
        <w:rPr>
          <w:color w:val="000000"/>
          <w:szCs w:val="24"/>
          <w:shd w:val="clear" w:color="auto" w:fill="FFFFFF"/>
        </w:rPr>
        <w:t xml:space="preserve"> g. 20, </w:t>
      </w:r>
      <w:proofErr w:type="spellStart"/>
      <w:r w:rsidRPr="00F01D86">
        <w:rPr>
          <w:color w:val="000000"/>
          <w:szCs w:val="24"/>
          <w:shd w:val="clear" w:color="auto" w:fill="FFFFFF"/>
        </w:rPr>
        <w:t>Ignalinos</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mieste</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detaliojo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plano</w:t>
      </w:r>
      <w:proofErr w:type="spellEnd"/>
      <w:r w:rsidRPr="00F01D86">
        <w:rPr>
          <w:color w:val="000000"/>
          <w:szCs w:val="24"/>
          <w:shd w:val="clear" w:color="auto" w:fill="FFFFFF"/>
        </w:rPr>
        <w:t xml:space="preserve"> </w:t>
      </w:r>
      <w:proofErr w:type="spellStart"/>
      <w:r w:rsidRPr="00F01D86">
        <w:rPr>
          <w:color w:val="000000"/>
          <w:szCs w:val="24"/>
          <w:shd w:val="clear" w:color="auto" w:fill="FFFFFF"/>
        </w:rPr>
        <w:t>koregavimas</w:t>
      </w:r>
      <w:proofErr w:type="spellEnd"/>
      <w:r w:rsidR="00F01D86">
        <w:rPr>
          <w:color w:val="000000"/>
          <w:szCs w:val="24"/>
          <w:shd w:val="clear" w:color="auto" w:fill="FFFFFF"/>
        </w:rPr>
        <w:t>.</w:t>
      </w:r>
    </w:p>
    <w:p w14:paraId="60460014" w14:textId="77777777" w:rsidR="00CD3E6F" w:rsidRPr="0035059E" w:rsidRDefault="00CD3E6F" w:rsidP="0035059E">
      <w:pPr>
        <w:ind w:firstLine="1134"/>
        <w:jc w:val="center"/>
        <w:rPr>
          <w:b/>
          <w:bCs/>
          <w:kern w:val="32"/>
          <w:szCs w:val="24"/>
          <w:highlight w:val="yellow"/>
          <w:lang w:val="lt-LT"/>
        </w:rPr>
      </w:pPr>
    </w:p>
    <w:p w14:paraId="08E87595" w14:textId="77777777" w:rsidR="00CD3E6F" w:rsidRPr="004814E2" w:rsidRDefault="00CD3E6F" w:rsidP="00F01D86">
      <w:pPr>
        <w:ind w:firstLine="1134"/>
        <w:jc w:val="both"/>
        <w:rPr>
          <w:b/>
          <w:bCs/>
          <w:kern w:val="32"/>
          <w:szCs w:val="24"/>
          <w:lang w:val="lt-LT"/>
        </w:rPr>
      </w:pPr>
      <w:r w:rsidRPr="004814E2">
        <w:rPr>
          <w:b/>
          <w:bCs/>
          <w:kern w:val="32"/>
          <w:szCs w:val="24"/>
          <w:lang w:val="lt-LT"/>
        </w:rPr>
        <w:t>Žemėtvarkos ir geodezijos sritis</w:t>
      </w:r>
    </w:p>
    <w:p w14:paraId="133F434D" w14:textId="1247393E" w:rsidR="00CD3E6F" w:rsidRPr="004814E2" w:rsidRDefault="00CD3E6F" w:rsidP="0035059E">
      <w:pPr>
        <w:ind w:firstLine="1134"/>
        <w:jc w:val="both"/>
        <w:rPr>
          <w:color w:val="000000"/>
          <w:szCs w:val="24"/>
          <w:lang w:val="lt-LT"/>
        </w:rPr>
      </w:pPr>
      <w:r w:rsidRPr="004814E2">
        <w:rPr>
          <w:bCs/>
          <w:color w:val="000000"/>
          <w:kern w:val="32"/>
          <w:szCs w:val="24"/>
          <w:lang w:val="lt-LT"/>
        </w:rPr>
        <w:t xml:space="preserve">Pagal piliečių pateiktus prašymus Ignalinos rajono savivaldybės administracija organizavo </w:t>
      </w:r>
      <w:r w:rsidRPr="004814E2">
        <w:rPr>
          <w:bCs/>
          <w:color w:val="000000" w:themeColor="text1"/>
          <w:kern w:val="32"/>
          <w:szCs w:val="24"/>
          <w:lang w:val="lt-LT"/>
        </w:rPr>
        <w:t>60</w:t>
      </w:r>
      <w:r w:rsidRPr="004814E2">
        <w:rPr>
          <w:bCs/>
          <w:color w:val="000000"/>
          <w:kern w:val="32"/>
          <w:szCs w:val="24"/>
          <w:lang w:val="lt-LT"/>
        </w:rPr>
        <w:t xml:space="preserve"> projektų rengimą, inicijavo </w:t>
      </w:r>
      <w:r w:rsidRPr="004814E2">
        <w:rPr>
          <w:bCs/>
          <w:color w:val="000000" w:themeColor="text1"/>
          <w:kern w:val="32"/>
          <w:szCs w:val="24"/>
          <w:lang w:val="lt-LT"/>
        </w:rPr>
        <w:t>38</w:t>
      </w:r>
      <w:r w:rsidRPr="004814E2">
        <w:rPr>
          <w:bCs/>
          <w:color w:val="000000"/>
          <w:kern w:val="32"/>
          <w:szCs w:val="24"/>
          <w:lang w:val="lt-LT"/>
        </w:rPr>
        <w:t xml:space="preserve"> žemės sklypų formavimo projekt</w:t>
      </w:r>
      <w:r w:rsidR="00F01D86" w:rsidRPr="004814E2">
        <w:rPr>
          <w:bCs/>
          <w:color w:val="000000"/>
          <w:kern w:val="32"/>
          <w:szCs w:val="24"/>
          <w:lang w:val="lt-LT"/>
        </w:rPr>
        <w:t>ų rengimą</w:t>
      </w:r>
      <w:r w:rsidRPr="004814E2">
        <w:rPr>
          <w:bCs/>
          <w:color w:val="000000"/>
          <w:kern w:val="32"/>
          <w:szCs w:val="24"/>
          <w:lang w:val="lt-LT"/>
        </w:rPr>
        <w:t>.</w:t>
      </w:r>
    </w:p>
    <w:p w14:paraId="7D059977" w14:textId="5396AC4B" w:rsidR="00CD3E6F" w:rsidRPr="004814E2" w:rsidRDefault="00CD3E6F" w:rsidP="0035059E">
      <w:pPr>
        <w:ind w:firstLine="1134"/>
        <w:jc w:val="both"/>
        <w:rPr>
          <w:color w:val="000000"/>
          <w:szCs w:val="24"/>
          <w:lang w:val="lt-LT"/>
        </w:rPr>
      </w:pPr>
      <w:r w:rsidRPr="004814E2">
        <w:rPr>
          <w:bCs/>
          <w:color w:val="000000"/>
          <w:kern w:val="32"/>
          <w:szCs w:val="24"/>
          <w:lang w:val="lt-LT"/>
        </w:rPr>
        <w:t>Patikrint</w:t>
      </w:r>
      <w:r w:rsidR="00F01D86" w:rsidRPr="004814E2">
        <w:rPr>
          <w:bCs/>
          <w:color w:val="000000"/>
          <w:kern w:val="32"/>
          <w:szCs w:val="24"/>
          <w:lang w:val="lt-LT"/>
        </w:rPr>
        <w:t>i</w:t>
      </w:r>
      <w:r w:rsidRPr="004814E2">
        <w:rPr>
          <w:bCs/>
          <w:color w:val="000000"/>
          <w:kern w:val="32"/>
          <w:szCs w:val="24"/>
          <w:lang w:val="lt-LT"/>
        </w:rPr>
        <w:t xml:space="preserve"> </w:t>
      </w:r>
      <w:r w:rsidRPr="004814E2">
        <w:rPr>
          <w:bCs/>
          <w:color w:val="000000" w:themeColor="text1"/>
          <w:kern w:val="32"/>
          <w:szCs w:val="24"/>
          <w:lang w:val="lt-LT"/>
        </w:rPr>
        <w:t>79</w:t>
      </w:r>
      <w:r w:rsidR="00F01D86" w:rsidRPr="004814E2">
        <w:rPr>
          <w:bCs/>
          <w:color w:val="000000"/>
          <w:kern w:val="32"/>
          <w:szCs w:val="24"/>
          <w:lang w:val="lt-LT"/>
        </w:rPr>
        <w:t>, suderinti</w:t>
      </w:r>
      <w:r w:rsidRPr="004814E2">
        <w:rPr>
          <w:bCs/>
          <w:color w:val="000000"/>
          <w:kern w:val="32"/>
          <w:szCs w:val="24"/>
          <w:lang w:val="lt-LT"/>
        </w:rPr>
        <w:t xml:space="preserve"> </w:t>
      </w:r>
      <w:r w:rsidRPr="004814E2">
        <w:rPr>
          <w:bCs/>
          <w:color w:val="000000" w:themeColor="text1"/>
          <w:kern w:val="32"/>
          <w:szCs w:val="24"/>
          <w:lang w:val="lt-LT"/>
        </w:rPr>
        <w:t>59</w:t>
      </w:r>
      <w:r w:rsidRPr="004814E2">
        <w:rPr>
          <w:bCs/>
          <w:color w:val="000000"/>
          <w:kern w:val="32"/>
          <w:szCs w:val="24"/>
          <w:lang w:val="lt-LT"/>
        </w:rPr>
        <w:t xml:space="preserve">, patvirtinti </w:t>
      </w:r>
      <w:r w:rsidRPr="004814E2">
        <w:rPr>
          <w:bCs/>
          <w:color w:val="000000" w:themeColor="text1"/>
          <w:kern w:val="32"/>
          <w:szCs w:val="24"/>
          <w:lang w:val="lt-LT"/>
        </w:rPr>
        <w:t>39</w:t>
      </w:r>
      <w:r w:rsidRPr="004814E2">
        <w:rPr>
          <w:bCs/>
          <w:color w:val="000000"/>
          <w:kern w:val="32"/>
          <w:szCs w:val="24"/>
          <w:lang w:val="lt-LT"/>
        </w:rPr>
        <w:t xml:space="preserve"> žemės sklypų formavimo ir pe</w:t>
      </w:r>
      <w:r w:rsidR="00F01D86" w:rsidRPr="004814E2">
        <w:rPr>
          <w:bCs/>
          <w:color w:val="000000"/>
          <w:kern w:val="32"/>
          <w:szCs w:val="24"/>
          <w:lang w:val="lt-LT"/>
        </w:rPr>
        <w:t>rtvarkymo projektai. Išnagrinėta</w:t>
      </w:r>
      <w:r w:rsidRPr="004814E2">
        <w:rPr>
          <w:bCs/>
          <w:color w:val="000000"/>
          <w:kern w:val="32"/>
          <w:szCs w:val="24"/>
          <w:lang w:val="lt-LT"/>
        </w:rPr>
        <w:t xml:space="preserve"> </w:t>
      </w:r>
      <w:r w:rsidRPr="004814E2">
        <w:rPr>
          <w:bCs/>
          <w:color w:val="000000" w:themeColor="text1"/>
          <w:kern w:val="32"/>
          <w:szCs w:val="24"/>
          <w:lang w:val="lt-LT"/>
        </w:rPr>
        <w:t>15</w:t>
      </w:r>
      <w:r w:rsidRPr="004814E2">
        <w:rPr>
          <w:bCs/>
          <w:color w:val="000000"/>
          <w:kern w:val="32"/>
          <w:szCs w:val="24"/>
          <w:lang w:val="lt-LT"/>
        </w:rPr>
        <w:t xml:space="preserve"> žemės reformos žemėtvarkos projektų, </w:t>
      </w:r>
      <w:r w:rsidR="001D0BAA">
        <w:rPr>
          <w:bCs/>
          <w:color w:val="000000"/>
          <w:kern w:val="32"/>
          <w:szCs w:val="24"/>
          <w:lang w:val="lt-LT"/>
        </w:rPr>
        <w:t>trimis</w:t>
      </w:r>
      <w:r w:rsidRPr="004814E2">
        <w:rPr>
          <w:bCs/>
          <w:color w:val="000000"/>
          <w:kern w:val="32"/>
          <w:szCs w:val="24"/>
          <w:lang w:val="lt-LT"/>
        </w:rPr>
        <w:t xml:space="preserve"> administracijos direktoriaus įsakymais pritarta jų sprendiniams.</w:t>
      </w:r>
    </w:p>
    <w:p w14:paraId="5ADD68C8" w14:textId="10F1EB39" w:rsidR="00CD3E6F" w:rsidRPr="004814E2" w:rsidRDefault="00CD3E6F" w:rsidP="0035059E">
      <w:pPr>
        <w:ind w:firstLine="1134"/>
        <w:jc w:val="both"/>
        <w:rPr>
          <w:color w:val="000000"/>
          <w:szCs w:val="24"/>
          <w:lang w:val="lt-LT"/>
        </w:rPr>
      </w:pPr>
      <w:r w:rsidRPr="004814E2">
        <w:rPr>
          <w:bCs/>
          <w:color w:val="000000"/>
          <w:kern w:val="32"/>
          <w:szCs w:val="24"/>
          <w:lang w:val="lt-LT"/>
        </w:rPr>
        <w:t>Sklypų formavimo ir pertvarkymo projektams rengti pare</w:t>
      </w:r>
      <w:r w:rsidR="00F01D86" w:rsidRPr="004814E2">
        <w:rPr>
          <w:bCs/>
          <w:color w:val="000000"/>
          <w:kern w:val="32"/>
          <w:szCs w:val="24"/>
          <w:lang w:val="lt-LT"/>
        </w:rPr>
        <w:t>ngti</w:t>
      </w:r>
      <w:r w:rsidRPr="004814E2">
        <w:rPr>
          <w:bCs/>
          <w:color w:val="000000"/>
          <w:kern w:val="32"/>
          <w:szCs w:val="24"/>
          <w:lang w:val="lt-LT"/>
        </w:rPr>
        <w:t xml:space="preserve"> </w:t>
      </w:r>
      <w:r w:rsidRPr="004814E2">
        <w:rPr>
          <w:bCs/>
          <w:color w:val="000000" w:themeColor="text1"/>
          <w:kern w:val="32"/>
          <w:szCs w:val="24"/>
          <w:lang w:val="lt-LT"/>
        </w:rPr>
        <w:t>98</w:t>
      </w:r>
      <w:r w:rsidRPr="004814E2">
        <w:rPr>
          <w:bCs/>
          <w:color w:val="000000"/>
          <w:kern w:val="32"/>
          <w:szCs w:val="24"/>
          <w:lang w:val="lt-LT"/>
        </w:rPr>
        <w:t xml:space="preserve"> žemės sklypų formavimo ir pertvarkymo projektų rengimo reikalavimai. </w:t>
      </w:r>
    </w:p>
    <w:p w14:paraId="7B09B8EA" w14:textId="39EEB377" w:rsidR="00CD3E6F" w:rsidRPr="006E25A0" w:rsidRDefault="00CD3E6F" w:rsidP="0035059E">
      <w:pPr>
        <w:ind w:firstLine="1134"/>
        <w:jc w:val="both"/>
        <w:rPr>
          <w:color w:val="000000"/>
          <w:szCs w:val="24"/>
          <w:lang w:val="lt-LT"/>
        </w:rPr>
      </w:pPr>
      <w:r w:rsidRPr="004814E2">
        <w:rPr>
          <w:bCs/>
          <w:color w:val="000000"/>
          <w:kern w:val="32"/>
          <w:szCs w:val="24"/>
          <w:lang w:val="lt-LT"/>
        </w:rPr>
        <w:t>Patikrint</w:t>
      </w:r>
      <w:r w:rsidR="00E90327" w:rsidRPr="004814E2">
        <w:rPr>
          <w:bCs/>
          <w:color w:val="000000"/>
          <w:kern w:val="32"/>
          <w:szCs w:val="24"/>
          <w:lang w:val="lt-LT"/>
        </w:rPr>
        <w:t>os</w:t>
      </w:r>
      <w:r w:rsidRPr="004814E2">
        <w:rPr>
          <w:bCs/>
          <w:color w:val="000000"/>
          <w:kern w:val="32"/>
          <w:szCs w:val="24"/>
          <w:lang w:val="lt-LT"/>
        </w:rPr>
        <w:t xml:space="preserve"> daugiau kaip </w:t>
      </w:r>
      <w:r w:rsidRPr="004814E2">
        <w:rPr>
          <w:bCs/>
          <w:color w:val="000000" w:themeColor="text1"/>
          <w:kern w:val="32"/>
          <w:szCs w:val="24"/>
          <w:lang w:val="lt-LT"/>
        </w:rPr>
        <w:t>427</w:t>
      </w:r>
      <w:r w:rsidRPr="004814E2">
        <w:rPr>
          <w:bCs/>
          <w:color w:val="000000"/>
          <w:kern w:val="32"/>
          <w:szCs w:val="24"/>
          <w:lang w:val="lt-LT"/>
        </w:rPr>
        <w:t xml:space="preserve">, iš jų suderintos </w:t>
      </w:r>
      <w:r w:rsidRPr="004814E2">
        <w:rPr>
          <w:bCs/>
          <w:color w:val="000000" w:themeColor="text1"/>
          <w:kern w:val="32"/>
          <w:szCs w:val="24"/>
          <w:lang w:val="lt-LT"/>
        </w:rPr>
        <w:t>407</w:t>
      </w:r>
      <w:r w:rsidRPr="004814E2">
        <w:rPr>
          <w:bCs/>
          <w:color w:val="000000"/>
          <w:kern w:val="32"/>
          <w:szCs w:val="24"/>
          <w:lang w:val="lt-LT"/>
        </w:rPr>
        <w:t xml:space="preserve"> inžinerinių-geodezinių tyrinėjimų topografinės ir požeminių komunikacijų geodezinės nuotraukos.</w:t>
      </w:r>
      <w:r w:rsidRPr="006E25A0">
        <w:rPr>
          <w:bCs/>
          <w:kern w:val="32"/>
          <w:szCs w:val="24"/>
          <w:lang w:val="lt-LT"/>
        </w:rPr>
        <w:tab/>
      </w:r>
    </w:p>
    <w:p w14:paraId="282E0D5C" w14:textId="168ECD90" w:rsidR="00CD3E6F" w:rsidRPr="004814E2" w:rsidRDefault="00CD3E6F" w:rsidP="00D8091A">
      <w:pPr>
        <w:ind w:firstLine="1134"/>
        <w:jc w:val="both"/>
        <w:rPr>
          <w:bCs/>
          <w:kern w:val="32"/>
          <w:szCs w:val="24"/>
          <w:lang w:val="lt-LT"/>
        </w:rPr>
      </w:pPr>
      <w:r w:rsidRPr="004814E2">
        <w:rPr>
          <w:bCs/>
          <w:kern w:val="32"/>
          <w:szCs w:val="24"/>
          <w:lang w:val="lt-LT"/>
        </w:rPr>
        <w:t>Lietuvos Respublikos Vyriausybė</w:t>
      </w:r>
      <w:r w:rsidR="00E90327" w:rsidRPr="004814E2">
        <w:rPr>
          <w:bCs/>
          <w:kern w:val="32"/>
          <w:szCs w:val="24"/>
          <w:lang w:val="lt-LT"/>
        </w:rPr>
        <w:t>s</w:t>
      </w:r>
      <w:r w:rsidRPr="004814E2">
        <w:rPr>
          <w:bCs/>
          <w:kern w:val="32"/>
          <w:szCs w:val="24"/>
          <w:lang w:val="lt-LT"/>
        </w:rPr>
        <w:t xml:space="preserve"> 2022 m. gegužės 11 d. nutarimu Nr. 484 „Dėl Ignalinos rajono savivaldybės gyvenamųjų vietovių teritorijų ribų ir pavadinimų tvarkymo“</w:t>
      </w:r>
      <w:r w:rsidR="00E90327" w:rsidRPr="004814E2">
        <w:rPr>
          <w:bCs/>
          <w:kern w:val="32"/>
          <w:szCs w:val="24"/>
          <w:lang w:val="lt-LT"/>
        </w:rPr>
        <w:t xml:space="preserve"> n</w:t>
      </w:r>
      <w:r w:rsidRPr="004814E2">
        <w:rPr>
          <w:szCs w:val="24"/>
          <w:lang w:val="lt-LT"/>
        </w:rPr>
        <w:t>ustatyt</w:t>
      </w:r>
      <w:r w:rsidR="00E90327" w:rsidRPr="004814E2">
        <w:rPr>
          <w:szCs w:val="24"/>
          <w:lang w:val="lt-LT"/>
        </w:rPr>
        <w:t>a</w:t>
      </w:r>
      <w:r w:rsidRPr="004814E2">
        <w:rPr>
          <w:szCs w:val="24"/>
          <w:lang w:val="lt-LT"/>
        </w:rPr>
        <w:t xml:space="preserve"> Ignalinos rajono savivaldybės Ceikinių seniūnijos gyvenamoji vietovė ir suteiktas jai Joniškės viensėdžio pavadinimas, Ignalinos seniūnijos gyvenamajai vietovei suteiktas </w:t>
      </w:r>
      <w:proofErr w:type="spellStart"/>
      <w:r w:rsidRPr="004814E2">
        <w:rPr>
          <w:szCs w:val="24"/>
          <w:lang w:val="lt-LT"/>
        </w:rPr>
        <w:t>Palaukiškės</w:t>
      </w:r>
      <w:proofErr w:type="spellEnd"/>
      <w:r w:rsidRPr="004814E2">
        <w:rPr>
          <w:szCs w:val="24"/>
          <w:lang w:val="lt-LT"/>
        </w:rPr>
        <w:t xml:space="preserve"> I kaimo pavadinimas, Naujojo Daugėliškio seniūnijos gyvenamajai vietovei suteiktas Aukštakalnio viensėdžio pavadinimas.</w:t>
      </w:r>
      <w:r w:rsidR="00E90327" w:rsidRPr="004814E2">
        <w:rPr>
          <w:szCs w:val="24"/>
          <w:lang w:val="lt-LT"/>
        </w:rPr>
        <w:t xml:space="preserve"> </w:t>
      </w:r>
      <w:r w:rsidRPr="004814E2">
        <w:rPr>
          <w:szCs w:val="24"/>
          <w:lang w:val="lt-LT"/>
        </w:rPr>
        <w:t xml:space="preserve">Panaikinti Ceikinių seniūnijos </w:t>
      </w:r>
      <w:proofErr w:type="spellStart"/>
      <w:r w:rsidRPr="004814E2">
        <w:rPr>
          <w:szCs w:val="24"/>
          <w:lang w:val="lt-LT"/>
        </w:rPr>
        <w:t>Karačiūniškės</w:t>
      </w:r>
      <w:proofErr w:type="spellEnd"/>
      <w:r w:rsidRPr="004814E2">
        <w:rPr>
          <w:szCs w:val="24"/>
          <w:lang w:val="lt-LT"/>
        </w:rPr>
        <w:t xml:space="preserve"> kaimas ir </w:t>
      </w:r>
      <w:proofErr w:type="spellStart"/>
      <w:r w:rsidRPr="004814E2">
        <w:rPr>
          <w:szCs w:val="24"/>
          <w:lang w:val="lt-LT"/>
        </w:rPr>
        <w:t>Valeikaukos</w:t>
      </w:r>
      <w:proofErr w:type="spellEnd"/>
      <w:r w:rsidRPr="004814E2">
        <w:rPr>
          <w:szCs w:val="24"/>
          <w:lang w:val="lt-LT"/>
        </w:rPr>
        <w:t xml:space="preserve"> kaimas, Didžiasalio seniūnijos </w:t>
      </w:r>
      <w:proofErr w:type="spellStart"/>
      <w:r w:rsidRPr="004814E2">
        <w:rPr>
          <w:szCs w:val="24"/>
          <w:lang w:val="lt-LT"/>
        </w:rPr>
        <w:t>Petroniškės</w:t>
      </w:r>
      <w:proofErr w:type="spellEnd"/>
      <w:r w:rsidRPr="004814E2">
        <w:rPr>
          <w:szCs w:val="24"/>
          <w:lang w:val="lt-LT"/>
        </w:rPr>
        <w:t xml:space="preserve"> kaimas, Dūkšto seniūnijos Bažnytkaimio kaimas, Ignalinos seniūnijos </w:t>
      </w:r>
      <w:proofErr w:type="spellStart"/>
      <w:r w:rsidRPr="004814E2">
        <w:rPr>
          <w:szCs w:val="24"/>
          <w:lang w:val="lt-LT"/>
        </w:rPr>
        <w:t>Maskoliškės</w:t>
      </w:r>
      <w:proofErr w:type="spellEnd"/>
      <w:r w:rsidRPr="004814E2">
        <w:rPr>
          <w:szCs w:val="24"/>
          <w:lang w:val="lt-LT"/>
        </w:rPr>
        <w:t xml:space="preserve"> kaimas, Mielagėnų seniūnijos </w:t>
      </w:r>
      <w:proofErr w:type="spellStart"/>
      <w:r w:rsidRPr="004814E2">
        <w:rPr>
          <w:szCs w:val="24"/>
          <w:lang w:val="lt-LT"/>
        </w:rPr>
        <w:t>Edvardavo</w:t>
      </w:r>
      <w:proofErr w:type="spellEnd"/>
      <w:r w:rsidRPr="004814E2">
        <w:rPr>
          <w:szCs w:val="24"/>
          <w:lang w:val="lt-LT"/>
        </w:rPr>
        <w:t xml:space="preserve"> kaimas, Vidiškių seniūnijos Petukų kaimas.</w:t>
      </w:r>
      <w:r w:rsidR="00E90327" w:rsidRPr="004814E2">
        <w:rPr>
          <w:szCs w:val="24"/>
          <w:lang w:val="lt-LT"/>
        </w:rPr>
        <w:t xml:space="preserve"> </w:t>
      </w:r>
      <w:r w:rsidRPr="004814E2">
        <w:rPr>
          <w:szCs w:val="24"/>
          <w:lang w:val="lt-LT"/>
        </w:rPr>
        <w:t>Pakeist</w:t>
      </w:r>
      <w:r w:rsidR="00E90327" w:rsidRPr="004814E2">
        <w:rPr>
          <w:szCs w:val="24"/>
          <w:lang w:val="lt-LT"/>
        </w:rPr>
        <w:t>as</w:t>
      </w:r>
      <w:r w:rsidRPr="004814E2">
        <w:rPr>
          <w:szCs w:val="24"/>
          <w:lang w:val="lt-LT"/>
        </w:rPr>
        <w:t xml:space="preserve"> Ignalinos rajono savivaldybės Dūkšto seniūnijos </w:t>
      </w:r>
      <w:proofErr w:type="spellStart"/>
      <w:r w:rsidRPr="004814E2">
        <w:rPr>
          <w:szCs w:val="24"/>
          <w:lang w:val="lt-LT"/>
        </w:rPr>
        <w:t>Dūkštelių</w:t>
      </w:r>
      <w:proofErr w:type="spellEnd"/>
      <w:r w:rsidRPr="004814E2">
        <w:rPr>
          <w:szCs w:val="24"/>
          <w:lang w:val="lt-LT"/>
        </w:rPr>
        <w:t xml:space="preserve"> kaimo pavadinimas į Senojo Dūkšto kaimą, Ignalinos seniūnijos </w:t>
      </w:r>
      <w:proofErr w:type="spellStart"/>
      <w:r w:rsidRPr="004814E2">
        <w:rPr>
          <w:szCs w:val="24"/>
          <w:lang w:val="lt-LT"/>
        </w:rPr>
        <w:t>Palaukiškės</w:t>
      </w:r>
      <w:proofErr w:type="spellEnd"/>
      <w:r w:rsidRPr="004814E2">
        <w:rPr>
          <w:szCs w:val="24"/>
          <w:lang w:val="lt-LT"/>
        </w:rPr>
        <w:t xml:space="preserve"> kaimo pavadinimas į </w:t>
      </w:r>
      <w:proofErr w:type="spellStart"/>
      <w:r w:rsidRPr="004814E2">
        <w:rPr>
          <w:szCs w:val="24"/>
          <w:lang w:val="lt-LT"/>
        </w:rPr>
        <w:t>Palaukiškės</w:t>
      </w:r>
      <w:proofErr w:type="spellEnd"/>
      <w:r w:rsidRPr="004814E2">
        <w:rPr>
          <w:szCs w:val="24"/>
          <w:lang w:val="lt-LT"/>
        </w:rPr>
        <w:t xml:space="preserve"> II kaimą.</w:t>
      </w:r>
      <w:r w:rsidR="00E90327" w:rsidRPr="004814E2">
        <w:rPr>
          <w:szCs w:val="24"/>
          <w:lang w:val="lt-LT"/>
        </w:rPr>
        <w:t xml:space="preserve"> </w:t>
      </w:r>
      <w:r w:rsidRPr="004814E2">
        <w:rPr>
          <w:szCs w:val="24"/>
          <w:lang w:val="lt-LT"/>
        </w:rPr>
        <w:t xml:space="preserve"> Pakeistos Ignalinos rajono savivaldybės Ignalinos miesto ir Dūkšto miesto gyvenamųjų vietovių teritorijų ribos pagal Ignalinos rajono savivaldybės Ignalinos miesto ir Dūkšto miesto gyvenamųjų vietovių teritorijų ribų ir pavadinimų nustatymo ar keitimo planus.</w:t>
      </w:r>
      <w:r w:rsidR="00E90327" w:rsidRPr="004814E2">
        <w:rPr>
          <w:szCs w:val="24"/>
          <w:lang w:val="lt-LT"/>
        </w:rPr>
        <w:t xml:space="preserve"> </w:t>
      </w:r>
      <w:r w:rsidRPr="004814E2">
        <w:rPr>
          <w:szCs w:val="24"/>
          <w:lang w:val="lt-LT"/>
        </w:rPr>
        <w:t>Nustatyt</w:t>
      </w:r>
      <w:r w:rsidR="001D0BAA">
        <w:rPr>
          <w:szCs w:val="24"/>
          <w:lang w:val="lt-LT"/>
        </w:rPr>
        <w:t>os</w:t>
      </w:r>
      <w:r w:rsidRPr="004814E2">
        <w:rPr>
          <w:szCs w:val="24"/>
          <w:lang w:val="lt-LT"/>
        </w:rPr>
        <w:t xml:space="preserve"> Ignalinos rajono savivaldybės Ceikinių, Didžiasalio, Ignalinos, Kazitiškio, Linkmenų, Mielagėnų, Naujojo Daugėliškio, Rimšės, Tverečiaus ir Vidiškių seniūnijų gyvenamųjų vietovių teritorijų rib</w:t>
      </w:r>
      <w:r w:rsidR="001D0BAA">
        <w:rPr>
          <w:szCs w:val="24"/>
          <w:lang w:val="lt-LT"/>
        </w:rPr>
        <w:t>os</w:t>
      </w:r>
      <w:r w:rsidRPr="004814E2">
        <w:rPr>
          <w:szCs w:val="24"/>
          <w:lang w:val="lt-LT"/>
        </w:rPr>
        <w:t xml:space="preserve"> pagal Ignalinos rajono savivaldybės Ceikinių, Didžiasalio, Ignalinos, Kazitiškio, Linkmenų, Mielagėnų, Naujojo Daugėliškio, Rimšės, Tverečiaus ir Vidiškių seniūnijų gyvenamųjų vietovių teritorijų ribų ir pavadinimų nustatymo ar keitimo plan</w:t>
      </w:r>
      <w:r w:rsidR="001D0BAA">
        <w:rPr>
          <w:szCs w:val="24"/>
          <w:lang w:val="lt-LT"/>
        </w:rPr>
        <w:t>us</w:t>
      </w:r>
      <w:r w:rsidRPr="004814E2">
        <w:rPr>
          <w:szCs w:val="24"/>
          <w:lang w:val="lt-LT"/>
        </w:rPr>
        <w:t>.</w:t>
      </w:r>
    </w:p>
    <w:p w14:paraId="09C3499B" w14:textId="6736BA5A" w:rsidR="00CD3E6F" w:rsidRPr="004814E2" w:rsidRDefault="00CD3E6F" w:rsidP="00D8091A">
      <w:pPr>
        <w:ind w:firstLine="1134"/>
        <w:jc w:val="both"/>
        <w:rPr>
          <w:bCs/>
          <w:iCs/>
          <w:color w:val="000000"/>
          <w:szCs w:val="24"/>
          <w:lang w:val="lt-LT"/>
        </w:rPr>
      </w:pPr>
      <w:r w:rsidRPr="004814E2">
        <w:rPr>
          <w:bCs/>
          <w:kern w:val="32"/>
          <w:szCs w:val="24"/>
          <w:lang w:val="lt-LT"/>
        </w:rPr>
        <w:t xml:space="preserve">Ignalinos rajono savivaldybės tarybos sprendimais </w:t>
      </w:r>
      <w:bookmarkStart w:id="6" w:name="_Hlk63758559"/>
      <w:r w:rsidRPr="004814E2">
        <w:rPr>
          <w:bCs/>
          <w:kern w:val="32"/>
          <w:szCs w:val="24"/>
          <w:lang w:val="lt-LT"/>
        </w:rPr>
        <w:t>pakeistos Ignalinos miesto Ligoninės gatvės geografinės charakteristikos, pratęsiant gatvę</w:t>
      </w:r>
      <w:r w:rsidR="00E90327" w:rsidRPr="004814E2">
        <w:rPr>
          <w:bCs/>
          <w:kern w:val="32"/>
          <w:szCs w:val="24"/>
          <w:lang w:val="lt-LT"/>
        </w:rPr>
        <w:t xml:space="preserve">, </w:t>
      </w:r>
      <w:r w:rsidRPr="004814E2">
        <w:rPr>
          <w:bCs/>
          <w:kern w:val="32"/>
          <w:szCs w:val="24"/>
          <w:lang w:val="lt-LT"/>
        </w:rPr>
        <w:t xml:space="preserve">suteiktas </w:t>
      </w:r>
      <w:r w:rsidR="00E90327" w:rsidRPr="004814E2">
        <w:rPr>
          <w:bCs/>
          <w:kern w:val="32"/>
          <w:szCs w:val="24"/>
          <w:lang w:val="lt-LT"/>
        </w:rPr>
        <w:t xml:space="preserve">pavadinimas </w:t>
      </w:r>
      <w:r w:rsidRPr="004814E2">
        <w:rPr>
          <w:bCs/>
          <w:kern w:val="32"/>
          <w:szCs w:val="24"/>
          <w:lang w:val="lt-LT"/>
        </w:rPr>
        <w:t xml:space="preserve">Dūkšto seniūnijos Dūkšto miesto gatvei. </w:t>
      </w:r>
      <w:r w:rsidRPr="004814E2">
        <w:rPr>
          <w:bCs/>
          <w:iCs/>
          <w:color w:val="000000"/>
          <w:szCs w:val="24"/>
          <w:lang w:val="lt-LT"/>
        </w:rPr>
        <w:t xml:space="preserve">Pasirašyti 87 savivaldybės administracijos direktoriaus įsakymai dėl </w:t>
      </w:r>
      <w:bookmarkEnd w:id="6"/>
      <w:r w:rsidRPr="004814E2">
        <w:rPr>
          <w:bCs/>
          <w:iCs/>
          <w:color w:val="000000"/>
          <w:szCs w:val="24"/>
          <w:lang w:val="lt-LT"/>
        </w:rPr>
        <w:t>adresų suteikimo, keitimo ar panaikinimo.</w:t>
      </w:r>
    </w:p>
    <w:p w14:paraId="3E67E8E7" w14:textId="3997ED19" w:rsidR="00E90327" w:rsidRPr="004814E2" w:rsidRDefault="00CD3E6F" w:rsidP="00D8091A">
      <w:pPr>
        <w:ind w:firstLine="1134"/>
        <w:jc w:val="both"/>
        <w:rPr>
          <w:szCs w:val="24"/>
          <w:lang w:val="lt-LT"/>
        </w:rPr>
      </w:pPr>
      <w:r w:rsidRPr="004814E2">
        <w:rPr>
          <w:szCs w:val="24"/>
          <w:lang w:val="lt-LT"/>
        </w:rPr>
        <w:t>Ignalinos rajono savivaldybės tarybos 2022 m. lapkričio 29 d. sprendimu Nr. T-205 „Dėl Ignalinos rajono savivaldybės infrastruktūros plėtros rėmimo programos lėšų panaudojimo 2021 metų ataskaitos patvirtinimo“ patvirtinta Ignalinos rajono savivaldybės infrastruktūros plėtros rėmimo programos lėšų panaudojimo 2021 metų ataskaita. Per 2022 metus buvo gaut</w:t>
      </w:r>
      <w:r w:rsidR="00E90327" w:rsidRPr="004814E2">
        <w:rPr>
          <w:szCs w:val="24"/>
          <w:lang w:val="lt-LT"/>
        </w:rPr>
        <w:t>i</w:t>
      </w:r>
      <w:r w:rsidRPr="004814E2">
        <w:rPr>
          <w:szCs w:val="24"/>
          <w:lang w:val="lt-LT"/>
        </w:rPr>
        <w:t xml:space="preserve"> 48 prašymai dėl savivaldybės infrastruktūros plėtros įmokos apskaičiavimo ir surinkta 13</w:t>
      </w:r>
      <w:r w:rsidR="00E90327" w:rsidRPr="004814E2">
        <w:rPr>
          <w:szCs w:val="24"/>
          <w:lang w:val="lt-LT"/>
        </w:rPr>
        <w:t>,</w:t>
      </w:r>
      <w:r w:rsidRPr="004814E2">
        <w:rPr>
          <w:szCs w:val="24"/>
          <w:lang w:val="lt-LT"/>
        </w:rPr>
        <w:t>9</w:t>
      </w:r>
      <w:r w:rsidR="00E90327" w:rsidRPr="004814E2">
        <w:rPr>
          <w:szCs w:val="24"/>
          <w:lang w:val="lt-LT"/>
        </w:rPr>
        <w:t xml:space="preserve"> tūkst. eurų</w:t>
      </w:r>
      <w:r w:rsidRPr="004814E2">
        <w:rPr>
          <w:szCs w:val="24"/>
          <w:lang w:val="lt-LT"/>
        </w:rPr>
        <w:t xml:space="preserve"> įmokų. </w:t>
      </w:r>
      <w:r w:rsidR="00E90327" w:rsidRPr="004814E2">
        <w:rPr>
          <w:szCs w:val="24"/>
          <w:lang w:val="lt-LT"/>
        </w:rPr>
        <w:t>Iš v</w:t>
      </w:r>
      <w:r w:rsidRPr="004814E2">
        <w:rPr>
          <w:szCs w:val="24"/>
          <w:lang w:val="lt-LT"/>
        </w:rPr>
        <w:t>iso nuo 2021 m.  surinkta 20</w:t>
      </w:r>
      <w:r w:rsidR="00E90327" w:rsidRPr="004814E2">
        <w:rPr>
          <w:szCs w:val="24"/>
          <w:lang w:val="lt-LT"/>
        </w:rPr>
        <w:t>,</w:t>
      </w:r>
      <w:r w:rsidRPr="004814E2">
        <w:rPr>
          <w:szCs w:val="24"/>
          <w:lang w:val="lt-LT"/>
        </w:rPr>
        <w:t>7</w:t>
      </w:r>
      <w:r w:rsidR="00E90327" w:rsidRPr="004814E2">
        <w:rPr>
          <w:szCs w:val="24"/>
          <w:lang w:val="lt-LT"/>
        </w:rPr>
        <w:t xml:space="preserve"> tūkst. eurų,</w:t>
      </w:r>
      <w:r w:rsidRPr="004814E2">
        <w:rPr>
          <w:szCs w:val="24"/>
          <w:lang w:val="lt-LT"/>
        </w:rPr>
        <w:t xml:space="preserve"> iš kurių 14</w:t>
      </w:r>
      <w:r w:rsidR="00E90327" w:rsidRPr="004814E2">
        <w:rPr>
          <w:szCs w:val="24"/>
          <w:lang w:val="lt-LT"/>
        </w:rPr>
        <w:t>,</w:t>
      </w:r>
      <w:r w:rsidRPr="004814E2">
        <w:rPr>
          <w:szCs w:val="24"/>
          <w:lang w:val="lt-LT"/>
        </w:rPr>
        <w:t>9</w:t>
      </w:r>
      <w:r w:rsidR="00E90327" w:rsidRPr="004814E2">
        <w:rPr>
          <w:szCs w:val="24"/>
          <w:lang w:val="lt-LT"/>
        </w:rPr>
        <w:t xml:space="preserve"> tūkst. eurų</w:t>
      </w:r>
      <w:r w:rsidRPr="004814E2">
        <w:rPr>
          <w:szCs w:val="24"/>
          <w:lang w:val="lt-LT"/>
        </w:rPr>
        <w:t xml:space="preserve"> panaudoti vandentiekio ir buitinių nuotekų tinklų prijungimui</w:t>
      </w:r>
      <w:r w:rsidR="00E90327" w:rsidRPr="004814E2">
        <w:rPr>
          <w:szCs w:val="24"/>
          <w:lang w:val="lt-LT"/>
        </w:rPr>
        <w:t xml:space="preserve">. </w:t>
      </w:r>
    </w:p>
    <w:p w14:paraId="1DD575B5" w14:textId="146F9D8B" w:rsidR="00CD3E6F" w:rsidRPr="0035059E" w:rsidRDefault="00CD3E6F" w:rsidP="00D8091A">
      <w:pPr>
        <w:ind w:firstLine="1134"/>
        <w:jc w:val="both"/>
        <w:rPr>
          <w:color w:val="000000"/>
          <w:szCs w:val="24"/>
          <w:lang w:val="lt-LT"/>
        </w:rPr>
      </w:pPr>
      <w:r w:rsidRPr="00F2278B">
        <w:rPr>
          <w:color w:val="000000"/>
          <w:szCs w:val="24"/>
          <w:lang w:val="lt-LT"/>
        </w:rPr>
        <w:t xml:space="preserve">2022 metais įregistruotos Senosios Katinautiškės, </w:t>
      </w:r>
      <w:proofErr w:type="spellStart"/>
      <w:r w:rsidRPr="00F2278B">
        <w:rPr>
          <w:color w:val="000000"/>
          <w:szCs w:val="24"/>
          <w:lang w:val="lt-LT"/>
        </w:rPr>
        <w:t>Svirkų</w:t>
      </w:r>
      <w:proofErr w:type="spellEnd"/>
      <w:r w:rsidRPr="00F2278B">
        <w:rPr>
          <w:color w:val="000000"/>
          <w:szCs w:val="24"/>
          <w:lang w:val="lt-LT"/>
        </w:rPr>
        <w:t xml:space="preserve">, </w:t>
      </w:r>
      <w:proofErr w:type="spellStart"/>
      <w:r w:rsidRPr="00F2278B">
        <w:rPr>
          <w:color w:val="000000"/>
          <w:szCs w:val="24"/>
          <w:lang w:val="lt-LT"/>
        </w:rPr>
        <w:t>Aukštakalnių</w:t>
      </w:r>
      <w:proofErr w:type="spellEnd"/>
      <w:r w:rsidRPr="00F2278B">
        <w:rPr>
          <w:szCs w:val="24"/>
          <w:lang w:val="lt-LT"/>
        </w:rPr>
        <w:t xml:space="preserve"> </w:t>
      </w:r>
      <w:r w:rsidRPr="00F2278B">
        <w:rPr>
          <w:color w:val="000000"/>
          <w:szCs w:val="24"/>
          <w:lang w:val="lt-LT"/>
        </w:rPr>
        <w:t>kaimo pirm</w:t>
      </w:r>
      <w:r w:rsidR="004F6E49">
        <w:rPr>
          <w:color w:val="000000"/>
          <w:szCs w:val="24"/>
          <w:lang w:val="lt-LT"/>
        </w:rPr>
        <w:t>ųjų</w:t>
      </w:r>
      <w:r w:rsidRPr="00F2278B">
        <w:rPr>
          <w:color w:val="000000"/>
          <w:szCs w:val="24"/>
          <w:lang w:val="lt-LT"/>
        </w:rPr>
        <w:t xml:space="preserve">, </w:t>
      </w:r>
      <w:proofErr w:type="spellStart"/>
      <w:r w:rsidRPr="00F2278B">
        <w:rPr>
          <w:color w:val="000000"/>
          <w:szCs w:val="24"/>
          <w:lang w:val="lt-LT"/>
        </w:rPr>
        <w:t>Driškūnų</w:t>
      </w:r>
      <w:proofErr w:type="spellEnd"/>
      <w:r w:rsidRPr="00F2278B">
        <w:rPr>
          <w:color w:val="000000"/>
          <w:szCs w:val="24"/>
          <w:lang w:val="lt-LT"/>
        </w:rPr>
        <w:t xml:space="preserve"> (</w:t>
      </w:r>
      <w:proofErr w:type="spellStart"/>
      <w:r w:rsidRPr="00F2278B">
        <w:rPr>
          <w:color w:val="000000"/>
          <w:szCs w:val="24"/>
          <w:lang w:val="lt-LT"/>
        </w:rPr>
        <w:t>Kuzmiškės</w:t>
      </w:r>
      <w:proofErr w:type="spellEnd"/>
      <w:r w:rsidRPr="00F2278B">
        <w:rPr>
          <w:color w:val="000000"/>
          <w:szCs w:val="24"/>
          <w:lang w:val="lt-LT"/>
        </w:rPr>
        <w:t xml:space="preserve">), Varnų, </w:t>
      </w:r>
      <w:proofErr w:type="spellStart"/>
      <w:r w:rsidRPr="00F2278B">
        <w:rPr>
          <w:color w:val="000000"/>
          <w:szCs w:val="24"/>
          <w:lang w:val="lt-LT"/>
        </w:rPr>
        <w:t>Grybėnų</w:t>
      </w:r>
      <w:proofErr w:type="spellEnd"/>
      <w:r w:rsidR="004814E2" w:rsidRPr="00F2278B">
        <w:rPr>
          <w:color w:val="000000"/>
          <w:szCs w:val="24"/>
          <w:lang w:val="lt-LT"/>
        </w:rPr>
        <w:t xml:space="preserve">, Navikų, </w:t>
      </w:r>
      <w:proofErr w:type="spellStart"/>
      <w:r w:rsidR="004814E2" w:rsidRPr="00F2278B">
        <w:rPr>
          <w:color w:val="000000"/>
          <w:szCs w:val="24"/>
          <w:lang w:val="lt-LT"/>
        </w:rPr>
        <w:t>Rupinskų</w:t>
      </w:r>
      <w:proofErr w:type="spellEnd"/>
      <w:r w:rsidR="004814E2" w:rsidRPr="00F2278B">
        <w:rPr>
          <w:color w:val="000000"/>
          <w:szCs w:val="24"/>
          <w:lang w:val="lt-LT"/>
        </w:rPr>
        <w:t xml:space="preserve">, </w:t>
      </w:r>
      <w:proofErr w:type="spellStart"/>
      <w:r w:rsidR="004814E2" w:rsidRPr="00F2278B">
        <w:rPr>
          <w:color w:val="000000"/>
          <w:szCs w:val="24"/>
          <w:lang w:val="lt-LT"/>
        </w:rPr>
        <w:t>Buckūnų</w:t>
      </w:r>
      <w:proofErr w:type="spellEnd"/>
      <w:r w:rsidRPr="00F2278B">
        <w:rPr>
          <w:color w:val="000000"/>
          <w:szCs w:val="24"/>
          <w:lang w:val="lt-LT"/>
        </w:rPr>
        <w:t xml:space="preserve">, Gurbų kaimo sentikių, Pirmojo pasaulinio karo Vokietijos imperijos karių Naujojo Daugėliškio seniūnijoje, </w:t>
      </w:r>
      <w:proofErr w:type="spellStart"/>
      <w:r w:rsidRPr="00F2278B">
        <w:rPr>
          <w:color w:val="000000"/>
          <w:szCs w:val="24"/>
          <w:lang w:val="lt-LT"/>
        </w:rPr>
        <w:t>Andrelėnų</w:t>
      </w:r>
      <w:proofErr w:type="spellEnd"/>
      <w:r w:rsidRPr="00F2278B">
        <w:rPr>
          <w:color w:val="000000"/>
          <w:szCs w:val="24"/>
          <w:lang w:val="lt-LT"/>
        </w:rPr>
        <w:t xml:space="preserve">, Pociūnų, </w:t>
      </w:r>
      <w:proofErr w:type="spellStart"/>
      <w:r w:rsidRPr="00F2278B">
        <w:rPr>
          <w:color w:val="000000"/>
          <w:szCs w:val="24"/>
          <w:lang w:val="lt-LT"/>
        </w:rPr>
        <w:t>Stašionių</w:t>
      </w:r>
      <w:proofErr w:type="spellEnd"/>
      <w:r w:rsidRPr="00F2278B">
        <w:rPr>
          <w:color w:val="000000"/>
          <w:szCs w:val="24"/>
          <w:lang w:val="lt-LT"/>
        </w:rPr>
        <w:t xml:space="preserve">, </w:t>
      </w:r>
      <w:proofErr w:type="spellStart"/>
      <w:r w:rsidRPr="00F2278B">
        <w:rPr>
          <w:color w:val="000000"/>
          <w:szCs w:val="24"/>
          <w:lang w:val="lt-LT"/>
        </w:rPr>
        <w:t>Tryčiūnų</w:t>
      </w:r>
      <w:proofErr w:type="spellEnd"/>
      <w:r w:rsidRPr="00F2278B">
        <w:rPr>
          <w:color w:val="000000"/>
          <w:szCs w:val="24"/>
          <w:lang w:val="lt-LT"/>
        </w:rPr>
        <w:t xml:space="preserve">, </w:t>
      </w:r>
      <w:proofErr w:type="spellStart"/>
      <w:r w:rsidRPr="00F2278B">
        <w:rPr>
          <w:color w:val="000000"/>
          <w:szCs w:val="24"/>
          <w:lang w:val="lt-LT"/>
        </w:rPr>
        <w:t>Žygmantiškės</w:t>
      </w:r>
      <w:proofErr w:type="spellEnd"/>
      <w:r w:rsidRPr="00F2278B">
        <w:rPr>
          <w:color w:val="000000"/>
          <w:szCs w:val="24"/>
          <w:lang w:val="lt-LT"/>
        </w:rPr>
        <w:t xml:space="preserve">, </w:t>
      </w:r>
      <w:proofErr w:type="spellStart"/>
      <w:r w:rsidRPr="00F2278B">
        <w:rPr>
          <w:color w:val="000000"/>
          <w:szCs w:val="24"/>
          <w:lang w:val="lt-LT"/>
        </w:rPr>
        <w:t>Kliukų</w:t>
      </w:r>
      <w:proofErr w:type="spellEnd"/>
      <w:r w:rsidRPr="00F2278B">
        <w:rPr>
          <w:color w:val="000000"/>
          <w:szCs w:val="24"/>
          <w:lang w:val="lt-LT"/>
        </w:rPr>
        <w:t xml:space="preserve">, Pakalniškių, </w:t>
      </w:r>
      <w:proofErr w:type="spellStart"/>
      <w:r w:rsidRPr="00F2278B">
        <w:rPr>
          <w:color w:val="000000"/>
          <w:szCs w:val="24"/>
          <w:lang w:val="lt-LT"/>
        </w:rPr>
        <w:t>Veikščių</w:t>
      </w:r>
      <w:proofErr w:type="spellEnd"/>
      <w:r w:rsidRPr="00F2278B">
        <w:rPr>
          <w:color w:val="000000"/>
          <w:szCs w:val="24"/>
          <w:lang w:val="lt-LT"/>
        </w:rPr>
        <w:t xml:space="preserve"> ir Navikų </w:t>
      </w:r>
      <w:r w:rsidRPr="00F2278B">
        <w:rPr>
          <w:szCs w:val="24"/>
          <w:lang w:val="lt-LT"/>
        </w:rPr>
        <w:t>kaimų kapinių žemės sklypų kadastrinių matavimų ir kadastro duomenų bylos.</w:t>
      </w:r>
    </w:p>
    <w:p w14:paraId="21115E6C" w14:textId="77777777" w:rsidR="00CD3E6F" w:rsidRPr="006E25A0" w:rsidRDefault="00CD3E6F" w:rsidP="0035059E">
      <w:pPr>
        <w:jc w:val="both"/>
        <w:rPr>
          <w:szCs w:val="24"/>
          <w:lang w:val="lt-LT"/>
        </w:rPr>
      </w:pPr>
    </w:p>
    <w:p w14:paraId="108C0E4A" w14:textId="77777777" w:rsidR="007D55BF" w:rsidRPr="0042490C" w:rsidRDefault="007D55BF" w:rsidP="007D55BF">
      <w:pPr>
        <w:jc w:val="center"/>
        <w:rPr>
          <w:b/>
          <w:lang w:val="lt-LT"/>
        </w:rPr>
      </w:pPr>
      <w:bookmarkStart w:id="7" w:name="_Hlk128558813"/>
      <w:r w:rsidRPr="0042490C">
        <w:rPr>
          <w:b/>
          <w:lang w:val="lt-LT"/>
        </w:rPr>
        <w:t>VIII SKYRIUS</w:t>
      </w:r>
    </w:p>
    <w:p w14:paraId="32880883" w14:textId="77777777" w:rsidR="0073797D" w:rsidRPr="000E14BD" w:rsidRDefault="0073797D" w:rsidP="0073797D">
      <w:pPr>
        <w:jc w:val="center"/>
        <w:rPr>
          <w:b/>
          <w:bCs/>
          <w:szCs w:val="24"/>
          <w:lang w:val="lt-LT"/>
        </w:rPr>
      </w:pPr>
      <w:r w:rsidRPr="0042490C">
        <w:rPr>
          <w:b/>
          <w:bCs/>
          <w:szCs w:val="24"/>
          <w:lang w:val="lt-LT"/>
        </w:rPr>
        <w:t>APLINKOS APSAUGA</w:t>
      </w:r>
    </w:p>
    <w:p w14:paraId="27BB4755" w14:textId="77777777" w:rsidR="0073797D" w:rsidRPr="000E14BD" w:rsidRDefault="0073797D" w:rsidP="0073797D">
      <w:pPr>
        <w:jc w:val="both"/>
        <w:rPr>
          <w:b/>
          <w:bCs/>
          <w:szCs w:val="24"/>
          <w:lang w:val="lt-LT"/>
        </w:rPr>
      </w:pPr>
    </w:p>
    <w:p w14:paraId="56AC5521" w14:textId="77777777" w:rsidR="0073797D" w:rsidRPr="000E14BD" w:rsidRDefault="0073797D" w:rsidP="0073797D">
      <w:pPr>
        <w:ind w:firstLine="1134"/>
        <w:jc w:val="both"/>
        <w:rPr>
          <w:bCs/>
          <w:szCs w:val="24"/>
          <w:lang w:val="lt-LT"/>
        </w:rPr>
      </w:pPr>
      <w:r w:rsidRPr="000E14BD">
        <w:rPr>
          <w:bCs/>
          <w:szCs w:val="24"/>
          <w:lang w:val="lt-LT"/>
        </w:rPr>
        <w:t>Aplinkos kokybės gerinimo ir aplinkos apsaugos priemonėms iš savivaldybės aplinkos apsaugos rėmimo specialiosios programos 2022 metais panaudota 17,3 tūkst. eurų užterštumo mažinimui, aplinkos oro kokybės gerinimui, želdinių ir želdynų tvarkymui, 1,8 tūkst. eurų atliekų, kurių turėtojo nustatyti neįmanoma arba kuris neegzistuoja, tvarkymui ir 14,2 tūkst. eurų aplinkos monitoringo, prevencijos, aplinkos atkūrimo priemonėms.</w:t>
      </w:r>
    </w:p>
    <w:p w14:paraId="2C4AB73E" w14:textId="18FB9F96" w:rsidR="0073797D" w:rsidRPr="000E14BD" w:rsidRDefault="0073797D" w:rsidP="0073797D">
      <w:pPr>
        <w:ind w:firstLine="1134"/>
        <w:jc w:val="both"/>
        <w:rPr>
          <w:bCs/>
          <w:szCs w:val="24"/>
          <w:lang w:val="lt-LT"/>
        </w:rPr>
      </w:pPr>
      <w:r w:rsidRPr="000E14BD">
        <w:rPr>
          <w:bCs/>
          <w:szCs w:val="24"/>
          <w:lang w:val="lt-LT"/>
        </w:rPr>
        <w:t>2022 m. vykdytas projektas „</w:t>
      </w:r>
      <w:proofErr w:type="spellStart"/>
      <w:r w:rsidRPr="000E14BD">
        <w:rPr>
          <w:bCs/>
          <w:szCs w:val="24"/>
          <w:lang w:val="lt-LT"/>
        </w:rPr>
        <w:t>Sosnovskio</w:t>
      </w:r>
      <w:proofErr w:type="spellEnd"/>
      <w:r w:rsidRPr="000E14BD">
        <w:rPr>
          <w:bCs/>
          <w:szCs w:val="24"/>
          <w:lang w:val="lt-LT"/>
        </w:rPr>
        <w:t xml:space="preserve"> barščių naikinimas Ignalinos rajone“, tam panaudota 26</w:t>
      </w:r>
      <w:r w:rsidR="004814E2" w:rsidRPr="000E14BD">
        <w:rPr>
          <w:bCs/>
          <w:szCs w:val="24"/>
          <w:lang w:val="lt-LT"/>
        </w:rPr>
        <w:t>,0 tūkst. eurų</w:t>
      </w:r>
      <w:r w:rsidRPr="000E14BD">
        <w:rPr>
          <w:bCs/>
          <w:szCs w:val="24"/>
          <w:lang w:val="lt-LT"/>
        </w:rPr>
        <w:t xml:space="preserve">. </w:t>
      </w:r>
    </w:p>
    <w:p w14:paraId="4964A0B6" w14:textId="72FBF598" w:rsidR="0073797D" w:rsidRPr="000E14BD" w:rsidRDefault="0073797D" w:rsidP="0073797D">
      <w:pPr>
        <w:ind w:firstLine="1134"/>
        <w:jc w:val="both"/>
        <w:rPr>
          <w:bCs/>
          <w:szCs w:val="24"/>
          <w:lang w:val="lt-LT"/>
        </w:rPr>
      </w:pPr>
      <w:r w:rsidRPr="000E14BD">
        <w:rPr>
          <w:bCs/>
          <w:szCs w:val="24"/>
          <w:lang w:val="lt-LT"/>
        </w:rPr>
        <w:t xml:space="preserve">Vasaros sezono metu atlikti </w:t>
      </w:r>
      <w:proofErr w:type="spellStart"/>
      <w:r w:rsidRPr="000E14BD">
        <w:rPr>
          <w:bCs/>
          <w:szCs w:val="24"/>
          <w:lang w:val="lt-LT"/>
        </w:rPr>
        <w:t>Gavio</w:t>
      </w:r>
      <w:proofErr w:type="spellEnd"/>
      <w:r w:rsidRPr="000E14BD">
        <w:rPr>
          <w:bCs/>
          <w:szCs w:val="24"/>
          <w:lang w:val="lt-LT"/>
        </w:rPr>
        <w:t>, Lūšių, Ilgio ežerų maudyklų vandens kokybės mikrobiologiniai tyrimai. Nustatyta, kad sezono metu vandens kokybė atitiko higienos reikalavimus. 202</w:t>
      </w:r>
      <w:r w:rsidR="001B4782">
        <w:rPr>
          <w:bCs/>
          <w:szCs w:val="24"/>
          <w:lang w:val="lt-LT"/>
        </w:rPr>
        <w:t>2</w:t>
      </w:r>
      <w:r w:rsidRPr="000E14BD">
        <w:rPr>
          <w:bCs/>
          <w:szCs w:val="24"/>
          <w:lang w:val="lt-LT"/>
        </w:rPr>
        <w:t xml:space="preserve"> metais užfiksuoti 23 incidentai su vilkais – papjautos</w:t>
      </w:r>
      <w:r w:rsidR="004814E2" w:rsidRPr="000E14BD">
        <w:rPr>
          <w:bCs/>
          <w:szCs w:val="24"/>
          <w:lang w:val="lt-LT"/>
        </w:rPr>
        <w:t xml:space="preserve"> </w:t>
      </w:r>
      <w:r w:rsidRPr="000E14BD">
        <w:rPr>
          <w:bCs/>
          <w:szCs w:val="24"/>
          <w:lang w:val="lt-LT"/>
        </w:rPr>
        <w:t>72 avys, 5 veršeliai, 3 telyčios ir 1 ožka. Apskaičiuota ūkiniams gyvūnams vilkų padaryta žala – 14</w:t>
      </w:r>
      <w:r w:rsidR="004814E2" w:rsidRPr="000E14BD">
        <w:rPr>
          <w:bCs/>
          <w:szCs w:val="24"/>
          <w:lang w:val="lt-LT"/>
        </w:rPr>
        <w:t>,</w:t>
      </w:r>
      <w:r w:rsidRPr="000E14BD">
        <w:rPr>
          <w:bCs/>
          <w:szCs w:val="24"/>
          <w:lang w:val="lt-LT"/>
        </w:rPr>
        <w:t xml:space="preserve">9 tūkst. eurų. Palyginti su 2021 metais, užfiksuotų vilkų išpuolių skaičius sumažėjo 8 procentais. Didžiausia vilkų padaryta žala užfiksuota 2022 m. liepos 25 d. Dūkšto seniūnijoje. Vieno išpuolio metu nukentėjo 10 avių. </w:t>
      </w:r>
    </w:p>
    <w:p w14:paraId="34764221" w14:textId="7AF2B5AA" w:rsidR="0073797D" w:rsidRPr="0035059E" w:rsidRDefault="0073797D" w:rsidP="0073797D">
      <w:pPr>
        <w:ind w:firstLine="1134"/>
        <w:jc w:val="both"/>
        <w:rPr>
          <w:bCs/>
          <w:szCs w:val="24"/>
          <w:highlight w:val="yellow"/>
          <w:lang w:val="lt-LT"/>
        </w:rPr>
      </w:pPr>
      <w:r w:rsidRPr="000E14BD">
        <w:rPr>
          <w:bCs/>
          <w:szCs w:val="24"/>
          <w:lang w:val="lt-LT"/>
        </w:rPr>
        <w:t>2022 m. žemės sklypų, kuriuose medžioklė nėra uždrausta, savininkų, valdytojų ir naudotojų įgyvendinamoms žalos prevencijos priemonėms, kuriomis jie siekia išvengti medžiojamųjų gyvūnų daromos žalos, skirta 55</w:t>
      </w:r>
      <w:r w:rsidR="000E14BD" w:rsidRPr="000E14BD">
        <w:rPr>
          <w:bCs/>
          <w:szCs w:val="24"/>
          <w:lang w:val="lt-LT"/>
        </w:rPr>
        <w:t>,</w:t>
      </w:r>
      <w:r w:rsidRPr="000E14BD">
        <w:rPr>
          <w:bCs/>
          <w:szCs w:val="24"/>
          <w:lang w:val="lt-LT"/>
        </w:rPr>
        <w:t>9 tūkst. eurų.</w:t>
      </w:r>
    </w:p>
    <w:p w14:paraId="09BE8836" w14:textId="77777777" w:rsidR="00D8091A" w:rsidRDefault="00D8091A" w:rsidP="003B0988">
      <w:pPr>
        <w:jc w:val="center"/>
        <w:rPr>
          <w:b/>
          <w:bCs/>
          <w:szCs w:val="24"/>
          <w:lang w:val="lt-LT"/>
        </w:rPr>
      </w:pPr>
      <w:bookmarkStart w:id="8" w:name="_Hlk128558911"/>
      <w:bookmarkEnd w:id="7"/>
    </w:p>
    <w:p w14:paraId="44F6A94F" w14:textId="03019279" w:rsidR="003B0988" w:rsidRPr="00ED2275" w:rsidRDefault="003B0988" w:rsidP="003B0988">
      <w:pPr>
        <w:jc w:val="center"/>
        <w:rPr>
          <w:b/>
          <w:bCs/>
          <w:szCs w:val="24"/>
          <w:lang w:val="lt-LT"/>
        </w:rPr>
      </w:pPr>
      <w:r w:rsidRPr="00ED2275">
        <w:rPr>
          <w:b/>
          <w:bCs/>
          <w:szCs w:val="24"/>
          <w:lang w:val="lt-LT"/>
        </w:rPr>
        <w:t>IX SKYRIUS</w:t>
      </w:r>
    </w:p>
    <w:p w14:paraId="45CA0714" w14:textId="77777777" w:rsidR="003B0988" w:rsidRPr="00ED2275" w:rsidRDefault="003B0988" w:rsidP="003B0988">
      <w:pPr>
        <w:jc w:val="center"/>
        <w:rPr>
          <w:b/>
          <w:szCs w:val="24"/>
          <w:lang w:val="lt-LT"/>
        </w:rPr>
      </w:pPr>
      <w:r w:rsidRPr="00ED2275">
        <w:rPr>
          <w:b/>
          <w:szCs w:val="24"/>
          <w:lang w:val="lt-LT"/>
        </w:rPr>
        <w:t>SVEIKATOS PRIEŽIŪRA</w:t>
      </w:r>
    </w:p>
    <w:p w14:paraId="727E59C3" w14:textId="77777777" w:rsidR="003B0988" w:rsidRPr="00ED2275" w:rsidRDefault="003B0988" w:rsidP="003B0988">
      <w:pPr>
        <w:ind w:firstLine="1134"/>
        <w:jc w:val="both"/>
        <w:rPr>
          <w:bCs/>
          <w:color w:val="FF0000"/>
          <w:szCs w:val="24"/>
          <w:lang w:val="lt-LT"/>
        </w:rPr>
      </w:pPr>
    </w:p>
    <w:p w14:paraId="74468353" w14:textId="77777777" w:rsidR="003B0988" w:rsidRPr="00ED2275" w:rsidRDefault="003B0988" w:rsidP="003B0988">
      <w:pPr>
        <w:ind w:firstLine="1134"/>
        <w:jc w:val="both"/>
        <w:rPr>
          <w:bCs/>
          <w:szCs w:val="24"/>
          <w:lang w:val="lt-LT"/>
        </w:rPr>
      </w:pPr>
      <w:r w:rsidRPr="00ED2275">
        <w:rPr>
          <w:bCs/>
          <w:szCs w:val="24"/>
          <w:lang w:val="lt-LT"/>
        </w:rPr>
        <w:t xml:space="preserve">Ignalinos rajono savivaldybėje 2022 m. buvo skelbiamas Ignalinos rajono savivaldybės visuomenės sveikatos rėmimo specialiosios programos lėšomis finansuojamų priemonių paraiškų priėmimas. Ignalinos rajono savivaldybės bendruomenės sveikatos taryba nustatė šiuos Ignalinos rajono savivaldybės 2022 metų visuomenės sveikatos rėmimo specialiosios programos lėšų naudojimo prioritetus: </w:t>
      </w:r>
    </w:p>
    <w:p w14:paraId="50290029" w14:textId="77777777" w:rsidR="003B0988" w:rsidRPr="00ED2275" w:rsidRDefault="003B0988" w:rsidP="003B0988">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ED2275">
        <w:rPr>
          <w:color w:val="000000"/>
          <w:szCs w:val="24"/>
          <w:lang w:val="lt-LT" w:eastAsia="lt-LT"/>
        </w:rPr>
        <w:t>1. Fizinio aktyvumo skatinimas.</w:t>
      </w:r>
    </w:p>
    <w:p w14:paraId="4FF80C38" w14:textId="77777777" w:rsidR="003B0988" w:rsidRPr="00ED2275" w:rsidRDefault="003B0988" w:rsidP="003B0988">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ED2275">
        <w:rPr>
          <w:color w:val="000000"/>
          <w:szCs w:val="24"/>
          <w:lang w:val="lt-LT" w:eastAsia="lt-LT"/>
        </w:rPr>
        <w:t>2. Onkologinių ligų ankstyvosios diagnostikos skatinimo priemonės.</w:t>
      </w:r>
    </w:p>
    <w:p w14:paraId="79F9ACB0" w14:textId="5CD479F3" w:rsidR="003B0988" w:rsidRPr="00ED2275" w:rsidRDefault="003B0988" w:rsidP="003B0988">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ED2275">
        <w:rPr>
          <w:color w:val="000000"/>
          <w:szCs w:val="24"/>
          <w:lang w:val="lt-LT" w:eastAsia="lt-LT"/>
        </w:rPr>
        <w:t>3. Psichologinė pagalb</w:t>
      </w:r>
      <w:r w:rsidR="003525F4" w:rsidRPr="00ED2275">
        <w:rPr>
          <w:color w:val="000000"/>
          <w:szCs w:val="24"/>
          <w:lang w:val="lt-LT" w:eastAsia="lt-LT"/>
        </w:rPr>
        <w:t>a</w:t>
      </w:r>
      <w:r w:rsidRPr="00ED2275">
        <w:rPr>
          <w:color w:val="000000"/>
          <w:szCs w:val="24"/>
          <w:lang w:val="lt-LT" w:eastAsia="lt-LT"/>
        </w:rPr>
        <w:t xml:space="preserve"> ar kitos veiklos, susijusios su vyresnio amžiaus asmenų užimtumu </w:t>
      </w:r>
      <w:r w:rsidR="003525F4" w:rsidRPr="00ED2275">
        <w:rPr>
          <w:color w:val="000000"/>
          <w:szCs w:val="24"/>
          <w:lang w:val="lt-LT" w:eastAsia="lt-LT"/>
        </w:rPr>
        <w:t xml:space="preserve">ir </w:t>
      </w:r>
      <w:r w:rsidRPr="00ED2275">
        <w:rPr>
          <w:color w:val="000000"/>
          <w:szCs w:val="24"/>
          <w:lang w:val="lt-LT" w:eastAsia="lt-LT"/>
        </w:rPr>
        <w:t>psichologine gerove.</w:t>
      </w:r>
    </w:p>
    <w:p w14:paraId="7A62CECD" w14:textId="77777777" w:rsidR="003B0988" w:rsidRPr="00ED2275" w:rsidRDefault="003B0988" w:rsidP="003B0988">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ED2275">
        <w:rPr>
          <w:color w:val="000000"/>
          <w:szCs w:val="24"/>
          <w:lang w:val="lt-LT" w:eastAsia="lt-LT"/>
        </w:rPr>
        <w:t>4. Įvairių priklausomybių (alkoholio, narkotikų, tabako, kompiuterinių žaidimų ir kt.) prevencijos priemonės moksleiviams.</w:t>
      </w:r>
    </w:p>
    <w:p w14:paraId="3BA479D8" w14:textId="77777777" w:rsidR="003B0988" w:rsidRPr="00ED2275" w:rsidRDefault="003B0988" w:rsidP="003B0988">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ED2275">
        <w:rPr>
          <w:color w:val="000000"/>
          <w:szCs w:val="24"/>
          <w:lang w:val="lt-LT" w:eastAsia="lt-LT"/>
        </w:rPr>
        <w:t>5. Galimo aplinkos poveikio ir aplinkos tyrimai (maudyklų vandens kokybės tyrimai ir paplūdimių smėlio parazitologiniai tyrimai).</w:t>
      </w:r>
    </w:p>
    <w:p w14:paraId="2FE3388C" w14:textId="77777777" w:rsidR="003B0988" w:rsidRPr="00ED2275" w:rsidRDefault="003B0988" w:rsidP="003B0988">
      <w:pPr>
        <w:ind w:firstLine="1134"/>
        <w:jc w:val="both"/>
        <w:rPr>
          <w:bCs/>
          <w:szCs w:val="24"/>
          <w:lang w:val="lt-LT"/>
        </w:rPr>
      </w:pPr>
      <w:r w:rsidRPr="00ED2275">
        <w:rPr>
          <w:bCs/>
          <w:szCs w:val="24"/>
          <w:lang w:val="lt-LT"/>
        </w:rPr>
        <w:t>Patvirtintos keturių dalyvių paraiškos:</w:t>
      </w:r>
    </w:p>
    <w:p w14:paraId="3AFD2DF9" w14:textId="5855BC77" w:rsidR="003B0988" w:rsidRPr="00ED2275" w:rsidRDefault="003525F4" w:rsidP="003525F4">
      <w:pPr>
        <w:pStyle w:val="Sraopastraipa"/>
        <w:tabs>
          <w:tab w:val="left" w:pos="709"/>
          <w:tab w:val="left" w:pos="1418"/>
        </w:tabs>
        <w:spacing w:after="0" w:line="240" w:lineRule="auto"/>
        <w:ind w:left="1134"/>
        <w:jc w:val="both"/>
        <w:rPr>
          <w:rFonts w:ascii="Times New Roman" w:eastAsia="Times New Roman" w:hAnsi="Times New Roman" w:cs="Times New Roman"/>
          <w:sz w:val="24"/>
          <w:szCs w:val="24"/>
          <w:lang w:eastAsia="lt-LT"/>
        </w:rPr>
      </w:pPr>
      <w:r w:rsidRPr="00ED2275">
        <w:rPr>
          <w:rFonts w:ascii="Times New Roman" w:hAnsi="Times New Roman" w:cs="Times New Roman"/>
          <w:bCs/>
          <w:sz w:val="24"/>
          <w:szCs w:val="24"/>
        </w:rPr>
        <w:t xml:space="preserve">1. </w:t>
      </w:r>
      <w:r w:rsidR="003B0988" w:rsidRPr="00ED2275">
        <w:rPr>
          <w:rFonts w:ascii="Times New Roman" w:hAnsi="Times New Roman" w:cs="Times New Roman"/>
          <w:bCs/>
          <w:sz w:val="24"/>
          <w:szCs w:val="24"/>
        </w:rPr>
        <w:t xml:space="preserve">Ignalinos rajono turizmo informacijos centro </w:t>
      </w:r>
      <w:r w:rsidR="003B0988" w:rsidRPr="00ED2275">
        <w:rPr>
          <w:rFonts w:ascii="Times New Roman" w:eastAsia="Times New Roman" w:hAnsi="Times New Roman" w:cs="Times New Roman"/>
          <w:sz w:val="24"/>
          <w:szCs w:val="24"/>
          <w:lang w:eastAsia="lt-LT"/>
        </w:rPr>
        <w:t xml:space="preserve"> </w:t>
      </w:r>
      <w:r w:rsidR="003B0988" w:rsidRPr="00ED2275">
        <w:rPr>
          <w:rFonts w:ascii="Times New Roman" w:hAnsi="Times New Roman" w:cs="Times New Roman"/>
          <w:bCs/>
          <w:sz w:val="24"/>
          <w:szCs w:val="24"/>
        </w:rPr>
        <w:t>paraiška</w:t>
      </w:r>
      <w:r w:rsidR="003B0988" w:rsidRPr="00ED2275">
        <w:rPr>
          <w:rFonts w:ascii="Times New Roman" w:eastAsia="Times New Roman" w:hAnsi="Times New Roman" w:cs="Times New Roman"/>
          <w:sz w:val="24"/>
          <w:szCs w:val="24"/>
          <w:lang w:eastAsia="lt-LT"/>
        </w:rPr>
        <w:t xml:space="preserve"> „Aktyvi Ignalina“.</w:t>
      </w:r>
    </w:p>
    <w:p w14:paraId="1DD97E81" w14:textId="3FB3EC5B" w:rsidR="003B0988" w:rsidRPr="00ED2275" w:rsidRDefault="003525F4" w:rsidP="003525F4">
      <w:pPr>
        <w:pStyle w:val="Sraopastraipa"/>
        <w:tabs>
          <w:tab w:val="left" w:pos="709"/>
          <w:tab w:val="left" w:pos="1418"/>
        </w:tabs>
        <w:spacing w:after="0" w:line="240" w:lineRule="auto"/>
        <w:ind w:left="1134"/>
        <w:jc w:val="both"/>
        <w:rPr>
          <w:rFonts w:ascii="Times New Roman" w:eastAsia="Times New Roman" w:hAnsi="Times New Roman" w:cs="Times New Roman"/>
          <w:sz w:val="24"/>
          <w:szCs w:val="24"/>
          <w:lang w:eastAsia="lt-LT"/>
        </w:rPr>
      </w:pPr>
      <w:r w:rsidRPr="00ED2275">
        <w:rPr>
          <w:rFonts w:ascii="Times New Roman" w:hAnsi="Times New Roman" w:cs="Times New Roman"/>
          <w:color w:val="000000"/>
          <w:sz w:val="24"/>
          <w:szCs w:val="24"/>
          <w:shd w:val="clear" w:color="auto" w:fill="FFFFFF"/>
        </w:rPr>
        <w:t xml:space="preserve">2. </w:t>
      </w:r>
      <w:r w:rsidR="003B0988" w:rsidRPr="00ED2275">
        <w:rPr>
          <w:rFonts w:ascii="Times New Roman" w:hAnsi="Times New Roman" w:cs="Times New Roman"/>
          <w:color w:val="000000"/>
          <w:sz w:val="24"/>
          <w:szCs w:val="24"/>
          <w:shd w:val="clear" w:color="auto" w:fill="FFFFFF"/>
        </w:rPr>
        <w:t>Ignalinos Česlovo Kudabos gimnazij</w:t>
      </w:r>
      <w:r w:rsidRPr="00ED2275">
        <w:rPr>
          <w:rFonts w:ascii="Times New Roman" w:hAnsi="Times New Roman" w:cs="Times New Roman"/>
          <w:color w:val="000000"/>
          <w:sz w:val="24"/>
          <w:szCs w:val="24"/>
          <w:shd w:val="clear" w:color="auto" w:fill="FFFFFF"/>
        </w:rPr>
        <w:t xml:space="preserve">os paraiška </w:t>
      </w:r>
      <w:r w:rsidR="003B0988" w:rsidRPr="00ED2275">
        <w:rPr>
          <w:rFonts w:ascii="Times New Roman" w:hAnsi="Times New Roman" w:cs="Times New Roman"/>
          <w:color w:val="000000"/>
          <w:sz w:val="24"/>
          <w:szCs w:val="24"/>
          <w:shd w:val="clear" w:color="auto" w:fill="FFFFFF"/>
        </w:rPr>
        <w:t>„Kartu“.</w:t>
      </w:r>
    </w:p>
    <w:p w14:paraId="3BD6D48F" w14:textId="3EBABDAF" w:rsidR="003B0988" w:rsidRPr="006E25A0" w:rsidRDefault="003525F4" w:rsidP="003525F4">
      <w:pPr>
        <w:tabs>
          <w:tab w:val="left" w:pos="709"/>
          <w:tab w:val="left" w:pos="1418"/>
        </w:tabs>
        <w:ind w:firstLine="1134"/>
        <w:jc w:val="both"/>
        <w:rPr>
          <w:szCs w:val="24"/>
          <w:lang w:val="lt-LT" w:eastAsia="lt-LT"/>
        </w:rPr>
      </w:pPr>
      <w:r w:rsidRPr="006E25A0">
        <w:rPr>
          <w:color w:val="000000"/>
          <w:szCs w:val="24"/>
          <w:shd w:val="clear" w:color="auto" w:fill="FFFFFF"/>
          <w:lang w:val="lt-LT"/>
        </w:rPr>
        <w:t xml:space="preserve">3. </w:t>
      </w:r>
      <w:r w:rsidR="003B0988" w:rsidRPr="006E25A0">
        <w:rPr>
          <w:color w:val="000000"/>
          <w:szCs w:val="24"/>
          <w:shd w:val="clear" w:color="auto" w:fill="FFFFFF"/>
          <w:lang w:val="lt-LT"/>
        </w:rPr>
        <w:t>Ignalinos rajono savivaldybės visuomenės sveikatos biur</w:t>
      </w:r>
      <w:r w:rsidRPr="006E25A0">
        <w:rPr>
          <w:color w:val="000000"/>
          <w:szCs w:val="24"/>
          <w:shd w:val="clear" w:color="auto" w:fill="FFFFFF"/>
          <w:lang w:val="lt-LT"/>
        </w:rPr>
        <w:t xml:space="preserve">o paraiška </w:t>
      </w:r>
      <w:r w:rsidR="003B0988" w:rsidRPr="006E25A0">
        <w:rPr>
          <w:color w:val="000000"/>
          <w:szCs w:val="24"/>
          <w:shd w:val="clear" w:color="auto" w:fill="FFFFFF"/>
          <w:lang w:val="lt-LT"/>
        </w:rPr>
        <w:t>„Vaikų fizinio aktyvumo vasaros stovykla“</w:t>
      </w:r>
      <w:r w:rsidRPr="006E25A0">
        <w:rPr>
          <w:color w:val="000000"/>
          <w:szCs w:val="24"/>
          <w:shd w:val="clear" w:color="auto" w:fill="FFFFFF"/>
          <w:lang w:val="lt-LT"/>
        </w:rPr>
        <w:t>.</w:t>
      </w:r>
    </w:p>
    <w:p w14:paraId="3BA5468B" w14:textId="6827C7B0" w:rsidR="003B0988" w:rsidRPr="00ED2275" w:rsidRDefault="003525F4" w:rsidP="003525F4">
      <w:pPr>
        <w:tabs>
          <w:tab w:val="left" w:pos="709"/>
        </w:tabs>
        <w:ind w:left="1134"/>
        <w:jc w:val="both"/>
        <w:rPr>
          <w:szCs w:val="24"/>
          <w:lang w:eastAsia="lt-LT"/>
        </w:rPr>
      </w:pPr>
      <w:r w:rsidRPr="00ED2275">
        <w:rPr>
          <w:color w:val="000000"/>
          <w:szCs w:val="24"/>
          <w:shd w:val="clear" w:color="auto" w:fill="FFFFFF"/>
        </w:rPr>
        <w:t xml:space="preserve">4. </w:t>
      </w:r>
      <w:proofErr w:type="spellStart"/>
      <w:r w:rsidR="003B0988" w:rsidRPr="00ED2275">
        <w:rPr>
          <w:color w:val="000000"/>
          <w:szCs w:val="24"/>
          <w:shd w:val="clear" w:color="auto" w:fill="FFFFFF"/>
        </w:rPr>
        <w:t>Linkmenų</w:t>
      </w:r>
      <w:proofErr w:type="spellEnd"/>
      <w:r w:rsidR="003B0988" w:rsidRPr="00ED2275">
        <w:rPr>
          <w:color w:val="000000"/>
          <w:szCs w:val="24"/>
          <w:shd w:val="clear" w:color="auto" w:fill="FFFFFF"/>
        </w:rPr>
        <w:t xml:space="preserve"> </w:t>
      </w:r>
      <w:proofErr w:type="spellStart"/>
      <w:r w:rsidR="003B0988" w:rsidRPr="00ED2275">
        <w:rPr>
          <w:color w:val="000000"/>
          <w:szCs w:val="24"/>
          <w:shd w:val="clear" w:color="auto" w:fill="FFFFFF"/>
        </w:rPr>
        <w:t>kaimo</w:t>
      </w:r>
      <w:proofErr w:type="spellEnd"/>
      <w:r w:rsidR="003B0988" w:rsidRPr="00ED2275">
        <w:rPr>
          <w:color w:val="000000"/>
          <w:szCs w:val="24"/>
          <w:shd w:val="clear" w:color="auto" w:fill="FFFFFF"/>
        </w:rPr>
        <w:t xml:space="preserve"> </w:t>
      </w:r>
      <w:proofErr w:type="spellStart"/>
      <w:r w:rsidR="003B0988" w:rsidRPr="00ED2275">
        <w:rPr>
          <w:color w:val="000000"/>
          <w:szCs w:val="24"/>
          <w:shd w:val="clear" w:color="auto" w:fill="FFFFFF"/>
        </w:rPr>
        <w:t>bendruomenė</w:t>
      </w:r>
      <w:r w:rsidRPr="00ED2275">
        <w:rPr>
          <w:color w:val="000000"/>
          <w:szCs w:val="24"/>
          <w:shd w:val="clear" w:color="auto" w:fill="FFFFFF"/>
        </w:rPr>
        <w:t>s</w:t>
      </w:r>
      <w:proofErr w:type="spellEnd"/>
      <w:r w:rsidR="003B0988" w:rsidRPr="00ED2275">
        <w:rPr>
          <w:color w:val="000000"/>
          <w:szCs w:val="24"/>
          <w:shd w:val="clear" w:color="auto" w:fill="FFFFFF"/>
        </w:rPr>
        <w:t xml:space="preserve"> </w:t>
      </w:r>
      <w:proofErr w:type="spellStart"/>
      <w:r w:rsidR="003B0988" w:rsidRPr="00ED2275">
        <w:rPr>
          <w:szCs w:val="24"/>
          <w:lang w:eastAsia="lt-LT"/>
        </w:rPr>
        <w:t>paraiška</w:t>
      </w:r>
      <w:proofErr w:type="spellEnd"/>
      <w:r w:rsidR="003B0988" w:rsidRPr="00ED2275">
        <w:rPr>
          <w:szCs w:val="24"/>
          <w:lang w:eastAsia="lt-LT"/>
        </w:rPr>
        <w:t xml:space="preserve"> </w:t>
      </w:r>
      <w:r w:rsidR="003B0988" w:rsidRPr="00ED2275">
        <w:rPr>
          <w:color w:val="000000"/>
          <w:szCs w:val="24"/>
          <w:shd w:val="clear" w:color="auto" w:fill="FFFFFF"/>
        </w:rPr>
        <w:t>„</w:t>
      </w:r>
      <w:proofErr w:type="spellStart"/>
      <w:r w:rsidR="003B0988" w:rsidRPr="00ED2275">
        <w:rPr>
          <w:color w:val="000000"/>
          <w:szCs w:val="24"/>
          <w:shd w:val="clear" w:color="auto" w:fill="FFFFFF"/>
        </w:rPr>
        <w:t>Sportuojame</w:t>
      </w:r>
      <w:proofErr w:type="spellEnd"/>
      <w:r w:rsidR="003B0988" w:rsidRPr="00ED2275">
        <w:rPr>
          <w:color w:val="000000"/>
          <w:szCs w:val="24"/>
          <w:shd w:val="clear" w:color="auto" w:fill="FFFFFF"/>
        </w:rPr>
        <w:t xml:space="preserve"> </w:t>
      </w:r>
      <w:proofErr w:type="spellStart"/>
      <w:r w:rsidR="003B0988" w:rsidRPr="00ED2275">
        <w:rPr>
          <w:color w:val="000000"/>
          <w:szCs w:val="24"/>
          <w:shd w:val="clear" w:color="auto" w:fill="FFFFFF"/>
        </w:rPr>
        <w:t>ir</w:t>
      </w:r>
      <w:proofErr w:type="spellEnd"/>
      <w:r w:rsidR="003B0988" w:rsidRPr="00ED2275">
        <w:rPr>
          <w:color w:val="000000"/>
          <w:szCs w:val="24"/>
          <w:shd w:val="clear" w:color="auto" w:fill="FFFFFF"/>
        </w:rPr>
        <w:t xml:space="preserve"> </w:t>
      </w:r>
      <w:proofErr w:type="spellStart"/>
      <w:r w:rsidR="003B0988" w:rsidRPr="00ED2275">
        <w:rPr>
          <w:color w:val="000000"/>
          <w:szCs w:val="24"/>
          <w:shd w:val="clear" w:color="auto" w:fill="FFFFFF"/>
        </w:rPr>
        <w:t>maitinamės</w:t>
      </w:r>
      <w:proofErr w:type="spellEnd"/>
      <w:r w:rsidR="003B0988" w:rsidRPr="00ED2275">
        <w:rPr>
          <w:color w:val="000000"/>
          <w:szCs w:val="24"/>
          <w:shd w:val="clear" w:color="auto" w:fill="FFFFFF"/>
        </w:rPr>
        <w:t xml:space="preserve"> </w:t>
      </w:r>
      <w:proofErr w:type="spellStart"/>
      <w:r w:rsidR="003B0988" w:rsidRPr="00ED2275">
        <w:rPr>
          <w:color w:val="000000"/>
          <w:szCs w:val="24"/>
          <w:shd w:val="clear" w:color="auto" w:fill="FFFFFF"/>
        </w:rPr>
        <w:t>sveikai</w:t>
      </w:r>
      <w:proofErr w:type="spellEnd"/>
      <w:r w:rsidR="003B0988" w:rsidRPr="00ED2275">
        <w:rPr>
          <w:color w:val="000000"/>
          <w:szCs w:val="24"/>
          <w:shd w:val="clear" w:color="auto" w:fill="FFFFFF"/>
        </w:rPr>
        <w:t>“</w:t>
      </w:r>
      <w:r w:rsidRPr="00ED2275">
        <w:rPr>
          <w:color w:val="000000"/>
          <w:szCs w:val="24"/>
          <w:shd w:val="clear" w:color="auto" w:fill="FFFFFF"/>
        </w:rPr>
        <w:t>.</w:t>
      </w:r>
    </w:p>
    <w:p w14:paraId="4B513F72" w14:textId="77777777" w:rsidR="006377DC" w:rsidRDefault="006377DC" w:rsidP="003525F4">
      <w:pPr>
        <w:pStyle w:val="Sraopastraipa"/>
        <w:tabs>
          <w:tab w:val="left" w:pos="709"/>
        </w:tabs>
        <w:spacing w:after="0" w:line="240" w:lineRule="auto"/>
        <w:ind w:left="1134"/>
        <w:jc w:val="both"/>
        <w:rPr>
          <w:rFonts w:ascii="Times New Roman" w:eastAsia="Times New Roman" w:hAnsi="Times New Roman" w:cs="Times New Roman"/>
          <w:b/>
          <w:sz w:val="24"/>
          <w:szCs w:val="24"/>
          <w:lang w:eastAsia="lt-LT"/>
        </w:rPr>
      </w:pPr>
    </w:p>
    <w:p w14:paraId="4E901F1B" w14:textId="5969CFAF" w:rsidR="003B0988" w:rsidRPr="00ED2275" w:rsidRDefault="003B0988" w:rsidP="003525F4">
      <w:pPr>
        <w:pStyle w:val="Sraopastraipa"/>
        <w:tabs>
          <w:tab w:val="left" w:pos="709"/>
        </w:tabs>
        <w:spacing w:after="0" w:line="240" w:lineRule="auto"/>
        <w:ind w:left="1134"/>
        <w:jc w:val="both"/>
        <w:rPr>
          <w:rFonts w:ascii="Times New Roman" w:eastAsia="Times New Roman" w:hAnsi="Times New Roman" w:cs="Times New Roman"/>
          <w:b/>
          <w:sz w:val="24"/>
          <w:szCs w:val="24"/>
          <w:lang w:eastAsia="lt-LT"/>
        </w:rPr>
      </w:pPr>
      <w:r w:rsidRPr="00ED2275">
        <w:rPr>
          <w:rFonts w:ascii="Times New Roman" w:eastAsia="Times New Roman" w:hAnsi="Times New Roman" w:cs="Times New Roman"/>
          <w:b/>
          <w:sz w:val="24"/>
          <w:szCs w:val="24"/>
          <w:lang w:eastAsia="lt-LT"/>
        </w:rPr>
        <w:t>Viešoji įstaiga Ignalinos rajono poliklinika</w:t>
      </w:r>
    </w:p>
    <w:p w14:paraId="0A063C22" w14:textId="02EC862A" w:rsidR="003B0988" w:rsidRPr="00ED2275" w:rsidRDefault="003B0988" w:rsidP="003B0988">
      <w:pPr>
        <w:pStyle w:val="Standard"/>
        <w:tabs>
          <w:tab w:val="clear" w:pos="1293"/>
          <w:tab w:val="left" w:pos="1134"/>
        </w:tabs>
        <w:ind w:firstLine="1134"/>
        <w:jc w:val="both"/>
        <w:rPr>
          <w:lang w:val="lt-LT"/>
        </w:rPr>
      </w:pPr>
      <w:r w:rsidRPr="00ED2275">
        <w:rPr>
          <w:bCs/>
          <w:szCs w:val="24"/>
          <w:lang w:val="lt-LT"/>
        </w:rPr>
        <w:t>VšĮ Ignalinos rajono poliklinikoje 2022 m. pradžioje buvo prisirašę 6480 gyventoj</w:t>
      </w:r>
      <w:r w:rsidR="003525F4" w:rsidRPr="00ED2275">
        <w:rPr>
          <w:bCs/>
          <w:szCs w:val="24"/>
          <w:lang w:val="lt-LT"/>
        </w:rPr>
        <w:t>ų</w:t>
      </w:r>
      <w:r w:rsidR="004F6E49" w:rsidRPr="00ED2275">
        <w:rPr>
          <w:bCs/>
          <w:szCs w:val="24"/>
          <w:lang w:val="lt-LT"/>
        </w:rPr>
        <w:t>,</w:t>
      </w:r>
      <w:r w:rsidRPr="00ED2275">
        <w:rPr>
          <w:bCs/>
          <w:szCs w:val="24"/>
          <w:lang w:val="lt-LT"/>
        </w:rPr>
        <w:t xml:space="preserve"> 2022 m. gruodžio 31 d. </w:t>
      </w:r>
      <w:r w:rsidR="004F6E49" w:rsidRPr="00ED2275">
        <w:rPr>
          <w:bCs/>
          <w:szCs w:val="24"/>
          <w:lang w:val="lt-LT"/>
        </w:rPr>
        <w:t xml:space="preserve">– </w:t>
      </w:r>
      <w:r w:rsidRPr="00ED2275">
        <w:rPr>
          <w:szCs w:val="24"/>
          <w:lang w:val="lt-LT"/>
        </w:rPr>
        <w:t>6183</w:t>
      </w:r>
      <w:r w:rsidRPr="00ED2275">
        <w:rPr>
          <w:bCs/>
          <w:szCs w:val="24"/>
          <w:lang w:val="lt-LT"/>
        </w:rPr>
        <w:t xml:space="preserve"> gyventoj</w:t>
      </w:r>
      <w:r w:rsidR="003525F4" w:rsidRPr="00ED2275">
        <w:rPr>
          <w:bCs/>
          <w:szCs w:val="24"/>
          <w:lang w:val="lt-LT"/>
        </w:rPr>
        <w:t>ai</w:t>
      </w:r>
      <w:r w:rsidRPr="00ED2275">
        <w:rPr>
          <w:bCs/>
          <w:szCs w:val="24"/>
          <w:lang w:val="lt-LT"/>
        </w:rPr>
        <w:t>, 220 asmenų nedrausti privalomuoju sveikatos draudimu. Per metus prisirašiusių prie įstaigos gyventojų skaičius sumažėjo 297.</w:t>
      </w:r>
    </w:p>
    <w:p w14:paraId="2C3D985A" w14:textId="77777777" w:rsidR="003B0988" w:rsidRPr="00ED2275" w:rsidRDefault="003B0988" w:rsidP="003B0988">
      <w:pPr>
        <w:pStyle w:val="Standard"/>
        <w:tabs>
          <w:tab w:val="clear" w:pos="1293"/>
          <w:tab w:val="left" w:pos="1134"/>
        </w:tabs>
        <w:ind w:firstLine="1134"/>
        <w:rPr>
          <w:lang w:val="lt-LT"/>
        </w:rPr>
      </w:pPr>
      <w:r w:rsidRPr="00ED2275">
        <w:rPr>
          <w:bCs/>
          <w:szCs w:val="24"/>
          <w:lang w:val="lt-LT"/>
        </w:rPr>
        <w:t>Aptarnaujamų pacientų struktūra pagal amžių:</w:t>
      </w:r>
    </w:p>
    <w:tbl>
      <w:tblPr>
        <w:tblW w:w="9776" w:type="dxa"/>
        <w:jc w:val="center"/>
        <w:tblLayout w:type="fixed"/>
        <w:tblCellMar>
          <w:left w:w="10" w:type="dxa"/>
          <w:right w:w="10" w:type="dxa"/>
        </w:tblCellMar>
        <w:tblLook w:val="0000" w:firstRow="0" w:lastRow="0" w:firstColumn="0" w:lastColumn="0" w:noHBand="0" w:noVBand="0"/>
      </w:tblPr>
      <w:tblGrid>
        <w:gridCol w:w="756"/>
        <w:gridCol w:w="793"/>
        <w:gridCol w:w="216"/>
        <w:gridCol w:w="636"/>
        <w:gridCol w:w="574"/>
        <w:gridCol w:w="130"/>
        <w:gridCol w:w="851"/>
        <w:gridCol w:w="428"/>
        <w:gridCol w:w="556"/>
        <w:gridCol w:w="715"/>
        <w:gridCol w:w="137"/>
        <w:gridCol w:w="1121"/>
        <w:gridCol w:w="56"/>
        <w:gridCol w:w="794"/>
        <w:gridCol w:w="985"/>
        <w:gridCol w:w="998"/>
        <w:gridCol w:w="30"/>
      </w:tblGrid>
      <w:tr w:rsidR="003B0988" w:rsidRPr="00ED2275" w14:paraId="59DB6239"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20A90C8" w14:textId="77777777" w:rsidR="003B0988" w:rsidRPr="00ED2275" w:rsidRDefault="003B0988" w:rsidP="00A10BD5">
            <w:pPr>
              <w:pStyle w:val="Standard"/>
              <w:jc w:val="center"/>
              <w:rPr>
                <w:b/>
                <w:bCs/>
                <w:szCs w:val="24"/>
                <w:lang w:val="lt-LT"/>
              </w:rPr>
            </w:pP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A612B8F" w14:textId="77777777" w:rsidR="003B0988" w:rsidRPr="00ED2275" w:rsidRDefault="003B0988" w:rsidP="00A10BD5">
            <w:pPr>
              <w:pStyle w:val="Standard"/>
              <w:jc w:val="center"/>
            </w:pPr>
            <w:r w:rsidRPr="00ED2275">
              <w:rPr>
                <w:b/>
                <w:bCs/>
                <w:szCs w:val="24"/>
                <w:lang w:val="lt-LT"/>
              </w:rPr>
              <w:t>0 m. – 5 m.</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D10428" w14:textId="77777777" w:rsidR="003B0988" w:rsidRPr="00ED2275" w:rsidRDefault="003B0988" w:rsidP="00A10BD5">
            <w:pPr>
              <w:pStyle w:val="Standard"/>
              <w:jc w:val="center"/>
            </w:pPr>
            <w:r w:rsidRPr="00ED2275">
              <w:rPr>
                <w:b/>
                <w:bCs/>
                <w:szCs w:val="24"/>
                <w:lang w:val="lt-LT"/>
              </w:rPr>
              <w:t>5 m. – 17 m.</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999726E" w14:textId="77777777" w:rsidR="003B0988" w:rsidRPr="00ED2275" w:rsidRDefault="003B0988" w:rsidP="00A10BD5">
            <w:pPr>
              <w:pStyle w:val="Standard"/>
              <w:jc w:val="center"/>
            </w:pPr>
            <w:r w:rsidRPr="00ED2275">
              <w:rPr>
                <w:b/>
                <w:bCs/>
                <w:szCs w:val="24"/>
                <w:lang w:val="lt-LT"/>
              </w:rPr>
              <w:t>18 m. – 65 m.</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EC7E890" w14:textId="77777777" w:rsidR="003B0988" w:rsidRPr="00ED2275" w:rsidRDefault="003B0988" w:rsidP="00A10BD5">
            <w:pPr>
              <w:pStyle w:val="Standard"/>
              <w:jc w:val="center"/>
            </w:pPr>
            <w:r w:rsidRPr="00ED2275">
              <w:rPr>
                <w:b/>
                <w:bCs/>
                <w:szCs w:val="24"/>
                <w:lang w:val="lt-LT"/>
              </w:rPr>
              <w:t>65 m. ir vyresn.</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31A6DE" w14:textId="77777777" w:rsidR="003B0988" w:rsidRPr="00ED2275" w:rsidRDefault="003B0988" w:rsidP="00A10BD5">
            <w:pPr>
              <w:pStyle w:val="Standard"/>
              <w:jc w:val="center"/>
            </w:pPr>
            <w:r w:rsidRPr="00ED2275">
              <w:rPr>
                <w:b/>
                <w:bCs/>
                <w:szCs w:val="24"/>
                <w:lang w:val="lt-LT"/>
              </w:rPr>
              <w:t>Iš viso</w:t>
            </w:r>
          </w:p>
        </w:tc>
      </w:tr>
      <w:tr w:rsidR="003B0988" w:rsidRPr="00ED2275" w14:paraId="07871C33"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053FACD" w14:textId="77777777" w:rsidR="003B0988" w:rsidRPr="00ED2275" w:rsidRDefault="003B0988" w:rsidP="00A10BD5">
            <w:pPr>
              <w:pStyle w:val="Standard"/>
              <w:jc w:val="center"/>
            </w:pPr>
            <w:r w:rsidRPr="00ED2275">
              <w:rPr>
                <w:szCs w:val="24"/>
                <w:lang w:val="lt-LT"/>
              </w:rPr>
              <w:t>2013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0C958FF" w14:textId="77777777" w:rsidR="003B0988" w:rsidRPr="00ED2275" w:rsidRDefault="003B0988" w:rsidP="00A10BD5">
            <w:pPr>
              <w:pStyle w:val="Standard"/>
              <w:jc w:val="center"/>
            </w:pPr>
            <w:r w:rsidRPr="00ED2275">
              <w:rPr>
                <w:szCs w:val="24"/>
                <w:lang w:val="lt-LT"/>
              </w:rPr>
              <w:t>153</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7681644" w14:textId="77777777" w:rsidR="003B0988" w:rsidRPr="00ED2275" w:rsidRDefault="003B0988" w:rsidP="00A10BD5">
            <w:pPr>
              <w:pStyle w:val="Standard"/>
              <w:jc w:val="center"/>
            </w:pPr>
            <w:r w:rsidRPr="00ED2275">
              <w:rPr>
                <w:szCs w:val="24"/>
                <w:lang w:val="lt-LT"/>
              </w:rPr>
              <w:t>639</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2AEA32" w14:textId="77777777" w:rsidR="003B0988" w:rsidRPr="00ED2275" w:rsidRDefault="003B0988" w:rsidP="00A10BD5">
            <w:pPr>
              <w:pStyle w:val="Standard"/>
              <w:jc w:val="center"/>
            </w:pPr>
            <w:r w:rsidRPr="00ED2275">
              <w:rPr>
                <w:szCs w:val="24"/>
                <w:lang w:val="lt-LT"/>
              </w:rPr>
              <w:t>5626</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C67628B" w14:textId="77777777" w:rsidR="003B0988" w:rsidRPr="00ED2275" w:rsidRDefault="003B0988" w:rsidP="00A10BD5">
            <w:pPr>
              <w:pStyle w:val="Standard"/>
              <w:jc w:val="center"/>
            </w:pPr>
            <w:r w:rsidRPr="00ED2275">
              <w:rPr>
                <w:szCs w:val="24"/>
                <w:lang w:val="lt-LT"/>
              </w:rPr>
              <w:t>2581</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3C5B4A" w14:textId="77777777" w:rsidR="003B0988" w:rsidRPr="00ED2275" w:rsidRDefault="003B0988" w:rsidP="00A10BD5">
            <w:pPr>
              <w:pStyle w:val="Standard"/>
              <w:jc w:val="center"/>
            </w:pPr>
            <w:r w:rsidRPr="00ED2275">
              <w:rPr>
                <w:szCs w:val="24"/>
                <w:lang w:val="lt-LT"/>
              </w:rPr>
              <w:t>8999</w:t>
            </w:r>
          </w:p>
        </w:tc>
      </w:tr>
      <w:tr w:rsidR="003B0988" w:rsidRPr="00ED2275" w14:paraId="4822E9CB"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5517CBC" w14:textId="77777777" w:rsidR="003B0988" w:rsidRPr="00ED2275" w:rsidRDefault="003B0988" w:rsidP="00A10BD5">
            <w:pPr>
              <w:pStyle w:val="Standard"/>
              <w:jc w:val="center"/>
            </w:pPr>
            <w:r w:rsidRPr="00ED2275">
              <w:rPr>
                <w:szCs w:val="24"/>
                <w:lang w:val="lt-LT"/>
              </w:rPr>
              <w:t>2014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22B1895" w14:textId="77777777" w:rsidR="003B0988" w:rsidRPr="00ED2275" w:rsidRDefault="003B0988" w:rsidP="00A10BD5">
            <w:pPr>
              <w:pStyle w:val="Standard"/>
              <w:jc w:val="center"/>
            </w:pPr>
            <w:r w:rsidRPr="00ED2275">
              <w:rPr>
                <w:szCs w:val="24"/>
                <w:lang w:val="lt-LT"/>
              </w:rPr>
              <w:t>165</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A5ACF44" w14:textId="77777777" w:rsidR="003B0988" w:rsidRPr="00ED2275" w:rsidRDefault="003B0988" w:rsidP="00A10BD5">
            <w:pPr>
              <w:pStyle w:val="Standard"/>
              <w:jc w:val="center"/>
            </w:pPr>
            <w:r w:rsidRPr="00ED2275">
              <w:rPr>
                <w:szCs w:val="24"/>
                <w:lang w:val="lt-LT"/>
              </w:rPr>
              <w:t>603</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8CE33F5" w14:textId="77777777" w:rsidR="003B0988" w:rsidRPr="00ED2275" w:rsidRDefault="003B0988" w:rsidP="00A10BD5">
            <w:pPr>
              <w:pStyle w:val="Standard"/>
              <w:jc w:val="center"/>
            </w:pPr>
            <w:r w:rsidRPr="00ED2275">
              <w:rPr>
                <w:szCs w:val="24"/>
                <w:lang w:val="lt-LT"/>
              </w:rPr>
              <w:t>5426</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9ABF6BA" w14:textId="77777777" w:rsidR="003B0988" w:rsidRPr="00ED2275" w:rsidRDefault="003B0988" w:rsidP="00A10BD5">
            <w:pPr>
              <w:pStyle w:val="Standard"/>
              <w:jc w:val="center"/>
            </w:pPr>
            <w:r w:rsidRPr="00ED2275">
              <w:rPr>
                <w:szCs w:val="24"/>
                <w:lang w:val="lt-LT"/>
              </w:rPr>
              <w:t>2557</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25044E" w14:textId="77777777" w:rsidR="003B0988" w:rsidRPr="00ED2275" w:rsidRDefault="003B0988" w:rsidP="00A10BD5">
            <w:pPr>
              <w:pStyle w:val="Standard"/>
              <w:jc w:val="center"/>
            </w:pPr>
            <w:r w:rsidRPr="00ED2275">
              <w:rPr>
                <w:szCs w:val="24"/>
                <w:lang w:val="lt-LT"/>
              </w:rPr>
              <w:t>8751</w:t>
            </w:r>
          </w:p>
        </w:tc>
      </w:tr>
      <w:tr w:rsidR="003B0988" w:rsidRPr="00ED2275" w14:paraId="22B80662"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E6FF931" w14:textId="77777777" w:rsidR="003B0988" w:rsidRPr="00ED2275" w:rsidRDefault="003B0988" w:rsidP="00A10BD5">
            <w:pPr>
              <w:pStyle w:val="Standard"/>
              <w:jc w:val="center"/>
            </w:pPr>
            <w:r w:rsidRPr="00ED2275">
              <w:rPr>
                <w:szCs w:val="24"/>
                <w:lang w:val="lt-LT"/>
              </w:rPr>
              <w:t>2015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B7D4F2" w14:textId="77777777" w:rsidR="003B0988" w:rsidRPr="00ED2275" w:rsidRDefault="003B0988" w:rsidP="00A10BD5">
            <w:pPr>
              <w:pStyle w:val="Standard"/>
              <w:jc w:val="center"/>
            </w:pPr>
            <w:r w:rsidRPr="00ED2275">
              <w:rPr>
                <w:szCs w:val="24"/>
                <w:lang w:val="lt-LT"/>
              </w:rPr>
              <w:t>152</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F712367" w14:textId="77777777" w:rsidR="003B0988" w:rsidRPr="00ED2275" w:rsidRDefault="003B0988" w:rsidP="00A10BD5">
            <w:pPr>
              <w:pStyle w:val="Standard"/>
              <w:jc w:val="center"/>
            </w:pPr>
            <w:r w:rsidRPr="00ED2275">
              <w:rPr>
                <w:szCs w:val="24"/>
                <w:lang w:val="lt-LT"/>
              </w:rPr>
              <w:t>553</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267F7F1" w14:textId="77777777" w:rsidR="003B0988" w:rsidRPr="00ED2275" w:rsidRDefault="003B0988" w:rsidP="00A10BD5">
            <w:pPr>
              <w:pStyle w:val="Standard"/>
              <w:jc w:val="center"/>
            </w:pPr>
            <w:r w:rsidRPr="00ED2275">
              <w:rPr>
                <w:szCs w:val="24"/>
                <w:lang w:val="lt-LT"/>
              </w:rPr>
              <w:t>5171</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9FA402" w14:textId="77777777" w:rsidR="003B0988" w:rsidRPr="00ED2275" w:rsidRDefault="003B0988" w:rsidP="00A10BD5">
            <w:pPr>
              <w:pStyle w:val="Standard"/>
              <w:jc w:val="center"/>
            </w:pPr>
            <w:r w:rsidRPr="00ED2275">
              <w:rPr>
                <w:szCs w:val="24"/>
                <w:lang w:val="lt-LT"/>
              </w:rPr>
              <w:t>2538</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C6390D5" w14:textId="77777777" w:rsidR="003B0988" w:rsidRPr="00ED2275" w:rsidRDefault="003B0988" w:rsidP="00A10BD5">
            <w:pPr>
              <w:pStyle w:val="Standard"/>
              <w:jc w:val="center"/>
            </w:pPr>
            <w:r w:rsidRPr="00ED2275">
              <w:rPr>
                <w:szCs w:val="24"/>
                <w:lang w:val="lt-LT"/>
              </w:rPr>
              <w:t>8414</w:t>
            </w:r>
          </w:p>
        </w:tc>
      </w:tr>
      <w:tr w:rsidR="003B0988" w:rsidRPr="00ED2275" w14:paraId="0776743B"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8D9B0A0" w14:textId="77777777" w:rsidR="003B0988" w:rsidRPr="00ED2275" w:rsidRDefault="003B0988" w:rsidP="00A10BD5">
            <w:pPr>
              <w:pStyle w:val="Standard"/>
              <w:jc w:val="center"/>
            </w:pPr>
            <w:r w:rsidRPr="00ED2275">
              <w:rPr>
                <w:szCs w:val="24"/>
                <w:lang w:val="lt-LT"/>
              </w:rPr>
              <w:t>2016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259A77E" w14:textId="77777777" w:rsidR="003B0988" w:rsidRPr="00ED2275" w:rsidRDefault="003B0988" w:rsidP="00A10BD5">
            <w:pPr>
              <w:pStyle w:val="Standard"/>
              <w:jc w:val="center"/>
            </w:pPr>
            <w:r w:rsidRPr="00ED2275">
              <w:rPr>
                <w:szCs w:val="24"/>
                <w:lang w:val="lt-LT"/>
              </w:rPr>
              <w:t>142</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47B5D8B" w14:textId="77777777" w:rsidR="003B0988" w:rsidRPr="00ED2275" w:rsidRDefault="003B0988" w:rsidP="00A10BD5">
            <w:pPr>
              <w:pStyle w:val="Standard"/>
              <w:jc w:val="center"/>
            </w:pPr>
            <w:r w:rsidRPr="00ED2275">
              <w:rPr>
                <w:szCs w:val="24"/>
                <w:lang w:val="lt-LT"/>
              </w:rPr>
              <w:t>513</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BC0965A" w14:textId="77777777" w:rsidR="003B0988" w:rsidRPr="00ED2275" w:rsidRDefault="003B0988" w:rsidP="00A10BD5">
            <w:pPr>
              <w:pStyle w:val="Standard"/>
              <w:jc w:val="center"/>
            </w:pPr>
            <w:r w:rsidRPr="00ED2275">
              <w:rPr>
                <w:szCs w:val="24"/>
                <w:lang w:val="lt-LT"/>
              </w:rPr>
              <w:t>4969</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654FA5F" w14:textId="77777777" w:rsidR="003B0988" w:rsidRPr="00ED2275" w:rsidRDefault="003B0988" w:rsidP="00A10BD5">
            <w:pPr>
              <w:pStyle w:val="Standard"/>
              <w:jc w:val="center"/>
            </w:pPr>
            <w:r w:rsidRPr="00ED2275">
              <w:rPr>
                <w:szCs w:val="24"/>
                <w:lang w:val="lt-LT"/>
              </w:rPr>
              <w:t>2492</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15FC22" w14:textId="77777777" w:rsidR="003B0988" w:rsidRPr="00ED2275" w:rsidRDefault="003B0988" w:rsidP="00A10BD5">
            <w:pPr>
              <w:pStyle w:val="Standard"/>
              <w:jc w:val="center"/>
            </w:pPr>
            <w:r w:rsidRPr="00ED2275">
              <w:rPr>
                <w:szCs w:val="24"/>
                <w:lang w:val="lt-LT"/>
              </w:rPr>
              <w:t>8116</w:t>
            </w:r>
          </w:p>
        </w:tc>
      </w:tr>
      <w:tr w:rsidR="003B0988" w:rsidRPr="00ED2275" w14:paraId="7D411FDA"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55A0AC" w14:textId="77777777" w:rsidR="003B0988" w:rsidRPr="00ED2275" w:rsidRDefault="003B0988" w:rsidP="00A10BD5">
            <w:pPr>
              <w:pStyle w:val="Standard"/>
              <w:jc w:val="center"/>
            </w:pPr>
            <w:r w:rsidRPr="00ED2275">
              <w:rPr>
                <w:szCs w:val="24"/>
                <w:lang w:val="lt-LT"/>
              </w:rPr>
              <w:t>2017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E01CAE3" w14:textId="77777777" w:rsidR="003B0988" w:rsidRPr="00ED2275" w:rsidRDefault="003B0988" w:rsidP="00A10BD5">
            <w:pPr>
              <w:pStyle w:val="Standard"/>
              <w:jc w:val="center"/>
            </w:pPr>
            <w:r w:rsidRPr="00ED2275">
              <w:rPr>
                <w:szCs w:val="24"/>
                <w:lang w:val="lt-LT"/>
              </w:rPr>
              <w:t>131</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5D14F97" w14:textId="77777777" w:rsidR="003B0988" w:rsidRPr="00ED2275" w:rsidRDefault="003B0988" w:rsidP="00A10BD5">
            <w:pPr>
              <w:pStyle w:val="Standard"/>
              <w:jc w:val="center"/>
            </w:pPr>
            <w:r w:rsidRPr="00ED2275">
              <w:rPr>
                <w:szCs w:val="24"/>
                <w:lang w:val="lt-LT"/>
              </w:rPr>
              <w:t>464</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E727B3" w14:textId="77777777" w:rsidR="003B0988" w:rsidRPr="00ED2275" w:rsidRDefault="003B0988" w:rsidP="00A10BD5">
            <w:pPr>
              <w:pStyle w:val="Standard"/>
              <w:jc w:val="center"/>
            </w:pPr>
            <w:r w:rsidRPr="00ED2275">
              <w:rPr>
                <w:szCs w:val="24"/>
                <w:lang w:val="lt-LT"/>
              </w:rPr>
              <w:t>4698</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3EAE1AE" w14:textId="77777777" w:rsidR="003B0988" w:rsidRPr="00ED2275" w:rsidRDefault="003B0988" w:rsidP="00A10BD5">
            <w:pPr>
              <w:pStyle w:val="Standard"/>
              <w:jc w:val="center"/>
            </w:pPr>
            <w:r w:rsidRPr="00ED2275">
              <w:rPr>
                <w:szCs w:val="24"/>
                <w:lang w:val="lt-LT"/>
              </w:rPr>
              <w:t>2421</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4E0C061" w14:textId="77777777" w:rsidR="003B0988" w:rsidRPr="00ED2275" w:rsidRDefault="003B0988" w:rsidP="00A10BD5">
            <w:pPr>
              <w:pStyle w:val="Standard"/>
              <w:jc w:val="center"/>
            </w:pPr>
            <w:r w:rsidRPr="00ED2275">
              <w:rPr>
                <w:szCs w:val="24"/>
                <w:lang w:val="lt-LT"/>
              </w:rPr>
              <w:t>7714</w:t>
            </w:r>
          </w:p>
        </w:tc>
      </w:tr>
      <w:tr w:rsidR="003B0988" w:rsidRPr="00ED2275" w14:paraId="1325DB27"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6FED80" w14:textId="77777777" w:rsidR="003B0988" w:rsidRPr="00ED2275" w:rsidRDefault="003B0988" w:rsidP="00A10BD5">
            <w:pPr>
              <w:pStyle w:val="Standard"/>
              <w:jc w:val="center"/>
            </w:pPr>
            <w:r w:rsidRPr="00ED2275">
              <w:rPr>
                <w:szCs w:val="24"/>
                <w:lang w:val="lt-LT"/>
              </w:rPr>
              <w:t>2018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EF7125A" w14:textId="77777777" w:rsidR="003B0988" w:rsidRPr="00ED2275" w:rsidRDefault="003B0988" w:rsidP="00A10BD5">
            <w:pPr>
              <w:pStyle w:val="Standard"/>
              <w:jc w:val="center"/>
            </w:pPr>
            <w:r w:rsidRPr="00ED2275">
              <w:rPr>
                <w:szCs w:val="24"/>
                <w:lang w:val="lt-LT"/>
              </w:rPr>
              <w:t>117</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787F224" w14:textId="77777777" w:rsidR="003B0988" w:rsidRPr="00ED2275" w:rsidRDefault="003B0988" w:rsidP="00A10BD5">
            <w:pPr>
              <w:pStyle w:val="Standard"/>
              <w:jc w:val="center"/>
            </w:pPr>
            <w:r w:rsidRPr="00ED2275">
              <w:rPr>
                <w:szCs w:val="24"/>
                <w:lang w:val="lt-LT"/>
              </w:rPr>
              <w:t>456</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613B0D" w14:textId="77777777" w:rsidR="003B0988" w:rsidRPr="00ED2275" w:rsidRDefault="003B0988" w:rsidP="00A10BD5">
            <w:pPr>
              <w:pStyle w:val="Standard"/>
              <w:jc w:val="center"/>
            </w:pPr>
            <w:r w:rsidRPr="00ED2275">
              <w:rPr>
                <w:szCs w:val="24"/>
                <w:lang w:val="lt-LT"/>
              </w:rPr>
              <w:t>4618</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2331D2" w14:textId="77777777" w:rsidR="003B0988" w:rsidRPr="00ED2275" w:rsidRDefault="003B0988" w:rsidP="00A10BD5">
            <w:pPr>
              <w:pStyle w:val="Standard"/>
              <w:jc w:val="center"/>
            </w:pPr>
            <w:r w:rsidRPr="00ED2275">
              <w:rPr>
                <w:szCs w:val="24"/>
                <w:lang w:val="lt-LT"/>
              </w:rPr>
              <w:t>2385</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73B25CC" w14:textId="77777777" w:rsidR="003B0988" w:rsidRPr="00ED2275" w:rsidRDefault="003B0988" w:rsidP="00A10BD5">
            <w:pPr>
              <w:pStyle w:val="Standard"/>
              <w:jc w:val="center"/>
            </w:pPr>
            <w:r w:rsidRPr="00ED2275">
              <w:rPr>
                <w:szCs w:val="24"/>
                <w:lang w:val="lt-LT"/>
              </w:rPr>
              <w:t>7576</w:t>
            </w:r>
          </w:p>
        </w:tc>
      </w:tr>
      <w:tr w:rsidR="003B0988" w:rsidRPr="00ED2275" w14:paraId="64887E39" w14:textId="77777777" w:rsidTr="007E50FA">
        <w:trPr>
          <w:trHeight w:val="375"/>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E552B0E" w14:textId="77777777" w:rsidR="003B0988" w:rsidRPr="00ED2275" w:rsidRDefault="003B0988" w:rsidP="00A10BD5">
            <w:pPr>
              <w:pStyle w:val="Standard"/>
              <w:jc w:val="center"/>
            </w:pPr>
            <w:r w:rsidRPr="00ED2275">
              <w:rPr>
                <w:szCs w:val="24"/>
                <w:lang w:val="lt-LT"/>
              </w:rPr>
              <w:t>2019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461814B" w14:textId="77777777" w:rsidR="003B0988" w:rsidRPr="00ED2275" w:rsidRDefault="003B0988" w:rsidP="00A10BD5">
            <w:pPr>
              <w:pStyle w:val="Standard"/>
              <w:jc w:val="center"/>
            </w:pPr>
            <w:r w:rsidRPr="00ED2275">
              <w:rPr>
                <w:szCs w:val="24"/>
                <w:lang w:val="lt-LT"/>
              </w:rPr>
              <w:t>148</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BA9DF7A" w14:textId="77777777" w:rsidR="003B0988" w:rsidRPr="00ED2275" w:rsidRDefault="003B0988" w:rsidP="00A10BD5">
            <w:pPr>
              <w:pStyle w:val="Standard"/>
              <w:jc w:val="center"/>
            </w:pPr>
            <w:r w:rsidRPr="00ED2275">
              <w:rPr>
                <w:szCs w:val="24"/>
                <w:lang w:val="lt-LT"/>
              </w:rPr>
              <w:t>389</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EF453B" w14:textId="77777777" w:rsidR="003B0988" w:rsidRPr="00ED2275" w:rsidRDefault="003B0988" w:rsidP="00A10BD5">
            <w:pPr>
              <w:pStyle w:val="Standard"/>
              <w:jc w:val="center"/>
            </w:pPr>
            <w:r w:rsidRPr="00ED2275">
              <w:rPr>
                <w:szCs w:val="24"/>
                <w:lang w:val="lt-LT"/>
              </w:rPr>
              <w:t>4136</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3FB049" w14:textId="77777777" w:rsidR="003B0988" w:rsidRPr="00ED2275" w:rsidRDefault="003B0988" w:rsidP="00A10BD5">
            <w:pPr>
              <w:pStyle w:val="Standard"/>
              <w:jc w:val="center"/>
            </w:pPr>
            <w:r w:rsidRPr="00ED2275">
              <w:rPr>
                <w:szCs w:val="24"/>
                <w:lang w:val="lt-LT"/>
              </w:rPr>
              <w:t>2276</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25AE824" w14:textId="77777777" w:rsidR="003B0988" w:rsidRPr="00ED2275" w:rsidRDefault="003B0988" w:rsidP="00A10BD5">
            <w:pPr>
              <w:pStyle w:val="Standard"/>
              <w:jc w:val="center"/>
            </w:pPr>
            <w:r w:rsidRPr="00ED2275">
              <w:rPr>
                <w:szCs w:val="24"/>
                <w:lang w:val="lt-LT"/>
              </w:rPr>
              <w:t>6949</w:t>
            </w:r>
          </w:p>
        </w:tc>
      </w:tr>
      <w:tr w:rsidR="003B0988" w:rsidRPr="00ED2275" w14:paraId="50312858" w14:textId="77777777" w:rsidTr="007E50FA">
        <w:trPr>
          <w:trHeight w:val="344"/>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35F460B" w14:textId="77777777" w:rsidR="003B0988" w:rsidRPr="00ED2275" w:rsidRDefault="003B0988" w:rsidP="00A10BD5">
            <w:pPr>
              <w:pStyle w:val="Standard"/>
              <w:jc w:val="center"/>
            </w:pPr>
            <w:r w:rsidRPr="00ED2275">
              <w:rPr>
                <w:szCs w:val="24"/>
                <w:lang w:val="lt-LT"/>
              </w:rPr>
              <w:t>2020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90EFF11" w14:textId="77777777" w:rsidR="003B0988" w:rsidRPr="00ED2275" w:rsidRDefault="003B0988" w:rsidP="00A10BD5">
            <w:pPr>
              <w:pStyle w:val="Standard"/>
              <w:jc w:val="center"/>
            </w:pPr>
            <w:r w:rsidRPr="00ED2275">
              <w:rPr>
                <w:szCs w:val="24"/>
                <w:lang w:val="lt-LT"/>
              </w:rPr>
              <w:t>142</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F5C1EAC" w14:textId="77777777" w:rsidR="003B0988" w:rsidRPr="00ED2275" w:rsidRDefault="003B0988" w:rsidP="00A10BD5">
            <w:pPr>
              <w:pStyle w:val="Standard"/>
              <w:jc w:val="center"/>
            </w:pPr>
            <w:r w:rsidRPr="00ED2275">
              <w:rPr>
                <w:szCs w:val="24"/>
                <w:lang w:val="lt-LT"/>
              </w:rPr>
              <w:t>380</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116ABF" w14:textId="77777777" w:rsidR="003B0988" w:rsidRPr="00ED2275" w:rsidRDefault="003B0988" w:rsidP="00A10BD5">
            <w:pPr>
              <w:pStyle w:val="Standard"/>
              <w:jc w:val="center"/>
            </w:pPr>
            <w:r w:rsidRPr="00ED2275">
              <w:rPr>
                <w:szCs w:val="24"/>
                <w:lang w:val="lt-LT"/>
              </w:rPr>
              <w:t>3892</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3391F6B" w14:textId="77777777" w:rsidR="003B0988" w:rsidRPr="00ED2275" w:rsidRDefault="003B0988" w:rsidP="00A10BD5">
            <w:pPr>
              <w:pStyle w:val="Standard"/>
              <w:jc w:val="center"/>
            </w:pPr>
            <w:r w:rsidRPr="00ED2275">
              <w:rPr>
                <w:szCs w:val="24"/>
                <w:lang w:val="lt-LT"/>
              </w:rPr>
              <w:t>2205</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177136F" w14:textId="77777777" w:rsidR="003B0988" w:rsidRPr="00ED2275" w:rsidRDefault="003B0988" w:rsidP="00A10BD5">
            <w:pPr>
              <w:pStyle w:val="Standard"/>
              <w:jc w:val="center"/>
            </w:pPr>
            <w:r w:rsidRPr="00ED2275">
              <w:rPr>
                <w:szCs w:val="24"/>
                <w:lang w:val="lt-LT"/>
              </w:rPr>
              <w:t>6619</w:t>
            </w:r>
          </w:p>
        </w:tc>
      </w:tr>
      <w:tr w:rsidR="003B0988" w:rsidRPr="00ED2275" w14:paraId="14A9C1A5" w14:textId="77777777" w:rsidTr="007E50FA">
        <w:trPr>
          <w:trHeight w:val="344"/>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8E59975" w14:textId="77777777" w:rsidR="003B0988" w:rsidRPr="00ED2275" w:rsidRDefault="003B0988" w:rsidP="00A10BD5">
            <w:pPr>
              <w:pStyle w:val="Standard"/>
              <w:jc w:val="center"/>
            </w:pPr>
            <w:r w:rsidRPr="00ED2275">
              <w:rPr>
                <w:szCs w:val="24"/>
                <w:lang w:val="lt-LT"/>
              </w:rPr>
              <w:t>2021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B3CC224" w14:textId="77777777" w:rsidR="003B0988" w:rsidRPr="00ED2275" w:rsidRDefault="003B0988" w:rsidP="00A10BD5">
            <w:pPr>
              <w:pStyle w:val="Standard"/>
              <w:jc w:val="center"/>
            </w:pPr>
            <w:r w:rsidRPr="00ED2275">
              <w:rPr>
                <w:szCs w:val="24"/>
                <w:lang w:val="lt-LT"/>
              </w:rPr>
              <w:t>143</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4F0D877" w14:textId="77777777" w:rsidR="003B0988" w:rsidRPr="00ED2275" w:rsidRDefault="003B0988" w:rsidP="00A10BD5">
            <w:pPr>
              <w:pStyle w:val="Standard"/>
              <w:jc w:val="center"/>
            </w:pPr>
            <w:r w:rsidRPr="00ED2275">
              <w:rPr>
                <w:szCs w:val="24"/>
                <w:lang w:val="lt-LT"/>
              </w:rPr>
              <w:t>384</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AD0A98" w14:textId="77777777" w:rsidR="003B0988" w:rsidRPr="00ED2275" w:rsidRDefault="003B0988" w:rsidP="00A10BD5">
            <w:pPr>
              <w:pStyle w:val="Standard"/>
              <w:jc w:val="center"/>
            </w:pPr>
            <w:r w:rsidRPr="00ED2275">
              <w:rPr>
                <w:szCs w:val="24"/>
                <w:lang w:val="lt-LT"/>
              </w:rPr>
              <w:t>3769</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77C605A" w14:textId="77777777" w:rsidR="003B0988" w:rsidRPr="00ED2275" w:rsidRDefault="003B0988" w:rsidP="00A10BD5">
            <w:pPr>
              <w:pStyle w:val="Standard"/>
              <w:jc w:val="center"/>
            </w:pPr>
            <w:r w:rsidRPr="00ED2275">
              <w:rPr>
                <w:szCs w:val="24"/>
                <w:lang w:val="lt-LT"/>
              </w:rPr>
              <w:t>2162</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98955B5" w14:textId="77777777" w:rsidR="003B0988" w:rsidRPr="00ED2275" w:rsidRDefault="003B0988" w:rsidP="00A10BD5">
            <w:pPr>
              <w:pStyle w:val="Standard"/>
              <w:jc w:val="center"/>
            </w:pPr>
            <w:r w:rsidRPr="00ED2275">
              <w:rPr>
                <w:szCs w:val="24"/>
                <w:lang w:val="lt-LT"/>
              </w:rPr>
              <w:t>6458</w:t>
            </w:r>
          </w:p>
        </w:tc>
      </w:tr>
      <w:tr w:rsidR="003B0988" w:rsidRPr="00ED2275" w14:paraId="537CE843" w14:textId="77777777" w:rsidTr="007E50FA">
        <w:trPr>
          <w:jc w:val="center"/>
        </w:trPr>
        <w:tc>
          <w:tcPr>
            <w:tcW w:w="176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F7695F5" w14:textId="77777777" w:rsidR="003B0988" w:rsidRPr="00ED2275" w:rsidRDefault="003B0988" w:rsidP="00A10BD5">
            <w:pPr>
              <w:pStyle w:val="Standard"/>
              <w:jc w:val="center"/>
              <w:rPr>
                <w:szCs w:val="24"/>
                <w:lang w:val="lt-LT"/>
              </w:rPr>
            </w:pPr>
            <w:r w:rsidRPr="00ED2275">
              <w:rPr>
                <w:szCs w:val="24"/>
                <w:lang w:val="lt-LT"/>
              </w:rPr>
              <w:t>2022 m.</w:t>
            </w:r>
          </w:p>
        </w:tc>
        <w:tc>
          <w:tcPr>
            <w:tcW w:w="12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63A8A1" w14:textId="77777777" w:rsidR="003B0988" w:rsidRPr="00ED2275" w:rsidRDefault="003B0988" w:rsidP="00A10BD5">
            <w:pPr>
              <w:pStyle w:val="Standard"/>
              <w:jc w:val="center"/>
              <w:rPr>
                <w:szCs w:val="24"/>
                <w:lang w:val="lt-LT"/>
              </w:rPr>
            </w:pPr>
            <w:r w:rsidRPr="00ED2275">
              <w:rPr>
                <w:szCs w:val="24"/>
                <w:lang w:val="lt-LT"/>
              </w:rPr>
              <w:t>149</w:t>
            </w:r>
          </w:p>
        </w:tc>
        <w:tc>
          <w:tcPr>
            <w:tcW w:w="1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48ED0C" w14:textId="77777777" w:rsidR="003B0988" w:rsidRPr="00ED2275" w:rsidRDefault="003B0988" w:rsidP="00A10BD5">
            <w:pPr>
              <w:pStyle w:val="Standard"/>
              <w:jc w:val="center"/>
              <w:rPr>
                <w:szCs w:val="24"/>
                <w:lang w:val="lt-LT"/>
              </w:rPr>
            </w:pPr>
            <w:r w:rsidRPr="00ED2275">
              <w:rPr>
                <w:szCs w:val="24"/>
                <w:lang w:val="lt-LT"/>
              </w:rPr>
              <w:t>424</w:t>
            </w:r>
          </w:p>
        </w:tc>
        <w:tc>
          <w:tcPr>
            <w:tcW w:w="127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BAC6EB" w14:textId="77777777" w:rsidR="003B0988" w:rsidRPr="00ED2275" w:rsidRDefault="003B0988" w:rsidP="00A10BD5">
            <w:pPr>
              <w:pStyle w:val="Standard"/>
              <w:jc w:val="center"/>
              <w:rPr>
                <w:szCs w:val="24"/>
                <w:lang w:val="lt-LT"/>
              </w:rPr>
            </w:pPr>
            <w:r w:rsidRPr="00ED2275">
              <w:rPr>
                <w:szCs w:val="24"/>
                <w:lang w:val="lt-LT"/>
              </w:rPr>
              <w:t>3560</w:t>
            </w:r>
          </w:p>
        </w:tc>
        <w:tc>
          <w:tcPr>
            <w:tcW w:w="131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96DEC07" w14:textId="77777777" w:rsidR="003B0988" w:rsidRPr="00ED2275" w:rsidRDefault="003B0988" w:rsidP="00A10BD5">
            <w:pPr>
              <w:pStyle w:val="Standard"/>
              <w:jc w:val="center"/>
              <w:rPr>
                <w:szCs w:val="24"/>
                <w:lang w:val="lt-LT"/>
              </w:rPr>
            </w:pPr>
            <w:r w:rsidRPr="00ED2275">
              <w:rPr>
                <w:szCs w:val="24"/>
                <w:lang w:val="lt-LT"/>
              </w:rPr>
              <w:t>2050</w:t>
            </w:r>
          </w:p>
        </w:tc>
        <w:tc>
          <w:tcPr>
            <w:tcW w:w="2807"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04AD65" w14:textId="77777777" w:rsidR="003B0988" w:rsidRPr="00ED2275" w:rsidRDefault="003B0988" w:rsidP="00A10BD5">
            <w:pPr>
              <w:pStyle w:val="Standard"/>
              <w:jc w:val="center"/>
              <w:rPr>
                <w:szCs w:val="24"/>
                <w:lang w:val="lt-LT"/>
              </w:rPr>
            </w:pPr>
            <w:r w:rsidRPr="00ED2275">
              <w:rPr>
                <w:szCs w:val="24"/>
                <w:lang w:val="lt-LT"/>
              </w:rPr>
              <w:t>6183</w:t>
            </w:r>
          </w:p>
        </w:tc>
      </w:tr>
      <w:tr w:rsidR="003B0988" w:rsidRPr="00ED2275" w14:paraId="049A7C78" w14:textId="77777777" w:rsidTr="007E50FA">
        <w:trPr>
          <w:gridAfter w:val="1"/>
          <w:wAfter w:w="30" w:type="dxa"/>
          <w:jc w:val="center"/>
        </w:trPr>
        <w:tc>
          <w:tcPr>
            <w:tcW w:w="756" w:type="dxa"/>
            <w:shd w:val="clear" w:color="auto" w:fill="auto"/>
            <w:tcMar>
              <w:top w:w="0" w:type="dxa"/>
              <w:left w:w="0" w:type="dxa"/>
              <w:bottom w:w="0" w:type="dxa"/>
              <w:right w:w="0" w:type="dxa"/>
            </w:tcMar>
            <w:vAlign w:val="center"/>
          </w:tcPr>
          <w:p w14:paraId="35B90552" w14:textId="77777777" w:rsidR="003B0988" w:rsidRPr="00ED2275" w:rsidRDefault="003B0988" w:rsidP="00A10BD5">
            <w:pPr>
              <w:pStyle w:val="Standard"/>
              <w:rPr>
                <w:rFonts w:cs="F"/>
                <w:szCs w:val="24"/>
                <w:highlight w:val="yellow"/>
                <w:lang w:val="lt-LT"/>
              </w:rPr>
            </w:pPr>
          </w:p>
        </w:tc>
        <w:tc>
          <w:tcPr>
            <w:tcW w:w="793" w:type="dxa"/>
            <w:shd w:val="clear" w:color="auto" w:fill="auto"/>
            <w:tcMar>
              <w:top w:w="0" w:type="dxa"/>
              <w:left w:w="0" w:type="dxa"/>
              <w:bottom w:w="0" w:type="dxa"/>
              <w:right w:w="0" w:type="dxa"/>
            </w:tcMar>
            <w:vAlign w:val="center"/>
          </w:tcPr>
          <w:p w14:paraId="160DFA07" w14:textId="77777777" w:rsidR="003B0988" w:rsidRPr="00ED2275" w:rsidRDefault="003B0988" w:rsidP="00A10BD5">
            <w:pPr>
              <w:pStyle w:val="Standard"/>
              <w:rPr>
                <w:rFonts w:cs="F"/>
                <w:szCs w:val="24"/>
                <w:highlight w:val="yellow"/>
                <w:lang w:val="lt-LT"/>
              </w:rPr>
            </w:pPr>
          </w:p>
        </w:tc>
        <w:tc>
          <w:tcPr>
            <w:tcW w:w="852" w:type="dxa"/>
            <w:gridSpan w:val="2"/>
            <w:shd w:val="clear" w:color="auto" w:fill="auto"/>
            <w:tcMar>
              <w:top w:w="0" w:type="dxa"/>
              <w:left w:w="0" w:type="dxa"/>
              <w:bottom w:w="0" w:type="dxa"/>
              <w:right w:w="0" w:type="dxa"/>
            </w:tcMar>
            <w:vAlign w:val="center"/>
          </w:tcPr>
          <w:p w14:paraId="313D8CDA" w14:textId="77777777" w:rsidR="003B0988" w:rsidRPr="00ED2275" w:rsidRDefault="003B0988" w:rsidP="00A10BD5">
            <w:pPr>
              <w:pStyle w:val="Standard"/>
              <w:rPr>
                <w:rFonts w:cs="F"/>
                <w:szCs w:val="24"/>
                <w:highlight w:val="yellow"/>
                <w:lang w:val="lt-LT"/>
              </w:rPr>
            </w:pPr>
          </w:p>
        </w:tc>
        <w:tc>
          <w:tcPr>
            <w:tcW w:w="704" w:type="dxa"/>
            <w:gridSpan w:val="2"/>
            <w:shd w:val="clear" w:color="auto" w:fill="auto"/>
            <w:tcMar>
              <w:top w:w="0" w:type="dxa"/>
              <w:left w:w="0" w:type="dxa"/>
              <w:bottom w:w="0" w:type="dxa"/>
              <w:right w:w="0" w:type="dxa"/>
            </w:tcMar>
            <w:vAlign w:val="center"/>
          </w:tcPr>
          <w:p w14:paraId="2151446A" w14:textId="77777777" w:rsidR="003B0988" w:rsidRPr="00ED2275" w:rsidRDefault="003B0988" w:rsidP="00A10BD5">
            <w:pPr>
              <w:pStyle w:val="Standard"/>
              <w:rPr>
                <w:rFonts w:cs="F"/>
                <w:szCs w:val="24"/>
                <w:highlight w:val="yellow"/>
                <w:lang w:val="lt-LT"/>
              </w:rPr>
            </w:pPr>
          </w:p>
        </w:tc>
        <w:tc>
          <w:tcPr>
            <w:tcW w:w="851" w:type="dxa"/>
            <w:shd w:val="clear" w:color="auto" w:fill="auto"/>
            <w:tcMar>
              <w:top w:w="0" w:type="dxa"/>
              <w:left w:w="0" w:type="dxa"/>
              <w:bottom w:w="0" w:type="dxa"/>
              <w:right w:w="0" w:type="dxa"/>
            </w:tcMar>
            <w:vAlign w:val="center"/>
          </w:tcPr>
          <w:p w14:paraId="45BA5958" w14:textId="77777777" w:rsidR="003B0988" w:rsidRPr="00ED2275" w:rsidRDefault="003B0988" w:rsidP="00A10BD5">
            <w:pPr>
              <w:pStyle w:val="Standard"/>
              <w:rPr>
                <w:rFonts w:cs="F"/>
                <w:szCs w:val="24"/>
                <w:highlight w:val="yellow"/>
                <w:lang w:val="lt-LT"/>
              </w:rPr>
            </w:pPr>
          </w:p>
        </w:tc>
        <w:tc>
          <w:tcPr>
            <w:tcW w:w="984" w:type="dxa"/>
            <w:gridSpan w:val="2"/>
            <w:shd w:val="clear" w:color="auto" w:fill="auto"/>
            <w:tcMar>
              <w:top w:w="0" w:type="dxa"/>
              <w:left w:w="0" w:type="dxa"/>
              <w:bottom w:w="0" w:type="dxa"/>
              <w:right w:w="0" w:type="dxa"/>
            </w:tcMar>
            <w:vAlign w:val="center"/>
          </w:tcPr>
          <w:p w14:paraId="19025FB6" w14:textId="77777777" w:rsidR="003B0988" w:rsidRPr="00ED2275" w:rsidRDefault="003B0988" w:rsidP="00A10BD5">
            <w:pPr>
              <w:pStyle w:val="Standard"/>
              <w:rPr>
                <w:rFonts w:cs="F"/>
                <w:szCs w:val="24"/>
                <w:highlight w:val="yellow"/>
                <w:lang w:val="lt-LT"/>
              </w:rPr>
            </w:pPr>
          </w:p>
        </w:tc>
        <w:tc>
          <w:tcPr>
            <w:tcW w:w="852" w:type="dxa"/>
            <w:gridSpan w:val="2"/>
            <w:shd w:val="clear" w:color="auto" w:fill="auto"/>
            <w:tcMar>
              <w:top w:w="0" w:type="dxa"/>
              <w:left w:w="0" w:type="dxa"/>
              <w:bottom w:w="0" w:type="dxa"/>
              <w:right w:w="0" w:type="dxa"/>
            </w:tcMar>
            <w:vAlign w:val="center"/>
          </w:tcPr>
          <w:p w14:paraId="0B1E7B53" w14:textId="77777777" w:rsidR="003B0988" w:rsidRPr="00ED2275" w:rsidRDefault="003B0988" w:rsidP="00A10BD5">
            <w:pPr>
              <w:pStyle w:val="Standard"/>
              <w:rPr>
                <w:rFonts w:cs="F"/>
                <w:szCs w:val="24"/>
                <w:highlight w:val="yellow"/>
                <w:lang w:val="lt-LT"/>
              </w:rPr>
            </w:pPr>
          </w:p>
        </w:tc>
        <w:tc>
          <w:tcPr>
            <w:tcW w:w="1121" w:type="dxa"/>
            <w:shd w:val="clear" w:color="auto" w:fill="auto"/>
            <w:tcMar>
              <w:top w:w="0" w:type="dxa"/>
              <w:left w:w="0" w:type="dxa"/>
              <w:bottom w:w="0" w:type="dxa"/>
              <w:right w:w="0" w:type="dxa"/>
            </w:tcMar>
            <w:vAlign w:val="center"/>
          </w:tcPr>
          <w:p w14:paraId="2B6DC717" w14:textId="77777777" w:rsidR="003B0988" w:rsidRPr="00ED2275" w:rsidRDefault="003B0988" w:rsidP="00A10BD5">
            <w:pPr>
              <w:pStyle w:val="Standard"/>
              <w:rPr>
                <w:rFonts w:cs="F"/>
                <w:szCs w:val="24"/>
                <w:highlight w:val="yellow"/>
                <w:lang w:val="lt-LT"/>
              </w:rPr>
            </w:pPr>
          </w:p>
        </w:tc>
        <w:tc>
          <w:tcPr>
            <w:tcW w:w="850" w:type="dxa"/>
            <w:gridSpan w:val="2"/>
            <w:shd w:val="clear" w:color="auto" w:fill="auto"/>
            <w:tcMar>
              <w:top w:w="0" w:type="dxa"/>
              <w:left w:w="0" w:type="dxa"/>
              <w:bottom w:w="0" w:type="dxa"/>
              <w:right w:w="0" w:type="dxa"/>
            </w:tcMar>
            <w:vAlign w:val="center"/>
          </w:tcPr>
          <w:p w14:paraId="2D7B9014" w14:textId="77777777" w:rsidR="003B0988" w:rsidRPr="00ED2275" w:rsidRDefault="003B0988" w:rsidP="00A10BD5">
            <w:pPr>
              <w:pStyle w:val="Standard"/>
              <w:rPr>
                <w:rFonts w:cs="F"/>
                <w:szCs w:val="24"/>
                <w:highlight w:val="yellow"/>
                <w:lang w:val="lt-LT"/>
              </w:rPr>
            </w:pPr>
          </w:p>
        </w:tc>
        <w:tc>
          <w:tcPr>
            <w:tcW w:w="985" w:type="dxa"/>
            <w:shd w:val="clear" w:color="auto" w:fill="auto"/>
            <w:tcMar>
              <w:top w:w="0" w:type="dxa"/>
              <w:left w:w="0" w:type="dxa"/>
              <w:bottom w:w="0" w:type="dxa"/>
              <w:right w:w="0" w:type="dxa"/>
            </w:tcMar>
            <w:vAlign w:val="center"/>
          </w:tcPr>
          <w:p w14:paraId="7853171E" w14:textId="77777777" w:rsidR="003B0988" w:rsidRPr="00ED2275" w:rsidRDefault="003B0988" w:rsidP="00A10BD5">
            <w:pPr>
              <w:pStyle w:val="Standard"/>
              <w:rPr>
                <w:rFonts w:cs="F"/>
                <w:szCs w:val="24"/>
                <w:highlight w:val="yellow"/>
                <w:lang w:val="lt-LT"/>
              </w:rPr>
            </w:pPr>
          </w:p>
        </w:tc>
        <w:tc>
          <w:tcPr>
            <w:tcW w:w="998" w:type="dxa"/>
            <w:shd w:val="clear" w:color="auto" w:fill="auto"/>
            <w:tcMar>
              <w:top w:w="0" w:type="dxa"/>
              <w:left w:w="0" w:type="dxa"/>
              <w:bottom w:w="0" w:type="dxa"/>
              <w:right w:w="0" w:type="dxa"/>
            </w:tcMar>
            <w:vAlign w:val="center"/>
          </w:tcPr>
          <w:p w14:paraId="26AAE185" w14:textId="77777777" w:rsidR="003B0988" w:rsidRPr="00ED2275" w:rsidRDefault="003B0988" w:rsidP="00A10BD5">
            <w:pPr>
              <w:pStyle w:val="Standard"/>
              <w:rPr>
                <w:rFonts w:cs="F"/>
                <w:szCs w:val="24"/>
                <w:highlight w:val="yellow"/>
                <w:lang w:val="lt-LT"/>
              </w:rPr>
            </w:pPr>
          </w:p>
        </w:tc>
      </w:tr>
    </w:tbl>
    <w:p w14:paraId="35A5B035" w14:textId="77777777" w:rsidR="003B0988" w:rsidRPr="00ED2275" w:rsidRDefault="003B0988" w:rsidP="003B0988">
      <w:pPr>
        <w:pStyle w:val="Standard"/>
        <w:tabs>
          <w:tab w:val="clear" w:pos="1293"/>
          <w:tab w:val="left" w:pos="1134"/>
        </w:tabs>
        <w:ind w:firstLine="1134"/>
        <w:jc w:val="both"/>
      </w:pPr>
      <w:r w:rsidRPr="00ED2275">
        <w:rPr>
          <w:bCs/>
          <w:szCs w:val="24"/>
          <w:lang w:val="lt-LT"/>
        </w:rPr>
        <w:t>Apsilankymų skaičius poliklinikoje 2022 m. ir pokytis, palyginti su 2021 m.:</w:t>
      </w:r>
    </w:p>
    <w:tbl>
      <w:tblPr>
        <w:tblW w:w="9781" w:type="dxa"/>
        <w:jc w:val="center"/>
        <w:tblLayout w:type="fixed"/>
        <w:tblCellMar>
          <w:left w:w="10" w:type="dxa"/>
          <w:right w:w="10" w:type="dxa"/>
        </w:tblCellMar>
        <w:tblLook w:val="0000" w:firstRow="0" w:lastRow="0" w:firstColumn="0" w:lastColumn="0" w:noHBand="0" w:noVBand="0"/>
      </w:tblPr>
      <w:tblGrid>
        <w:gridCol w:w="4110"/>
        <w:gridCol w:w="1985"/>
        <w:gridCol w:w="1984"/>
        <w:gridCol w:w="1702"/>
      </w:tblGrid>
      <w:tr w:rsidR="003B0988" w:rsidRPr="00ED2275" w14:paraId="737B773B" w14:textId="77777777" w:rsidTr="007E50FA">
        <w:trPr>
          <w:jc w:val="center"/>
        </w:trPr>
        <w:tc>
          <w:tcPr>
            <w:tcW w:w="4110"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065A5F7" w14:textId="77777777" w:rsidR="003B0988" w:rsidRPr="00ED2275" w:rsidRDefault="003B0988" w:rsidP="00A10BD5">
            <w:pPr>
              <w:pStyle w:val="Standard"/>
              <w:jc w:val="center"/>
            </w:pPr>
            <w:r w:rsidRPr="00ED2275">
              <w:rPr>
                <w:b/>
                <w:bCs/>
                <w:szCs w:val="24"/>
                <w:lang w:val="lt-LT"/>
              </w:rPr>
              <w:t>Specialistai</w:t>
            </w:r>
          </w:p>
        </w:tc>
        <w:tc>
          <w:tcPr>
            <w:tcW w:w="1985"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69CBDDC" w14:textId="77777777" w:rsidR="003B0988" w:rsidRPr="00ED2275" w:rsidRDefault="003B0988" w:rsidP="00A10BD5">
            <w:pPr>
              <w:pStyle w:val="Standard"/>
              <w:jc w:val="center"/>
            </w:pPr>
            <w:r w:rsidRPr="00ED2275">
              <w:rPr>
                <w:b/>
                <w:bCs/>
                <w:szCs w:val="24"/>
                <w:lang w:val="lt-LT"/>
              </w:rPr>
              <w:t>2022 m.</w:t>
            </w:r>
          </w:p>
        </w:tc>
        <w:tc>
          <w:tcPr>
            <w:tcW w:w="1984"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62C858E" w14:textId="77777777" w:rsidR="003B0988" w:rsidRPr="00ED2275" w:rsidRDefault="003B0988" w:rsidP="00A10BD5">
            <w:pPr>
              <w:pStyle w:val="Standard"/>
              <w:jc w:val="center"/>
            </w:pPr>
            <w:r w:rsidRPr="00ED2275">
              <w:rPr>
                <w:b/>
                <w:bCs/>
                <w:szCs w:val="24"/>
                <w:lang w:val="lt-LT"/>
              </w:rPr>
              <w:t>2021 m.</w:t>
            </w:r>
          </w:p>
        </w:tc>
        <w:tc>
          <w:tcPr>
            <w:tcW w:w="170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50C49E3" w14:textId="77777777" w:rsidR="003B0988" w:rsidRPr="00ED2275" w:rsidRDefault="003B0988" w:rsidP="00A10BD5">
            <w:pPr>
              <w:pStyle w:val="Standard"/>
              <w:jc w:val="center"/>
            </w:pPr>
            <w:r w:rsidRPr="00ED2275">
              <w:rPr>
                <w:b/>
                <w:bCs/>
                <w:szCs w:val="24"/>
                <w:lang w:val="lt-LT"/>
              </w:rPr>
              <w:t>Pokytis % (+/-)</w:t>
            </w:r>
          </w:p>
        </w:tc>
      </w:tr>
      <w:tr w:rsidR="003B0988" w:rsidRPr="00ED2275" w14:paraId="74B6D8E6"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29A16AE" w14:textId="77777777" w:rsidR="003B0988" w:rsidRPr="00ED2275" w:rsidRDefault="003B0988" w:rsidP="00A10BD5">
            <w:pPr>
              <w:pStyle w:val="Standard"/>
              <w:jc w:val="both"/>
            </w:pPr>
            <w:r w:rsidRPr="00ED2275">
              <w:rPr>
                <w:szCs w:val="24"/>
                <w:lang w:val="lt-LT"/>
              </w:rPr>
              <w:t>Šeimos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4C6501FA" w14:textId="77777777" w:rsidR="003B0988" w:rsidRPr="00ED2275" w:rsidRDefault="003B0988" w:rsidP="00A10BD5">
            <w:pPr>
              <w:pStyle w:val="Standard"/>
              <w:jc w:val="center"/>
            </w:pPr>
            <w:r w:rsidRPr="00ED2275">
              <w:rPr>
                <w:szCs w:val="24"/>
                <w:lang w:val="lt-LT"/>
              </w:rPr>
              <w:t>32173</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5A09BBD2" w14:textId="77777777" w:rsidR="003B0988" w:rsidRPr="00ED2275" w:rsidRDefault="003B0988" w:rsidP="00A10BD5">
            <w:pPr>
              <w:pStyle w:val="Standard"/>
              <w:jc w:val="center"/>
            </w:pPr>
            <w:r w:rsidRPr="00ED2275">
              <w:rPr>
                <w:szCs w:val="24"/>
                <w:lang w:val="lt-LT"/>
              </w:rPr>
              <w:t>27375</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427745A0" w14:textId="77777777" w:rsidR="003B0988" w:rsidRPr="00ED2275" w:rsidRDefault="003B0988" w:rsidP="00A10BD5">
            <w:pPr>
              <w:pStyle w:val="Standard"/>
              <w:jc w:val="center"/>
            </w:pPr>
            <w:r w:rsidRPr="00ED2275">
              <w:rPr>
                <w:szCs w:val="24"/>
                <w:lang w:val="lt-LT"/>
              </w:rPr>
              <w:t>+17,5</w:t>
            </w:r>
          </w:p>
        </w:tc>
      </w:tr>
      <w:tr w:rsidR="003B0988" w:rsidRPr="00ED2275" w14:paraId="0CB18DF1"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5ABDE3A" w14:textId="77777777" w:rsidR="003B0988" w:rsidRPr="00ED2275" w:rsidRDefault="003B0988" w:rsidP="00A10BD5">
            <w:pPr>
              <w:pStyle w:val="Standard"/>
              <w:jc w:val="both"/>
            </w:pPr>
            <w:r w:rsidRPr="00ED2275">
              <w:rPr>
                <w:szCs w:val="24"/>
                <w:lang w:val="lt-LT"/>
              </w:rPr>
              <w:t>Vidaus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4D79157C" w14:textId="77777777" w:rsidR="003B0988" w:rsidRPr="00ED2275" w:rsidRDefault="003B0988" w:rsidP="00A10BD5">
            <w:pPr>
              <w:pStyle w:val="Standard"/>
              <w:jc w:val="center"/>
            </w:pPr>
            <w:r w:rsidRPr="00ED2275">
              <w:rPr>
                <w:szCs w:val="24"/>
                <w:lang w:val="lt-LT"/>
              </w:rPr>
              <w:t>5495</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393A1BA6" w14:textId="77777777" w:rsidR="003B0988" w:rsidRPr="00ED2275" w:rsidRDefault="003B0988" w:rsidP="00A10BD5">
            <w:pPr>
              <w:pStyle w:val="Standard"/>
              <w:jc w:val="center"/>
            </w:pPr>
            <w:r w:rsidRPr="00ED2275">
              <w:rPr>
                <w:szCs w:val="24"/>
                <w:lang w:val="lt-LT"/>
              </w:rPr>
              <w:t>4665</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054394D6" w14:textId="77777777" w:rsidR="003B0988" w:rsidRPr="00ED2275" w:rsidRDefault="003B0988" w:rsidP="00A10BD5">
            <w:pPr>
              <w:pStyle w:val="Standard"/>
              <w:jc w:val="center"/>
            </w:pPr>
            <w:r w:rsidRPr="00ED2275">
              <w:rPr>
                <w:szCs w:val="24"/>
                <w:lang w:val="lt-LT"/>
              </w:rPr>
              <w:t>+17,8</w:t>
            </w:r>
          </w:p>
        </w:tc>
      </w:tr>
      <w:tr w:rsidR="003B0988" w:rsidRPr="00ED2275" w14:paraId="4BBA74D3"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29F12DF" w14:textId="77777777" w:rsidR="003B0988" w:rsidRPr="00ED2275" w:rsidRDefault="003B0988" w:rsidP="00A10BD5">
            <w:pPr>
              <w:pStyle w:val="Standard"/>
              <w:jc w:val="both"/>
            </w:pPr>
            <w:r w:rsidRPr="00ED2275">
              <w:rPr>
                <w:szCs w:val="24"/>
                <w:lang w:val="lt-LT"/>
              </w:rPr>
              <w:t>Vaikų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7BA3B0F3" w14:textId="77777777" w:rsidR="003B0988" w:rsidRPr="00ED2275" w:rsidRDefault="003B0988" w:rsidP="00A10BD5">
            <w:pPr>
              <w:pStyle w:val="Standard"/>
              <w:jc w:val="center"/>
            </w:pPr>
            <w:r w:rsidRPr="00ED2275">
              <w:rPr>
                <w:szCs w:val="24"/>
                <w:lang w:val="lt-LT"/>
              </w:rPr>
              <w:t>1531</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51C86678" w14:textId="77777777" w:rsidR="003B0988" w:rsidRPr="00ED2275" w:rsidRDefault="003B0988" w:rsidP="00A10BD5">
            <w:pPr>
              <w:pStyle w:val="Standard"/>
              <w:jc w:val="center"/>
            </w:pPr>
            <w:r w:rsidRPr="00ED2275">
              <w:rPr>
                <w:szCs w:val="24"/>
                <w:lang w:val="lt-LT"/>
              </w:rPr>
              <w:t>758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100FDDBE" w14:textId="77777777" w:rsidR="003B0988" w:rsidRPr="00ED2275" w:rsidRDefault="003B0988" w:rsidP="00A10BD5">
            <w:pPr>
              <w:pStyle w:val="Standard"/>
              <w:jc w:val="center"/>
            </w:pPr>
            <w:r w:rsidRPr="00ED2275">
              <w:rPr>
                <w:szCs w:val="24"/>
                <w:lang w:val="lt-LT"/>
              </w:rPr>
              <w:t>+101,98</w:t>
            </w:r>
          </w:p>
        </w:tc>
      </w:tr>
      <w:tr w:rsidR="003B0988" w:rsidRPr="00ED2275" w14:paraId="38AC6259"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B20A256" w14:textId="77777777" w:rsidR="003B0988" w:rsidRPr="00ED2275" w:rsidRDefault="003B0988" w:rsidP="00A10BD5">
            <w:pPr>
              <w:pStyle w:val="Standard"/>
              <w:jc w:val="both"/>
            </w:pPr>
            <w:r w:rsidRPr="00ED2275">
              <w:rPr>
                <w:szCs w:val="24"/>
                <w:lang w:val="lt-LT"/>
              </w:rPr>
              <w:t>Gydytojas chirurgas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3E00955C" w14:textId="77777777" w:rsidR="003B0988" w:rsidRPr="00ED2275" w:rsidRDefault="003B0988" w:rsidP="00A10BD5">
            <w:pPr>
              <w:pStyle w:val="Standard"/>
              <w:jc w:val="center"/>
            </w:pPr>
            <w:r w:rsidRPr="00ED2275">
              <w:rPr>
                <w:szCs w:val="24"/>
                <w:lang w:val="lt-LT"/>
              </w:rPr>
              <w:t>2227</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376EB547" w14:textId="77777777" w:rsidR="003B0988" w:rsidRPr="00ED2275" w:rsidRDefault="003B0988" w:rsidP="00A10BD5">
            <w:pPr>
              <w:pStyle w:val="Standard"/>
              <w:jc w:val="center"/>
            </w:pPr>
            <w:r w:rsidRPr="00ED2275">
              <w:rPr>
                <w:szCs w:val="24"/>
                <w:lang w:val="lt-LT"/>
              </w:rPr>
              <w:t>2049</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2D2D29E1" w14:textId="77777777" w:rsidR="003B0988" w:rsidRPr="00ED2275" w:rsidRDefault="003B0988" w:rsidP="00A10BD5">
            <w:pPr>
              <w:pStyle w:val="Standard"/>
              <w:jc w:val="center"/>
            </w:pPr>
            <w:r w:rsidRPr="00ED2275">
              <w:rPr>
                <w:szCs w:val="24"/>
                <w:lang w:val="lt-LT"/>
              </w:rPr>
              <w:t>+8,69</w:t>
            </w:r>
          </w:p>
        </w:tc>
      </w:tr>
      <w:tr w:rsidR="003B0988" w:rsidRPr="00ED2275" w14:paraId="4CD7DB48"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845C05B" w14:textId="77777777" w:rsidR="003B0988" w:rsidRPr="00ED2275" w:rsidRDefault="003B0988" w:rsidP="00A10BD5">
            <w:pPr>
              <w:pStyle w:val="Standard"/>
              <w:jc w:val="both"/>
            </w:pPr>
            <w:r w:rsidRPr="00ED2275">
              <w:rPr>
                <w:szCs w:val="24"/>
                <w:lang w:val="lt-LT"/>
              </w:rPr>
              <w:t>Gydytojas akušeris ginekologas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36F13C99" w14:textId="77777777" w:rsidR="003B0988" w:rsidRPr="00ED2275" w:rsidRDefault="003B0988" w:rsidP="00A10BD5">
            <w:pPr>
              <w:pStyle w:val="Standard"/>
              <w:jc w:val="center"/>
            </w:pPr>
            <w:r w:rsidRPr="00ED2275">
              <w:rPr>
                <w:szCs w:val="24"/>
                <w:lang w:val="lt-LT"/>
              </w:rPr>
              <w:t>1502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5FAE95BE" w14:textId="77777777" w:rsidR="003B0988" w:rsidRPr="00ED2275" w:rsidRDefault="003B0988" w:rsidP="00A10BD5">
            <w:pPr>
              <w:pStyle w:val="Standard"/>
              <w:jc w:val="center"/>
            </w:pPr>
            <w:r w:rsidRPr="00ED2275">
              <w:rPr>
                <w:szCs w:val="24"/>
                <w:lang w:val="lt-LT"/>
              </w:rPr>
              <w:t>1394</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47B383E6" w14:textId="77777777" w:rsidR="003B0988" w:rsidRPr="00ED2275" w:rsidRDefault="003B0988" w:rsidP="00A10BD5">
            <w:pPr>
              <w:pStyle w:val="Standard"/>
              <w:jc w:val="center"/>
            </w:pPr>
            <w:r w:rsidRPr="00ED2275">
              <w:rPr>
                <w:szCs w:val="24"/>
                <w:lang w:val="lt-LT"/>
              </w:rPr>
              <w:t>+7,75</w:t>
            </w:r>
          </w:p>
        </w:tc>
      </w:tr>
      <w:tr w:rsidR="003B0988" w:rsidRPr="00ED2275" w14:paraId="2BA689E2"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0043300" w14:textId="77777777" w:rsidR="003B0988" w:rsidRPr="00ED2275" w:rsidRDefault="003B0988" w:rsidP="00A10BD5">
            <w:pPr>
              <w:pStyle w:val="Standard"/>
              <w:jc w:val="both"/>
            </w:pPr>
            <w:r w:rsidRPr="00ED2275">
              <w:rPr>
                <w:szCs w:val="24"/>
                <w:lang w:val="lt-LT"/>
              </w:rPr>
              <w:t>Gydytojas psichiatras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0C253250" w14:textId="77777777" w:rsidR="003B0988" w:rsidRPr="00ED2275" w:rsidRDefault="003B0988" w:rsidP="00A10BD5">
            <w:pPr>
              <w:pStyle w:val="Standard"/>
              <w:jc w:val="center"/>
            </w:pPr>
            <w:r w:rsidRPr="00ED2275">
              <w:rPr>
                <w:szCs w:val="24"/>
                <w:lang w:val="lt-LT"/>
              </w:rPr>
              <w:t>2922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0A07DA18" w14:textId="77777777" w:rsidR="003B0988" w:rsidRPr="00ED2275" w:rsidRDefault="003B0988" w:rsidP="00A10BD5">
            <w:pPr>
              <w:pStyle w:val="Standard"/>
              <w:jc w:val="center"/>
            </w:pPr>
            <w:r w:rsidRPr="00ED2275">
              <w:rPr>
                <w:szCs w:val="24"/>
                <w:lang w:val="lt-LT"/>
              </w:rPr>
              <w:t>2678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6A467294" w14:textId="77777777" w:rsidR="003B0988" w:rsidRPr="00ED2275" w:rsidRDefault="003B0988" w:rsidP="00A10BD5">
            <w:pPr>
              <w:pStyle w:val="Standard"/>
              <w:jc w:val="center"/>
            </w:pPr>
            <w:r w:rsidRPr="00ED2275">
              <w:rPr>
                <w:szCs w:val="24"/>
                <w:lang w:val="lt-LT"/>
              </w:rPr>
              <w:t>+9,11</w:t>
            </w:r>
          </w:p>
        </w:tc>
      </w:tr>
      <w:tr w:rsidR="003B0988" w:rsidRPr="00ED2275" w14:paraId="35A7A330"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F046F15" w14:textId="77777777" w:rsidR="003B0988" w:rsidRPr="00ED2275" w:rsidRDefault="003B0988" w:rsidP="00A10BD5">
            <w:pPr>
              <w:pStyle w:val="Standard"/>
              <w:jc w:val="both"/>
            </w:pPr>
            <w:r w:rsidRPr="00ED2275">
              <w:rPr>
                <w:szCs w:val="24"/>
                <w:lang w:val="lt-LT"/>
              </w:rPr>
              <w:t>Gydytojas odontologas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58263326" w14:textId="77777777" w:rsidR="003B0988" w:rsidRPr="00ED2275" w:rsidRDefault="003B0988" w:rsidP="00A10BD5">
            <w:pPr>
              <w:pStyle w:val="Standard"/>
              <w:jc w:val="center"/>
            </w:pPr>
            <w:r w:rsidRPr="00ED2275">
              <w:rPr>
                <w:szCs w:val="24"/>
                <w:lang w:val="lt-LT"/>
              </w:rPr>
              <w:t>6139</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4C850D53" w14:textId="77777777" w:rsidR="003B0988" w:rsidRPr="00ED2275" w:rsidRDefault="003B0988" w:rsidP="00A10BD5">
            <w:pPr>
              <w:pStyle w:val="Standard"/>
              <w:jc w:val="center"/>
            </w:pPr>
            <w:r w:rsidRPr="00ED2275">
              <w:rPr>
                <w:szCs w:val="24"/>
                <w:lang w:val="lt-LT"/>
              </w:rPr>
              <w:t>5074</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275CFECC" w14:textId="77777777" w:rsidR="003B0988" w:rsidRPr="00ED2275" w:rsidRDefault="003B0988" w:rsidP="00A10BD5">
            <w:pPr>
              <w:pStyle w:val="Standard"/>
              <w:jc w:val="center"/>
            </w:pPr>
            <w:r w:rsidRPr="00ED2275">
              <w:rPr>
                <w:szCs w:val="24"/>
                <w:lang w:val="lt-LT"/>
              </w:rPr>
              <w:t>+20,99</w:t>
            </w:r>
          </w:p>
        </w:tc>
      </w:tr>
      <w:tr w:rsidR="003B0988" w:rsidRPr="00ED2275" w14:paraId="1FC58A59"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B2C426C" w14:textId="77777777" w:rsidR="003B0988" w:rsidRPr="00ED2275" w:rsidRDefault="003B0988" w:rsidP="00A10BD5">
            <w:pPr>
              <w:pStyle w:val="Standard"/>
              <w:jc w:val="both"/>
            </w:pPr>
            <w:r w:rsidRPr="00ED2275">
              <w:rPr>
                <w:szCs w:val="24"/>
                <w:lang w:val="lt-LT"/>
              </w:rPr>
              <w:t>Psichologas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6BFD2F34" w14:textId="77777777" w:rsidR="003B0988" w:rsidRPr="00ED2275" w:rsidRDefault="003B0988" w:rsidP="00A10BD5">
            <w:pPr>
              <w:pStyle w:val="Standard"/>
              <w:jc w:val="center"/>
            </w:pPr>
            <w:r w:rsidRPr="00ED2275">
              <w:rPr>
                <w:szCs w:val="24"/>
                <w:lang w:val="lt-LT"/>
              </w:rPr>
              <w:t>194</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6B08D566" w14:textId="77777777" w:rsidR="003B0988" w:rsidRPr="00ED2275" w:rsidRDefault="003B0988" w:rsidP="00A10BD5">
            <w:pPr>
              <w:pStyle w:val="Standard"/>
              <w:jc w:val="center"/>
            </w:pPr>
            <w:r w:rsidRPr="00ED2275">
              <w:rPr>
                <w:szCs w:val="24"/>
                <w:lang w:val="lt-LT"/>
              </w:rPr>
              <w:t>67</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4CEF9F78" w14:textId="77777777" w:rsidR="003B0988" w:rsidRPr="00ED2275" w:rsidRDefault="003B0988" w:rsidP="00A10BD5">
            <w:pPr>
              <w:pStyle w:val="Standard"/>
              <w:jc w:val="center"/>
            </w:pPr>
            <w:r w:rsidRPr="00ED2275">
              <w:rPr>
                <w:szCs w:val="24"/>
                <w:lang w:val="lt-LT"/>
              </w:rPr>
              <w:t>+189,55</w:t>
            </w:r>
          </w:p>
        </w:tc>
      </w:tr>
      <w:tr w:rsidR="003B0988" w:rsidRPr="00ED2275" w14:paraId="70DADF3E" w14:textId="77777777" w:rsidTr="007E50FA">
        <w:trPr>
          <w:jc w:val="center"/>
        </w:trPr>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859444E" w14:textId="77777777" w:rsidR="003B0988" w:rsidRPr="00ED2275" w:rsidRDefault="003B0988" w:rsidP="00A10BD5">
            <w:pPr>
              <w:pStyle w:val="Standard"/>
              <w:jc w:val="both"/>
            </w:pPr>
            <w:r w:rsidRPr="00ED2275">
              <w:rPr>
                <w:szCs w:val="24"/>
                <w:lang w:val="lt-LT"/>
              </w:rPr>
              <w:t>Iš viso</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139E6B96" w14:textId="77777777" w:rsidR="003B0988" w:rsidRPr="00ED2275" w:rsidRDefault="003B0988" w:rsidP="00A10BD5">
            <w:pPr>
              <w:pStyle w:val="Standard"/>
              <w:jc w:val="center"/>
            </w:pPr>
            <w:r w:rsidRPr="00ED2275">
              <w:rPr>
                <w:szCs w:val="24"/>
                <w:lang w:val="lt-LT"/>
              </w:rPr>
              <w:t>52183</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3F9207B9" w14:textId="77777777" w:rsidR="003B0988" w:rsidRPr="00ED2275" w:rsidRDefault="003B0988" w:rsidP="00A10BD5">
            <w:pPr>
              <w:pStyle w:val="Standard"/>
              <w:jc w:val="center"/>
            </w:pPr>
            <w:r w:rsidRPr="00ED2275">
              <w:rPr>
                <w:szCs w:val="24"/>
                <w:lang w:val="lt-LT"/>
              </w:rPr>
              <w:t>44060</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603F20D1" w14:textId="77777777" w:rsidR="003B0988" w:rsidRPr="00ED2275" w:rsidRDefault="003B0988" w:rsidP="00A10BD5">
            <w:pPr>
              <w:pStyle w:val="Standard"/>
              <w:jc w:val="center"/>
            </w:pPr>
            <w:r w:rsidRPr="00ED2275">
              <w:rPr>
                <w:szCs w:val="24"/>
                <w:lang w:val="lt-LT"/>
              </w:rPr>
              <w:t>+18,43</w:t>
            </w:r>
          </w:p>
        </w:tc>
      </w:tr>
    </w:tbl>
    <w:p w14:paraId="17B34E41" w14:textId="77777777" w:rsidR="003B0988" w:rsidRPr="00ED2275" w:rsidRDefault="003B0988" w:rsidP="003B0988">
      <w:pPr>
        <w:pStyle w:val="Standard"/>
        <w:jc w:val="both"/>
        <w:rPr>
          <w:rFonts w:cs="Calibri"/>
          <w:bCs/>
          <w:szCs w:val="24"/>
          <w:lang w:val="lt-LT"/>
        </w:rPr>
      </w:pPr>
    </w:p>
    <w:p w14:paraId="54CDC97C" w14:textId="77777777" w:rsidR="003B0988" w:rsidRPr="00ED2275" w:rsidRDefault="003B0988" w:rsidP="003B0988">
      <w:pPr>
        <w:pStyle w:val="Standard"/>
        <w:ind w:firstLine="1134"/>
        <w:jc w:val="both"/>
      </w:pPr>
      <w:r w:rsidRPr="00ED2275">
        <w:rPr>
          <w:bCs/>
          <w:szCs w:val="24"/>
          <w:lang w:val="lt-LT"/>
        </w:rPr>
        <w:t>Poliklinikoje 100 apsilankymų tenka 48,03 tyrimų.</w:t>
      </w:r>
    </w:p>
    <w:p w14:paraId="75B78AE3" w14:textId="77777777" w:rsidR="003B0988" w:rsidRPr="00ED2275" w:rsidRDefault="003B0988" w:rsidP="003B0988">
      <w:pPr>
        <w:pStyle w:val="Standard"/>
        <w:ind w:firstLine="1134"/>
        <w:jc w:val="both"/>
        <w:rPr>
          <w:lang w:val="lt-LT"/>
        </w:rPr>
      </w:pPr>
      <w:r w:rsidRPr="00ED2275">
        <w:rPr>
          <w:bCs/>
          <w:szCs w:val="24"/>
          <w:lang w:val="lt-LT"/>
        </w:rPr>
        <w:t>Prevencinės programos – tai prioritetinės paslaugos, kai daugelis žmonių turi galimybę išsitirti nemokamai. Pacientams, draustiems privalomuoju sveikatos draudimu, prevenciniai tyrimai yra apmokami iš Privalomojo sveikatos draudimo fondo biudžeto. Dėl minėtų tyrimų pacientai turi kreiptis į šeimos gydytoją. Poliklinikos darbuotojai 2022 m. vykdė prevencines programas, kurios apmokamos iš Privalomojo sveikatos draudimo fondo biudžeto lėšų:</w:t>
      </w:r>
    </w:p>
    <w:p w14:paraId="1D581570" w14:textId="77777777" w:rsidR="003B0988" w:rsidRPr="00ED2275" w:rsidRDefault="003B0988" w:rsidP="003B0988">
      <w:pPr>
        <w:pStyle w:val="Standard"/>
        <w:tabs>
          <w:tab w:val="clear" w:pos="1293"/>
          <w:tab w:val="left" w:pos="1560"/>
        </w:tabs>
        <w:ind w:firstLine="1134"/>
        <w:jc w:val="both"/>
        <w:rPr>
          <w:lang w:val="lt-LT"/>
        </w:rPr>
      </w:pPr>
      <w:r w:rsidRPr="00ED2275">
        <w:rPr>
          <w:bCs/>
          <w:szCs w:val="24"/>
          <w:lang w:val="lt-LT"/>
        </w:rPr>
        <w:t>1. Gimdos kaklelio piktybinių navikų prevencinių priemonių programą (paslaugos teikiamos moterims nuo 25 iki 60 m. ne dažniau kaip vieną kartą per trejus metus).</w:t>
      </w:r>
    </w:p>
    <w:p w14:paraId="573B1D9D" w14:textId="77777777" w:rsidR="003B0988" w:rsidRPr="00ED2275" w:rsidRDefault="003B0988" w:rsidP="003B0988">
      <w:pPr>
        <w:pStyle w:val="Standard"/>
        <w:ind w:firstLine="1134"/>
        <w:jc w:val="both"/>
        <w:rPr>
          <w:lang w:val="lt-LT"/>
        </w:rPr>
      </w:pPr>
      <w:r w:rsidRPr="00ED2275">
        <w:rPr>
          <w:bCs/>
          <w:szCs w:val="24"/>
          <w:lang w:val="lt-LT"/>
        </w:rPr>
        <w:t>2. Nacionalinę krūties vėžio ankstyvos diagnostikos programą (paslaugos teikiamos moterims nuo 50 iki 69 metų (imtinai) ne dažniau kaip vieną kartą per dvejus metus).</w:t>
      </w:r>
    </w:p>
    <w:p w14:paraId="11EBE528" w14:textId="77777777" w:rsidR="003B0988" w:rsidRPr="00ED2275" w:rsidRDefault="003B0988" w:rsidP="003B0988">
      <w:pPr>
        <w:pStyle w:val="Standard"/>
        <w:ind w:firstLine="1134"/>
        <w:jc w:val="both"/>
        <w:rPr>
          <w:lang w:val="lt-LT"/>
        </w:rPr>
      </w:pPr>
      <w:r w:rsidRPr="00ED2275">
        <w:rPr>
          <w:bCs/>
          <w:szCs w:val="24"/>
          <w:lang w:val="lt-LT"/>
        </w:rPr>
        <w:t>3. Asmenų, priskirtinų širdies ir kraujagyslių ligų didelės rizikos grupei, atrankos ir prevencijos priemonių programą (paslaugos teikiamos vyrams nuo 40 iki 55 metų (imtinai), moterims nuo 50 iki 65 metų (imtinai) ne dažniau kaip vieną kartą per metus).</w:t>
      </w:r>
    </w:p>
    <w:p w14:paraId="21C2F032" w14:textId="77777777" w:rsidR="003B0988" w:rsidRPr="00ED2275" w:rsidRDefault="003B0988" w:rsidP="003B0988">
      <w:pPr>
        <w:pStyle w:val="Standard"/>
        <w:ind w:firstLine="1134"/>
        <w:jc w:val="both"/>
        <w:rPr>
          <w:lang w:val="lt-LT"/>
        </w:rPr>
      </w:pPr>
      <w:r w:rsidRPr="00ED2275">
        <w:rPr>
          <w:bCs/>
          <w:szCs w:val="24"/>
          <w:lang w:val="lt-LT"/>
        </w:rPr>
        <w:t>4. Priešinės liaukos vėžio ankstyvosios diagnostikos programą (paslaugos teikiamos vyrams nuo 50 iki 69 metų (imtinai) ir vyrams nuo 45 metų, jei tėvai ar broliai sirgo priešinės liaukos vėžiu, kartą per dvejus metus arba kartą per penkerius metus – priklausomai nuo nustatyto PSA rodiklio).</w:t>
      </w:r>
    </w:p>
    <w:p w14:paraId="4E857EA3" w14:textId="39898FB9" w:rsidR="003B0988" w:rsidRPr="00ED2275" w:rsidRDefault="003B0988" w:rsidP="003B0988">
      <w:pPr>
        <w:pStyle w:val="Standard"/>
        <w:ind w:firstLine="1134"/>
        <w:jc w:val="both"/>
        <w:rPr>
          <w:lang w:val="lt-LT"/>
        </w:rPr>
      </w:pPr>
      <w:r w:rsidRPr="00ED2275">
        <w:rPr>
          <w:bCs/>
          <w:szCs w:val="24"/>
          <w:lang w:val="lt-LT"/>
        </w:rPr>
        <w:t>5. Storosios žarnos vėžio ankstyvosios diagnostikos programą (paslaugos teikiamos gyventojams nuo 50 iki 74 m. (imtinai) ne dažniau kaip vieną kartą per dvejus metus)</w:t>
      </w:r>
      <w:r w:rsidR="003525F4" w:rsidRPr="00ED2275">
        <w:rPr>
          <w:bCs/>
          <w:szCs w:val="24"/>
          <w:lang w:val="lt-LT"/>
        </w:rPr>
        <w:t>.</w:t>
      </w:r>
    </w:p>
    <w:p w14:paraId="72581033" w14:textId="77777777" w:rsidR="003B0988" w:rsidRPr="00ED2275" w:rsidRDefault="003B0988" w:rsidP="003B0988">
      <w:pPr>
        <w:pStyle w:val="Standard"/>
        <w:jc w:val="both"/>
        <w:rPr>
          <w:bCs/>
          <w:szCs w:val="24"/>
          <w:lang w:val="lt-LT"/>
        </w:rPr>
      </w:pPr>
    </w:p>
    <w:p w14:paraId="37725E54" w14:textId="77777777" w:rsidR="003B0988" w:rsidRPr="0011227D" w:rsidRDefault="003B0988" w:rsidP="003B0988">
      <w:pPr>
        <w:pStyle w:val="Standard"/>
        <w:ind w:firstLine="1134"/>
        <w:jc w:val="both"/>
      </w:pPr>
      <w:r w:rsidRPr="0011227D">
        <w:rPr>
          <w:szCs w:val="24"/>
          <w:lang w:val="lt-LT"/>
        </w:rPr>
        <w:t>Suteiktų paslaugų skaičius vykdant prevencines programas:</w:t>
      </w:r>
    </w:p>
    <w:tbl>
      <w:tblPr>
        <w:tblW w:w="9498" w:type="dxa"/>
        <w:jc w:val="center"/>
        <w:tblLayout w:type="fixed"/>
        <w:tblCellMar>
          <w:left w:w="10" w:type="dxa"/>
          <w:right w:w="10" w:type="dxa"/>
        </w:tblCellMar>
        <w:tblLook w:val="0000" w:firstRow="0" w:lastRow="0" w:firstColumn="0" w:lastColumn="0" w:noHBand="0" w:noVBand="0"/>
      </w:tblPr>
      <w:tblGrid>
        <w:gridCol w:w="4111"/>
        <w:gridCol w:w="1843"/>
        <w:gridCol w:w="1842"/>
        <w:gridCol w:w="1702"/>
      </w:tblGrid>
      <w:tr w:rsidR="003B0988" w:rsidRPr="00ED2275" w14:paraId="02B5351B" w14:textId="77777777" w:rsidTr="0011227D">
        <w:trPr>
          <w:jc w:val="center"/>
        </w:trPr>
        <w:tc>
          <w:tcPr>
            <w:tcW w:w="4111"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9998246" w14:textId="77777777" w:rsidR="003B0988" w:rsidRPr="00ED2275" w:rsidRDefault="003B0988" w:rsidP="00A10BD5">
            <w:pPr>
              <w:pStyle w:val="Standard"/>
              <w:jc w:val="center"/>
            </w:pPr>
            <w:r w:rsidRPr="00ED2275">
              <w:rPr>
                <w:b/>
                <w:bCs/>
                <w:szCs w:val="24"/>
                <w:lang w:val="lt-LT"/>
              </w:rPr>
              <w:t>Programos pavadinimas</w:t>
            </w:r>
          </w:p>
        </w:tc>
        <w:tc>
          <w:tcPr>
            <w:tcW w:w="1843"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51279564" w14:textId="77777777" w:rsidR="003B0988" w:rsidRPr="00ED2275" w:rsidRDefault="003B0988" w:rsidP="00A10BD5">
            <w:pPr>
              <w:pStyle w:val="Standard"/>
              <w:jc w:val="center"/>
            </w:pPr>
            <w:r w:rsidRPr="00ED2275">
              <w:rPr>
                <w:b/>
                <w:bCs/>
                <w:szCs w:val="24"/>
                <w:lang w:val="lt-LT"/>
              </w:rPr>
              <w:t>2022 m.</w:t>
            </w:r>
          </w:p>
        </w:tc>
        <w:tc>
          <w:tcPr>
            <w:tcW w:w="184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69AEE9F" w14:textId="77777777" w:rsidR="003B0988" w:rsidRPr="00ED2275" w:rsidRDefault="003B0988" w:rsidP="00A10BD5">
            <w:pPr>
              <w:pStyle w:val="Standard"/>
              <w:jc w:val="center"/>
            </w:pPr>
            <w:r w:rsidRPr="00ED2275">
              <w:rPr>
                <w:b/>
                <w:bCs/>
                <w:szCs w:val="24"/>
                <w:lang w:val="lt-LT"/>
              </w:rPr>
              <w:t>2021 m.</w:t>
            </w:r>
          </w:p>
        </w:tc>
        <w:tc>
          <w:tcPr>
            <w:tcW w:w="170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0C14D0A" w14:textId="77777777" w:rsidR="003B0988" w:rsidRPr="00ED2275" w:rsidRDefault="003B0988" w:rsidP="00A10BD5">
            <w:pPr>
              <w:pStyle w:val="Standard"/>
              <w:jc w:val="center"/>
            </w:pPr>
            <w:r w:rsidRPr="00ED2275">
              <w:rPr>
                <w:b/>
                <w:bCs/>
                <w:szCs w:val="24"/>
                <w:lang w:val="lt-LT"/>
              </w:rPr>
              <w:t>Pokytis % (+/-)</w:t>
            </w:r>
          </w:p>
        </w:tc>
      </w:tr>
      <w:tr w:rsidR="003B0988" w:rsidRPr="00ED2275" w14:paraId="30E2B422"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CC2F052" w14:textId="77777777" w:rsidR="003B0988" w:rsidRPr="00ED2275" w:rsidRDefault="003B0988" w:rsidP="00A10BD5">
            <w:pPr>
              <w:pStyle w:val="Standard"/>
              <w:jc w:val="both"/>
            </w:pPr>
            <w:r w:rsidRPr="00ED2275">
              <w:rPr>
                <w:szCs w:val="24"/>
                <w:lang w:val="lt-LT"/>
              </w:rPr>
              <w:t>Gimdos kaklelio piktybinių navikų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5D8A7DBD" w14:textId="77777777" w:rsidR="003B0988" w:rsidRPr="00ED2275" w:rsidRDefault="003B0988" w:rsidP="00A10BD5">
            <w:pPr>
              <w:pStyle w:val="Standard"/>
              <w:jc w:val="center"/>
            </w:pPr>
            <w:r w:rsidRPr="00ED2275">
              <w:rPr>
                <w:szCs w:val="24"/>
                <w:lang w:val="lt-LT"/>
              </w:rPr>
              <w:t>275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2506A77C" w14:textId="77777777" w:rsidR="003B0988" w:rsidRPr="00ED2275" w:rsidRDefault="003B0988" w:rsidP="00A10BD5">
            <w:pPr>
              <w:pStyle w:val="Standard"/>
              <w:jc w:val="center"/>
            </w:pPr>
            <w:r w:rsidRPr="00ED2275">
              <w:rPr>
                <w:szCs w:val="24"/>
                <w:lang w:val="lt-LT"/>
              </w:rPr>
              <w:t>298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0B540223" w14:textId="77777777" w:rsidR="003B0988" w:rsidRPr="00ED2275" w:rsidRDefault="003B0988" w:rsidP="00A10BD5">
            <w:pPr>
              <w:pStyle w:val="Standard"/>
              <w:jc w:val="center"/>
            </w:pPr>
            <w:r w:rsidRPr="00ED2275">
              <w:rPr>
                <w:szCs w:val="24"/>
                <w:lang w:val="lt-LT"/>
              </w:rPr>
              <w:t>-8,36</w:t>
            </w:r>
          </w:p>
        </w:tc>
      </w:tr>
      <w:tr w:rsidR="003B0988" w:rsidRPr="00ED2275" w14:paraId="0A4F0E87"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42557C5" w14:textId="77777777" w:rsidR="003B0988" w:rsidRPr="00ED2275" w:rsidRDefault="003B0988" w:rsidP="00A10BD5">
            <w:pPr>
              <w:pStyle w:val="Standard"/>
              <w:jc w:val="both"/>
            </w:pPr>
            <w:r w:rsidRPr="00ED2275">
              <w:rPr>
                <w:szCs w:val="24"/>
                <w:lang w:val="lt-LT"/>
              </w:rPr>
              <w:t>Priešinės liaukos vėžio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27A4C4C2" w14:textId="77777777" w:rsidR="003B0988" w:rsidRPr="00ED2275" w:rsidRDefault="003B0988" w:rsidP="00A10BD5">
            <w:pPr>
              <w:pStyle w:val="Standard"/>
              <w:jc w:val="center"/>
            </w:pPr>
            <w:r w:rsidRPr="00ED2275">
              <w:rPr>
                <w:szCs w:val="24"/>
                <w:lang w:val="lt-LT"/>
              </w:rPr>
              <w:t>246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771D160C" w14:textId="77777777" w:rsidR="003B0988" w:rsidRPr="00ED2275" w:rsidRDefault="003B0988" w:rsidP="00A10BD5">
            <w:pPr>
              <w:pStyle w:val="Standard"/>
              <w:jc w:val="center"/>
            </w:pPr>
            <w:r w:rsidRPr="00ED2275">
              <w:rPr>
                <w:szCs w:val="24"/>
                <w:lang w:val="lt-LT"/>
              </w:rPr>
              <w:t>192</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31E3C6D1" w14:textId="77777777" w:rsidR="003B0988" w:rsidRPr="00ED2275" w:rsidRDefault="003B0988" w:rsidP="00A10BD5">
            <w:pPr>
              <w:pStyle w:val="Standard"/>
              <w:jc w:val="center"/>
            </w:pPr>
            <w:r w:rsidRPr="00ED2275">
              <w:rPr>
                <w:szCs w:val="24"/>
                <w:lang w:val="lt-LT"/>
              </w:rPr>
              <w:t>+21,95</w:t>
            </w:r>
          </w:p>
        </w:tc>
      </w:tr>
      <w:tr w:rsidR="003B0988" w:rsidRPr="00ED2275" w14:paraId="5ACF8B7E"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5ED1947" w14:textId="77777777" w:rsidR="003B0988" w:rsidRPr="00ED2275" w:rsidRDefault="003B0988" w:rsidP="00A10BD5">
            <w:pPr>
              <w:pStyle w:val="Standard"/>
              <w:jc w:val="both"/>
            </w:pPr>
            <w:r w:rsidRPr="00ED2275">
              <w:rPr>
                <w:szCs w:val="24"/>
                <w:lang w:val="lt-LT"/>
              </w:rPr>
              <w:t>Širdies ir kraujagyslių ligų didelės rizikos asmenų atrankos ir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43EF702A" w14:textId="77777777" w:rsidR="003B0988" w:rsidRPr="00ED2275" w:rsidRDefault="003B0988" w:rsidP="00A10BD5">
            <w:pPr>
              <w:pStyle w:val="Standard"/>
              <w:jc w:val="center"/>
            </w:pPr>
            <w:r w:rsidRPr="00ED2275">
              <w:rPr>
                <w:szCs w:val="24"/>
                <w:lang w:val="lt-LT"/>
              </w:rPr>
              <w:t>799</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53AEDE03" w14:textId="77777777" w:rsidR="003B0988" w:rsidRPr="00ED2275" w:rsidRDefault="003B0988" w:rsidP="00A10BD5">
            <w:pPr>
              <w:pStyle w:val="Standard"/>
              <w:jc w:val="center"/>
            </w:pPr>
            <w:r w:rsidRPr="00ED2275">
              <w:rPr>
                <w:szCs w:val="24"/>
                <w:lang w:val="lt-LT"/>
              </w:rPr>
              <w:t>835</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7688025C" w14:textId="77777777" w:rsidR="003B0988" w:rsidRPr="00ED2275" w:rsidRDefault="003B0988" w:rsidP="00A10BD5">
            <w:pPr>
              <w:pStyle w:val="Standard"/>
              <w:jc w:val="center"/>
            </w:pPr>
            <w:r w:rsidRPr="00ED2275">
              <w:rPr>
                <w:szCs w:val="24"/>
                <w:lang w:val="lt-LT"/>
              </w:rPr>
              <w:t>-4,5</w:t>
            </w:r>
          </w:p>
        </w:tc>
      </w:tr>
      <w:tr w:rsidR="003B0988" w:rsidRPr="00ED2275" w14:paraId="1CD3C14F"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7273537" w14:textId="77777777" w:rsidR="003B0988" w:rsidRPr="00ED2275" w:rsidRDefault="003B0988" w:rsidP="00A10BD5">
            <w:pPr>
              <w:pStyle w:val="Standard"/>
              <w:jc w:val="both"/>
            </w:pPr>
            <w:r w:rsidRPr="00ED2275">
              <w:rPr>
                <w:szCs w:val="24"/>
                <w:lang w:val="lt-LT"/>
              </w:rPr>
              <w:t>Storosios žarnos vėžio ankstyvosios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66317404" w14:textId="77777777" w:rsidR="003B0988" w:rsidRPr="00ED2275" w:rsidRDefault="003B0988" w:rsidP="00A10BD5">
            <w:pPr>
              <w:pStyle w:val="Standard"/>
              <w:jc w:val="center"/>
            </w:pPr>
            <w:r w:rsidRPr="00ED2275">
              <w:rPr>
                <w:szCs w:val="24"/>
                <w:lang w:val="lt-LT"/>
              </w:rPr>
              <w:t>641</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123CB305" w14:textId="77777777" w:rsidR="003B0988" w:rsidRPr="00ED2275" w:rsidRDefault="003B0988" w:rsidP="00A10BD5">
            <w:pPr>
              <w:pStyle w:val="Standard"/>
              <w:jc w:val="center"/>
            </w:pPr>
            <w:r w:rsidRPr="00ED2275">
              <w:rPr>
                <w:szCs w:val="24"/>
                <w:lang w:val="lt-LT"/>
              </w:rPr>
              <w:t>748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3DAC7A11" w14:textId="77777777" w:rsidR="003B0988" w:rsidRPr="00ED2275" w:rsidRDefault="003B0988" w:rsidP="00A10BD5">
            <w:pPr>
              <w:pStyle w:val="Standard"/>
              <w:jc w:val="center"/>
            </w:pPr>
            <w:r w:rsidRPr="00ED2275">
              <w:rPr>
                <w:szCs w:val="24"/>
                <w:lang w:val="lt-LT"/>
              </w:rPr>
              <w:t>-16,69</w:t>
            </w:r>
          </w:p>
        </w:tc>
      </w:tr>
      <w:tr w:rsidR="003B0988" w:rsidRPr="00ED2275" w14:paraId="34332168"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2ABB318" w14:textId="77777777" w:rsidR="003B0988" w:rsidRPr="00ED2275" w:rsidRDefault="003B0988" w:rsidP="00A10BD5">
            <w:pPr>
              <w:pStyle w:val="Standard"/>
              <w:jc w:val="both"/>
            </w:pPr>
            <w:proofErr w:type="spellStart"/>
            <w:r w:rsidRPr="00ED2275">
              <w:rPr>
                <w:szCs w:val="24"/>
                <w:lang w:val="lt-LT"/>
              </w:rPr>
              <w:t>Mamografinės</w:t>
            </w:r>
            <w:proofErr w:type="spellEnd"/>
            <w:r w:rsidRPr="00ED2275">
              <w:rPr>
                <w:szCs w:val="24"/>
                <w:lang w:val="lt-LT"/>
              </w:rPr>
              <w:t xml:space="preserve"> patikros dėl krūties vėžio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10024676" w14:textId="77777777" w:rsidR="003B0988" w:rsidRPr="00ED2275" w:rsidRDefault="003B0988" w:rsidP="00A10BD5">
            <w:pPr>
              <w:pStyle w:val="Standard"/>
              <w:jc w:val="center"/>
            </w:pPr>
            <w:r w:rsidRPr="00ED2275">
              <w:rPr>
                <w:szCs w:val="24"/>
                <w:lang w:val="lt-LT"/>
              </w:rPr>
              <w:t>345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4255CCD3" w14:textId="77777777" w:rsidR="003B0988" w:rsidRPr="00ED2275" w:rsidRDefault="003B0988" w:rsidP="00A10BD5">
            <w:pPr>
              <w:pStyle w:val="Standard"/>
              <w:jc w:val="center"/>
            </w:pPr>
            <w:r w:rsidRPr="00ED2275">
              <w:rPr>
                <w:szCs w:val="24"/>
                <w:lang w:val="lt-LT"/>
              </w:rPr>
              <w:t>290</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709F8EB8" w14:textId="77777777" w:rsidR="003B0988" w:rsidRPr="00ED2275" w:rsidRDefault="003B0988" w:rsidP="00A10BD5">
            <w:pPr>
              <w:pStyle w:val="Standard"/>
              <w:jc w:val="center"/>
            </w:pPr>
            <w:r w:rsidRPr="00ED2275">
              <w:rPr>
                <w:szCs w:val="24"/>
                <w:lang w:val="lt-LT"/>
              </w:rPr>
              <w:t>+15,94</w:t>
            </w:r>
          </w:p>
        </w:tc>
      </w:tr>
      <w:tr w:rsidR="003B0988" w:rsidRPr="00ED2275" w14:paraId="62E80B07" w14:textId="77777777" w:rsidTr="0011227D">
        <w:trPr>
          <w:jc w:val="center"/>
        </w:trPr>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895504D" w14:textId="77777777" w:rsidR="003B0988" w:rsidRPr="00ED2275" w:rsidRDefault="003B0988" w:rsidP="00A10BD5">
            <w:pPr>
              <w:pStyle w:val="Standard"/>
              <w:jc w:val="both"/>
            </w:pPr>
            <w:r w:rsidRPr="00ED2275">
              <w:rPr>
                <w:szCs w:val="24"/>
                <w:lang w:val="lt-LT"/>
              </w:rPr>
              <w:t>Iš viso</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03365253" w14:textId="77777777" w:rsidR="003B0988" w:rsidRPr="00ED2275" w:rsidRDefault="003B0988" w:rsidP="00A10BD5">
            <w:pPr>
              <w:pStyle w:val="Standard"/>
              <w:jc w:val="center"/>
            </w:pPr>
            <w:r w:rsidRPr="00ED2275">
              <w:rPr>
                <w:szCs w:val="24"/>
                <w:lang w:val="lt-LT"/>
              </w:rPr>
              <w:t>2306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5600DE0B" w14:textId="77777777" w:rsidR="003B0988" w:rsidRPr="00ED2275" w:rsidRDefault="003B0988" w:rsidP="00A10BD5">
            <w:pPr>
              <w:pStyle w:val="Standard"/>
              <w:jc w:val="center"/>
            </w:pPr>
            <w:r w:rsidRPr="00ED2275">
              <w:rPr>
                <w:szCs w:val="24"/>
                <w:lang w:val="lt-LT"/>
              </w:rPr>
              <w:t>2363</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7A53260F" w14:textId="77777777" w:rsidR="003B0988" w:rsidRPr="00ED2275" w:rsidRDefault="003B0988" w:rsidP="00A10BD5">
            <w:pPr>
              <w:pStyle w:val="Standard"/>
              <w:jc w:val="center"/>
            </w:pPr>
            <w:r w:rsidRPr="00ED2275">
              <w:rPr>
                <w:szCs w:val="24"/>
                <w:lang w:val="lt-LT"/>
              </w:rPr>
              <w:t>-2,47</w:t>
            </w:r>
          </w:p>
        </w:tc>
      </w:tr>
    </w:tbl>
    <w:p w14:paraId="7AFBF5DD" w14:textId="77777777" w:rsidR="003B0988" w:rsidRPr="00ED2275" w:rsidRDefault="003B0988" w:rsidP="003B0988">
      <w:pPr>
        <w:pStyle w:val="Standard"/>
        <w:jc w:val="both"/>
        <w:rPr>
          <w:b/>
          <w:bCs/>
          <w:szCs w:val="24"/>
          <w:highlight w:val="yellow"/>
          <w:lang w:val="lt-LT"/>
        </w:rPr>
      </w:pPr>
    </w:p>
    <w:p w14:paraId="2F1415D3" w14:textId="013368A2" w:rsidR="003B0988" w:rsidRPr="00ED2275" w:rsidRDefault="003B0988" w:rsidP="003B0988">
      <w:pPr>
        <w:pStyle w:val="Standard"/>
        <w:ind w:firstLine="1134"/>
        <w:jc w:val="both"/>
        <w:rPr>
          <w:lang w:val="lt-LT"/>
        </w:rPr>
      </w:pPr>
      <w:r w:rsidRPr="00ED2275">
        <w:rPr>
          <w:bCs/>
          <w:szCs w:val="24"/>
          <w:lang w:val="lt-LT"/>
        </w:rPr>
        <w:t>2022 m. dirbo 2 greitosios medicinos pagalbos (toliau – GMP) brigados. GMP iškvietimų skaičius 2022 m. buvo 4402. 2022 m. į stacionarinių įstaigų priėmimo skyrius pervežt</w:t>
      </w:r>
      <w:r w:rsidR="003525F4" w:rsidRPr="00ED2275">
        <w:rPr>
          <w:bCs/>
          <w:szCs w:val="24"/>
          <w:lang w:val="lt-LT"/>
        </w:rPr>
        <w:t>as</w:t>
      </w:r>
      <w:r w:rsidRPr="00ED2275">
        <w:rPr>
          <w:bCs/>
          <w:szCs w:val="24"/>
          <w:lang w:val="lt-LT"/>
        </w:rPr>
        <w:t xml:space="preserve"> 1801 ligoni</w:t>
      </w:r>
      <w:r w:rsidR="003525F4" w:rsidRPr="00ED2275">
        <w:rPr>
          <w:bCs/>
          <w:szCs w:val="24"/>
          <w:lang w:val="lt-LT"/>
        </w:rPr>
        <w:t>s</w:t>
      </w:r>
      <w:r w:rsidRPr="00ED2275">
        <w:rPr>
          <w:bCs/>
          <w:szCs w:val="24"/>
          <w:lang w:val="lt-LT"/>
        </w:rPr>
        <w:t>, iš jų į kitų savivaldybių asmens sveikatos priežiūros įstaigas – 823 ligoniai.</w:t>
      </w:r>
    </w:p>
    <w:p w14:paraId="309600EB" w14:textId="77777777" w:rsidR="003B0988" w:rsidRPr="003B0988" w:rsidRDefault="003B0988" w:rsidP="003B0988">
      <w:pPr>
        <w:pStyle w:val="Standard"/>
        <w:jc w:val="both"/>
        <w:rPr>
          <w:bCs/>
          <w:szCs w:val="24"/>
          <w:highlight w:val="yellow"/>
          <w:lang w:val="lt-LT"/>
        </w:rPr>
      </w:pPr>
    </w:p>
    <w:p w14:paraId="05ADF2DE" w14:textId="4D42C907" w:rsidR="003B0988" w:rsidRPr="0011227D" w:rsidRDefault="003B0988" w:rsidP="003B0988">
      <w:pPr>
        <w:pStyle w:val="Standard"/>
        <w:ind w:firstLine="1134"/>
        <w:jc w:val="both"/>
      </w:pPr>
      <w:r w:rsidRPr="0011227D">
        <w:rPr>
          <w:szCs w:val="24"/>
          <w:lang w:val="lt-LT"/>
        </w:rPr>
        <w:t>GMP iškvietimų skaičius ir pokytis, palyginti su 2021 m.</w:t>
      </w:r>
      <w:r w:rsidR="0011227D">
        <w:rPr>
          <w:szCs w:val="24"/>
          <w:lang w:val="lt-LT"/>
        </w:rPr>
        <w:t>:</w:t>
      </w:r>
    </w:p>
    <w:tbl>
      <w:tblPr>
        <w:tblW w:w="9510" w:type="dxa"/>
        <w:jc w:val="center"/>
        <w:tblLayout w:type="fixed"/>
        <w:tblCellMar>
          <w:left w:w="10" w:type="dxa"/>
          <w:right w:w="10" w:type="dxa"/>
        </w:tblCellMar>
        <w:tblLook w:val="0000" w:firstRow="0" w:lastRow="0" w:firstColumn="0" w:lastColumn="0" w:noHBand="0" w:noVBand="0"/>
      </w:tblPr>
      <w:tblGrid>
        <w:gridCol w:w="1142"/>
        <w:gridCol w:w="1636"/>
        <w:gridCol w:w="1065"/>
        <w:gridCol w:w="1195"/>
        <w:gridCol w:w="1499"/>
        <w:gridCol w:w="1410"/>
        <w:gridCol w:w="1563"/>
      </w:tblGrid>
      <w:tr w:rsidR="003B0988" w:rsidRPr="004F6E49" w14:paraId="60703BAB" w14:textId="77777777" w:rsidTr="0011227D">
        <w:trPr>
          <w:jc w:val="center"/>
        </w:trPr>
        <w:tc>
          <w:tcPr>
            <w:tcW w:w="1142"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D4AEAAA" w14:textId="77777777" w:rsidR="003B0988" w:rsidRPr="004F6E49" w:rsidRDefault="003B0988" w:rsidP="00A10BD5">
            <w:pPr>
              <w:pStyle w:val="Standard"/>
              <w:jc w:val="center"/>
            </w:pPr>
            <w:r w:rsidRPr="004F6E49">
              <w:rPr>
                <w:b/>
                <w:bCs/>
                <w:szCs w:val="24"/>
                <w:lang w:val="lt-LT"/>
              </w:rPr>
              <w:t>Metai</w:t>
            </w:r>
          </w:p>
        </w:tc>
        <w:tc>
          <w:tcPr>
            <w:tcW w:w="1636"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E19688E" w14:textId="77777777" w:rsidR="003B0988" w:rsidRPr="004F6E49" w:rsidRDefault="003B0988" w:rsidP="00A10BD5">
            <w:pPr>
              <w:pStyle w:val="Standard"/>
              <w:jc w:val="center"/>
            </w:pPr>
            <w:r w:rsidRPr="004F6E49">
              <w:rPr>
                <w:b/>
                <w:bCs/>
                <w:szCs w:val="24"/>
                <w:lang w:val="lt-LT"/>
              </w:rPr>
              <w:t>Iš viso iškvietimų</w:t>
            </w:r>
          </w:p>
        </w:tc>
        <w:tc>
          <w:tcPr>
            <w:tcW w:w="1065"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FCCDF88" w14:textId="77777777" w:rsidR="003B0988" w:rsidRPr="004F6E49" w:rsidRDefault="003B0988" w:rsidP="00A10BD5">
            <w:pPr>
              <w:pStyle w:val="Standard"/>
              <w:jc w:val="center"/>
            </w:pPr>
            <w:r w:rsidRPr="004F6E49">
              <w:rPr>
                <w:b/>
                <w:bCs/>
                <w:szCs w:val="24"/>
                <w:lang w:val="lt-LT"/>
              </w:rPr>
              <w:t>Pokytis % (+/-)</w:t>
            </w:r>
          </w:p>
        </w:tc>
        <w:tc>
          <w:tcPr>
            <w:tcW w:w="1195"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1A85D58" w14:textId="77777777" w:rsidR="003B0988" w:rsidRPr="004F6E49" w:rsidRDefault="003B0988" w:rsidP="00A10BD5">
            <w:pPr>
              <w:pStyle w:val="Standard"/>
              <w:jc w:val="center"/>
            </w:pPr>
            <w:r w:rsidRPr="004F6E49">
              <w:rPr>
                <w:b/>
                <w:bCs/>
                <w:szCs w:val="24"/>
                <w:lang w:val="lt-LT"/>
              </w:rPr>
              <w:t>Tenka 1000 gyv.</w:t>
            </w:r>
          </w:p>
        </w:tc>
        <w:tc>
          <w:tcPr>
            <w:tcW w:w="1499"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5311B30A" w14:textId="77777777" w:rsidR="003B0988" w:rsidRPr="004F6E49" w:rsidRDefault="003B0988" w:rsidP="00A10BD5">
            <w:pPr>
              <w:pStyle w:val="Standard"/>
              <w:jc w:val="center"/>
            </w:pPr>
            <w:r w:rsidRPr="004F6E49">
              <w:rPr>
                <w:b/>
                <w:bCs/>
                <w:szCs w:val="24"/>
                <w:lang w:val="lt-LT"/>
              </w:rPr>
              <w:t>Ūmių susirgimų</w:t>
            </w:r>
          </w:p>
        </w:tc>
        <w:tc>
          <w:tcPr>
            <w:tcW w:w="1410"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90E57B4" w14:textId="77777777" w:rsidR="003B0988" w:rsidRPr="004F6E49" w:rsidRDefault="003B0988" w:rsidP="00A10BD5">
            <w:pPr>
              <w:pStyle w:val="Standard"/>
              <w:jc w:val="center"/>
            </w:pPr>
            <w:r w:rsidRPr="004F6E49">
              <w:rPr>
                <w:b/>
                <w:bCs/>
                <w:szCs w:val="24"/>
                <w:lang w:val="lt-LT"/>
              </w:rPr>
              <w:t>Lėtinių susirgimų</w:t>
            </w:r>
          </w:p>
        </w:tc>
        <w:tc>
          <w:tcPr>
            <w:tcW w:w="1563"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64782C2" w14:textId="77777777" w:rsidR="003B0988" w:rsidRPr="004F6E49" w:rsidRDefault="003B0988" w:rsidP="00A10BD5">
            <w:pPr>
              <w:pStyle w:val="Standard"/>
              <w:jc w:val="center"/>
            </w:pPr>
            <w:r w:rsidRPr="004F6E49">
              <w:rPr>
                <w:b/>
                <w:bCs/>
                <w:szCs w:val="24"/>
                <w:lang w:val="lt-LT"/>
              </w:rPr>
              <w:t>Nelaimingų atsitikimų</w:t>
            </w:r>
          </w:p>
        </w:tc>
      </w:tr>
      <w:tr w:rsidR="003B0988" w:rsidRPr="004F6E49" w14:paraId="757C09BE" w14:textId="77777777" w:rsidTr="0011227D">
        <w:trPr>
          <w:jc w:val="center"/>
        </w:trPr>
        <w:tc>
          <w:tcPr>
            <w:tcW w:w="1142"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CADFE3D" w14:textId="0D295D95" w:rsidR="003B0988" w:rsidRPr="0011227D" w:rsidRDefault="003B0988" w:rsidP="008014E0">
            <w:pPr>
              <w:pStyle w:val="Standard"/>
              <w:jc w:val="both"/>
            </w:pPr>
            <w:r w:rsidRPr="0011227D">
              <w:rPr>
                <w:szCs w:val="24"/>
                <w:lang w:val="lt-LT"/>
              </w:rPr>
              <w:t>202</w:t>
            </w:r>
            <w:r w:rsidR="008014E0" w:rsidRPr="0011227D">
              <w:rPr>
                <w:szCs w:val="24"/>
                <w:lang w:val="lt-LT"/>
              </w:rPr>
              <w:t>2</w:t>
            </w:r>
            <w:r w:rsidRPr="0011227D">
              <w:rPr>
                <w:szCs w:val="24"/>
                <w:lang w:val="lt-LT"/>
              </w:rPr>
              <w:t xml:space="preserve"> m.</w:t>
            </w:r>
          </w:p>
        </w:tc>
        <w:tc>
          <w:tcPr>
            <w:tcW w:w="1636" w:type="dxa"/>
            <w:tcBorders>
              <w:bottom w:val="single" w:sz="8" w:space="0" w:color="00000A"/>
              <w:right w:val="single" w:sz="8" w:space="0" w:color="00000A"/>
            </w:tcBorders>
            <w:shd w:val="clear" w:color="auto" w:fill="auto"/>
            <w:tcMar>
              <w:top w:w="0" w:type="dxa"/>
              <w:left w:w="0" w:type="dxa"/>
              <w:bottom w:w="0" w:type="dxa"/>
              <w:right w:w="0" w:type="dxa"/>
            </w:tcMar>
          </w:tcPr>
          <w:p w14:paraId="49FF524F" w14:textId="77777777" w:rsidR="003B0988" w:rsidRPr="004F6E49" w:rsidRDefault="003B0988" w:rsidP="00A10BD5">
            <w:pPr>
              <w:pStyle w:val="Standard"/>
              <w:jc w:val="center"/>
            </w:pPr>
            <w:r w:rsidRPr="004F6E49">
              <w:rPr>
                <w:szCs w:val="24"/>
                <w:lang w:val="lt-LT"/>
              </w:rPr>
              <w:t>4402</w:t>
            </w:r>
          </w:p>
        </w:tc>
        <w:tc>
          <w:tcPr>
            <w:tcW w:w="1065" w:type="dxa"/>
            <w:tcBorders>
              <w:bottom w:val="single" w:sz="8" w:space="0" w:color="00000A"/>
              <w:right w:val="single" w:sz="8" w:space="0" w:color="00000A"/>
            </w:tcBorders>
            <w:shd w:val="clear" w:color="auto" w:fill="auto"/>
            <w:tcMar>
              <w:top w:w="0" w:type="dxa"/>
              <w:left w:w="0" w:type="dxa"/>
              <w:bottom w:w="0" w:type="dxa"/>
              <w:right w:w="0" w:type="dxa"/>
            </w:tcMar>
          </w:tcPr>
          <w:p w14:paraId="63058CF8" w14:textId="77777777" w:rsidR="003B0988" w:rsidRPr="004F6E49" w:rsidRDefault="003B0988" w:rsidP="00A10BD5">
            <w:pPr>
              <w:pStyle w:val="Standard"/>
              <w:rPr>
                <w:rFonts w:cs="Calibri"/>
                <w:szCs w:val="24"/>
                <w:lang w:val="lt-LT"/>
              </w:rPr>
            </w:pPr>
          </w:p>
        </w:tc>
        <w:tc>
          <w:tcPr>
            <w:tcW w:w="1195" w:type="dxa"/>
            <w:tcBorders>
              <w:bottom w:val="single" w:sz="8" w:space="0" w:color="00000A"/>
              <w:right w:val="single" w:sz="8" w:space="0" w:color="00000A"/>
            </w:tcBorders>
            <w:shd w:val="clear" w:color="auto" w:fill="auto"/>
            <w:tcMar>
              <w:top w:w="0" w:type="dxa"/>
              <w:left w:w="0" w:type="dxa"/>
              <w:bottom w:w="0" w:type="dxa"/>
              <w:right w:w="0" w:type="dxa"/>
            </w:tcMar>
          </w:tcPr>
          <w:p w14:paraId="66FDF1FD" w14:textId="77777777" w:rsidR="003B0988" w:rsidRPr="004F6E49" w:rsidRDefault="003B0988" w:rsidP="00A10BD5">
            <w:pPr>
              <w:pStyle w:val="Standard"/>
              <w:jc w:val="center"/>
            </w:pPr>
            <w:r w:rsidRPr="004F6E49">
              <w:rPr>
                <w:szCs w:val="24"/>
                <w:lang w:val="lt-LT"/>
              </w:rPr>
              <w:t>711,95</w:t>
            </w:r>
          </w:p>
        </w:tc>
        <w:tc>
          <w:tcPr>
            <w:tcW w:w="1499" w:type="dxa"/>
            <w:tcBorders>
              <w:bottom w:val="single" w:sz="8" w:space="0" w:color="00000A"/>
              <w:right w:val="single" w:sz="8" w:space="0" w:color="00000A"/>
            </w:tcBorders>
            <w:shd w:val="clear" w:color="auto" w:fill="auto"/>
            <w:tcMar>
              <w:top w:w="0" w:type="dxa"/>
              <w:left w:w="0" w:type="dxa"/>
              <w:bottom w:w="0" w:type="dxa"/>
              <w:right w:w="0" w:type="dxa"/>
            </w:tcMar>
          </w:tcPr>
          <w:p w14:paraId="37396654" w14:textId="77777777" w:rsidR="003B0988" w:rsidRPr="004F6E49" w:rsidRDefault="003B0988" w:rsidP="00A10BD5">
            <w:pPr>
              <w:pStyle w:val="Standard"/>
              <w:jc w:val="center"/>
            </w:pPr>
            <w:r w:rsidRPr="004F6E49">
              <w:rPr>
                <w:szCs w:val="24"/>
                <w:lang w:val="lt-LT"/>
              </w:rPr>
              <w:t>3546</w:t>
            </w:r>
          </w:p>
        </w:tc>
        <w:tc>
          <w:tcPr>
            <w:tcW w:w="1410" w:type="dxa"/>
            <w:tcBorders>
              <w:bottom w:val="single" w:sz="8" w:space="0" w:color="00000A"/>
              <w:right w:val="single" w:sz="8" w:space="0" w:color="00000A"/>
            </w:tcBorders>
            <w:shd w:val="clear" w:color="auto" w:fill="auto"/>
            <w:tcMar>
              <w:top w:w="0" w:type="dxa"/>
              <w:left w:w="0" w:type="dxa"/>
              <w:bottom w:w="0" w:type="dxa"/>
              <w:right w:w="0" w:type="dxa"/>
            </w:tcMar>
          </w:tcPr>
          <w:p w14:paraId="3017822D" w14:textId="77777777" w:rsidR="003B0988" w:rsidRPr="004F6E49" w:rsidRDefault="003B0988" w:rsidP="00A10BD5">
            <w:pPr>
              <w:pStyle w:val="Standard"/>
              <w:jc w:val="center"/>
            </w:pPr>
            <w:r w:rsidRPr="004F6E49">
              <w:rPr>
                <w:szCs w:val="24"/>
                <w:lang w:val="lt-LT"/>
              </w:rPr>
              <w:t>512</w:t>
            </w:r>
          </w:p>
        </w:tc>
        <w:tc>
          <w:tcPr>
            <w:tcW w:w="1563" w:type="dxa"/>
            <w:tcBorders>
              <w:bottom w:val="single" w:sz="8" w:space="0" w:color="00000A"/>
              <w:right w:val="single" w:sz="8" w:space="0" w:color="00000A"/>
            </w:tcBorders>
            <w:shd w:val="clear" w:color="auto" w:fill="auto"/>
            <w:tcMar>
              <w:top w:w="0" w:type="dxa"/>
              <w:left w:w="0" w:type="dxa"/>
              <w:bottom w:w="0" w:type="dxa"/>
              <w:right w:w="0" w:type="dxa"/>
            </w:tcMar>
          </w:tcPr>
          <w:p w14:paraId="10E9D423" w14:textId="77777777" w:rsidR="003B0988" w:rsidRPr="004F6E49" w:rsidRDefault="003B0988" w:rsidP="00A10BD5">
            <w:pPr>
              <w:pStyle w:val="Standard"/>
              <w:jc w:val="center"/>
            </w:pPr>
            <w:r w:rsidRPr="004F6E49">
              <w:rPr>
                <w:szCs w:val="24"/>
                <w:lang w:val="lt-LT"/>
              </w:rPr>
              <w:t>344</w:t>
            </w:r>
          </w:p>
        </w:tc>
      </w:tr>
      <w:tr w:rsidR="003B0988" w:rsidRPr="003B0988" w14:paraId="408DFAA1" w14:textId="77777777" w:rsidTr="0011227D">
        <w:trPr>
          <w:jc w:val="center"/>
        </w:trPr>
        <w:tc>
          <w:tcPr>
            <w:tcW w:w="1142"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28EC5B8" w14:textId="77777777" w:rsidR="003B0988" w:rsidRPr="0011227D" w:rsidRDefault="003B0988" w:rsidP="00A10BD5">
            <w:pPr>
              <w:pStyle w:val="Standard"/>
              <w:jc w:val="both"/>
            </w:pPr>
            <w:r w:rsidRPr="0011227D">
              <w:rPr>
                <w:szCs w:val="24"/>
                <w:lang w:val="lt-LT"/>
              </w:rPr>
              <w:t>2021 m.</w:t>
            </w:r>
          </w:p>
        </w:tc>
        <w:tc>
          <w:tcPr>
            <w:tcW w:w="1636" w:type="dxa"/>
            <w:tcBorders>
              <w:bottom w:val="single" w:sz="8" w:space="0" w:color="00000A"/>
              <w:right w:val="single" w:sz="8" w:space="0" w:color="00000A"/>
            </w:tcBorders>
            <w:shd w:val="clear" w:color="auto" w:fill="auto"/>
            <w:tcMar>
              <w:top w:w="0" w:type="dxa"/>
              <w:left w:w="0" w:type="dxa"/>
              <w:bottom w:w="0" w:type="dxa"/>
              <w:right w:w="0" w:type="dxa"/>
            </w:tcMar>
          </w:tcPr>
          <w:p w14:paraId="2A43FBE3" w14:textId="77777777" w:rsidR="003B0988" w:rsidRPr="004F6E49" w:rsidRDefault="003B0988" w:rsidP="00A10BD5">
            <w:pPr>
              <w:pStyle w:val="Standard"/>
              <w:jc w:val="center"/>
            </w:pPr>
            <w:r w:rsidRPr="004F6E49">
              <w:rPr>
                <w:szCs w:val="24"/>
                <w:lang w:val="lt-LT"/>
              </w:rPr>
              <w:t>4926</w:t>
            </w:r>
          </w:p>
        </w:tc>
        <w:tc>
          <w:tcPr>
            <w:tcW w:w="1065" w:type="dxa"/>
            <w:tcBorders>
              <w:bottom w:val="single" w:sz="8" w:space="0" w:color="00000A"/>
              <w:right w:val="single" w:sz="8" w:space="0" w:color="00000A"/>
            </w:tcBorders>
            <w:shd w:val="clear" w:color="auto" w:fill="auto"/>
            <w:tcMar>
              <w:top w:w="0" w:type="dxa"/>
              <w:left w:w="0" w:type="dxa"/>
              <w:bottom w:w="0" w:type="dxa"/>
              <w:right w:w="0" w:type="dxa"/>
            </w:tcMar>
          </w:tcPr>
          <w:p w14:paraId="0D22F75A" w14:textId="77777777" w:rsidR="003B0988" w:rsidRPr="004F6E49" w:rsidRDefault="003B0988" w:rsidP="00A10BD5">
            <w:pPr>
              <w:pStyle w:val="Standard"/>
              <w:jc w:val="center"/>
            </w:pPr>
            <w:r w:rsidRPr="004F6E49">
              <w:rPr>
                <w:szCs w:val="24"/>
                <w:lang w:val="lt-LT"/>
              </w:rPr>
              <w:t>-11,90</w:t>
            </w:r>
          </w:p>
        </w:tc>
        <w:tc>
          <w:tcPr>
            <w:tcW w:w="1195" w:type="dxa"/>
            <w:tcBorders>
              <w:bottom w:val="single" w:sz="8" w:space="0" w:color="00000A"/>
              <w:right w:val="single" w:sz="8" w:space="0" w:color="00000A"/>
            </w:tcBorders>
            <w:shd w:val="clear" w:color="auto" w:fill="auto"/>
            <w:tcMar>
              <w:top w:w="0" w:type="dxa"/>
              <w:left w:w="0" w:type="dxa"/>
              <w:bottom w:w="0" w:type="dxa"/>
              <w:right w:w="0" w:type="dxa"/>
            </w:tcMar>
          </w:tcPr>
          <w:p w14:paraId="117800E7" w14:textId="77777777" w:rsidR="003B0988" w:rsidRPr="004F6E49" w:rsidRDefault="003B0988" w:rsidP="00A10BD5">
            <w:pPr>
              <w:pStyle w:val="Standard"/>
              <w:jc w:val="center"/>
            </w:pPr>
            <w:r w:rsidRPr="004F6E49">
              <w:rPr>
                <w:szCs w:val="24"/>
                <w:lang w:val="lt-LT"/>
              </w:rPr>
              <w:t>333,24</w:t>
            </w:r>
          </w:p>
        </w:tc>
        <w:tc>
          <w:tcPr>
            <w:tcW w:w="1499" w:type="dxa"/>
            <w:tcBorders>
              <w:bottom w:val="single" w:sz="8" w:space="0" w:color="00000A"/>
              <w:right w:val="single" w:sz="8" w:space="0" w:color="00000A"/>
            </w:tcBorders>
            <w:shd w:val="clear" w:color="auto" w:fill="auto"/>
            <w:tcMar>
              <w:top w:w="0" w:type="dxa"/>
              <w:left w:w="0" w:type="dxa"/>
              <w:bottom w:w="0" w:type="dxa"/>
              <w:right w:w="0" w:type="dxa"/>
            </w:tcMar>
          </w:tcPr>
          <w:p w14:paraId="43C76327" w14:textId="77777777" w:rsidR="003B0988" w:rsidRPr="004F6E49" w:rsidRDefault="003B0988" w:rsidP="00A10BD5">
            <w:pPr>
              <w:pStyle w:val="Standard"/>
              <w:jc w:val="center"/>
            </w:pPr>
            <w:r w:rsidRPr="004F6E49">
              <w:rPr>
                <w:szCs w:val="24"/>
                <w:lang w:val="lt-LT"/>
              </w:rPr>
              <w:t>4151</w:t>
            </w:r>
          </w:p>
        </w:tc>
        <w:tc>
          <w:tcPr>
            <w:tcW w:w="1410" w:type="dxa"/>
            <w:tcBorders>
              <w:bottom w:val="single" w:sz="8" w:space="0" w:color="00000A"/>
              <w:right w:val="single" w:sz="8" w:space="0" w:color="00000A"/>
            </w:tcBorders>
            <w:shd w:val="clear" w:color="auto" w:fill="auto"/>
            <w:tcMar>
              <w:top w:w="0" w:type="dxa"/>
              <w:left w:w="0" w:type="dxa"/>
              <w:bottom w:w="0" w:type="dxa"/>
              <w:right w:w="0" w:type="dxa"/>
            </w:tcMar>
          </w:tcPr>
          <w:p w14:paraId="5333A2B6" w14:textId="77777777" w:rsidR="003B0988" w:rsidRPr="004F6E49" w:rsidRDefault="003B0988" w:rsidP="00A10BD5">
            <w:pPr>
              <w:pStyle w:val="Standard"/>
              <w:jc w:val="center"/>
            </w:pPr>
            <w:r w:rsidRPr="004F6E49">
              <w:rPr>
                <w:szCs w:val="24"/>
                <w:lang w:val="lt-LT"/>
              </w:rPr>
              <w:t>351</w:t>
            </w:r>
          </w:p>
        </w:tc>
        <w:tc>
          <w:tcPr>
            <w:tcW w:w="1563" w:type="dxa"/>
            <w:tcBorders>
              <w:bottom w:val="single" w:sz="8" w:space="0" w:color="00000A"/>
              <w:right w:val="single" w:sz="8" w:space="0" w:color="00000A"/>
            </w:tcBorders>
            <w:shd w:val="clear" w:color="auto" w:fill="auto"/>
            <w:tcMar>
              <w:top w:w="0" w:type="dxa"/>
              <w:left w:w="0" w:type="dxa"/>
              <w:bottom w:w="0" w:type="dxa"/>
              <w:right w:w="0" w:type="dxa"/>
            </w:tcMar>
          </w:tcPr>
          <w:p w14:paraId="7EF60E42" w14:textId="77777777" w:rsidR="003B0988" w:rsidRPr="004F6E49" w:rsidRDefault="003B0988" w:rsidP="00A10BD5">
            <w:pPr>
              <w:pStyle w:val="Standard"/>
              <w:jc w:val="center"/>
            </w:pPr>
            <w:r w:rsidRPr="004F6E49">
              <w:rPr>
                <w:szCs w:val="24"/>
                <w:lang w:val="lt-LT"/>
              </w:rPr>
              <w:t>424</w:t>
            </w:r>
          </w:p>
        </w:tc>
      </w:tr>
    </w:tbl>
    <w:p w14:paraId="21D4C7AF" w14:textId="77777777" w:rsidR="003B0988" w:rsidRPr="003B0988" w:rsidRDefault="003B0988" w:rsidP="003B0988">
      <w:pPr>
        <w:ind w:firstLine="1134"/>
        <w:jc w:val="both"/>
        <w:rPr>
          <w:b/>
          <w:bCs/>
          <w:szCs w:val="24"/>
          <w:highlight w:val="yellow"/>
          <w:lang w:val="lt-LT"/>
        </w:rPr>
      </w:pPr>
    </w:p>
    <w:p w14:paraId="0522A046" w14:textId="77777777" w:rsidR="006377DC" w:rsidRDefault="006377DC" w:rsidP="003B0988">
      <w:pPr>
        <w:ind w:firstLine="1134"/>
        <w:jc w:val="both"/>
        <w:rPr>
          <w:b/>
          <w:bCs/>
          <w:szCs w:val="24"/>
          <w:lang w:val="lt-LT"/>
        </w:rPr>
      </w:pPr>
    </w:p>
    <w:p w14:paraId="7AFD4C34" w14:textId="06FBCE36" w:rsidR="003B0988" w:rsidRPr="00ED2275" w:rsidRDefault="003B0988" w:rsidP="003B0988">
      <w:pPr>
        <w:ind w:firstLine="1134"/>
        <w:jc w:val="both"/>
        <w:rPr>
          <w:bCs/>
          <w:szCs w:val="24"/>
          <w:lang w:val="lt-LT"/>
        </w:rPr>
      </w:pPr>
      <w:r w:rsidRPr="00ED2275">
        <w:rPr>
          <w:b/>
          <w:bCs/>
          <w:szCs w:val="24"/>
          <w:lang w:val="lt-LT"/>
        </w:rPr>
        <w:t>Viešoji įstaiga Ignalinos rajono ligoninė</w:t>
      </w:r>
    </w:p>
    <w:p w14:paraId="6261599B" w14:textId="77777777" w:rsidR="003B0988" w:rsidRPr="00ED2275" w:rsidRDefault="003B0988" w:rsidP="003B0988">
      <w:pPr>
        <w:ind w:firstLine="1134"/>
        <w:jc w:val="both"/>
        <w:rPr>
          <w:szCs w:val="24"/>
          <w:lang w:val="lt-LT"/>
        </w:rPr>
      </w:pPr>
      <w:r w:rsidRPr="00ED2275">
        <w:rPr>
          <w:szCs w:val="24"/>
          <w:lang w:val="lt-LT"/>
        </w:rPr>
        <w:t>Viešoji įstaiga Ignalinos rajono ligoninė yra Lietuvos nacionalinės sveikatos sistemos (LNSS) Ignalinos rajono savivaldybės asmens sveikatos priežiūros rajono lygmens pelno nesiekiantis, ribotos civilinės atsakomybės viešasis juridinis asmuo, turintis ūkinį, finansinį, organizacinį ir teisinį savarankiškumą, savo antspaudą, sąskaitas bankuose. Įstaiga įregistruota Lietuvos Respublikos juridinių asmenų registre 1997 m. spalio 2 d. Įstaigos steigėja – Ignalinos rajono savivaldybė.</w:t>
      </w:r>
    </w:p>
    <w:p w14:paraId="4BB76CBE" w14:textId="77777777" w:rsidR="003B0988" w:rsidRPr="00ED2275" w:rsidRDefault="003B0988" w:rsidP="003B0988">
      <w:pPr>
        <w:ind w:firstLine="1134"/>
        <w:jc w:val="both"/>
        <w:rPr>
          <w:szCs w:val="24"/>
          <w:lang w:val="lt-LT"/>
        </w:rPr>
      </w:pPr>
      <w:r w:rsidRPr="00ED2275">
        <w:rPr>
          <w:szCs w:val="24"/>
          <w:lang w:val="lt-LT"/>
        </w:rPr>
        <w:t>VšĮ Ignalinos rajono ligoninėje teikiamų asmens sveikatos priežiūros paslaugų nomenklatūra per 2022 m. nepakito – buvo teikiamos antrinio lygio asmens sveikatos priežiūros paslaugos – ambulatorinės ir stacionarinės.</w:t>
      </w:r>
    </w:p>
    <w:p w14:paraId="56D3A245" w14:textId="73780EC9" w:rsidR="003B0988" w:rsidRPr="00ED2275" w:rsidRDefault="003B0988" w:rsidP="003B0988">
      <w:pPr>
        <w:ind w:firstLine="1134"/>
        <w:jc w:val="both"/>
        <w:rPr>
          <w:szCs w:val="24"/>
          <w:lang w:val="lt-LT"/>
        </w:rPr>
      </w:pPr>
      <w:r w:rsidRPr="00ED2275">
        <w:rPr>
          <w:szCs w:val="24"/>
          <w:lang w:val="lt-LT"/>
        </w:rPr>
        <w:t>2022 m. hospitalizuota 811 pacientų (2021 m. – 788), išrašyt</w:t>
      </w:r>
      <w:r w:rsidR="003525F4" w:rsidRPr="00ED2275">
        <w:rPr>
          <w:szCs w:val="24"/>
          <w:lang w:val="lt-LT"/>
        </w:rPr>
        <w:t>i</w:t>
      </w:r>
      <w:r w:rsidRPr="00ED2275">
        <w:rPr>
          <w:szCs w:val="24"/>
          <w:lang w:val="lt-LT"/>
        </w:rPr>
        <w:t xml:space="preserve"> 689 pacientai (2021 m. 643), perkeltų į kitas stacionarines gydymo įstaigas pacientų skaičius – 85  (2021 m. – 58). </w:t>
      </w:r>
    </w:p>
    <w:p w14:paraId="10050477" w14:textId="78F3C7A2" w:rsidR="003B0988" w:rsidRPr="00ED2275" w:rsidRDefault="003B0988" w:rsidP="003B0988">
      <w:pPr>
        <w:ind w:firstLine="1134"/>
        <w:jc w:val="both"/>
        <w:rPr>
          <w:szCs w:val="24"/>
          <w:lang w:val="lt-LT"/>
        </w:rPr>
      </w:pPr>
      <w:r w:rsidRPr="00ED2275">
        <w:rPr>
          <w:szCs w:val="24"/>
          <w:lang w:val="lt-LT"/>
        </w:rPr>
        <w:t>Ataskaitiniais metais padidėjo aktyvaus gydymo skyrių veiklos rodikliai</w:t>
      </w:r>
      <w:r w:rsidR="003525F4" w:rsidRPr="00ED2275">
        <w:rPr>
          <w:szCs w:val="24"/>
          <w:lang w:val="lt-LT"/>
        </w:rPr>
        <w:t xml:space="preserve">. </w:t>
      </w:r>
      <w:r w:rsidRPr="00ED2275">
        <w:rPr>
          <w:szCs w:val="24"/>
          <w:lang w:val="lt-LT"/>
        </w:rPr>
        <w:t xml:space="preserve">2022 m. </w:t>
      </w:r>
      <w:r w:rsidR="003525F4" w:rsidRPr="00ED2275">
        <w:rPr>
          <w:szCs w:val="24"/>
          <w:lang w:val="lt-LT"/>
        </w:rPr>
        <w:t xml:space="preserve">lovos funkcionavimo rodiklis buvo </w:t>
      </w:r>
      <w:r w:rsidRPr="00ED2275">
        <w:rPr>
          <w:szCs w:val="24"/>
          <w:lang w:val="lt-LT"/>
        </w:rPr>
        <w:t xml:space="preserve">180,47, 2021 m. </w:t>
      </w:r>
      <w:r w:rsidR="003525F4" w:rsidRPr="00ED2275">
        <w:rPr>
          <w:szCs w:val="24"/>
          <w:lang w:val="lt-LT"/>
        </w:rPr>
        <w:t>–</w:t>
      </w:r>
      <w:r w:rsidRPr="00ED2275">
        <w:rPr>
          <w:szCs w:val="24"/>
          <w:lang w:val="lt-LT"/>
        </w:rPr>
        <w:t xml:space="preserve"> 177.</w:t>
      </w:r>
      <w:r w:rsidR="003525F4" w:rsidRPr="00ED2275">
        <w:rPr>
          <w:szCs w:val="24"/>
          <w:lang w:val="lt-LT"/>
        </w:rPr>
        <w:t xml:space="preserve"> </w:t>
      </w:r>
      <w:r w:rsidRPr="00ED2275">
        <w:rPr>
          <w:szCs w:val="24"/>
          <w:lang w:val="lt-LT"/>
        </w:rPr>
        <w:t>Teikiant stacionarines asmens sveikatos priežiūros paslaugas, stebimas ryškus sezoniškumas. Sergamumas padidėja šaltuoju metų periodu.</w:t>
      </w:r>
    </w:p>
    <w:p w14:paraId="2B890314" w14:textId="1626F859" w:rsidR="003B0988" w:rsidRPr="00ED2275" w:rsidRDefault="003B0988" w:rsidP="003B0988">
      <w:pPr>
        <w:ind w:firstLine="1134"/>
        <w:jc w:val="both"/>
        <w:rPr>
          <w:szCs w:val="24"/>
          <w:lang w:val="lt-LT"/>
        </w:rPr>
      </w:pPr>
      <w:r w:rsidRPr="00ED2275">
        <w:rPr>
          <w:szCs w:val="24"/>
          <w:lang w:val="lt-LT"/>
        </w:rPr>
        <w:t xml:space="preserve"> 2022 m. didėjo ambulatorinių asmens sveikatos priežiūros paslaugų skaičius, palyginti su 2021 m. Suteikt</w:t>
      </w:r>
      <w:r w:rsidR="003525F4" w:rsidRPr="00ED2275">
        <w:rPr>
          <w:szCs w:val="24"/>
          <w:lang w:val="lt-LT"/>
        </w:rPr>
        <w:t>a</w:t>
      </w:r>
      <w:r w:rsidRPr="00ED2275">
        <w:rPr>
          <w:szCs w:val="24"/>
          <w:lang w:val="lt-LT"/>
        </w:rPr>
        <w:t xml:space="preserve"> 1115 dien</w:t>
      </w:r>
      <w:r w:rsidR="003525F4" w:rsidRPr="00ED2275">
        <w:rPr>
          <w:szCs w:val="24"/>
          <w:lang w:val="lt-LT"/>
        </w:rPr>
        <w:t>ų</w:t>
      </w:r>
      <w:r w:rsidRPr="00ED2275">
        <w:rPr>
          <w:szCs w:val="24"/>
          <w:lang w:val="lt-LT"/>
        </w:rPr>
        <w:t xml:space="preserve"> stacionaro (2021 m. – 906)</w:t>
      </w:r>
      <w:r w:rsidR="0011227D">
        <w:rPr>
          <w:szCs w:val="24"/>
          <w:lang w:val="lt-LT"/>
        </w:rPr>
        <w:t xml:space="preserve"> </w:t>
      </w:r>
      <w:r w:rsidR="008F15D0" w:rsidRPr="00ED2275">
        <w:rPr>
          <w:szCs w:val="24"/>
          <w:lang w:val="lt-LT"/>
        </w:rPr>
        <w:t>paslaugų</w:t>
      </w:r>
      <w:r w:rsidRPr="00ED2275">
        <w:rPr>
          <w:szCs w:val="24"/>
          <w:lang w:val="lt-LT"/>
        </w:rPr>
        <w:t>, 1389 stebėjimo (2021 m. – 1222) paslaugos. Padidėjo  ambulatorinių pacientų priėmimo skyriuje skaičius:  2022 m. – 6163, 2021 m. – 4793.</w:t>
      </w:r>
    </w:p>
    <w:p w14:paraId="5AD533EB" w14:textId="77777777" w:rsidR="006377DC" w:rsidRDefault="006377DC" w:rsidP="003B0988">
      <w:pPr>
        <w:ind w:firstLine="1134"/>
        <w:jc w:val="both"/>
        <w:rPr>
          <w:b/>
          <w:szCs w:val="24"/>
          <w:lang w:val="lt-LT"/>
        </w:rPr>
      </w:pPr>
    </w:p>
    <w:p w14:paraId="4247D26F" w14:textId="1C6B48D1" w:rsidR="003B0988" w:rsidRPr="00ED2275" w:rsidRDefault="003B0988" w:rsidP="003B0988">
      <w:pPr>
        <w:ind w:firstLine="1134"/>
        <w:jc w:val="both"/>
        <w:rPr>
          <w:b/>
          <w:szCs w:val="24"/>
          <w:lang w:val="lt-LT"/>
        </w:rPr>
      </w:pPr>
      <w:r w:rsidRPr="00ED2275">
        <w:rPr>
          <w:b/>
          <w:szCs w:val="24"/>
          <w:lang w:val="lt-LT"/>
        </w:rPr>
        <w:t>Ignalinos rajono savivaldybės visuomenės sveikatos biuras</w:t>
      </w:r>
    </w:p>
    <w:p w14:paraId="12CD3460" w14:textId="1EF52138" w:rsidR="003B0988" w:rsidRPr="00ED2275" w:rsidRDefault="003B0988" w:rsidP="003B0988">
      <w:pPr>
        <w:ind w:firstLine="1134"/>
        <w:jc w:val="both"/>
        <w:rPr>
          <w:szCs w:val="24"/>
          <w:lang w:val="lt-LT"/>
        </w:rPr>
      </w:pPr>
      <w:r w:rsidRPr="00ED2275">
        <w:rPr>
          <w:szCs w:val="24"/>
          <w:lang w:val="lt-LT"/>
        </w:rPr>
        <w:t xml:space="preserve">Pagrindinė Ignalinos rajono savivaldybės visuomenės sveikatos biuro funkcija </w:t>
      </w:r>
      <w:r w:rsidR="003525F4" w:rsidRPr="00ED2275">
        <w:rPr>
          <w:szCs w:val="24"/>
          <w:lang w:val="lt-LT"/>
        </w:rPr>
        <w:t>–</w:t>
      </w:r>
      <w:r w:rsidRPr="00ED2275">
        <w:rPr>
          <w:szCs w:val="24"/>
          <w:lang w:val="lt-LT"/>
        </w:rPr>
        <w:t xml:space="preserve"> rūpintis visų amžiaus grupių gyventojų fizine, psichine ir emocine sveikata.</w:t>
      </w:r>
    </w:p>
    <w:p w14:paraId="655EF3D4" w14:textId="3D08192A" w:rsidR="003B0988" w:rsidRPr="00ED2275" w:rsidRDefault="003B0988" w:rsidP="003B0988">
      <w:pPr>
        <w:ind w:firstLine="1134"/>
        <w:jc w:val="both"/>
        <w:rPr>
          <w:szCs w:val="24"/>
          <w:lang w:val="lt-LT"/>
        </w:rPr>
      </w:pPr>
      <w:r w:rsidRPr="00ED2275">
        <w:rPr>
          <w:szCs w:val="24"/>
          <w:lang w:val="lt-LT"/>
        </w:rPr>
        <w:t>Psichologinės gerovės ir psichikos sveikatos stiprinimo paslaugos suteiktos 180 asmenų: 520 val. individualių konsultacijų, 54 val. grupinių užsiėmimų (savitarpio pagalbos, savišvietos, streso, konfliktų valdymo, emocijų atpažinimo ir išraiškos temomis).</w:t>
      </w:r>
    </w:p>
    <w:p w14:paraId="06BD0B9F" w14:textId="7ABA4675" w:rsidR="003B0988" w:rsidRPr="00ED2275" w:rsidRDefault="003B0988" w:rsidP="003B0988">
      <w:pPr>
        <w:ind w:firstLine="1134"/>
        <w:jc w:val="both"/>
        <w:rPr>
          <w:szCs w:val="24"/>
          <w:lang w:val="lt-LT"/>
        </w:rPr>
      </w:pPr>
      <w:r w:rsidRPr="00ED2275">
        <w:rPr>
          <w:szCs w:val="24"/>
          <w:lang w:val="lt-LT"/>
        </w:rPr>
        <w:t xml:space="preserve">213 asmenų dalyvavo biuro renginiuose pagal veiklą „Psichologinės gerovės ir psichikos sveikatos stiprinimo paslaugų teikimo savivaldybėse organizavimas“. Vyko seminaras streso ir nerimo tema, mokymai konfliktų valdymo ir komandos formavimo temomis, paskaita psichologinio atsparumo stiprinimo </w:t>
      </w:r>
      <w:r w:rsidR="003525F4" w:rsidRPr="00ED2275">
        <w:rPr>
          <w:szCs w:val="24"/>
          <w:lang w:val="lt-LT"/>
        </w:rPr>
        <w:t xml:space="preserve">ir </w:t>
      </w:r>
      <w:r w:rsidRPr="00ED2275">
        <w:rPr>
          <w:szCs w:val="24"/>
          <w:lang w:val="lt-LT"/>
        </w:rPr>
        <w:t xml:space="preserve">pozityvaus mąstymo skatinimo tema, meno terapijos užsiėmimai, </w:t>
      </w:r>
      <w:proofErr w:type="spellStart"/>
      <w:r w:rsidRPr="00ED2275">
        <w:rPr>
          <w:szCs w:val="24"/>
          <w:lang w:val="lt-LT"/>
        </w:rPr>
        <w:t>neuroedukacijos</w:t>
      </w:r>
      <w:proofErr w:type="spellEnd"/>
      <w:r w:rsidRPr="00ED2275">
        <w:rPr>
          <w:szCs w:val="24"/>
          <w:lang w:val="lt-LT"/>
        </w:rPr>
        <w:t xml:space="preserve"> užsiėmimai.</w:t>
      </w:r>
    </w:p>
    <w:p w14:paraId="1D73930D" w14:textId="55A589F7" w:rsidR="003B0988" w:rsidRPr="00ED2275" w:rsidRDefault="003B0988" w:rsidP="003B0988">
      <w:pPr>
        <w:ind w:firstLine="1134"/>
        <w:jc w:val="both"/>
        <w:rPr>
          <w:szCs w:val="24"/>
          <w:lang w:val="lt-LT"/>
        </w:rPr>
      </w:pPr>
      <w:r w:rsidRPr="00ED2275">
        <w:rPr>
          <w:szCs w:val="24"/>
          <w:lang w:val="lt-LT"/>
        </w:rPr>
        <w:t xml:space="preserve">Fizinio aktyvumo veiklose </w:t>
      </w:r>
      <w:r w:rsidR="001A46BD" w:rsidRPr="00ED2275">
        <w:rPr>
          <w:szCs w:val="24"/>
          <w:lang w:val="lt-LT"/>
        </w:rPr>
        <w:t>(</w:t>
      </w:r>
      <w:r w:rsidRPr="00ED2275">
        <w:rPr>
          <w:szCs w:val="24"/>
          <w:lang w:val="lt-LT"/>
        </w:rPr>
        <w:t>senjorų mankštos</w:t>
      </w:r>
      <w:r w:rsidR="001A46BD" w:rsidRPr="00ED2275">
        <w:rPr>
          <w:szCs w:val="24"/>
          <w:lang w:val="lt-LT"/>
        </w:rPr>
        <w:t>e</w:t>
      </w:r>
      <w:r w:rsidRPr="00ED2275">
        <w:rPr>
          <w:szCs w:val="24"/>
          <w:lang w:val="lt-LT"/>
        </w:rPr>
        <w:t xml:space="preserve"> </w:t>
      </w:r>
      <w:r w:rsidR="001A46BD" w:rsidRPr="00ED2275">
        <w:rPr>
          <w:szCs w:val="24"/>
          <w:lang w:val="lt-LT"/>
        </w:rPr>
        <w:t>ir</w:t>
      </w:r>
      <w:r w:rsidRPr="00ED2275">
        <w:rPr>
          <w:szCs w:val="24"/>
          <w:lang w:val="lt-LT"/>
        </w:rPr>
        <w:t xml:space="preserve"> jogos užsiėmim</w:t>
      </w:r>
      <w:r w:rsidR="001A46BD" w:rsidRPr="00ED2275">
        <w:rPr>
          <w:szCs w:val="24"/>
          <w:lang w:val="lt-LT"/>
        </w:rPr>
        <w:t>uose)</w:t>
      </w:r>
      <w:r w:rsidR="003C7450" w:rsidRPr="00ED2275">
        <w:rPr>
          <w:szCs w:val="24"/>
          <w:lang w:val="lt-LT"/>
        </w:rPr>
        <w:t xml:space="preserve"> dalyvavo 59 asmenys. O</w:t>
      </w:r>
      <w:r w:rsidRPr="00ED2275">
        <w:rPr>
          <w:szCs w:val="24"/>
          <w:lang w:val="lt-LT"/>
        </w:rPr>
        <w:t>rganizuoti šiaurietiško ėjimo žygiai, kuriose dalyvavo daugiau kaip 60 asmenų.</w:t>
      </w:r>
    </w:p>
    <w:p w14:paraId="75DD2DB7" w14:textId="4AAAA33E" w:rsidR="003B0988" w:rsidRPr="00ED2275" w:rsidRDefault="003B0988" w:rsidP="003B0988">
      <w:pPr>
        <w:ind w:firstLine="1134"/>
        <w:jc w:val="both"/>
        <w:rPr>
          <w:szCs w:val="24"/>
          <w:lang w:val="lt-LT"/>
        </w:rPr>
      </w:pPr>
      <w:r w:rsidRPr="00ED2275">
        <w:rPr>
          <w:szCs w:val="24"/>
          <w:lang w:val="lt-LT"/>
        </w:rPr>
        <w:t>Grupiniuose užsiėmimuose pagal Ankstyvosios intervencijos program</w:t>
      </w:r>
      <w:r w:rsidR="001A46BD" w:rsidRPr="00ED2275">
        <w:rPr>
          <w:szCs w:val="24"/>
          <w:lang w:val="lt-LT"/>
        </w:rPr>
        <w:t>ą</w:t>
      </w:r>
      <w:r w:rsidRPr="00ED2275">
        <w:rPr>
          <w:szCs w:val="24"/>
          <w:lang w:val="lt-LT"/>
        </w:rPr>
        <w:t xml:space="preserve"> dalyvavo 6 jaunuoliai (4 </w:t>
      </w:r>
      <w:r w:rsidR="003C7450" w:rsidRPr="00ED2275">
        <w:rPr>
          <w:szCs w:val="24"/>
          <w:lang w:val="lt-LT"/>
        </w:rPr>
        <w:t xml:space="preserve">programą </w:t>
      </w:r>
      <w:r w:rsidRPr="00ED2275">
        <w:rPr>
          <w:szCs w:val="24"/>
          <w:lang w:val="lt-LT"/>
        </w:rPr>
        <w:t>pabaigė).</w:t>
      </w:r>
    </w:p>
    <w:p w14:paraId="412FB712" w14:textId="0E894A48" w:rsidR="003B0988" w:rsidRPr="00ED2275" w:rsidRDefault="003C7450" w:rsidP="003B0988">
      <w:pPr>
        <w:ind w:firstLine="1134"/>
        <w:jc w:val="both"/>
        <w:rPr>
          <w:szCs w:val="24"/>
          <w:lang w:val="lt-LT"/>
        </w:rPr>
      </w:pPr>
      <w:r w:rsidRPr="00ED2275">
        <w:rPr>
          <w:szCs w:val="24"/>
          <w:lang w:val="lt-LT"/>
        </w:rPr>
        <w:t>P</w:t>
      </w:r>
      <w:r w:rsidR="003B0988" w:rsidRPr="00ED2275">
        <w:rPr>
          <w:szCs w:val="24"/>
          <w:lang w:val="lt-LT"/>
        </w:rPr>
        <w:t xml:space="preserve">agal Savižudybių prevencijos programą rajono specialistams buvo organizuoti mokymai ir </w:t>
      </w:r>
      <w:proofErr w:type="spellStart"/>
      <w:r w:rsidR="003B0988" w:rsidRPr="00ED2275">
        <w:rPr>
          <w:szCs w:val="24"/>
          <w:lang w:val="lt-LT"/>
        </w:rPr>
        <w:t>supervizija</w:t>
      </w:r>
      <w:proofErr w:type="spellEnd"/>
      <w:r w:rsidR="003B0988" w:rsidRPr="00ED2275">
        <w:rPr>
          <w:szCs w:val="24"/>
          <w:lang w:val="lt-LT"/>
        </w:rPr>
        <w:t>, visuomenei – paskaita, dalyvavo 70 asmenų</w:t>
      </w:r>
      <w:r w:rsidR="001A46BD" w:rsidRPr="00ED2275">
        <w:rPr>
          <w:szCs w:val="24"/>
          <w:lang w:val="lt-LT"/>
        </w:rPr>
        <w:t>.</w:t>
      </w:r>
      <w:r w:rsidR="003B0988" w:rsidRPr="00ED2275">
        <w:rPr>
          <w:szCs w:val="24"/>
          <w:lang w:val="lt-LT"/>
        </w:rPr>
        <w:t xml:space="preserve"> </w:t>
      </w:r>
    </w:p>
    <w:p w14:paraId="5E8F1577" w14:textId="59578107" w:rsidR="003B0988" w:rsidRPr="00ED2275" w:rsidRDefault="003B0988" w:rsidP="003B0988">
      <w:pPr>
        <w:ind w:firstLine="1134"/>
        <w:jc w:val="both"/>
        <w:rPr>
          <w:szCs w:val="24"/>
          <w:lang w:val="lt-LT"/>
        </w:rPr>
      </w:pPr>
      <w:r w:rsidRPr="00ED2275">
        <w:rPr>
          <w:szCs w:val="24"/>
          <w:lang w:val="lt-LT"/>
        </w:rPr>
        <w:t>Bendradarbiaujant su kitomis rajono įstaigomis</w:t>
      </w:r>
      <w:r w:rsidR="001A46BD" w:rsidRPr="00ED2275">
        <w:rPr>
          <w:szCs w:val="24"/>
          <w:lang w:val="lt-LT"/>
        </w:rPr>
        <w:t>,</w:t>
      </w:r>
      <w:r w:rsidRPr="00ED2275">
        <w:rPr>
          <w:szCs w:val="24"/>
          <w:lang w:val="lt-LT"/>
        </w:rPr>
        <w:t xml:space="preserve"> dalyvauta įvairiose </w:t>
      </w:r>
      <w:r w:rsidR="0011227D">
        <w:rPr>
          <w:szCs w:val="24"/>
          <w:lang w:val="lt-LT"/>
        </w:rPr>
        <w:t>rajono</w:t>
      </w:r>
      <w:r w:rsidRPr="00ED2275">
        <w:rPr>
          <w:szCs w:val="24"/>
          <w:lang w:val="lt-LT"/>
        </w:rPr>
        <w:t xml:space="preserve"> bendruomenių šventėse, į biuro edukacines veiklas įtraukta </w:t>
      </w:r>
      <w:r w:rsidR="003C7450" w:rsidRPr="00ED2275">
        <w:rPr>
          <w:szCs w:val="24"/>
          <w:lang w:val="lt-LT"/>
        </w:rPr>
        <w:t xml:space="preserve">apie </w:t>
      </w:r>
      <w:r w:rsidRPr="00ED2275">
        <w:rPr>
          <w:szCs w:val="24"/>
          <w:lang w:val="lt-LT"/>
        </w:rPr>
        <w:t>140 asmenų.</w:t>
      </w:r>
    </w:p>
    <w:p w14:paraId="32374D99" w14:textId="2C093800" w:rsidR="003B0988" w:rsidRPr="00ED2275" w:rsidRDefault="003B0988" w:rsidP="003B0988">
      <w:pPr>
        <w:ind w:firstLine="1134"/>
        <w:jc w:val="both"/>
        <w:rPr>
          <w:szCs w:val="24"/>
          <w:lang w:val="lt-LT"/>
        </w:rPr>
      </w:pPr>
      <w:r w:rsidRPr="00ED2275">
        <w:rPr>
          <w:szCs w:val="24"/>
          <w:lang w:val="lt-LT"/>
        </w:rPr>
        <w:t>Mokyklose dirbantys specialistai moksleiviams skaitė paskaitas apie sveiką mitybą, asmens higieną, fizinio aktyvumo naudą, rūkymo žalą</w:t>
      </w:r>
      <w:r w:rsidR="003C7450" w:rsidRPr="00ED2275">
        <w:rPr>
          <w:szCs w:val="24"/>
          <w:lang w:val="lt-LT"/>
        </w:rPr>
        <w:t xml:space="preserve">, </w:t>
      </w:r>
      <w:r w:rsidRPr="00ED2275">
        <w:rPr>
          <w:szCs w:val="24"/>
          <w:lang w:val="lt-LT"/>
        </w:rPr>
        <w:t xml:space="preserve"> </w:t>
      </w:r>
      <w:r w:rsidR="003C7450" w:rsidRPr="00ED2275">
        <w:rPr>
          <w:szCs w:val="24"/>
          <w:lang w:val="lt-LT"/>
        </w:rPr>
        <w:t xml:space="preserve">ikimokyklinukams </w:t>
      </w:r>
      <w:r w:rsidRPr="00ED2275">
        <w:rPr>
          <w:szCs w:val="24"/>
          <w:lang w:val="lt-LT"/>
        </w:rPr>
        <w:t>organiz</w:t>
      </w:r>
      <w:r w:rsidR="003C7450" w:rsidRPr="00ED2275">
        <w:rPr>
          <w:szCs w:val="24"/>
          <w:lang w:val="lt-LT"/>
        </w:rPr>
        <w:t>uotos</w:t>
      </w:r>
      <w:r w:rsidRPr="00ED2275">
        <w:rPr>
          <w:szCs w:val="24"/>
          <w:lang w:val="lt-LT"/>
        </w:rPr>
        <w:t xml:space="preserve"> viktorin</w:t>
      </w:r>
      <w:r w:rsidR="003C7450" w:rsidRPr="00ED2275">
        <w:rPr>
          <w:szCs w:val="24"/>
          <w:lang w:val="lt-LT"/>
        </w:rPr>
        <w:t>o</w:t>
      </w:r>
      <w:r w:rsidRPr="00ED2275">
        <w:rPr>
          <w:szCs w:val="24"/>
          <w:lang w:val="lt-LT"/>
        </w:rPr>
        <w:t>s, judri</w:t>
      </w:r>
      <w:r w:rsidR="003C7450" w:rsidRPr="00ED2275">
        <w:rPr>
          <w:szCs w:val="24"/>
          <w:lang w:val="lt-LT"/>
        </w:rPr>
        <w:t>os estafetė</w:t>
      </w:r>
      <w:r w:rsidRPr="00ED2275">
        <w:rPr>
          <w:szCs w:val="24"/>
          <w:lang w:val="lt-LT"/>
        </w:rPr>
        <w:t>s.</w:t>
      </w:r>
    </w:p>
    <w:p w14:paraId="0EA8B87B" w14:textId="155568F5" w:rsidR="003B0988" w:rsidRPr="00ED2275" w:rsidRDefault="003B0988" w:rsidP="003B0988">
      <w:pPr>
        <w:ind w:firstLine="1134"/>
        <w:jc w:val="both"/>
        <w:rPr>
          <w:szCs w:val="24"/>
          <w:lang w:val="lt-LT"/>
        </w:rPr>
      </w:pPr>
      <w:r w:rsidRPr="00ED2275">
        <w:rPr>
          <w:szCs w:val="24"/>
          <w:lang w:val="lt-LT"/>
        </w:rPr>
        <w:t>Biuras organizavo privalomuosius pirmosios pagalbos, higienos</w:t>
      </w:r>
      <w:r w:rsidR="00ED2275" w:rsidRPr="00ED2275">
        <w:rPr>
          <w:szCs w:val="24"/>
          <w:lang w:val="lt-LT"/>
        </w:rPr>
        <w:t xml:space="preserve"> įgūdžių</w:t>
      </w:r>
      <w:r w:rsidRPr="00ED2275">
        <w:rPr>
          <w:szCs w:val="24"/>
          <w:lang w:val="lt-LT"/>
        </w:rPr>
        <w:t xml:space="preserve">, alkoholio ir narkotikų </w:t>
      </w:r>
      <w:r w:rsidR="00ED2275" w:rsidRPr="00ED2275">
        <w:rPr>
          <w:szCs w:val="24"/>
          <w:lang w:val="lt-LT"/>
        </w:rPr>
        <w:t xml:space="preserve">daromos </w:t>
      </w:r>
      <w:r w:rsidRPr="00ED2275">
        <w:rPr>
          <w:szCs w:val="24"/>
          <w:lang w:val="lt-LT"/>
        </w:rPr>
        <w:t>žalos mokymus. Išduota 1470 pažymėjimų.</w:t>
      </w:r>
    </w:p>
    <w:p w14:paraId="79BA0E9D" w14:textId="1A255FAE" w:rsidR="003B0988" w:rsidRPr="00ED2275" w:rsidRDefault="003B0988" w:rsidP="003B0988">
      <w:pPr>
        <w:ind w:firstLine="1134"/>
        <w:jc w:val="both"/>
        <w:rPr>
          <w:szCs w:val="24"/>
          <w:lang w:val="lt-LT"/>
        </w:rPr>
      </w:pPr>
      <w:r w:rsidRPr="00ED2275">
        <w:rPr>
          <w:szCs w:val="24"/>
          <w:lang w:val="lt-LT"/>
        </w:rPr>
        <w:t>Vasaros metu organizuotos svorio metimo akcijos, kuriose aktyviai dalyvavo 19 asmenų.</w:t>
      </w:r>
    </w:p>
    <w:p w14:paraId="71CF8542" w14:textId="08A84DDF" w:rsidR="003B0988" w:rsidRPr="00ED2275" w:rsidRDefault="003B0988" w:rsidP="003B0988">
      <w:pPr>
        <w:ind w:firstLine="1134"/>
        <w:jc w:val="both"/>
        <w:rPr>
          <w:szCs w:val="24"/>
          <w:lang w:val="lt-LT"/>
        </w:rPr>
      </w:pPr>
      <w:r w:rsidRPr="00ED2275">
        <w:rPr>
          <w:szCs w:val="24"/>
          <w:lang w:val="lt-LT"/>
        </w:rPr>
        <w:t xml:space="preserve">Didelį dėmesį biuro specialistai skyrė pirmosios pagalbos mokymams,  </w:t>
      </w:r>
      <w:r w:rsidR="001A46BD" w:rsidRPr="00ED2275">
        <w:rPr>
          <w:szCs w:val="24"/>
          <w:lang w:val="lt-LT"/>
        </w:rPr>
        <w:t>juose</w:t>
      </w:r>
      <w:r w:rsidRPr="00ED2275">
        <w:rPr>
          <w:szCs w:val="24"/>
          <w:lang w:val="lt-LT"/>
        </w:rPr>
        <w:t xml:space="preserve"> dalyvavo 50 asmenų.</w:t>
      </w:r>
    </w:p>
    <w:p w14:paraId="4138284B" w14:textId="381EC1FE" w:rsidR="003B0988" w:rsidRPr="00ED2275" w:rsidRDefault="003B0988" w:rsidP="003B0988">
      <w:pPr>
        <w:ind w:firstLine="1134"/>
        <w:jc w:val="both"/>
        <w:rPr>
          <w:szCs w:val="24"/>
          <w:lang w:val="lt-LT"/>
        </w:rPr>
      </w:pPr>
      <w:r w:rsidRPr="00ED2275">
        <w:rPr>
          <w:szCs w:val="24"/>
          <w:lang w:val="lt-LT"/>
        </w:rPr>
        <w:t>Visuomenės sveikatos biuro specialistai 2022 metais dirbo mobiliajame COVID-19 patikros punkte. Taip pat vyko aktyvus vaikų testavimas mokyklose.</w:t>
      </w:r>
    </w:p>
    <w:p w14:paraId="226E8DB4" w14:textId="0F04F1B0" w:rsidR="003B0988" w:rsidRPr="004F6D8A" w:rsidRDefault="003B0988" w:rsidP="003B0988">
      <w:pPr>
        <w:ind w:firstLine="1134"/>
        <w:jc w:val="both"/>
        <w:rPr>
          <w:szCs w:val="24"/>
          <w:lang w:val="lt-LT"/>
        </w:rPr>
      </w:pPr>
      <w:r w:rsidRPr="00ED2275">
        <w:rPr>
          <w:szCs w:val="24"/>
          <w:lang w:val="lt-LT"/>
        </w:rPr>
        <w:t xml:space="preserve">Įgyvendinant projektą </w:t>
      </w:r>
      <w:r w:rsidR="001A46BD" w:rsidRPr="00ED2275">
        <w:rPr>
          <w:szCs w:val="24"/>
          <w:lang w:val="lt-LT"/>
        </w:rPr>
        <w:t>„</w:t>
      </w:r>
      <w:r w:rsidRPr="00ED2275">
        <w:rPr>
          <w:szCs w:val="24"/>
          <w:lang w:val="lt-LT"/>
        </w:rPr>
        <w:t>Sveikos gyvensenos įgūdžių formavimas ir psichikos sveikatos gerinimas</w:t>
      </w:r>
      <w:r w:rsidR="001A46BD" w:rsidRPr="00ED2275">
        <w:rPr>
          <w:szCs w:val="24"/>
          <w:lang w:val="lt-LT"/>
        </w:rPr>
        <w:t>“</w:t>
      </w:r>
      <w:r w:rsidRPr="00ED2275">
        <w:rPr>
          <w:szCs w:val="24"/>
          <w:lang w:val="lt-LT"/>
        </w:rPr>
        <w:t xml:space="preserve"> </w:t>
      </w:r>
      <w:r w:rsidR="001A46BD" w:rsidRPr="00ED2275">
        <w:rPr>
          <w:szCs w:val="24"/>
          <w:lang w:val="lt-LT"/>
        </w:rPr>
        <w:t>įvykdytos</w:t>
      </w:r>
      <w:r w:rsidRPr="00ED2275">
        <w:rPr>
          <w:szCs w:val="24"/>
          <w:lang w:val="lt-LT"/>
        </w:rPr>
        <w:t xml:space="preserve"> 49 veikl</w:t>
      </w:r>
      <w:r w:rsidR="001A46BD" w:rsidRPr="00ED2275">
        <w:rPr>
          <w:szCs w:val="24"/>
          <w:lang w:val="lt-LT"/>
        </w:rPr>
        <w:t>o</w:t>
      </w:r>
      <w:r w:rsidRPr="00ED2275">
        <w:rPr>
          <w:szCs w:val="24"/>
          <w:lang w:val="lt-LT"/>
        </w:rPr>
        <w:t>s (žygiai, paskaitos)</w:t>
      </w:r>
      <w:r w:rsidR="001A46BD" w:rsidRPr="00ED2275">
        <w:rPr>
          <w:szCs w:val="24"/>
          <w:lang w:val="lt-LT"/>
        </w:rPr>
        <w:t>,</w:t>
      </w:r>
      <w:r w:rsidRPr="00ED2275">
        <w:rPr>
          <w:szCs w:val="24"/>
          <w:lang w:val="lt-LT"/>
        </w:rPr>
        <w:t xml:space="preserve"> kuriose dalyvavo 762 asmenys. </w:t>
      </w:r>
      <w:r w:rsidR="001A46BD" w:rsidRPr="00ED2275">
        <w:rPr>
          <w:szCs w:val="24"/>
          <w:lang w:val="lt-LT"/>
        </w:rPr>
        <w:t>Suteiktos 378 individualios p</w:t>
      </w:r>
      <w:r w:rsidRPr="00ED2275">
        <w:rPr>
          <w:szCs w:val="24"/>
          <w:lang w:val="lt-LT"/>
        </w:rPr>
        <w:t>sicholog</w:t>
      </w:r>
      <w:r w:rsidR="001A46BD" w:rsidRPr="00ED2275">
        <w:rPr>
          <w:szCs w:val="24"/>
          <w:lang w:val="lt-LT"/>
        </w:rPr>
        <w:t>o ir 237</w:t>
      </w:r>
      <w:r w:rsidRPr="00ED2275">
        <w:rPr>
          <w:szCs w:val="24"/>
          <w:lang w:val="lt-LT"/>
        </w:rPr>
        <w:t xml:space="preserve"> koordinator</w:t>
      </w:r>
      <w:r w:rsidR="001A46BD" w:rsidRPr="00ED2275">
        <w:rPr>
          <w:szCs w:val="24"/>
          <w:lang w:val="lt-LT"/>
        </w:rPr>
        <w:t>iaus</w:t>
      </w:r>
      <w:r w:rsidRPr="00ED2275">
        <w:rPr>
          <w:szCs w:val="24"/>
          <w:lang w:val="lt-LT"/>
        </w:rPr>
        <w:t xml:space="preserve"> konsultacij</w:t>
      </w:r>
      <w:r w:rsidR="001A46BD" w:rsidRPr="00ED2275">
        <w:rPr>
          <w:szCs w:val="24"/>
          <w:lang w:val="lt-LT"/>
        </w:rPr>
        <w:t>o</w:t>
      </w:r>
      <w:r w:rsidRPr="00ED2275">
        <w:rPr>
          <w:szCs w:val="24"/>
          <w:lang w:val="lt-LT"/>
        </w:rPr>
        <w:t>s.</w:t>
      </w:r>
    </w:p>
    <w:bookmarkEnd w:id="8"/>
    <w:p w14:paraId="2B93176E" w14:textId="4035AED7" w:rsidR="003B0988" w:rsidRDefault="003B0988" w:rsidP="001C437D">
      <w:pPr>
        <w:ind w:firstLine="1134"/>
        <w:jc w:val="both"/>
        <w:rPr>
          <w:szCs w:val="24"/>
          <w:lang w:val="lt-LT"/>
        </w:rPr>
      </w:pPr>
    </w:p>
    <w:p w14:paraId="66813A3B" w14:textId="77777777" w:rsidR="006377DC" w:rsidRPr="00954A68" w:rsidRDefault="006377DC" w:rsidP="001C437D">
      <w:pPr>
        <w:ind w:firstLine="1134"/>
        <w:jc w:val="both"/>
        <w:rPr>
          <w:szCs w:val="24"/>
          <w:lang w:val="lt-LT"/>
        </w:rPr>
      </w:pPr>
    </w:p>
    <w:p w14:paraId="51762D7C" w14:textId="6979EF6B" w:rsidR="00ED2275" w:rsidRPr="00A20846" w:rsidRDefault="00ED2275" w:rsidP="00ED2275">
      <w:pPr>
        <w:jc w:val="center"/>
        <w:rPr>
          <w:b/>
          <w:szCs w:val="24"/>
          <w:lang w:val="lt-LT"/>
        </w:rPr>
      </w:pPr>
      <w:bookmarkStart w:id="9" w:name="_Hlk128559649"/>
      <w:r w:rsidRPr="00A20846">
        <w:rPr>
          <w:b/>
          <w:szCs w:val="24"/>
          <w:lang w:val="lt-LT"/>
        </w:rPr>
        <w:t>X SKYRIUS</w:t>
      </w:r>
    </w:p>
    <w:p w14:paraId="4A3F7A18" w14:textId="77777777" w:rsidR="00FC1592" w:rsidRPr="006E25A0" w:rsidRDefault="00FC1592" w:rsidP="00ED2275">
      <w:pPr>
        <w:pStyle w:val="Pagrindinistekstas"/>
        <w:jc w:val="center"/>
        <w:rPr>
          <w:b/>
          <w:bCs/>
          <w:sz w:val="22"/>
          <w:szCs w:val="22"/>
          <w:lang w:val="lt-LT"/>
        </w:rPr>
      </w:pPr>
      <w:r w:rsidRPr="006E25A0">
        <w:rPr>
          <w:b/>
          <w:bCs/>
          <w:sz w:val="22"/>
          <w:szCs w:val="22"/>
          <w:lang w:val="lt-LT"/>
        </w:rPr>
        <w:t>SOCIALINĖ PARAMA</w:t>
      </w:r>
    </w:p>
    <w:p w14:paraId="003BCF6D" w14:textId="77777777" w:rsidR="00FC1592" w:rsidRPr="006E25A0" w:rsidRDefault="00FC1592" w:rsidP="00FC1592">
      <w:pPr>
        <w:pStyle w:val="Pagrindinistekstas"/>
        <w:ind w:firstLine="540"/>
        <w:jc w:val="center"/>
        <w:rPr>
          <w:b/>
          <w:bCs/>
          <w:sz w:val="22"/>
          <w:szCs w:val="22"/>
          <w:lang w:val="lt-LT"/>
        </w:rPr>
      </w:pPr>
    </w:p>
    <w:p w14:paraId="119140DF" w14:textId="1617BEEF" w:rsidR="00FC1592" w:rsidRPr="006E25A0" w:rsidRDefault="00FC1592" w:rsidP="00DD0627">
      <w:pPr>
        <w:ind w:firstLine="1134"/>
        <w:jc w:val="both"/>
        <w:rPr>
          <w:lang w:val="lt-LT"/>
        </w:rPr>
      </w:pPr>
      <w:r w:rsidRPr="006E25A0">
        <w:rPr>
          <w:lang w:val="lt-LT"/>
        </w:rPr>
        <w:t>Savivaldybės administracijos Socialinės paramos ir kaimo reikalų skyrius 2022 m. išnagrinėjo 12216 įvairių sričių prašymų: dėl techninės pagalbos priemonių (123), socialinėms paslaugoms gauti (77), dėl socialinių pašalpų ir kompensacijų už gyvenamojo būsto šildymą, karštą ir šaltą vandenį ir vienkartinių pašalpų (9357)</w:t>
      </w:r>
      <w:r w:rsidR="00DD0627" w:rsidRPr="006E25A0">
        <w:rPr>
          <w:lang w:val="lt-LT"/>
        </w:rPr>
        <w:t>,</w:t>
      </w:r>
      <w:r w:rsidRPr="006E25A0">
        <w:rPr>
          <w:lang w:val="lt-LT"/>
        </w:rPr>
        <w:t xml:space="preserve"> vienkartinių išmokų nėščiai moteriai (24), vienkartinių išmokų gimus vaikui (79)</w:t>
      </w:r>
      <w:r w:rsidR="00DD0627" w:rsidRPr="006E25A0">
        <w:rPr>
          <w:lang w:val="lt-LT"/>
        </w:rPr>
        <w:t>,</w:t>
      </w:r>
      <w:r w:rsidRPr="006E25A0">
        <w:rPr>
          <w:lang w:val="lt-LT"/>
        </w:rPr>
        <w:t xml:space="preserve"> išmokų vaikams (1333), vaiko globos (rūpybos) išmokų, įsikūrimo išmokų našlaičiams (14), daugiavaikių motinų, slaugos ir priežiūros (pagalbos) išlaidų tikslinių kompensacijų (362), vienkartin</w:t>
      </w:r>
      <w:r w:rsidR="00DD0627" w:rsidRPr="006E25A0">
        <w:rPr>
          <w:lang w:val="lt-LT"/>
        </w:rPr>
        <w:t>ių</w:t>
      </w:r>
      <w:r w:rsidRPr="006E25A0">
        <w:rPr>
          <w:lang w:val="lt-LT"/>
        </w:rPr>
        <w:t xml:space="preserve"> laidojimo išmok</w:t>
      </w:r>
      <w:r w:rsidR="00DD0627" w:rsidRPr="006E25A0">
        <w:rPr>
          <w:lang w:val="lt-LT"/>
        </w:rPr>
        <w:t>ų</w:t>
      </w:r>
      <w:r w:rsidRPr="006E25A0">
        <w:rPr>
          <w:lang w:val="lt-LT"/>
        </w:rPr>
        <w:t xml:space="preserve"> (399) ir prašymų išduoti pažymas apie gaunamas išmokas arba priklausymą socialiai remtinų asmenų grupei (448).</w:t>
      </w:r>
    </w:p>
    <w:p w14:paraId="0C726E4D" w14:textId="00B94C71" w:rsidR="00FC1592" w:rsidRPr="00ED2275" w:rsidRDefault="00FC1592" w:rsidP="00DD0627">
      <w:pPr>
        <w:ind w:firstLine="1134"/>
        <w:jc w:val="both"/>
      </w:pPr>
      <w:r w:rsidRPr="00ED2275">
        <w:t xml:space="preserve">2022 m. </w:t>
      </w:r>
      <w:proofErr w:type="spellStart"/>
      <w:r w:rsidRPr="00ED2275">
        <w:t>Socialinės</w:t>
      </w:r>
      <w:proofErr w:type="spellEnd"/>
      <w:r w:rsidRPr="00ED2275">
        <w:t xml:space="preserve"> paramos </w:t>
      </w:r>
      <w:proofErr w:type="spellStart"/>
      <w:r w:rsidRPr="00ED2275">
        <w:t>skyrius</w:t>
      </w:r>
      <w:proofErr w:type="spellEnd"/>
      <w:r w:rsidRPr="00ED2275">
        <w:t xml:space="preserve"> </w:t>
      </w:r>
      <w:proofErr w:type="spellStart"/>
      <w:r w:rsidRPr="00ED2275">
        <w:t>administravo</w:t>
      </w:r>
      <w:proofErr w:type="spellEnd"/>
      <w:r w:rsidRPr="00ED2275">
        <w:t xml:space="preserve"> </w:t>
      </w:r>
      <w:proofErr w:type="spellStart"/>
      <w:r w:rsidRPr="00ED2275">
        <w:t>išmokas</w:t>
      </w:r>
      <w:proofErr w:type="spellEnd"/>
      <w:r w:rsidR="006F4627" w:rsidRPr="00ED2275">
        <w:t>,</w:t>
      </w:r>
      <w:r w:rsidRPr="00ED2275">
        <w:t xml:space="preserve"> </w:t>
      </w:r>
      <w:proofErr w:type="spellStart"/>
      <w:r w:rsidRPr="00ED2275">
        <w:t>skirtas</w:t>
      </w:r>
      <w:proofErr w:type="spellEnd"/>
      <w:r w:rsidRPr="00ED2275">
        <w:t xml:space="preserve"> </w:t>
      </w:r>
      <w:proofErr w:type="spellStart"/>
      <w:r w:rsidRPr="00ED2275">
        <w:t>dėl</w:t>
      </w:r>
      <w:proofErr w:type="spellEnd"/>
      <w:r w:rsidRPr="00ED2275">
        <w:t xml:space="preserve"> </w:t>
      </w:r>
      <w:proofErr w:type="spellStart"/>
      <w:r w:rsidRPr="00ED2275">
        <w:t>karinių</w:t>
      </w:r>
      <w:proofErr w:type="spellEnd"/>
      <w:r w:rsidRPr="00ED2275">
        <w:t xml:space="preserve"> </w:t>
      </w:r>
      <w:proofErr w:type="spellStart"/>
      <w:r w:rsidRPr="00ED2275">
        <w:t>veiksmų</w:t>
      </w:r>
      <w:proofErr w:type="spellEnd"/>
      <w:r w:rsidRPr="00ED2275">
        <w:t xml:space="preserve"> </w:t>
      </w:r>
      <w:proofErr w:type="spellStart"/>
      <w:r w:rsidRPr="00ED2275">
        <w:t>iš</w:t>
      </w:r>
      <w:proofErr w:type="spellEnd"/>
      <w:r w:rsidRPr="00ED2275">
        <w:t xml:space="preserve"> </w:t>
      </w:r>
      <w:proofErr w:type="spellStart"/>
      <w:r w:rsidRPr="00ED2275">
        <w:t>Ukrainos</w:t>
      </w:r>
      <w:proofErr w:type="spellEnd"/>
      <w:r w:rsidRPr="00ED2275">
        <w:t xml:space="preserve"> </w:t>
      </w:r>
      <w:proofErr w:type="spellStart"/>
      <w:r w:rsidRPr="00ED2275">
        <w:t>pasitraukusiems</w:t>
      </w:r>
      <w:proofErr w:type="spellEnd"/>
      <w:r w:rsidRPr="00ED2275">
        <w:t xml:space="preserve"> </w:t>
      </w:r>
      <w:proofErr w:type="spellStart"/>
      <w:r w:rsidRPr="00ED2275">
        <w:t>gyventojams</w:t>
      </w:r>
      <w:proofErr w:type="spellEnd"/>
      <w:r w:rsidRPr="00ED2275">
        <w:t xml:space="preserve">. Per 2022 </w:t>
      </w:r>
      <w:proofErr w:type="spellStart"/>
      <w:r w:rsidRPr="00ED2275">
        <w:t>metus</w:t>
      </w:r>
      <w:proofErr w:type="spellEnd"/>
      <w:r w:rsidRPr="00ED2275">
        <w:t xml:space="preserve"> </w:t>
      </w:r>
      <w:proofErr w:type="spellStart"/>
      <w:r w:rsidRPr="00ED2275">
        <w:t>dėl</w:t>
      </w:r>
      <w:proofErr w:type="spellEnd"/>
      <w:r w:rsidRPr="00ED2275">
        <w:t xml:space="preserve"> </w:t>
      </w:r>
      <w:proofErr w:type="spellStart"/>
      <w:r w:rsidRPr="00ED2275">
        <w:t>išmokų</w:t>
      </w:r>
      <w:proofErr w:type="spellEnd"/>
      <w:r w:rsidRPr="00ED2275">
        <w:t xml:space="preserve"> </w:t>
      </w:r>
      <w:proofErr w:type="spellStart"/>
      <w:r w:rsidRPr="00ED2275">
        <w:t>pagal</w:t>
      </w:r>
      <w:proofErr w:type="spellEnd"/>
      <w:r w:rsidRPr="00ED2275">
        <w:t xml:space="preserve"> </w:t>
      </w:r>
      <w:proofErr w:type="spellStart"/>
      <w:r w:rsidRPr="00ED2275">
        <w:t>Išmokų</w:t>
      </w:r>
      <w:proofErr w:type="spellEnd"/>
      <w:r w:rsidRPr="00ED2275">
        <w:t xml:space="preserve"> </w:t>
      </w:r>
      <w:proofErr w:type="spellStart"/>
      <w:r w:rsidRPr="00ED2275">
        <w:t>vaikams</w:t>
      </w:r>
      <w:proofErr w:type="spellEnd"/>
      <w:r w:rsidRPr="00ED2275">
        <w:t xml:space="preserve"> </w:t>
      </w:r>
      <w:proofErr w:type="spellStart"/>
      <w:r w:rsidRPr="00ED2275">
        <w:t>įstatymą</w:t>
      </w:r>
      <w:proofErr w:type="spellEnd"/>
      <w:r w:rsidRPr="00ED2275">
        <w:t xml:space="preserve"> </w:t>
      </w:r>
      <w:proofErr w:type="spellStart"/>
      <w:r w:rsidRPr="00ED2275">
        <w:t>buvo</w:t>
      </w:r>
      <w:proofErr w:type="spellEnd"/>
      <w:r w:rsidRPr="00ED2275">
        <w:t xml:space="preserve"> </w:t>
      </w:r>
      <w:proofErr w:type="spellStart"/>
      <w:r w:rsidRPr="00ED2275">
        <w:t>priimti</w:t>
      </w:r>
      <w:proofErr w:type="spellEnd"/>
      <w:r w:rsidRPr="00ED2275">
        <w:t xml:space="preserve"> 78 </w:t>
      </w:r>
      <w:proofErr w:type="spellStart"/>
      <w:r w:rsidRPr="00ED2275">
        <w:t>asmenų</w:t>
      </w:r>
      <w:proofErr w:type="spellEnd"/>
      <w:r w:rsidRPr="00ED2275">
        <w:t xml:space="preserve"> </w:t>
      </w:r>
      <w:proofErr w:type="spellStart"/>
      <w:r w:rsidRPr="00ED2275">
        <w:t>prašymai</w:t>
      </w:r>
      <w:proofErr w:type="spellEnd"/>
      <w:r w:rsidRPr="00ED2275">
        <w:t xml:space="preserve">, </w:t>
      </w:r>
      <w:proofErr w:type="spellStart"/>
      <w:r w:rsidR="006F4627" w:rsidRPr="00ED2275">
        <w:t>išmokoms</w:t>
      </w:r>
      <w:proofErr w:type="spellEnd"/>
      <w:r w:rsidRPr="00ED2275">
        <w:t xml:space="preserve"> </w:t>
      </w:r>
      <w:proofErr w:type="spellStart"/>
      <w:r w:rsidRPr="00ED2275">
        <w:t>panaudota</w:t>
      </w:r>
      <w:proofErr w:type="spellEnd"/>
      <w:r w:rsidRPr="00ED2275">
        <w:t xml:space="preserve"> 35,80 </w:t>
      </w:r>
      <w:proofErr w:type="spellStart"/>
      <w:r w:rsidRPr="00ED2275">
        <w:t>tūkst</w:t>
      </w:r>
      <w:proofErr w:type="spellEnd"/>
      <w:r w:rsidRPr="00ED2275">
        <w:t xml:space="preserve">. </w:t>
      </w:r>
      <w:proofErr w:type="spellStart"/>
      <w:r w:rsidR="006F4627" w:rsidRPr="00ED2275">
        <w:t>eurų</w:t>
      </w:r>
      <w:proofErr w:type="spellEnd"/>
      <w:r w:rsidR="006F4627" w:rsidRPr="00ED2275">
        <w:t>.</w:t>
      </w:r>
      <w:r w:rsidRPr="00ED2275">
        <w:t xml:space="preserve"> 45 </w:t>
      </w:r>
      <w:proofErr w:type="spellStart"/>
      <w:r w:rsidRPr="00ED2275">
        <w:t>asmenims</w:t>
      </w:r>
      <w:proofErr w:type="spellEnd"/>
      <w:r w:rsidRPr="00ED2275">
        <w:t xml:space="preserve"> </w:t>
      </w:r>
      <w:proofErr w:type="spellStart"/>
      <w:r w:rsidRPr="00ED2275">
        <w:t>buvo</w:t>
      </w:r>
      <w:proofErr w:type="spellEnd"/>
      <w:r w:rsidRPr="00ED2275">
        <w:t xml:space="preserve"> </w:t>
      </w:r>
      <w:proofErr w:type="spellStart"/>
      <w:r w:rsidRPr="00ED2275">
        <w:t>skirta</w:t>
      </w:r>
      <w:proofErr w:type="spellEnd"/>
      <w:r w:rsidRPr="00ED2275">
        <w:t xml:space="preserve"> </w:t>
      </w:r>
      <w:proofErr w:type="spellStart"/>
      <w:r w:rsidRPr="00ED2275">
        <w:t>piniginė</w:t>
      </w:r>
      <w:proofErr w:type="spellEnd"/>
      <w:r w:rsidRPr="00ED2275">
        <w:t xml:space="preserve"> </w:t>
      </w:r>
      <w:proofErr w:type="spellStart"/>
      <w:r w:rsidRPr="00ED2275">
        <w:t>socialinė</w:t>
      </w:r>
      <w:proofErr w:type="spellEnd"/>
      <w:r w:rsidRPr="00ED2275">
        <w:t xml:space="preserve"> </w:t>
      </w:r>
      <w:proofErr w:type="spellStart"/>
      <w:r w:rsidRPr="00ED2275">
        <w:t>parama</w:t>
      </w:r>
      <w:proofErr w:type="spellEnd"/>
      <w:r w:rsidRPr="00ED2275">
        <w:t xml:space="preserve">, </w:t>
      </w:r>
      <w:proofErr w:type="spellStart"/>
      <w:r w:rsidR="006F4627" w:rsidRPr="00ED2275">
        <w:t>iš</w:t>
      </w:r>
      <w:proofErr w:type="spellEnd"/>
      <w:r w:rsidR="006F4627" w:rsidRPr="00ED2275">
        <w:t xml:space="preserve"> </w:t>
      </w:r>
      <w:proofErr w:type="spellStart"/>
      <w:r w:rsidR="006F4627" w:rsidRPr="00ED2275">
        <w:t>viso</w:t>
      </w:r>
      <w:proofErr w:type="spellEnd"/>
      <w:r w:rsidR="006F4627" w:rsidRPr="00ED2275">
        <w:t xml:space="preserve"> </w:t>
      </w:r>
      <w:proofErr w:type="spellStart"/>
      <w:r w:rsidR="006F4627" w:rsidRPr="00ED2275">
        <w:t>išmokėta</w:t>
      </w:r>
      <w:proofErr w:type="spellEnd"/>
      <w:r w:rsidR="006F4627" w:rsidRPr="00ED2275">
        <w:t xml:space="preserve"> 25,1 </w:t>
      </w:r>
      <w:proofErr w:type="spellStart"/>
      <w:r w:rsidR="006F4627" w:rsidRPr="00ED2275">
        <w:t>tūkst</w:t>
      </w:r>
      <w:proofErr w:type="spellEnd"/>
      <w:r w:rsidR="006F4627" w:rsidRPr="00ED2275">
        <w:t xml:space="preserve">. </w:t>
      </w:r>
      <w:proofErr w:type="spellStart"/>
      <w:r w:rsidR="00ED2275" w:rsidRPr="00ED2275">
        <w:t>e</w:t>
      </w:r>
      <w:r w:rsidR="006F4627" w:rsidRPr="00ED2275">
        <w:t>urų</w:t>
      </w:r>
      <w:proofErr w:type="spellEnd"/>
      <w:r w:rsidR="006F4627" w:rsidRPr="00ED2275">
        <w:t>.</w:t>
      </w:r>
      <w:r w:rsidRPr="00ED2275">
        <w:t xml:space="preserve"> 34 </w:t>
      </w:r>
      <w:proofErr w:type="spellStart"/>
      <w:r w:rsidRPr="00ED2275">
        <w:t>mokiniams</w:t>
      </w:r>
      <w:proofErr w:type="spellEnd"/>
      <w:r w:rsidR="006F4627" w:rsidRPr="00ED2275">
        <w:t>,</w:t>
      </w:r>
      <w:r w:rsidRPr="00ED2275">
        <w:t xml:space="preserve"> </w:t>
      </w:r>
      <w:proofErr w:type="spellStart"/>
      <w:r w:rsidRPr="00ED2275">
        <w:t>lankantiems</w:t>
      </w:r>
      <w:proofErr w:type="spellEnd"/>
      <w:r w:rsidRPr="00ED2275">
        <w:t xml:space="preserve"> </w:t>
      </w:r>
      <w:proofErr w:type="spellStart"/>
      <w:r w:rsidRPr="00ED2275">
        <w:t>Ignalinos</w:t>
      </w:r>
      <w:proofErr w:type="spellEnd"/>
      <w:r w:rsidRPr="00ED2275">
        <w:t xml:space="preserve"> </w:t>
      </w:r>
      <w:proofErr w:type="spellStart"/>
      <w:r w:rsidRPr="00ED2275">
        <w:t>rajono</w:t>
      </w:r>
      <w:proofErr w:type="spellEnd"/>
      <w:r w:rsidRPr="00ED2275">
        <w:t xml:space="preserve"> </w:t>
      </w:r>
      <w:proofErr w:type="spellStart"/>
      <w:r w:rsidRPr="00ED2275">
        <w:t>ugdymo</w:t>
      </w:r>
      <w:proofErr w:type="spellEnd"/>
      <w:r w:rsidRPr="00ED2275">
        <w:t xml:space="preserve"> </w:t>
      </w:r>
      <w:proofErr w:type="spellStart"/>
      <w:r w:rsidRPr="00ED2275">
        <w:t>įstaigas</w:t>
      </w:r>
      <w:proofErr w:type="spellEnd"/>
      <w:r w:rsidR="006F4627" w:rsidRPr="00ED2275">
        <w:t>,</w:t>
      </w:r>
      <w:r w:rsidRPr="00ED2275">
        <w:t xml:space="preserve"> </w:t>
      </w:r>
      <w:proofErr w:type="spellStart"/>
      <w:r w:rsidRPr="00ED2275">
        <w:t>buvo</w:t>
      </w:r>
      <w:proofErr w:type="spellEnd"/>
      <w:r w:rsidRPr="00ED2275">
        <w:t xml:space="preserve"> </w:t>
      </w:r>
      <w:proofErr w:type="spellStart"/>
      <w:r w:rsidRPr="00ED2275">
        <w:t>paskirtas</w:t>
      </w:r>
      <w:proofErr w:type="spellEnd"/>
      <w:r w:rsidRPr="00ED2275">
        <w:t xml:space="preserve"> </w:t>
      </w:r>
      <w:proofErr w:type="spellStart"/>
      <w:r w:rsidRPr="00ED2275">
        <w:t>nemokamas</w:t>
      </w:r>
      <w:proofErr w:type="spellEnd"/>
      <w:r w:rsidRPr="00ED2275">
        <w:t xml:space="preserve"> </w:t>
      </w:r>
      <w:proofErr w:type="spellStart"/>
      <w:r w:rsidRPr="00ED2275">
        <w:t>maitinimas</w:t>
      </w:r>
      <w:proofErr w:type="spellEnd"/>
      <w:r w:rsidR="006F4627" w:rsidRPr="00ED2275">
        <w:t xml:space="preserve">, tam </w:t>
      </w:r>
      <w:proofErr w:type="spellStart"/>
      <w:r w:rsidR="006F4627" w:rsidRPr="00ED2275">
        <w:t>panaudota</w:t>
      </w:r>
      <w:proofErr w:type="spellEnd"/>
      <w:r w:rsidRPr="00ED2275">
        <w:t xml:space="preserve"> 2,4 </w:t>
      </w:r>
      <w:proofErr w:type="spellStart"/>
      <w:r w:rsidRPr="00ED2275">
        <w:t>tūkst</w:t>
      </w:r>
      <w:proofErr w:type="spellEnd"/>
      <w:r w:rsidR="006F4627" w:rsidRPr="00ED2275">
        <w:t xml:space="preserve">. </w:t>
      </w:r>
      <w:proofErr w:type="spellStart"/>
      <w:r w:rsidR="006F4627" w:rsidRPr="00ED2275">
        <w:t>eurų</w:t>
      </w:r>
      <w:proofErr w:type="spellEnd"/>
      <w:r w:rsidR="006F4627" w:rsidRPr="00ED2275">
        <w:t xml:space="preserve">, </w:t>
      </w:r>
      <w:r w:rsidRPr="00ED2275">
        <w:t xml:space="preserve">16 </w:t>
      </w:r>
      <w:proofErr w:type="spellStart"/>
      <w:r w:rsidRPr="00ED2275">
        <w:t>mokinių</w:t>
      </w:r>
      <w:proofErr w:type="spellEnd"/>
      <w:r w:rsidRPr="00ED2275">
        <w:t xml:space="preserve"> </w:t>
      </w:r>
      <w:proofErr w:type="spellStart"/>
      <w:r w:rsidRPr="00ED2275">
        <w:t>gavo</w:t>
      </w:r>
      <w:proofErr w:type="spellEnd"/>
      <w:r w:rsidRPr="00ED2275">
        <w:t xml:space="preserve"> </w:t>
      </w:r>
      <w:proofErr w:type="spellStart"/>
      <w:r w:rsidRPr="00ED2275">
        <w:t>paramą</w:t>
      </w:r>
      <w:proofErr w:type="spellEnd"/>
      <w:r w:rsidRPr="00ED2275">
        <w:t xml:space="preserve"> </w:t>
      </w:r>
      <w:proofErr w:type="spellStart"/>
      <w:r w:rsidRPr="00ED2275">
        <w:t>mokinio</w:t>
      </w:r>
      <w:proofErr w:type="spellEnd"/>
      <w:r w:rsidRPr="00ED2275">
        <w:t xml:space="preserve"> </w:t>
      </w:r>
      <w:proofErr w:type="spellStart"/>
      <w:r w:rsidRPr="00ED2275">
        <w:t>reikmenims</w:t>
      </w:r>
      <w:proofErr w:type="spellEnd"/>
      <w:r w:rsidRPr="00ED2275">
        <w:t xml:space="preserve"> </w:t>
      </w:r>
      <w:proofErr w:type="spellStart"/>
      <w:r w:rsidRPr="00ED2275">
        <w:t>įsigyti</w:t>
      </w:r>
      <w:proofErr w:type="spellEnd"/>
      <w:r w:rsidR="006F4627" w:rsidRPr="00ED2275">
        <w:t xml:space="preserve">, tam </w:t>
      </w:r>
      <w:proofErr w:type="spellStart"/>
      <w:r w:rsidR="006F4627" w:rsidRPr="00ED2275">
        <w:t>skirta</w:t>
      </w:r>
      <w:proofErr w:type="spellEnd"/>
      <w:r w:rsidRPr="00ED2275">
        <w:t xml:space="preserve"> 1,5 </w:t>
      </w:r>
      <w:proofErr w:type="spellStart"/>
      <w:r w:rsidRPr="00ED2275">
        <w:t>tūkst</w:t>
      </w:r>
      <w:proofErr w:type="spellEnd"/>
      <w:r w:rsidRPr="00ED2275">
        <w:t xml:space="preserve">. </w:t>
      </w:r>
      <w:proofErr w:type="spellStart"/>
      <w:r w:rsidR="006F4627" w:rsidRPr="00ED2275">
        <w:t>eurų</w:t>
      </w:r>
      <w:proofErr w:type="spellEnd"/>
      <w:r w:rsidRPr="00ED2275">
        <w:t xml:space="preserve">, 4 </w:t>
      </w:r>
      <w:proofErr w:type="spellStart"/>
      <w:r w:rsidRPr="00ED2275">
        <w:t>vaikams</w:t>
      </w:r>
      <w:proofErr w:type="spellEnd"/>
      <w:r w:rsidRPr="00ED2275">
        <w:t xml:space="preserve"> </w:t>
      </w:r>
      <w:proofErr w:type="spellStart"/>
      <w:r w:rsidRPr="00ED2275">
        <w:t>skirta</w:t>
      </w:r>
      <w:proofErr w:type="spellEnd"/>
      <w:r w:rsidRPr="00ED2275">
        <w:t xml:space="preserve"> </w:t>
      </w:r>
      <w:r w:rsidR="006F4627" w:rsidRPr="00ED2275">
        <w:t xml:space="preserve">0,8 </w:t>
      </w:r>
      <w:proofErr w:type="spellStart"/>
      <w:r w:rsidR="006F4627" w:rsidRPr="00ED2275">
        <w:t>tūkst</w:t>
      </w:r>
      <w:proofErr w:type="spellEnd"/>
      <w:r w:rsidR="006F4627" w:rsidRPr="00ED2275">
        <w:t xml:space="preserve">. </w:t>
      </w:r>
      <w:proofErr w:type="spellStart"/>
      <w:r w:rsidR="006F4627" w:rsidRPr="00ED2275">
        <w:t>eurų</w:t>
      </w:r>
      <w:proofErr w:type="spellEnd"/>
      <w:r w:rsidR="006F4627" w:rsidRPr="00ED2275">
        <w:t xml:space="preserve"> </w:t>
      </w:r>
      <w:proofErr w:type="spellStart"/>
      <w:r w:rsidRPr="00ED2275">
        <w:t>ikimokyklinio</w:t>
      </w:r>
      <w:proofErr w:type="spellEnd"/>
      <w:r w:rsidRPr="00ED2275">
        <w:t xml:space="preserve"> </w:t>
      </w:r>
      <w:proofErr w:type="spellStart"/>
      <w:r w:rsidRPr="00ED2275">
        <w:t>ugdymo</w:t>
      </w:r>
      <w:proofErr w:type="spellEnd"/>
      <w:r w:rsidRPr="00ED2275">
        <w:t xml:space="preserve"> </w:t>
      </w:r>
      <w:proofErr w:type="spellStart"/>
      <w:r w:rsidRPr="00ED2275">
        <w:t>išlaidų</w:t>
      </w:r>
      <w:proofErr w:type="spellEnd"/>
      <w:r w:rsidRPr="00ED2275">
        <w:t xml:space="preserve"> </w:t>
      </w:r>
      <w:proofErr w:type="spellStart"/>
      <w:r w:rsidRPr="00ED2275">
        <w:t>kompensacija</w:t>
      </w:r>
      <w:proofErr w:type="spellEnd"/>
      <w:r w:rsidRPr="00ED2275">
        <w:t xml:space="preserve">. 108 </w:t>
      </w:r>
      <w:proofErr w:type="spellStart"/>
      <w:r w:rsidRPr="00ED2275">
        <w:t>Ignalinos</w:t>
      </w:r>
      <w:proofErr w:type="spellEnd"/>
      <w:r w:rsidRPr="00ED2275">
        <w:t xml:space="preserve"> </w:t>
      </w:r>
      <w:proofErr w:type="spellStart"/>
      <w:r w:rsidRPr="00ED2275">
        <w:t>rajono</w:t>
      </w:r>
      <w:proofErr w:type="spellEnd"/>
      <w:r w:rsidRPr="00ED2275">
        <w:t xml:space="preserve"> </w:t>
      </w:r>
      <w:proofErr w:type="spellStart"/>
      <w:r w:rsidRPr="00ED2275">
        <w:t>gyventojai</w:t>
      </w:r>
      <w:proofErr w:type="spellEnd"/>
      <w:r w:rsidRPr="00ED2275">
        <w:t xml:space="preserve"> </w:t>
      </w:r>
      <w:proofErr w:type="spellStart"/>
      <w:r w:rsidRPr="00ED2275">
        <w:t>gavo</w:t>
      </w:r>
      <w:proofErr w:type="spellEnd"/>
      <w:r w:rsidRPr="00ED2275">
        <w:t xml:space="preserve"> </w:t>
      </w:r>
      <w:proofErr w:type="spellStart"/>
      <w:r w:rsidRPr="00ED2275">
        <w:t>kompensacij</w:t>
      </w:r>
      <w:r w:rsidR="006F4627" w:rsidRPr="00ED2275">
        <w:t>ą</w:t>
      </w:r>
      <w:proofErr w:type="spellEnd"/>
      <w:r w:rsidRPr="00ED2275">
        <w:t xml:space="preserve"> </w:t>
      </w:r>
      <w:proofErr w:type="spellStart"/>
      <w:r w:rsidRPr="00ED2275">
        <w:t>už</w:t>
      </w:r>
      <w:proofErr w:type="spellEnd"/>
      <w:r w:rsidRPr="00ED2275">
        <w:t xml:space="preserve"> </w:t>
      </w:r>
      <w:proofErr w:type="spellStart"/>
      <w:r w:rsidRPr="00ED2275">
        <w:t>būsto</w:t>
      </w:r>
      <w:proofErr w:type="spellEnd"/>
      <w:r w:rsidRPr="00ED2275">
        <w:t xml:space="preserve"> </w:t>
      </w:r>
      <w:proofErr w:type="spellStart"/>
      <w:r w:rsidR="006F4627" w:rsidRPr="00ED2275">
        <w:t>ar</w:t>
      </w:r>
      <w:proofErr w:type="spellEnd"/>
      <w:r w:rsidR="006F4627" w:rsidRPr="00ED2275">
        <w:t xml:space="preserve"> </w:t>
      </w:r>
      <w:proofErr w:type="spellStart"/>
      <w:r w:rsidR="006F4627" w:rsidRPr="00ED2275">
        <w:t>kitų</w:t>
      </w:r>
      <w:proofErr w:type="spellEnd"/>
      <w:r w:rsidR="006F4627" w:rsidRPr="00ED2275">
        <w:t xml:space="preserve"> </w:t>
      </w:r>
      <w:proofErr w:type="spellStart"/>
      <w:r w:rsidR="006F4627" w:rsidRPr="00ED2275">
        <w:t>patalpų</w:t>
      </w:r>
      <w:proofErr w:type="spellEnd"/>
      <w:r w:rsidR="006F4627" w:rsidRPr="00ED2275">
        <w:t xml:space="preserve"> </w:t>
      </w:r>
      <w:proofErr w:type="spellStart"/>
      <w:r w:rsidR="006F4627" w:rsidRPr="00ED2275">
        <w:t>perdavimą</w:t>
      </w:r>
      <w:proofErr w:type="spellEnd"/>
      <w:r w:rsidR="006F4627" w:rsidRPr="00ED2275">
        <w:t xml:space="preserve"> </w:t>
      </w:r>
      <w:proofErr w:type="spellStart"/>
      <w:r w:rsidR="006F4627" w:rsidRPr="00ED2275">
        <w:t>neatly</w:t>
      </w:r>
      <w:r w:rsidRPr="00ED2275">
        <w:t>gintinai</w:t>
      </w:r>
      <w:proofErr w:type="spellEnd"/>
      <w:r w:rsidRPr="00ED2275">
        <w:t xml:space="preserve"> </w:t>
      </w:r>
      <w:proofErr w:type="spellStart"/>
      <w:r w:rsidRPr="00ED2275">
        <w:t>naudotis</w:t>
      </w:r>
      <w:proofErr w:type="spellEnd"/>
      <w:r w:rsidRPr="00ED2275">
        <w:t xml:space="preserve"> </w:t>
      </w:r>
      <w:proofErr w:type="spellStart"/>
      <w:r w:rsidRPr="00ED2275">
        <w:t>dėl</w:t>
      </w:r>
      <w:proofErr w:type="spellEnd"/>
      <w:r w:rsidRPr="00ED2275">
        <w:t xml:space="preserve"> </w:t>
      </w:r>
      <w:proofErr w:type="spellStart"/>
      <w:r w:rsidRPr="00ED2275">
        <w:t>karinių</w:t>
      </w:r>
      <w:proofErr w:type="spellEnd"/>
      <w:r w:rsidRPr="00ED2275">
        <w:t xml:space="preserve"> </w:t>
      </w:r>
      <w:proofErr w:type="spellStart"/>
      <w:r w:rsidRPr="00ED2275">
        <w:t>veiksmų</w:t>
      </w:r>
      <w:proofErr w:type="spellEnd"/>
      <w:r w:rsidRPr="00ED2275">
        <w:t xml:space="preserve"> </w:t>
      </w:r>
      <w:proofErr w:type="spellStart"/>
      <w:r w:rsidRPr="00ED2275">
        <w:t>iš</w:t>
      </w:r>
      <w:proofErr w:type="spellEnd"/>
      <w:r w:rsidRPr="00ED2275">
        <w:t xml:space="preserve"> </w:t>
      </w:r>
      <w:proofErr w:type="spellStart"/>
      <w:r w:rsidRPr="00ED2275">
        <w:t>Ukrainos</w:t>
      </w:r>
      <w:proofErr w:type="spellEnd"/>
      <w:r w:rsidRPr="00ED2275">
        <w:t xml:space="preserve"> </w:t>
      </w:r>
      <w:proofErr w:type="spellStart"/>
      <w:r w:rsidRPr="00ED2275">
        <w:t>pasitra</w:t>
      </w:r>
      <w:r w:rsidR="006F4627" w:rsidRPr="00ED2275">
        <w:t>u</w:t>
      </w:r>
      <w:r w:rsidRPr="00ED2275">
        <w:t>kusiems</w:t>
      </w:r>
      <w:proofErr w:type="spellEnd"/>
      <w:r w:rsidRPr="00ED2275">
        <w:t xml:space="preserve"> </w:t>
      </w:r>
      <w:proofErr w:type="spellStart"/>
      <w:r w:rsidRPr="00ED2275">
        <w:t>gyventojams</w:t>
      </w:r>
      <w:proofErr w:type="spellEnd"/>
      <w:r w:rsidRPr="00ED2275">
        <w:t xml:space="preserve">, tam </w:t>
      </w:r>
      <w:proofErr w:type="spellStart"/>
      <w:r w:rsidRPr="00ED2275">
        <w:t>panaudota</w:t>
      </w:r>
      <w:proofErr w:type="spellEnd"/>
      <w:r w:rsidRPr="00ED2275">
        <w:t xml:space="preserve"> 36,7 </w:t>
      </w:r>
      <w:proofErr w:type="spellStart"/>
      <w:r w:rsidRPr="00ED2275">
        <w:t>tūkst</w:t>
      </w:r>
      <w:proofErr w:type="spellEnd"/>
      <w:r w:rsidRPr="00ED2275">
        <w:t xml:space="preserve">. </w:t>
      </w:r>
      <w:proofErr w:type="spellStart"/>
      <w:r w:rsidR="006F4627" w:rsidRPr="00ED2275">
        <w:t>eurų</w:t>
      </w:r>
      <w:proofErr w:type="spellEnd"/>
      <w:r w:rsidRPr="00ED2275">
        <w:t>.</w:t>
      </w:r>
    </w:p>
    <w:p w14:paraId="1CFE462A" w14:textId="6E896734" w:rsidR="00FC1592" w:rsidRPr="00ED2275" w:rsidRDefault="00AB5F40" w:rsidP="00DD0627">
      <w:pPr>
        <w:ind w:firstLine="1134"/>
        <w:jc w:val="both"/>
      </w:pPr>
      <w:r w:rsidRPr="00ED2275">
        <w:rPr>
          <w:lang w:val="lt-LT"/>
        </w:rPr>
        <w:t xml:space="preserve">Socialinės pašalpos ir kompensacijos už gyvenamojo būsto šildymą, karštą, šaltą vandenį bei kreditams ir palūkanoms apmokėti už gyvenamojo būsto renovaciją  skyrimas ir teikimas yra savarankiškoji savivaldybės funkcija, tam panaudota </w:t>
      </w:r>
      <w:r w:rsidRPr="00ED2275">
        <w:t xml:space="preserve">1676,7 </w:t>
      </w:r>
      <w:proofErr w:type="spellStart"/>
      <w:r w:rsidRPr="00ED2275">
        <w:t>tūkst</w:t>
      </w:r>
      <w:proofErr w:type="spellEnd"/>
      <w:r w:rsidRPr="00ED2275">
        <w:t xml:space="preserve">. </w:t>
      </w:r>
      <w:r w:rsidR="00ED2275" w:rsidRPr="00ED2275">
        <w:t>e</w:t>
      </w:r>
      <w:proofErr w:type="spellStart"/>
      <w:r w:rsidRPr="00ED2275">
        <w:rPr>
          <w:lang w:val="lt-LT"/>
        </w:rPr>
        <w:t>urų</w:t>
      </w:r>
      <w:proofErr w:type="spellEnd"/>
      <w:r w:rsidRPr="00ED2275">
        <w:rPr>
          <w:lang w:val="lt-LT"/>
        </w:rPr>
        <w:t xml:space="preserve">, </w:t>
      </w:r>
      <w:proofErr w:type="spellStart"/>
      <w:r w:rsidR="00FC1592" w:rsidRPr="00ED2275">
        <w:t>kitos</w:t>
      </w:r>
      <w:proofErr w:type="spellEnd"/>
      <w:r w:rsidR="00FC1592" w:rsidRPr="00ED2275">
        <w:t xml:space="preserve"> </w:t>
      </w:r>
      <w:proofErr w:type="spellStart"/>
      <w:r w:rsidR="00FC1592" w:rsidRPr="00ED2275">
        <w:t>specialios</w:t>
      </w:r>
      <w:proofErr w:type="spellEnd"/>
      <w:r w:rsidR="00FC1592" w:rsidRPr="00ED2275">
        <w:t xml:space="preserve"> </w:t>
      </w:r>
      <w:proofErr w:type="spellStart"/>
      <w:r w:rsidR="00FC1592" w:rsidRPr="00ED2275">
        <w:t>tikslinės</w:t>
      </w:r>
      <w:proofErr w:type="spellEnd"/>
      <w:r w:rsidR="00FC1592" w:rsidRPr="00ED2275">
        <w:t xml:space="preserve"> </w:t>
      </w:r>
      <w:proofErr w:type="spellStart"/>
      <w:r w:rsidR="00FC1592" w:rsidRPr="00ED2275">
        <w:t>dotacijos</w:t>
      </w:r>
      <w:proofErr w:type="spellEnd"/>
      <w:r w:rsidR="00FC1592" w:rsidRPr="00ED2275">
        <w:t xml:space="preserve"> </w:t>
      </w:r>
      <w:proofErr w:type="spellStart"/>
      <w:r w:rsidR="00FC1592" w:rsidRPr="00ED2275">
        <w:t>panaudota</w:t>
      </w:r>
      <w:proofErr w:type="spellEnd"/>
      <w:r w:rsidR="00FC1592" w:rsidRPr="00ED2275">
        <w:t xml:space="preserve"> 497,3 </w:t>
      </w:r>
      <w:proofErr w:type="spellStart"/>
      <w:r w:rsidR="00FC1592" w:rsidRPr="00ED2275">
        <w:t>tūkst</w:t>
      </w:r>
      <w:proofErr w:type="spellEnd"/>
      <w:r w:rsidR="00FC1592" w:rsidRPr="00ED2275">
        <w:t xml:space="preserve">. </w:t>
      </w:r>
      <w:proofErr w:type="spellStart"/>
      <w:r w:rsidRPr="00ED2275">
        <w:t>eurų</w:t>
      </w:r>
      <w:proofErr w:type="spellEnd"/>
      <w:r w:rsidR="00FC1592" w:rsidRPr="00ED2275">
        <w:t xml:space="preserve">, </w:t>
      </w:r>
      <w:proofErr w:type="spellStart"/>
      <w:r w:rsidR="00FC1592" w:rsidRPr="00ED2275">
        <w:t>iš</w:t>
      </w:r>
      <w:proofErr w:type="spellEnd"/>
      <w:r w:rsidR="00FC1592" w:rsidRPr="00ED2275">
        <w:t xml:space="preserve"> </w:t>
      </w:r>
      <w:proofErr w:type="spellStart"/>
      <w:r w:rsidR="00FC1592" w:rsidRPr="00ED2275">
        <w:t>viso</w:t>
      </w:r>
      <w:proofErr w:type="spellEnd"/>
      <w:r w:rsidR="00FC1592" w:rsidRPr="00ED2275">
        <w:t xml:space="preserve"> </w:t>
      </w:r>
      <w:r w:rsidRPr="00ED2275">
        <w:t xml:space="preserve">– </w:t>
      </w:r>
      <w:r w:rsidR="00FC1592" w:rsidRPr="00ED2275">
        <w:t xml:space="preserve">2174,0 </w:t>
      </w:r>
      <w:proofErr w:type="spellStart"/>
      <w:r w:rsidR="00FC1592" w:rsidRPr="00ED2275">
        <w:t>tūkst</w:t>
      </w:r>
      <w:proofErr w:type="spellEnd"/>
      <w:r w:rsidR="00FC1592" w:rsidRPr="00ED2275">
        <w:t xml:space="preserve">. </w:t>
      </w:r>
      <w:proofErr w:type="spellStart"/>
      <w:r w:rsidRPr="00ED2275">
        <w:t>eurų</w:t>
      </w:r>
      <w:proofErr w:type="spellEnd"/>
      <w:r w:rsidR="00FC1592" w:rsidRPr="00ED2275">
        <w:t>.</w:t>
      </w:r>
    </w:p>
    <w:p w14:paraId="61D67C26" w14:textId="5DEE0325" w:rsidR="00FC1592" w:rsidRPr="00ED2275" w:rsidRDefault="00FC1592" w:rsidP="00DD0627">
      <w:pPr>
        <w:ind w:firstLine="1134"/>
        <w:jc w:val="both"/>
      </w:pPr>
      <w:proofErr w:type="spellStart"/>
      <w:r w:rsidRPr="00ED2275">
        <w:t>Vykdant</w:t>
      </w:r>
      <w:proofErr w:type="spellEnd"/>
      <w:r w:rsidRPr="00ED2275">
        <w:t xml:space="preserve"> </w:t>
      </w:r>
      <w:proofErr w:type="spellStart"/>
      <w:r w:rsidRPr="00ED2275">
        <w:t>Piniginės</w:t>
      </w:r>
      <w:proofErr w:type="spellEnd"/>
      <w:r w:rsidRPr="00ED2275">
        <w:t xml:space="preserve"> </w:t>
      </w:r>
      <w:proofErr w:type="spellStart"/>
      <w:r w:rsidRPr="00ED2275">
        <w:t>socialinės</w:t>
      </w:r>
      <w:proofErr w:type="spellEnd"/>
      <w:r w:rsidRPr="00ED2275">
        <w:t xml:space="preserve"> paramos </w:t>
      </w:r>
      <w:proofErr w:type="spellStart"/>
      <w:r w:rsidR="00AB5F40" w:rsidRPr="00ED2275">
        <w:t>įstatymą</w:t>
      </w:r>
      <w:proofErr w:type="spellEnd"/>
      <w:r w:rsidR="00AB5F40" w:rsidRPr="00ED2275">
        <w:t>,</w:t>
      </w:r>
      <w:r w:rsidRPr="00ED2275">
        <w:t xml:space="preserve"> </w:t>
      </w:r>
      <w:proofErr w:type="spellStart"/>
      <w:r w:rsidRPr="00ED2275">
        <w:t>iš</w:t>
      </w:r>
      <w:proofErr w:type="spellEnd"/>
      <w:r w:rsidRPr="00ED2275">
        <w:t xml:space="preserve"> </w:t>
      </w:r>
      <w:proofErr w:type="spellStart"/>
      <w:r w:rsidRPr="00ED2275">
        <w:t>valstybės</w:t>
      </w:r>
      <w:proofErr w:type="spellEnd"/>
      <w:r w:rsidRPr="00ED2275">
        <w:t xml:space="preserve"> </w:t>
      </w:r>
      <w:proofErr w:type="spellStart"/>
      <w:r w:rsidRPr="00ED2275">
        <w:t>deleguotoms</w:t>
      </w:r>
      <w:proofErr w:type="spellEnd"/>
      <w:r w:rsidRPr="00ED2275">
        <w:t xml:space="preserve"> </w:t>
      </w:r>
      <w:proofErr w:type="spellStart"/>
      <w:r w:rsidRPr="00ED2275">
        <w:t>funkcijoms</w:t>
      </w:r>
      <w:proofErr w:type="spellEnd"/>
      <w:r w:rsidRPr="00ED2275">
        <w:t xml:space="preserve"> </w:t>
      </w:r>
      <w:proofErr w:type="spellStart"/>
      <w:r w:rsidRPr="00ED2275">
        <w:t>skirtų</w:t>
      </w:r>
      <w:proofErr w:type="spellEnd"/>
      <w:r w:rsidRPr="00ED2275">
        <w:t xml:space="preserve"> </w:t>
      </w:r>
      <w:proofErr w:type="spellStart"/>
      <w:r w:rsidRPr="00ED2275">
        <w:t>lėšų</w:t>
      </w:r>
      <w:proofErr w:type="spellEnd"/>
      <w:r w:rsidRPr="00ED2275">
        <w:t xml:space="preserve"> </w:t>
      </w:r>
      <w:proofErr w:type="spellStart"/>
      <w:r w:rsidRPr="00ED2275">
        <w:t>buvo</w:t>
      </w:r>
      <w:proofErr w:type="spellEnd"/>
      <w:r w:rsidRPr="00ED2275">
        <w:t xml:space="preserve"> </w:t>
      </w:r>
      <w:proofErr w:type="spellStart"/>
      <w:r w:rsidRPr="00ED2275">
        <w:t>mokamos</w:t>
      </w:r>
      <w:proofErr w:type="spellEnd"/>
      <w:r w:rsidRPr="00ED2275">
        <w:t xml:space="preserve"> </w:t>
      </w:r>
      <w:proofErr w:type="spellStart"/>
      <w:r w:rsidRPr="00ED2275">
        <w:t>vienkartinės</w:t>
      </w:r>
      <w:proofErr w:type="spellEnd"/>
      <w:r w:rsidRPr="00ED2275">
        <w:t xml:space="preserve"> </w:t>
      </w:r>
      <w:proofErr w:type="spellStart"/>
      <w:r w:rsidRPr="00ED2275">
        <w:t>laidojimo</w:t>
      </w:r>
      <w:proofErr w:type="spellEnd"/>
      <w:r w:rsidRPr="00ED2275">
        <w:t xml:space="preserve"> </w:t>
      </w:r>
      <w:proofErr w:type="spellStart"/>
      <w:r w:rsidRPr="00ED2275">
        <w:t>išmokos</w:t>
      </w:r>
      <w:proofErr w:type="spellEnd"/>
      <w:r w:rsidRPr="00ED2275">
        <w:t xml:space="preserve">. Tam </w:t>
      </w:r>
      <w:proofErr w:type="spellStart"/>
      <w:r w:rsidRPr="00ED2275">
        <w:t>panaudota</w:t>
      </w:r>
      <w:proofErr w:type="spellEnd"/>
      <w:r w:rsidRPr="00ED2275">
        <w:t xml:space="preserve"> 134,4 </w:t>
      </w:r>
      <w:proofErr w:type="spellStart"/>
      <w:r w:rsidRPr="00ED2275">
        <w:t>tūkst</w:t>
      </w:r>
      <w:proofErr w:type="spellEnd"/>
      <w:r w:rsidRPr="00ED2275">
        <w:t xml:space="preserve">. </w:t>
      </w:r>
      <w:proofErr w:type="spellStart"/>
      <w:r w:rsidR="00AB5F40" w:rsidRPr="00ED2275">
        <w:t>eurų</w:t>
      </w:r>
      <w:proofErr w:type="spellEnd"/>
      <w:r w:rsidRPr="00ED2275">
        <w:t xml:space="preserve">. </w:t>
      </w:r>
    </w:p>
    <w:p w14:paraId="7C65A760" w14:textId="1A1A9A93" w:rsidR="00FC1592" w:rsidRPr="00ED2275" w:rsidRDefault="00FC1592" w:rsidP="00DD0627">
      <w:pPr>
        <w:ind w:firstLine="1134"/>
        <w:jc w:val="both"/>
      </w:pPr>
      <w:proofErr w:type="spellStart"/>
      <w:r w:rsidRPr="00ED2275">
        <w:t>Pagal</w:t>
      </w:r>
      <w:proofErr w:type="spellEnd"/>
      <w:r w:rsidRPr="00ED2275">
        <w:t xml:space="preserve"> </w:t>
      </w:r>
      <w:proofErr w:type="spellStart"/>
      <w:r w:rsidRPr="00ED2275">
        <w:t>Tikslinių</w:t>
      </w:r>
      <w:proofErr w:type="spellEnd"/>
      <w:r w:rsidRPr="00ED2275">
        <w:t xml:space="preserve"> </w:t>
      </w:r>
      <w:proofErr w:type="spellStart"/>
      <w:r w:rsidRPr="00ED2275">
        <w:t>kompensacijų</w:t>
      </w:r>
      <w:proofErr w:type="spellEnd"/>
      <w:r w:rsidRPr="00ED2275">
        <w:t xml:space="preserve"> </w:t>
      </w:r>
      <w:proofErr w:type="spellStart"/>
      <w:r w:rsidRPr="00ED2275">
        <w:t>įstatymą</w:t>
      </w:r>
      <w:proofErr w:type="spellEnd"/>
      <w:r w:rsidRPr="00ED2275">
        <w:t xml:space="preserve"> </w:t>
      </w:r>
      <w:proofErr w:type="spellStart"/>
      <w:r w:rsidRPr="00ED2275">
        <w:t>panaudota</w:t>
      </w:r>
      <w:proofErr w:type="spellEnd"/>
      <w:r w:rsidRPr="00ED2275">
        <w:t xml:space="preserve"> 1334,7 </w:t>
      </w:r>
      <w:proofErr w:type="spellStart"/>
      <w:r w:rsidRPr="00ED2275">
        <w:t>tūkst</w:t>
      </w:r>
      <w:proofErr w:type="spellEnd"/>
      <w:r w:rsidRPr="00ED2275">
        <w:t xml:space="preserve">. </w:t>
      </w:r>
      <w:proofErr w:type="spellStart"/>
      <w:r w:rsidR="00ED2275" w:rsidRPr="00ED2275">
        <w:t>e</w:t>
      </w:r>
      <w:r w:rsidR="00AB5F40" w:rsidRPr="00ED2275">
        <w:t>urų</w:t>
      </w:r>
      <w:proofErr w:type="spellEnd"/>
      <w:r w:rsidR="00AB5F40" w:rsidRPr="00ED2275">
        <w:t xml:space="preserve"> </w:t>
      </w:r>
      <w:proofErr w:type="spellStart"/>
      <w:r w:rsidRPr="00ED2275">
        <w:t>iš</w:t>
      </w:r>
      <w:proofErr w:type="spellEnd"/>
      <w:r w:rsidRPr="00ED2275">
        <w:t xml:space="preserve"> </w:t>
      </w:r>
      <w:proofErr w:type="spellStart"/>
      <w:r w:rsidRPr="00ED2275">
        <w:t>valstybės</w:t>
      </w:r>
      <w:proofErr w:type="spellEnd"/>
      <w:r w:rsidRPr="00ED2275">
        <w:t xml:space="preserve"> </w:t>
      </w:r>
      <w:proofErr w:type="spellStart"/>
      <w:r w:rsidRPr="00ED2275">
        <w:t>biudžeto</w:t>
      </w:r>
      <w:proofErr w:type="spellEnd"/>
      <w:r w:rsidRPr="00ED2275">
        <w:t xml:space="preserve">. </w:t>
      </w:r>
      <w:proofErr w:type="spellStart"/>
      <w:r w:rsidRPr="00ED2275">
        <w:t>Mokėtos</w:t>
      </w:r>
      <w:proofErr w:type="spellEnd"/>
      <w:r w:rsidRPr="00ED2275">
        <w:t xml:space="preserve"> </w:t>
      </w:r>
      <w:proofErr w:type="spellStart"/>
      <w:r w:rsidRPr="00ED2275">
        <w:t>slaugos</w:t>
      </w:r>
      <w:proofErr w:type="spellEnd"/>
      <w:r w:rsidRPr="00ED2275">
        <w:t xml:space="preserve"> </w:t>
      </w:r>
      <w:proofErr w:type="spellStart"/>
      <w:r w:rsidRPr="00ED2275">
        <w:t>ir</w:t>
      </w:r>
      <w:proofErr w:type="spellEnd"/>
      <w:r w:rsidRPr="00ED2275">
        <w:t xml:space="preserve"> </w:t>
      </w:r>
      <w:proofErr w:type="spellStart"/>
      <w:r w:rsidRPr="00ED2275">
        <w:t>priežiūros</w:t>
      </w:r>
      <w:proofErr w:type="spellEnd"/>
      <w:r w:rsidRPr="00ED2275">
        <w:t xml:space="preserve"> (</w:t>
      </w:r>
      <w:proofErr w:type="spellStart"/>
      <w:r w:rsidRPr="00ED2275">
        <w:t>pagalbos</w:t>
      </w:r>
      <w:proofErr w:type="spellEnd"/>
      <w:r w:rsidRPr="00ED2275">
        <w:t xml:space="preserve">) </w:t>
      </w:r>
      <w:proofErr w:type="spellStart"/>
      <w:r w:rsidRPr="00ED2275">
        <w:t>išlaidų</w:t>
      </w:r>
      <w:proofErr w:type="spellEnd"/>
      <w:r w:rsidRPr="00ED2275">
        <w:t xml:space="preserve"> </w:t>
      </w:r>
      <w:proofErr w:type="spellStart"/>
      <w:r w:rsidRPr="00ED2275">
        <w:t>tikslinės</w:t>
      </w:r>
      <w:proofErr w:type="spellEnd"/>
      <w:r w:rsidRPr="00ED2275">
        <w:t xml:space="preserve"> </w:t>
      </w:r>
      <w:proofErr w:type="spellStart"/>
      <w:r w:rsidRPr="00ED2275">
        <w:t>kompensacijos</w:t>
      </w:r>
      <w:proofErr w:type="spellEnd"/>
      <w:r w:rsidRPr="00ED2275">
        <w:t>.</w:t>
      </w:r>
    </w:p>
    <w:p w14:paraId="62D30B74" w14:textId="38F403EF" w:rsidR="00FC1592" w:rsidRPr="00ED2275" w:rsidRDefault="00FC1592" w:rsidP="00DD0627">
      <w:pPr>
        <w:ind w:firstLine="1134"/>
        <w:jc w:val="both"/>
      </w:pPr>
      <w:proofErr w:type="spellStart"/>
      <w:r w:rsidRPr="00ED2275">
        <w:t>Iš</w:t>
      </w:r>
      <w:proofErr w:type="spellEnd"/>
      <w:r w:rsidRPr="00ED2275">
        <w:t xml:space="preserve"> </w:t>
      </w:r>
      <w:proofErr w:type="spellStart"/>
      <w:r w:rsidRPr="00ED2275">
        <w:t>valstybės</w:t>
      </w:r>
      <w:proofErr w:type="spellEnd"/>
      <w:r w:rsidRPr="00ED2275">
        <w:t xml:space="preserve"> </w:t>
      </w:r>
      <w:proofErr w:type="spellStart"/>
      <w:r w:rsidRPr="00ED2275">
        <w:t>biudžeto</w:t>
      </w:r>
      <w:proofErr w:type="spellEnd"/>
      <w:r w:rsidRPr="00ED2275">
        <w:t xml:space="preserve">, </w:t>
      </w:r>
      <w:proofErr w:type="spellStart"/>
      <w:r w:rsidRPr="00ED2275">
        <w:t>vadovaujantis</w:t>
      </w:r>
      <w:proofErr w:type="spellEnd"/>
      <w:r w:rsidRPr="00ED2275">
        <w:t xml:space="preserve"> </w:t>
      </w:r>
      <w:proofErr w:type="spellStart"/>
      <w:r w:rsidRPr="00ED2275">
        <w:t>Išmokų</w:t>
      </w:r>
      <w:proofErr w:type="spellEnd"/>
      <w:r w:rsidRPr="00ED2275">
        <w:t xml:space="preserve"> </w:t>
      </w:r>
      <w:proofErr w:type="spellStart"/>
      <w:r w:rsidRPr="00ED2275">
        <w:t>vaikams</w:t>
      </w:r>
      <w:proofErr w:type="spellEnd"/>
      <w:r w:rsidRPr="00ED2275">
        <w:t xml:space="preserve"> </w:t>
      </w:r>
      <w:proofErr w:type="spellStart"/>
      <w:r w:rsidRPr="00ED2275">
        <w:t>įstatymu</w:t>
      </w:r>
      <w:proofErr w:type="spellEnd"/>
      <w:r w:rsidR="00AB5F40" w:rsidRPr="00ED2275">
        <w:t>,</w:t>
      </w:r>
      <w:r w:rsidRPr="00ED2275">
        <w:t xml:space="preserve"> </w:t>
      </w:r>
      <w:proofErr w:type="spellStart"/>
      <w:r w:rsidRPr="00ED2275">
        <w:t>išmokėta</w:t>
      </w:r>
      <w:proofErr w:type="spellEnd"/>
      <w:r w:rsidRPr="00ED2275">
        <w:t xml:space="preserve"> 2465,6 </w:t>
      </w:r>
      <w:proofErr w:type="spellStart"/>
      <w:r w:rsidRPr="00ED2275">
        <w:t>tūkst</w:t>
      </w:r>
      <w:proofErr w:type="spellEnd"/>
      <w:r w:rsidRPr="00ED2275">
        <w:t xml:space="preserve">. </w:t>
      </w:r>
      <w:proofErr w:type="spellStart"/>
      <w:r w:rsidR="006377DC">
        <w:t>e</w:t>
      </w:r>
      <w:r w:rsidR="00AB5F40" w:rsidRPr="00ED2275">
        <w:t>urų</w:t>
      </w:r>
      <w:proofErr w:type="spellEnd"/>
      <w:r w:rsidR="002467AF">
        <w:t xml:space="preserve"> </w:t>
      </w:r>
      <w:r w:rsidR="002467AF" w:rsidRPr="00ED2275">
        <w:t>(</w:t>
      </w:r>
      <w:proofErr w:type="spellStart"/>
      <w:r w:rsidR="002467AF" w:rsidRPr="00ED2275">
        <w:t>vienkartinė</w:t>
      </w:r>
      <w:r w:rsidR="002467AF">
        <w:t>s</w:t>
      </w:r>
      <w:proofErr w:type="spellEnd"/>
      <w:r w:rsidR="002467AF" w:rsidRPr="00ED2275">
        <w:t xml:space="preserve"> </w:t>
      </w:r>
      <w:proofErr w:type="spellStart"/>
      <w:r w:rsidR="002467AF" w:rsidRPr="00ED2275">
        <w:t>išmok</w:t>
      </w:r>
      <w:r w:rsidR="002467AF">
        <w:t>os</w:t>
      </w:r>
      <w:proofErr w:type="spellEnd"/>
      <w:r w:rsidR="002467AF" w:rsidRPr="00ED2275">
        <w:t xml:space="preserve"> </w:t>
      </w:r>
      <w:proofErr w:type="spellStart"/>
      <w:r w:rsidR="002467AF" w:rsidRPr="00ED2275">
        <w:t>nėščiai</w:t>
      </w:r>
      <w:proofErr w:type="spellEnd"/>
      <w:r w:rsidR="002467AF" w:rsidRPr="00ED2275">
        <w:t xml:space="preserve"> </w:t>
      </w:r>
      <w:proofErr w:type="spellStart"/>
      <w:r w:rsidR="002467AF" w:rsidRPr="00ED2275">
        <w:t>moteriai</w:t>
      </w:r>
      <w:proofErr w:type="spellEnd"/>
      <w:r w:rsidR="002467AF" w:rsidRPr="00ED2275">
        <w:t xml:space="preserve">, </w:t>
      </w:r>
      <w:proofErr w:type="spellStart"/>
      <w:r w:rsidR="002467AF" w:rsidRPr="00ED2275">
        <w:t>vienkartinė</w:t>
      </w:r>
      <w:r w:rsidR="002467AF">
        <w:t>s</w:t>
      </w:r>
      <w:proofErr w:type="spellEnd"/>
      <w:r w:rsidR="002467AF" w:rsidRPr="00ED2275">
        <w:t xml:space="preserve"> </w:t>
      </w:r>
      <w:proofErr w:type="spellStart"/>
      <w:r w:rsidR="002467AF" w:rsidRPr="00ED2275">
        <w:t>išmok</w:t>
      </w:r>
      <w:r w:rsidR="002467AF">
        <w:t>os</w:t>
      </w:r>
      <w:proofErr w:type="spellEnd"/>
      <w:r w:rsidR="002467AF" w:rsidRPr="00ED2275">
        <w:t xml:space="preserve"> </w:t>
      </w:r>
      <w:proofErr w:type="spellStart"/>
      <w:r w:rsidR="002467AF" w:rsidRPr="00ED2275">
        <w:t>gimus</w:t>
      </w:r>
      <w:proofErr w:type="spellEnd"/>
      <w:r w:rsidR="002467AF" w:rsidRPr="00ED2275">
        <w:t xml:space="preserve"> </w:t>
      </w:r>
      <w:proofErr w:type="spellStart"/>
      <w:r w:rsidR="002467AF" w:rsidRPr="00ED2275">
        <w:t>vaikui</w:t>
      </w:r>
      <w:proofErr w:type="spellEnd"/>
      <w:r w:rsidR="002467AF" w:rsidRPr="00ED2275">
        <w:t xml:space="preserve">, </w:t>
      </w:r>
      <w:proofErr w:type="spellStart"/>
      <w:r w:rsidR="002467AF" w:rsidRPr="00ED2275">
        <w:t>išmok</w:t>
      </w:r>
      <w:r w:rsidR="002467AF">
        <w:t>os</w:t>
      </w:r>
      <w:proofErr w:type="spellEnd"/>
      <w:r w:rsidR="002467AF" w:rsidRPr="00ED2275">
        <w:t xml:space="preserve"> </w:t>
      </w:r>
      <w:proofErr w:type="spellStart"/>
      <w:r w:rsidR="002467AF" w:rsidRPr="00ED2275">
        <w:t>vaikui</w:t>
      </w:r>
      <w:proofErr w:type="spellEnd"/>
      <w:r w:rsidR="002467AF" w:rsidRPr="00ED2275">
        <w:t xml:space="preserve">, </w:t>
      </w:r>
      <w:proofErr w:type="spellStart"/>
      <w:r w:rsidR="002467AF" w:rsidRPr="00ED2275">
        <w:t>globos</w:t>
      </w:r>
      <w:proofErr w:type="spellEnd"/>
      <w:r w:rsidR="002467AF" w:rsidRPr="00ED2275">
        <w:t xml:space="preserve"> (</w:t>
      </w:r>
      <w:proofErr w:type="spellStart"/>
      <w:r w:rsidR="002467AF" w:rsidRPr="00ED2275">
        <w:t>rūpybos</w:t>
      </w:r>
      <w:proofErr w:type="spellEnd"/>
      <w:r w:rsidR="002467AF" w:rsidRPr="00ED2275">
        <w:t xml:space="preserve">) </w:t>
      </w:r>
      <w:proofErr w:type="spellStart"/>
      <w:r w:rsidR="002467AF" w:rsidRPr="00ED2275">
        <w:t>išmok</w:t>
      </w:r>
      <w:r w:rsidR="002467AF">
        <w:t>os</w:t>
      </w:r>
      <w:proofErr w:type="spellEnd"/>
      <w:r w:rsidR="002467AF">
        <w:t>,</w:t>
      </w:r>
      <w:r w:rsidR="002467AF" w:rsidRPr="00ED2275">
        <w:t xml:space="preserve"> </w:t>
      </w:r>
      <w:proofErr w:type="spellStart"/>
      <w:r w:rsidR="002467AF" w:rsidRPr="00ED2275">
        <w:t>vienkartin</w:t>
      </w:r>
      <w:r w:rsidR="002467AF">
        <w:t>ės</w:t>
      </w:r>
      <w:proofErr w:type="spellEnd"/>
      <w:r w:rsidR="002467AF" w:rsidRPr="00ED2275">
        <w:t xml:space="preserve"> </w:t>
      </w:r>
      <w:proofErr w:type="spellStart"/>
      <w:r w:rsidR="002467AF" w:rsidRPr="00ED2275">
        <w:t>išmok</w:t>
      </w:r>
      <w:r w:rsidR="002467AF">
        <w:t>os</w:t>
      </w:r>
      <w:proofErr w:type="spellEnd"/>
      <w:r w:rsidR="002467AF" w:rsidRPr="00ED2275">
        <w:t xml:space="preserve"> </w:t>
      </w:r>
      <w:proofErr w:type="spellStart"/>
      <w:r w:rsidR="002467AF" w:rsidRPr="00ED2275">
        <w:t>įsikurti</w:t>
      </w:r>
      <w:proofErr w:type="spellEnd"/>
      <w:r w:rsidR="002467AF" w:rsidRPr="00ED2275">
        <w:t>)</w:t>
      </w:r>
      <w:r w:rsidRPr="00ED2275">
        <w:t>.</w:t>
      </w:r>
    </w:p>
    <w:p w14:paraId="556B4B76" w14:textId="5C4374EF" w:rsidR="00FC1592" w:rsidRPr="00ED2275" w:rsidRDefault="00FC1592" w:rsidP="00DD0627">
      <w:pPr>
        <w:ind w:firstLine="1134"/>
        <w:jc w:val="both"/>
      </w:pPr>
      <w:proofErr w:type="spellStart"/>
      <w:r w:rsidRPr="00ED2275">
        <w:t>Pagal</w:t>
      </w:r>
      <w:proofErr w:type="spellEnd"/>
      <w:r w:rsidRPr="00ED2275">
        <w:t xml:space="preserve"> </w:t>
      </w:r>
      <w:proofErr w:type="spellStart"/>
      <w:r w:rsidRPr="00ED2275">
        <w:t>Socialinės</w:t>
      </w:r>
      <w:proofErr w:type="spellEnd"/>
      <w:r w:rsidRPr="00ED2275">
        <w:t xml:space="preserve"> paramos </w:t>
      </w:r>
      <w:proofErr w:type="spellStart"/>
      <w:r w:rsidRPr="00ED2275">
        <w:t>mokiniams</w:t>
      </w:r>
      <w:proofErr w:type="spellEnd"/>
      <w:r w:rsidRPr="00ED2275">
        <w:t xml:space="preserve"> </w:t>
      </w:r>
      <w:proofErr w:type="spellStart"/>
      <w:r w:rsidRPr="00ED2275">
        <w:t>įstatymą</w:t>
      </w:r>
      <w:proofErr w:type="spellEnd"/>
      <w:r w:rsidRPr="00ED2275">
        <w:t xml:space="preserve"> </w:t>
      </w:r>
      <w:proofErr w:type="spellStart"/>
      <w:r w:rsidRPr="00ED2275">
        <w:t>maitinimą</w:t>
      </w:r>
      <w:proofErr w:type="spellEnd"/>
      <w:r w:rsidRPr="00ED2275">
        <w:t xml:space="preserve"> </w:t>
      </w:r>
      <w:proofErr w:type="spellStart"/>
      <w:r w:rsidRPr="00ED2275">
        <w:t>mokyklose</w:t>
      </w:r>
      <w:proofErr w:type="spellEnd"/>
      <w:r w:rsidRPr="00ED2275">
        <w:t xml:space="preserve"> </w:t>
      </w:r>
      <w:r w:rsidR="00AB5F40" w:rsidRPr="00ED2275">
        <w:t xml:space="preserve">2022 m. </w:t>
      </w:r>
      <w:proofErr w:type="spellStart"/>
      <w:r w:rsidR="00AB5F40" w:rsidRPr="00ED2275">
        <w:t>gavo</w:t>
      </w:r>
      <w:proofErr w:type="spellEnd"/>
      <w:r w:rsidRPr="00ED2275">
        <w:t xml:space="preserve"> 686 </w:t>
      </w:r>
      <w:proofErr w:type="spellStart"/>
      <w:r w:rsidRPr="00ED2275">
        <w:t>mokiniai</w:t>
      </w:r>
      <w:proofErr w:type="spellEnd"/>
      <w:r w:rsidRPr="00ED2275">
        <w:t xml:space="preserve">, 454 </w:t>
      </w:r>
      <w:proofErr w:type="spellStart"/>
      <w:r w:rsidRPr="00ED2275">
        <w:t>vaikams</w:t>
      </w:r>
      <w:proofErr w:type="spellEnd"/>
      <w:r w:rsidRPr="00ED2275">
        <w:t xml:space="preserve"> </w:t>
      </w:r>
      <w:proofErr w:type="spellStart"/>
      <w:r w:rsidRPr="00ED2275">
        <w:t>skirta</w:t>
      </w:r>
      <w:proofErr w:type="spellEnd"/>
      <w:r w:rsidRPr="00ED2275">
        <w:t xml:space="preserve"> </w:t>
      </w:r>
      <w:proofErr w:type="spellStart"/>
      <w:r w:rsidRPr="00ED2275">
        <w:t>parama</w:t>
      </w:r>
      <w:proofErr w:type="spellEnd"/>
      <w:r w:rsidRPr="00ED2275">
        <w:t xml:space="preserve"> </w:t>
      </w:r>
      <w:proofErr w:type="spellStart"/>
      <w:r w:rsidRPr="00ED2275">
        <w:t>mokinio</w:t>
      </w:r>
      <w:proofErr w:type="spellEnd"/>
      <w:r w:rsidRPr="00ED2275">
        <w:t xml:space="preserve"> </w:t>
      </w:r>
      <w:proofErr w:type="spellStart"/>
      <w:r w:rsidRPr="00ED2275">
        <w:t>reikmenims</w:t>
      </w:r>
      <w:proofErr w:type="spellEnd"/>
      <w:r w:rsidRPr="00ED2275">
        <w:t xml:space="preserve"> </w:t>
      </w:r>
      <w:proofErr w:type="spellStart"/>
      <w:r w:rsidRPr="00ED2275">
        <w:t>įsigyti</w:t>
      </w:r>
      <w:proofErr w:type="spellEnd"/>
      <w:r w:rsidRPr="00ED2275">
        <w:t xml:space="preserve">, tam </w:t>
      </w:r>
      <w:proofErr w:type="spellStart"/>
      <w:r w:rsidRPr="00ED2275">
        <w:t>panaudota</w:t>
      </w:r>
      <w:proofErr w:type="spellEnd"/>
      <w:r w:rsidRPr="00ED2275">
        <w:t xml:space="preserve"> 178,6 </w:t>
      </w:r>
      <w:proofErr w:type="spellStart"/>
      <w:r w:rsidRPr="00ED2275">
        <w:t>tūkst</w:t>
      </w:r>
      <w:proofErr w:type="spellEnd"/>
      <w:r w:rsidRPr="00ED2275">
        <w:t xml:space="preserve">. </w:t>
      </w:r>
      <w:proofErr w:type="spellStart"/>
      <w:r w:rsidR="00AB5F40" w:rsidRPr="00ED2275">
        <w:t>eurų</w:t>
      </w:r>
      <w:proofErr w:type="spellEnd"/>
      <w:r w:rsidRPr="00ED2275">
        <w:t xml:space="preserve"> </w:t>
      </w:r>
      <w:proofErr w:type="spellStart"/>
      <w:r w:rsidRPr="00ED2275">
        <w:t>valstybės</w:t>
      </w:r>
      <w:proofErr w:type="spellEnd"/>
      <w:r w:rsidRPr="00ED2275">
        <w:t xml:space="preserve"> </w:t>
      </w:r>
      <w:proofErr w:type="spellStart"/>
      <w:r w:rsidRPr="00ED2275">
        <w:t>lėšų</w:t>
      </w:r>
      <w:proofErr w:type="spellEnd"/>
      <w:r w:rsidRPr="00ED2275">
        <w:t xml:space="preserve"> </w:t>
      </w:r>
      <w:proofErr w:type="spellStart"/>
      <w:r w:rsidRPr="00ED2275">
        <w:t>deleguotoms</w:t>
      </w:r>
      <w:proofErr w:type="spellEnd"/>
      <w:r w:rsidRPr="00ED2275">
        <w:t xml:space="preserve"> </w:t>
      </w:r>
      <w:proofErr w:type="spellStart"/>
      <w:r w:rsidRPr="00ED2275">
        <w:t>funkcijoms</w:t>
      </w:r>
      <w:proofErr w:type="spellEnd"/>
      <w:r w:rsidRPr="00ED2275">
        <w:t xml:space="preserve"> </w:t>
      </w:r>
      <w:proofErr w:type="spellStart"/>
      <w:r w:rsidRPr="00ED2275">
        <w:t>atlikti</w:t>
      </w:r>
      <w:proofErr w:type="spellEnd"/>
      <w:r w:rsidRPr="00ED2275">
        <w:t>.</w:t>
      </w:r>
    </w:p>
    <w:p w14:paraId="103AE468" w14:textId="20676D10" w:rsidR="00FC1592" w:rsidRPr="00ED2275" w:rsidRDefault="00FC1592" w:rsidP="00DD0627">
      <w:pPr>
        <w:ind w:firstLine="1134"/>
        <w:jc w:val="both"/>
      </w:pPr>
      <w:proofErr w:type="spellStart"/>
      <w:r w:rsidRPr="00ED2275">
        <w:t>Nepasiturintys</w:t>
      </w:r>
      <w:proofErr w:type="spellEnd"/>
      <w:r w:rsidRPr="00ED2275">
        <w:t xml:space="preserve"> </w:t>
      </w:r>
      <w:proofErr w:type="spellStart"/>
      <w:r w:rsidRPr="00ED2275">
        <w:t>Ignalinos</w:t>
      </w:r>
      <w:proofErr w:type="spellEnd"/>
      <w:r w:rsidRPr="00ED2275">
        <w:t xml:space="preserve"> </w:t>
      </w:r>
      <w:proofErr w:type="spellStart"/>
      <w:r w:rsidR="00AB5F40" w:rsidRPr="00ED2275">
        <w:t>rajono</w:t>
      </w:r>
      <w:proofErr w:type="spellEnd"/>
      <w:r w:rsidR="00AB5F40" w:rsidRPr="00ED2275">
        <w:t xml:space="preserve"> </w:t>
      </w:r>
      <w:proofErr w:type="spellStart"/>
      <w:r w:rsidRPr="00ED2275">
        <w:t>gyventojai</w:t>
      </w:r>
      <w:proofErr w:type="spellEnd"/>
      <w:r w:rsidRPr="00ED2275">
        <w:t xml:space="preserve"> </w:t>
      </w:r>
      <w:proofErr w:type="spellStart"/>
      <w:r w:rsidRPr="00ED2275">
        <w:t>visus</w:t>
      </w:r>
      <w:proofErr w:type="spellEnd"/>
      <w:r w:rsidRPr="00ED2275">
        <w:t xml:space="preserve"> </w:t>
      </w:r>
      <w:proofErr w:type="spellStart"/>
      <w:r w:rsidRPr="00ED2275">
        <w:t>metu</w:t>
      </w:r>
      <w:r w:rsidR="00AB5F40" w:rsidRPr="00ED2275">
        <w:t>s</w:t>
      </w:r>
      <w:proofErr w:type="spellEnd"/>
      <w:r w:rsidR="00AB5F40" w:rsidRPr="00ED2275">
        <w:t xml:space="preserve"> </w:t>
      </w:r>
      <w:proofErr w:type="spellStart"/>
      <w:r w:rsidR="00AB5F40" w:rsidRPr="00ED2275">
        <w:t>gavo</w:t>
      </w:r>
      <w:proofErr w:type="spellEnd"/>
      <w:r w:rsidRPr="00ED2275">
        <w:t xml:space="preserve"> </w:t>
      </w:r>
      <w:proofErr w:type="spellStart"/>
      <w:r w:rsidRPr="00ED2275">
        <w:t>paramą</w:t>
      </w:r>
      <w:proofErr w:type="spellEnd"/>
      <w:r w:rsidRPr="00ED2275">
        <w:t xml:space="preserve"> </w:t>
      </w:r>
      <w:proofErr w:type="spellStart"/>
      <w:r w:rsidRPr="00ED2275">
        <w:t>maisto</w:t>
      </w:r>
      <w:proofErr w:type="spellEnd"/>
      <w:r w:rsidRPr="00ED2275">
        <w:t xml:space="preserve"> </w:t>
      </w:r>
      <w:proofErr w:type="spellStart"/>
      <w:r w:rsidRPr="00ED2275">
        <w:t>produktais</w:t>
      </w:r>
      <w:proofErr w:type="spellEnd"/>
      <w:r w:rsidRPr="00ED2275">
        <w:t xml:space="preserve">. </w:t>
      </w:r>
      <w:proofErr w:type="spellStart"/>
      <w:r w:rsidRPr="00ED2275">
        <w:t>Ši</w:t>
      </w:r>
      <w:proofErr w:type="spellEnd"/>
      <w:r w:rsidRPr="00ED2275">
        <w:t xml:space="preserve"> </w:t>
      </w:r>
      <w:proofErr w:type="spellStart"/>
      <w:r w:rsidRPr="00ED2275">
        <w:t>parama</w:t>
      </w:r>
      <w:proofErr w:type="spellEnd"/>
      <w:r w:rsidRPr="00ED2275">
        <w:t xml:space="preserve"> </w:t>
      </w:r>
      <w:proofErr w:type="spellStart"/>
      <w:r w:rsidRPr="00ED2275">
        <w:t>buvo</w:t>
      </w:r>
      <w:proofErr w:type="spellEnd"/>
      <w:r w:rsidRPr="00ED2275">
        <w:t xml:space="preserve"> </w:t>
      </w:r>
      <w:proofErr w:type="spellStart"/>
      <w:r w:rsidRPr="00ED2275">
        <w:t>suteikta</w:t>
      </w:r>
      <w:proofErr w:type="spellEnd"/>
      <w:r w:rsidRPr="00ED2275">
        <w:t xml:space="preserve"> 2202 </w:t>
      </w:r>
      <w:proofErr w:type="spellStart"/>
      <w:r w:rsidRPr="00ED2275">
        <w:t>gyventojams</w:t>
      </w:r>
      <w:proofErr w:type="spellEnd"/>
      <w:r w:rsidRPr="00ED2275">
        <w:t xml:space="preserve">. </w:t>
      </w:r>
    </w:p>
    <w:p w14:paraId="3E592AE5" w14:textId="0E445666" w:rsidR="00FC1592" w:rsidRPr="00ED2275" w:rsidRDefault="00FC1592" w:rsidP="00DD0627">
      <w:pPr>
        <w:ind w:firstLine="1134"/>
        <w:jc w:val="both"/>
      </w:pPr>
      <w:proofErr w:type="spellStart"/>
      <w:r w:rsidRPr="00ED2275">
        <w:t>Socialinės</w:t>
      </w:r>
      <w:proofErr w:type="spellEnd"/>
      <w:r w:rsidRPr="00ED2275">
        <w:t xml:space="preserve"> </w:t>
      </w:r>
      <w:proofErr w:type="spellStart"/>
      <w:r w:rsidRPr="00ED2275">
        <w:t>reabilitacijos</w:t>
      </w:r>
      <w:proofErr w:type="spellEnd"/>
      <w:r w:rsidRPr="00ED2275">
        <w:t xml:space="preserve"> </w:t>
      </w:r>
      <w:proofErr w:type="spellStart"/>
      <w:r w:rsidRPr="00ED2275">
        <w:t>paslaugų</w:t>
      </w:r>
      <w:proofErr w:type="spellEnd"/>
      <w:r w:rsidRPr="00ED2275">
        <w:t xml:space="preserve"> </w:t>
      </w:r>
      <w:proofErr w:type="spellStart"/>
      <w:r w:rsidRPr="00ED2275">
        <w:t>neįgaliesiems</w:t>
      </w:r>
      <w:proofErr w:type="spellEnd"/>
      <w:r w:rsidRPr="00ED2275">
        <w:t xml:space="preserve"> </w:t>
      </w:r>
      <w:proofErr w:type="spellStart"/>
      <w:r w:rsidRPr="00ED2275">
        <w:t>teikimo</w:t>
      </w:r>
      <w:proofErr w:type="spellEnd"/>
      <w:r w:rsidRPr="00ED2275">
        <w:t xml:space="preserve"> </w:t>
      </w:r>
      <w:proofErr w:type="spellStart"/>
      <w:r w:rsidRPr="00ED2275">
        <w:t>bendruomenėje</w:t>
      </w:r>
      <w:proofErr w:type="spellEnd"/>
      <w:r w:rsidRPr="00ED2275">
        <w:t xml:space="preserve"> </w:t>
      </w:r>
      <w:proofErr w:type="spellStart"/>
      <w:r w:rsidRPr="00ED2275">
        <w:t>projektams</w:t>
      </w:r>
      <w:proofErr w:type="spellEnd"/>
      <w:r w:rsidRPr="00ED2275">
        <w:t xml:space="preserve"> </w:t>
      </w:r>
      <w:proofErr w:type="spellStart"/>
      <w:r w:rsidRPr="00ED2275">
        <w:t>įgyvendinti</w:t>
      </w:r>
      <w:proofErr w:type="spellEnd"/>
      <w:r w:rsidRPr="00ED2275">
        <w:t xml:space="preserve"> </w:t>
      </w:r>
      <w:proofErr w:type="spellStart"/>
      <w:r w:rsidRPr="00ED2275">
        <w:t>iš</w:t>
      </w:r>
      <w:proofErr w:type="spellEnd"/>
      <w:r w:rsidRPr="00ED2275">
        <w:t xml:space="preserve"> </w:t>
      </w:r>
      <w:proofErr w:type="spellStart"/>
      <w:r w:rsidRPr="00ED2275">
        <w:t>valstybės</w:t>
      </w:r>
      <w:proofErr w:type="spellEnd"/>
      <w:r w:rsidRPr="00ED2275">
        <w:t xml:space="preserve"> </w:t>
      </w:r>
      <w:proofErr w:type="spellStart"/>
      <w:r w:rsidRPr="00ED2275">
        <w:t>biudžeto</w:t>
      </w:r>
      <w:proofErr w:type="spellEnd"/>
      <w:r w:rsidRPr="00ED2275">
        <w:t xml:space="preserve"> 2022 </w:t>
      </w:r>
      <w:proofErr w:type="spellStart"/>
      <w:r w:rsidRPr="00ED2275">
        <w:t>metams</w:t>
      </w:r>
      <w:proofErr w:type="spellEnd"/>
      <w:r w:rsidRPr="00ED2275">
        <w:t xml:space="preserve"> </w:t>
      </w:r>
      <w:proofErr w:type="spellStart"/>
      <w:r w:rsidRPr="00ED2275">
        <w:t>skirta</w:t>
      </w:r>
      <w:proofErr w:type="spellEnd"/>
      <w:r w:rsidRPr="00ED2275">
        <w:t xml:space="preserve"> 24</w:t>
      </w:r>
      <w:r w:rsidR="00ED2275" w:rsidRPr="00ED2275">
        <w:t>,</w:t>
      </w:r>
      <w:r w:rsidRPr="00ED2275">
        <w:t>3</w:t>
      </w:r>
      <w:r w:rsidR="00ED2275" w:rsidRPr="00ED2275">
        <w:t xml:space="preserve"> </w:t>
      </w:r>
      <w:proofErr w:type="spellStart"/>
      <w:r w:rsidR="00ED2275" w:rsidRPr="00ED2275">
        <w:t>tūkst</w:t>
      </w:r>
      <w:proofErr w:type="spellEnd"/>
      <w:r w:rsidR="00ED2275" w:rsidRPr="00ED2275">
        <w:t>.</w:t>
      </w:r>
      <w:r w:rsidRPr="00ED2275">
        <w:t xml:space="preserve"> </w:t>
      </w:r>
      <w:proofErr w:type="spellStart"/>
      <w:r w:rsidR="00AB5F40" w:rsidRPr="00ED2275">
        <w:t>eur</w:t>
      </w:r>
      <w:r w:rsidR="00ED2275" w:rsidRPr="00ED2275">
        <w:t>ų</w:t>
      </w:r>
      <w:proofErr w:type="spellEnd"/>
      <w:r w:rsidRPr="00ED2275">
        <w:t xml:space="preserve">, </w:t>
      </w:r>
      <w:proofErr w:type="spellStart"/>
      <w:r w:rsidRPr="00ED2275">
        <w:t>savivaldybė</w:t>
      </w:r>
      <w:proofErr w:type="spellEnd"/>
      <w:r w:rsidRPr="00ED2275">
        <w:t xml:space="preserve"> </w:t>
      </w:r>
      <w:proofErr w:type="spellStart"/>
      <w:r w:rsidRPr="00ED2275">
        <w:t>skyrė</w:t>
      </w:r>
      <w:proofErr w:type="spellEnd"/>
      <w:r w:rsidRPr="00ED2275">
        <w:t xml:space="preserve"> 4</w:t>
      </w:r>
      <w:r w:rsidR="00ED2275" w:rsidRPr="00ED2275">
        <w:t>,</w:t>
      </w:r>
      <w:r w:rsidRPr="00ED2275">
        <w:t>8</w:t>
      </w:r>
      <w:r w:rsidR="00ED2275" w:rsidRPr="00ED2275">
        <w:t xml:space="preserve"> </w:t>
      </w:r>
      <w:proofErr w:type="spellStart"/>
      <w:r w:rsidR="00ED2275" w:rsidRPr="00ED2275">
        <w:t>tūkst</w:t>
      </w:r>
      <w:proofErr w:type="spellEnd"/>
      <w:r w:rsidR="00ED2275" w:rsidRPr="00ED2275">
        <w:t>.</w:t>
      </w:r>
      <w:r w:rsidRPr="00ED2275">
        <w:t xml:space="preserve"> </w:t>
      </w:r>
      <w:proofErr w:type="spellStart"/>
      <w:r w:rsidR="00AB5F40" w:rsidRPr="00ED2275">
        <w:t>eurų</w:t>
      </w:r>
      <w:proofErr w:type="spellEnd"/>
      <w:r w:rsidRPr="00ED2275">
        <w:t xml:space="preserve">. </w:t>
      </w:r>
      <w:proofErr w:type="spellStart"/>
      <w:r w:rsidRPr="00ED2275">
        <w:t>Ignalinos</w:t>
      </w:r>
      <w:proofErr w:type="spellEnd"/>
      <w:r w:rsidRPr="00ED2275">
        <w:t xml:space="preserve"> </w:t>
      </w:r>
      <w:proofErr w:type="spellStart"/>
      <w:r w:rsidRPr="00ED2275">
        <w:t>rajone</w:t>
      </w:r>
      <w:proofErr w:type="spellEnd"/>
      <w:r w:rsidRPr="00ED2275">
        <w:t xml:space="preserve"> </w:t>
      </w:r>
      <w:proofErr w:type="spellStart"/>
      <w:r w:rsidRPr="00ED2275">
        <w:t>socialinės</w:t>
      </w:r>
      <w:proofErr w:type="spellEnd"/>
      <w:r w:rsidRPr="00ED2275">
        <w:t xml:space="preserve"> </w:t>
      </w:r>
      <w:proofErr w:type="spellStart"/>
      <w:r w:rsidRPr="00ED2275">
        <w:t>reabilitacijos</w:t>
      </w:r>
      <w:proofErr w:type="spellEnd"/>
      <w:r w:rsidRPr="00ED2275">
        <w:t xml:space="preserve"> </w:t>
      </w:r>
      <w:proofErr w:type="spellStart"/>
      <w:r w:rsidRPr="00ED2275">
        <w:t>paslaugų</w:t>
      </w:r>
      <w:proofErr w:type="spellEnd"/>
      <w:r w:rsidRPr="00ED2275">
        <w:t xml:space="preserve"> </w:t>
      </w:r>
      <w:proofErr w:type="spellStart"/>
      <w:r w:rsidRPr="00ED2275">
        <w:t>neįgaliesiems</w:t>
      </w:r>
      <w:proofErr w:type="spellEnd"/>
      <w:r w:rsidRPr="00ED2275">
        <w:t xml:space="preserve"> </w:t>
      </w:r>
      <w:proofErr w:type="spellStart"/>
      <w:r w:rsidRPr="00ED2275">
        <w:t>teikimo</w:t>
      </w:r>
      <w:proofErr w:type="spellEnd"/>
      <w:r w:rsidRPr="00ED2275">
        <w:t xml:space="preserve"> </w:t>
      </w:r>
      <w:proofErr w:type="spellStart"/>
      <w:r w:rsidRPr="00ED2275">
        <w:t>projektus</w:t>
      </w:r>
      <w:proofErr w:type="spellEnd"/>
      <w:r w:rsidRPr="00ED2275">
        <w:t xml:space="preserve"> </w:t>
      </w:r>
      <w:proofErr w:type="spellStart"/>
      <w:r w:rsidRPr="00ED2275">
        <w:t>vykd</w:t>
      </w:r>
      <w:r w:rsidR="002467AF">
        <w:t>ė</w:t>
      </w:r>
      <w:proofErr w:type="spellEnd"/>
      <w:r w:rsidRPr="00ED2275">
        <w:t xml:space="preserve"> dvi </w:t>
      </w:r>
      <w:proofErr w:type="spellStart"/>
      <w:r w:rsidRPr="00ED2275">
        <w:t>socialinės</w:t>
      </w:r>
      <w:proofErr w:type="spellEnd"/>
      <w:r w:rsidRPr="00ED2275">
        <w:t xml:space="preserve"> </w:t>
      </w:r>
      <w:proofErr w:type="spellStart"/>
      <w:r w:rsidRPr="00ED2275">
        <w:t>integracijos</w:t>
      </w:r>
      <w:proofErr w:type="spellEnd"/>
      <w:r w:rsidRPr="00ED2275">
        <w:t xml:space="preserve"> </w:t>
      </w:r>
      <w:proofErr w:type="spellStart"/>
      <w:r w:rsidRPr="00ED2275">
        <w:t>srityje</w:t>
      </w:r>
      <w:proofErr w:type="spellEnd"/>
      <w:r w:rsidRPr="00ED2275">
        <w:t xml:space="preserve"> </w:t>
      </w:r>
      <w:proofErr w:type="spellStart"/>
      <w:r w:rsidRPr="00ED2275">
        <w:t>veikiančios</w:t>
      </w:r>
      <w:proofErr w:type="spellEnd"/>
      <w:r w:rsidRPr="00ED2275">
        <w:t xml:space="preserve"> </w:t>
      </w:r>
      <w:proofErr w:type="spellStart"/>
      <w:r w:rsidRPr="00ED2275">
        <w:t>organizacijos</w:t>
      </w:r>
      <w:proofErr w:type="spellEnd"/>
      <w:r w:rsidRPr="00ED2275">
        <w:t xml:space="preserve">: </w:t>
      </w:r>
      <w:proofErr w:type="spellStart"/>
      <w:r w:rsidRPr="00ED2275">
        <w:t>Ignalinos</w:t>
      </w:r>
      <w:proofErr w:type="spellEnd"/>
      <w:r w:rsidRPr="00ED2275">
        <w:t xml:space="preserve"> </w:t>
      </w:r>
      <w:proofErr w:type="spellStart"/>
      <w:r w:rsidRPr="00ED2275">
        <w:t>rajono</w:t>
      </w:r>
      <w:proofErr w:type="spellEnd"/>
      <w:r w:rsidRPr="00ED2275">
        <w:t xml:space="preserve"> </w:t>
      </w:r>
      <w:proofErr w:type="spellStart"/>
      <w:r w:rsidRPr="00ED2275">
        <w:t>neįgaliųjų</w:t>
      </w:r>
      <w:proofErr w:type="spellEnd"/>
      <w:r w:rsidRPr="00ED2275">
        <w:t xml:space="preserve"> </w:t>
      </w:r>
      <w:proofErr w:type="spellStart"/>
      <w:r w:rsidRPr="00ED2275">
        <w:t>draugija</w:t>
      </w:r>
      <w:proofErr w:type="spellEnd"/>
      <w:r w:rsidRPr="00ED2275">
        <w:t xml:space="preserve">, </w:t>
      </w:r>
      <w:proofErr w:type="spellStart"/>
      <w:r w:rsidRPr="00ED2275">
        <w:t>VšĮ</w:t>
      </w:r>
      <w:proofErr w:type="spellEnd"/>
      <w:r w:rsidRPr="00ED2275">
        <w:t xml:space="preserve"> LASS </w:t>
      </w:r>
      <w:proofErr w:type="spellStart"/>
      <w:r w:rsidR="002467AF">
        <w:t>Š</w:t>
      </w:r>
      <w:r w:rsidRPr="00ED2275">
        <w:t>iaurės</w:t>
      </w:r>
      <w:proofErr w:type="spellEnd"/>
      <w:r w:rsidRPr="00ED2275">
        <w:t xml:space="preserve"> </w:t>
      </w:r>
      <w:proofErr w:type="spellStart"/>
      <w:r w:rsidRPr="00ED2275">
        <w:t>rytų</w:t>
      </w:r>
      <w:proofErr w:type="spellEnd"/>
      <w:r w:rsidRPr="00ED2275">
        <w:t xml:space="preserve"> </w:t>
      </w:r>
      <w:proofErr w:type="spellStart"/>
      <w:r w:rsidRPr="00ED2275">
        <w:t>centras</w:t>
      </w:r>
      <w:proofErr w:type="spellEnd"/>
      <w:r w:rsidRPr="00ED2275">
        <w:t xml:space="preserve">. </w:t>
      </w:r>
    </w:p>
    <w:p w14:paraId="7DCF671C" w14:textId="77777777" w:rsidR="00FC1592" w:rsidRPr="00ED2275" w:rsidRDefault="00FC1592" w:rsidP="00DD0627">
      <w:pPr>
        <w:ind w:firstLine="1134"/>
        <w:jc w:val="both"/>
      </w:pPr>
      <w:proofErr w:type="spellStart"/>
      <w:r w:rsidRPr="00ED2275">
        <w:t>Įgyvendinant</w:t>
      </w:r>
      <w:proofErr w:type="spellEnd"/>
      <w:r w:rsidRPr="00ED2275">
        <w:t xml:space="preserve"> </w:t>
      </w:r>
      <w:proofErr w:type="spellStart"/>
      <w:r w:rsidRPr="00ED2275">
        <w:t>Socialinių</w:t>
      </w:r>
      <w:proofErr w:type="spellEnd"/>
      <w:r w:rsidRPr="00ED2275">
        <w:t xml:space="preserve"> </w:t>
      </w:r>
      <w:proofErr w:type="spellStart"/>
      <w:r w:rsidRPr="00ED2275">
        <w:t>paslaugų</w:t>
      </w:r>
      <w:proofErr w:type="spellEnd"/>
      <w:r w:rsidRPr="00ED2275">
        <w:t xml:space="preserve"> </w:t>
      </w:r>
      <w:proofErr w:type="spellStart"/>
      <w:r w:rsidRPr="00ED2275">
        <w:t>įstatymą</w:t>
      </w:r>
      <w:proofErr w:type="spellEnd"/>
      <w:r w:rsidRPr="00ED2275">
        <w:t xml:space="preserve">, </w:t>
      </w:r>
      <w:proofErr w:type="spellStart"/>
      <w:r w:rsidRPr="00ED2275">
        <w:t>rajone</w:t>
      </w:r>
      <w:proofErr w:type="spellEnd"/>
      <w:r w:rsidRPr="00ED2275">
        <w:t xml:space="preserve"> </w:t>
      </w:r>
      <w:proofErr w:type="spellStart"/>
      <w:r w:rsidRPr="00ED2275">
        <w:t>organizuojamos</w:t>
      </w:r>
      <w:proofErr w:type="spellEnd"/>
      <w:r w:rsidRPr="00ED2275">
        <w:t xml:space="preserve"> </w:t>
      </w:r>
      <w:proofErr w:type="spellStart"/>
      <w:r w:rsidRPr="00ED2275">
        <w:t>socialinės</w:t>
      </w:r>
      <w:proofErr w:type="spellEnd"/>
      <w:r w:rsidRPr="00ED2275">
        <w:t xml:space="preserve"> </w:t>
      </w:r>
      <w:proofErr w:type="spellStart"/>
      <w:r w:rsidRPr="00ED2275">
        <w:t>globos</w:t>
      </w:r>
      <w:proofErr w:type="spellEnd"/>
      <w:r w:rsidRPr="00ED2275">
        <w:t xml:space="preserve"> </w:t>
      </w:r>
      <w:proofErr w:type="spellStart"/>
      <w:r w:rsidRPr="00ED2275">
        <w:t>ir</w:t>
      </w:r>
      <w:proofErr w:type="spellEnd"/>
      <w:r w:rsidRPr="00ED2275">
        <w:t xml:space="preserve"> </w:t>
      </w:r>
      <w:proofErr w:type="spellStart"/>
      <w:r w:rsidRPr="00ED2275">
        <w:t>socialinės</w:t>
      </w:r>
      <w:proofErr w:type="spellEnd"/>
      <w:r w:rsidRPr="00ED2275">
        <w:t xml:space="preserve"> </w:t>
      </w:r>
      <w:proofErr w:type="spellStart"/>
      <w:r w:rsidRPr="00ED2275">
        <w:t>priežiūros</w:t>
      </w:r>
      <w:proofErr w:type="spellEnd"/>
      <w:r w:rsidRPr="00ED2275">
        <w:t xml:space="preserve"> </w:t>
      </w:r>
      <w:proofErr w:type="spellStart"/>
      <w:r w:rsidRPr="00ED2275">
        <w:t>paslaugos</w:t>
      </w:r>
      <w:proofErr w:type="spellEnd"/>
      <w:r w:rsidRPr="00ED2275">
        <w:t xml:space="preserve"> </w:t>
      </w:r>
      <w:proofErr w:type="spellStart"/>
      <w:r w:rsidRPr="00ED2275">
        <w:t>senyvo</w:t>
      </w:r>
      <w:proofErr w:type="spellEnd"/>
      <w:r w:rsidRPr="00ED2275">
        <w:t xml:space="preserve"> </w:t>
      </w:r>
      <w:proofErr w:type="spellStart"/>
      <w:r w:rsidRPr="00ED2275">
        <w:t>amžiaus</w:t>
      </w:r>
      <w:proofErr w:type="spellEnd"/>
      <w:r w:rsidRPr="00ED2275">
        <w:t xml:space="preserve">, </w:t>
      </w:r>
      <w:proofErr w:type="spellStart"/>
      <w:r w:rsidRPr="00ED2275">
        <w:t>suaugusiems</w:t>
      </w:r>
      <w:proofErr w:type="spellEnd"/>
      <w:r w:rsidRPr="00ED2275">
        <w:t xml:space="preserve"> </w:t>
      </w:r>
      <w:proofErr w:type="spellStart"/>
      <w:r w:rsidRPr="00ED2275">
        <w:t>neįgaliems</w:t>
      </w:r>
      <w:proofErr w:type="spellEnd"/>
      <w:r w:rsidRPr="00ED2275">
        <w:t xml:space="preserve"> </w:t>
      </w:r>
      <w:proofErr w:type="spellStart"/>
      <w:r w:rsidRPr="00ED2275">
        <w:t>asmenims</w:t>
      </w:r>
      <w:proofErr w:type="spellEnd"/>
      <w:r w:rsidRPr="00ED2275">
        <w:t xml:space="preserve">, </w:t>
      </w:r>
      <w:proofErr w:type="spellStart"/>
      <w:r w:rsidRPr="00ED2275">
        <w:t>likusiems</w:t>
      </w:r>
      <w:proofErr w:type="spellEnd"/>
      <w:r w:rsidRPr="00ED2275">
        <w:t xml:space="preserve"> be </w:t>
      </w:r>
      <w:proofErr w:type="spellStart"/>
      <w:r w:rsidRPr="00ED2275">
        <w:t>tėvų</w:t>
      </w:r>
      <w:proofErr w:type="spellEnd"/>
      <w:r w:rsidRPr="00ED2275">
        <w:t xml:space="preserve"> </w:t>
      </w:r>
      <w:proofErr w:type="spellStart"/>
      <w:r w:rsidRPr="00ED2275">
        <w:t>globos</w:t>
      </w:r>
      <w:proofErr w:type="spellEnd"/>
      <w:r w:rsidRPr="00ED2275">
        <w:t xml:space="preserve"> </w:t>
      </w:r>
      <w:proofErr w:type="spellStart"/>
      <w:r w:rsidRPr="00ED2275">
        <w:t>vaikams</w:t>
      </w:r>
      <w:proofErr w:type="spellEnd"/>
      <w:r w:rsidRPr="00ED2275">
        <w:t>.</w:t>
      </w:r>
    </w:p>
    <w:p w14:paraId="18B387CC" w14:textId="2EBA3F8D" w:rsidR="00FC1592" w:rsidRPr="00ED2275" w:rsidRDefault="00FC1592" w:rsidP="00DD0627">
      <w:pPr>
        <w:ind w:firstLine="1134"/>
        <w:jc w:val="both"/>
      </w:pPr>
      <w:r w:rsidRPr="00ED2275">
        <w:t xml:space="preserve">2022 m. 2 </w:t>
      </w:r>
      <w:proofErr w:type="spellStart"/>
      <w:r w:rsidRPr="00ED2275">
        <w:t>vaikų</w:t>
      </w:r>
      <w:proofErr w:type="spellEnd"/>
      <w:r w:rsidRPr="00ED2275">
        <w:t xml:space="preserve"> </w:t>
      </w:r>
      <w:proofErr w:type="spellStart"/>
      <w:r w:rsidRPr="00ED2275">
        <w:t>dienos</w:t>
      </w:r>
      <w:proofErr w:type="spellEnd"/>
      <w:r w:rsidRPr="00ED2275">
        <w:t xml:space="preserve"> </w:t>
      </w:r>
      <w:proofErr w:type="spellStart"/>
      <w:r w:rsidRPr="00ED2275">
        <w:t>centrai</w:t>
      </w:r>
      <w:proofErr w:type="spellEnd"/>
      <w:r w:rsidRPr="00ED2275">
        <w:t xml:space="preserve"> </w:t>
      </w:r>
      <w:proofErr w:type="spellStart"/>
      <w:r w:rsidRPr="00ED2275">
        <w:t>teikė</w:t>
      </w:r>
      <w:proofErr w:type="spellEnd"/>
      <w:r w:rsidRPr="00ED2275">
        <w:t xml:space="preserve"> </w:t>
      </w:r>
      <w:proofErr w:type="spellStart"/>
      <w:r w:rsidRPr="00ED2275">
        <w:t>akredituotas</w:t>
      </w:r>
      <w:proofErr w:type="spellEnd"/>
      <w:r w:rsidRPr="00ED2275">
        <w:t xml:space="preserve"> </w:t>
      </w:r>
      <w:proofErr w:type="spellStart"/>
      <w:r w:rsidRPr="00ED2275">
        <w:t>socialinės</w:t>
      </w:r>
      <w:proofErr w:type="spellEnd"/>
      <w:r w:rsidRPr="00ED2275">
        <w:t xml:space="preserve"> </w:t>
      </w:r>
      <w:proofErr w:type="spellStart"/>
      <w:r w:rsidRPr="00ED2275">
        <w:t>priežiūros</w:t>
      </w:r>
      <w:proofErr w:type="spellEnd"/>
      <w:r w:rsidRPr="00ED2275">
        <w:t xml:space="preserve"> </w:t>
      </w:r>
      <w:proofErr w:type="spellStart"/>
      <w:r w:rsidRPr="00ED2275">
        <w:t>paslaugas</w:t>
      </w:r>
      <w:proofErr w:type="spellEnd"/>
      <w:r w:rsidRPr="00ED2275">
        <w:t xml:space="preserve"> </w:t>
      </w:r>
      <w:proofErr w:type="spellStart"/>
      <w:r w:rsidRPr="00ED2275">
        <w:t>vaikams</w:t>
      </w:r>
      <w:proofErr w:type="spellEnd"/>
      <w:r w:rsidRPr="00ED2275">
        <w:t xml:space="preserve">. </w:t>
      </w:r>
      <w:proofErr w:type="spellStart"/>
      <w:r w:rsidRPr="00ED2275">
        <w:t>Vaikų</w:t>
      </w:r>
      <w:proofErr w:type="spellEnd"/>
      <w:r w:rsidRPr="00ED2275">
        <w:t xml:space="preserve"> </w:t>
      </w:r>
      <w:proofErr w:type="spellStart"/>
      <w:r w:rsidRPr="00ED2275">
        <w:t>dienos</w:t>
      </w:r>
      <w:proofErr w:type="spellEnd"/>
      <w:r w:rsidRPr="00ED2275">
        <w:t xml:space="preserve"> </w:t>
      </w:r>
      <w:proofErr w:type="spellStart"/>
      <w:r w:rsidRPr="00ED2275">
        <w:t>centrus</w:t>
      </w:r>
      <w:proofErr w:type="spellEnd"/>
      <w:r w:rsidRPr="00ED2275">
        <w:t xml:space="preserve"> </w:t>
      </w:r>
      <w:proofErr w:type="spellStart"/>
      <w:r w:rsidRPr="00ED2275">
        <w:t>lank</w:t>
      </w:r>
      <w:r w:rsidR="00AB5F40" w:rsidRPr="00ED2275">
        <w:t>ė</w:t>
      </w:r>
      <w:proofErr w:type="spellEnd"/>
      <w:r w:rsidRPr="00ED2275">
        <w:t xml:space="preserve"> 49 </w:t>
      </w:r>
      <w:proofErr w:type="spellStart"/>
      <w:r w:rsidRPr="00ED2275">
        <w:t>rajono</w:t>
      </w:r>
      <w:proofErr w:type="spellEnd"/>
      <w:r w:rsidRPr="00ED2275">
        <w:t xml:space="preserve"> </w:t>
      </w:r>
      <w:proofErr w:type="spellStart"/>
      <w:r w:rsidRPr="00ED2275">
        <w:t>vaikai</w:t>
      </w:r>
      <w:proofErr w:type="spellEnd"/>
      <w:r w:rsidRPr="00ED2275">
        <w:t>.</w:t>
      </w:r>
    </w:p>
    <w:p w14:paraId="3A6D62DE" w14:textId="7F896F46" w:rsidR="00FC1592" w:rsidRPr="00ED2275" w:rsidRDefault="00FC1592" w:rsidP="00DD0627">
      <w:pPr>
        <w:ind w:firstLine="1134"/>
        <w:jc w:val="both"/>
      </w:pPr>
      <w:proofErr w:type="spellStart"/>
      <w:r w:rsidRPr="00ED2275">
        <w:t>Ilgalaikės</w:t>
      </w:r>
      <w:proofErr w:type="spellEnd"/>
      <w:r w:rsidRPr="00ED2275">
        <w:t xml:space="preserve"> </w:t>
      </w:r>
      <w:proofErr w:type="spellStart"/>
      <w:r w:rsidRPr="00ED2275">
        <w:t>socialinės</w:t>
      </w:r>
      <w:proofErr w:type="spellEnd"/>
      <w:r w:rsidRPr="00ED2275">
        <w:t xml:space="preserve"> </w:t>
      </w:r>
      <w:proofErr w:type="spellStart"/>
      <w:r w:rsidRPr="00ED2275">
        <w:t>globos</w:t>
      </w:r>
      <w:proofErr w:type="spellEnd"/>
      <w:r w:rsidRPr="00ED2275">
        <w:t xml:space="preserve"> </w:t>
      </w:r>
      <w:proofErr w:type="spellStart"/>
      <w:r w:rsidRPr="00ED2275">
        <w:t>paslaugas</w:t>
      </w:r>
      <w:proofErr w:type="spellEnd"/>
      <w:r w:rsidRPr="00ED2275">
        <w:t xml:space="preserve"> </w:t>
      </w:r>
      <w:proofErr w:type="spellStart"/>
      <w:r w:rsidRPr="00ED2275">
        <w:t>rajone</w:t>
      </w:r>
      <w:proofErr w:type="spellEnd"/>
      <w:r w:rsidRPr="00ED2275">
        <w:t xml:space="preserve"> </w:t>
      </w:r>
      <w:proofErr w:type="spellStart"/>
      <w:r w:rsidRPr="00ED2275">
        <w:t>teik</w:t>
      </w:r>
      <w:r w:rsidR="00AB5F40" w:rsidRPr="00ED2275">
        <w:t>ė</w:t>
      </w:r>
      <w:proofErr w:type="spellEnd"/>
      <w:r w:rsidRPr="00ED2275">
        <w:t xml:space="preserve"> </w:t>
      </w:r>
      <w:proofErr w:type="spellStart"/>
      <w:r w:rsidRPr="00ED2275">
        <w:t>Dūkšto</w:t>
      </w:r>
      <w:proofErr w:type="spellEnd"/>
      <w:r w:rsidRPr="00ED2275">
        <w:t xml:space="preserve"> </w:t>
      </w:r>
      <w:proofErr w:type="spellStart"/>
      <w:r w:rsidRPr="00ED2275">
        <w:t>globos</w:t>
      </w:r>
      <w:proofErr w:type="spellEnd"/>
      <w:r w:rsidRPr="00ED2275">
        <w:t xml:space="preserve"> </w:t>
      </w:r>
      <w:proofErr w:type="spellStart"/>
      <w:r w:rsidRPr="00ED2275">
        <w:t>namai</w:t>
      </w:r>
      <w:proofErr w:type="spellEnd"/>
      <w:r w:rsidRPr="00ED2275">
        <w:t xml:space="preserve"> </w:t>
      </w:r>
      <w:proofErr w:type="spellStart"/>
      <w:r w:rsidRPr="00ED2275">
        <w:t>ir</w:t>
      </w:r>
      <w:proofErr w:type="spellEnd"/>
      <w:r w:rsidRPr="00ED2275">
        <w:t xml:space="preserve"> </w:t>
      </w:r>
      <w:proofErr w:type="spellStart"/>
      <w:r w:rsidRPr="00ED2275">
        <w:t>VšĮ</w:t>
      </w:r>
      <w:proofErr w:type="spellEnd"/>
      <w:r w:rsidRPr="00ED2275">
        <w:t xml:space="preserve"> </w:t>
      </w:r>
      <w:proofErr w:type="spellStart"/>
      <w:r w:rsidRPr="00ED2275">
        <w:t>Mielagėnų</w:t>
      </w:r>
      <w:proofErr w:type="spellEnd"/>
      <w:r w:rsidRPr="00ED2275">
        <w:t xml:space="preserve"> </w:t>
      </w:r>
      <w:proofErr w:type="spellStart"/>
      <w:r w:rsidRPr="00ED2275">
        <w:t>Palaimintojo</w:t>
      </w:r>
      <w:proofErr w:type="spellEnd"/>
      <w:r w:rsidRPr="00ED2275">
        <w:t xml:space="preserve"> </w:t>
      </w:r>
      <w:proofErr w:type="spellStart"/>
      <w:r w:rsidRPr="00ED2275">
        <w:t>Jurgio</w:t>
      </w:r>
      <w:proofErr w:type="spellEnd"/>
      <w:r w:rsidRPr="00ED2275">
        <w:t xml:space="preserve"> </w:t>
      </w:r>
      <w:proofErr w:type="spellStart"/>
      <w:r w:rsidRPr="00ED2275">
        <w:t>Matulaičio</w:t>
      </w:r>
      <w:proofErr w:type="spellEnd"/>
      <w:r w:rsidRPr="00ED2275">
        <w:t xml:space="preserve"> </w:t>
      </w:r>
      <w:proofErr w:type="spellStart"/>
      <w:r w:rsidRPr="00ED2275">
        <w:t>parapiniai</w:t>
      </w:r>
      <w:proofErr w:type="spellEnd"/>
      <w:r w:rsidRPr="00ED2275">
        <w:t xml:space="preserve"> </w:t>
      </w:r>
      <w:proofErr w:type="spellStart"/>
      <w:r w:rsidRPr="00ED2275">
        <w:t>globos</w:t>
      </w:r>
      <w:proofErr w:type="spellEnd"/>
      <w:r w:rsidRPr="00ED2275">
        <w:t xml:space="preserve"> </w:t>
      </w:r>
      <w:proofErr w:type="spellStart"/>
      <w:r w:rsidRPr="00ED2275">
        <w:t>namai</w:t>
      </w:r>
      <w:proofErr w:type="spellEnd"/>
      <w:r w:rsidRPr="00ED2275">
        <w:t xml:space="preserve">. </w:t>
      </w:r>
      <w:proofErr w:type="spellStart"/>
      <w:r w:rsidRPr="00ED2275">
        <w:t>Dalis</w:t>
      </w:r>
      <w:proofErr w:type="spellEnd"/>
      <w:r w:rsidRPr="00ED2275">
        <w:t xml:space="preserve"> </w:t>
      </w:r>
      <w:proofErr w:type="spellStart"/>
      <w:r w:rsidRPr="00ED2275">
        <w:t>rajono</w:t>
      </w:r>
      <w:proofErr w:type="spellEnd"/>
      <w:r w:rsidRPr="00ED2275">
        <w:t xml:space="preserve"> </w:t>
      </w:r>
      <w:proofErr w:type="spellStart"/>
      <w:r w:rsidRPr="00ED2275">
        <w:t>gyventojų</w:t>
      </w:r>
      <w:proofErr w:type="spellEnd"/>
      <w:r w:rsidRPr="00ED2275">
        <w:t xml:space="preserve"> </w:t>
      </w:r>
      <w:proofErr w:type="spellStart"/>
      <w:r w:rsidRPr="00ED2275">
        <w:t>šias</w:t>
      </w:r>
      <w:proofErr w:type="spellEnd"/>
      <w:r w:rsidRPr="00ED2275">
        <w:t xml:space="preserve"> </w:t>
      </w:r>
      <w:proofErr w:type="spellStart"/>
      <w:r w:rsidRPr="00ED2275">
        <w:t>paslaugas</w:t>
      </w:r>
      <w:proofErr w:type="spellEnd"/>
      <w:r w:rsidRPr="00ED2275">
        <w:t xml:space="preserve"> </w:t>
      </w:r>
      <w:proofErr w:type="spellStart"/>
      <w:r w:rsidR="00AB5F40" w:rsidRPr="00ED2275">
        <w:t>gavo</w:t>
      </w:r>
      <w:proofErr w:type="spellEnd"/>
      <w:r w:rsidRPr="00ED2275">
        <w:t xml:space="preserve"> </w:t>
      </w:r>
      <w:proofErr w:type="spellStart"/>
      <w:r w:rsidRPr="00ED2275">
        <w:t>specializuotose</w:t>
      </w:r>
      <w:proofErr w:type="spellEnd"/>
      <w:r w:rsidRPr="00ED2275">
        <w:t xml:space="preserve"> </w:t>
      </w:r>
      <w:proofErr w:type="spellStart"/>
      <w:r w:rsidRPr="00ED2275">
        <w:t>socialinės</w:t>
      </w:r>
      <w:proofErr w:type="spellEnd"/>
      <w:r w:rsidRPr="00ED2275">
        <w:t xml:space="preserve"> </w:t>
      </w:r>
      <w:proofErr w:type="spellStart"/>
      <w:r w:rsidRPr="00ED2275">
        <w:t>globos</w:t>
      </w:r>
      <w:proofErr w:type="spellEnd"/>
      <w:r w:rsidRPr="00ED2275">
        <w:t xml:space="preserve"> </w:t>
      </w:r>
      <w:proofErr w:type="spellStart"/>
      <w:r w:rsidRPr="00ED2275">
        <w:t>įstaigose</w:t>
      </w:r>
      <w:proofErr w:type="spellEnd"/>
      <w:r w:rsidR="00AB5F40" w:rsidRPr="00ED2275">
        <w:t xml:space="preserve"> </w:t>
      </w:r>
      <w:proofErr w:type="spellStart"/>
      <w:r w:rsidR="00AB5F40" w:rsidRPr="00ED2275">
        <w:t>kituose</w:t>
      </w:r>
      <w:proofErr w:type="spellEnd"/>
      <w:r w:rsidR="00AB5F40" w:rsidRPr="00ED2275">
        <w:t xml:space="preserve"> </w:t>
      </w:r>
      <w:proofErr w:type="spellStart"/>
      <w:r w:rsidR="00AB5F40" w:rsidRPr="00ED2275">
        <w:t>rajonuose</w:t>
      </w:r>
      <w:proofErr w:type="spellEnd"/>
      <w:r w:rsidRPr="00ED2275">
        <w:t xml:space="preserve">. </w:t>
      </w:r>
      <w:proofErr w:type="spellStart"/>
      <w:r w:rsidRPr="00ED2275">
        <w:t>Globos</w:t>
      </w:r>
      <w:proofErr w:type="spellEnd"/>
      <w:r w:rsidRPr="00ED2275">
        <w:t xml:space="preserve"> </w:t>
      </w:r>
      <w:proofErr w:type="spellStart"/>
      <w:r w:rsidRPr="00ED2275">
        <w:t>namuose</w:t>
      </w:r>
      <w:proofErr w:type="spellEnd"/>
      <w:r w:rsidRPr="00ED2275">
        <w:t xml:space="preserve"> </w:t>
      </w:r>
      <w:proofErr w:type="spellStart"/>
      <w:r w:rsidRPr="00ED2275">
        <w:t>gyven</w:t>
      </w:r>
      <w:r w:rsidR="00AB5F40" w:rsidRPr="00ED2275">
        <w:t>o</w:t>
      </w:r>
      <w:proofErr w:type="spellEnd"/>
      <w:r w:rsidRPr="00ED2275">
        <w:t xml:space="preserve"> </w:t>
      </w:r>
      <w:proofErr w:type="spellStart"/>
      <w:r w:rsidRPr="00ED2275">
        <w:t>senyvo</w:t>
      </w:r>
      <w:proofErr w:type="spellEnd"/>
      <w:r w:rsidRPr="00ED2275">
        <w:t xml:space="preserve"> </w:t>
      </w:r>
      <w:proofErr w:type="spellStart"/>
      <w:r w:rsidRPr="00ED2275">
        <w:t>amžiaus</w:t>
      </w:r>
      <w:proofErr w:type="spellEnd"/>
      <w:r w:rsidRPr="00ED2275">
        <w:t xml:space="preserve"> </w:t>
      </w:r>
      <w:proofErr w:type="spellStart"/>
      <w:r w:rsidRPr="00ED2275">
        <w:t>asmenys</w:t>
      </w:r>
      <w:proofErr w:type="spellEnd"/>
      <w:r w:rsidRPr="00ED2275">
        <w:t xml:space="preserve"> </w:t>
      </w:r>
      <w:proofErr w:type="spellStart"/>
      <w:r w:rsidRPr="00ED2275">
        <w:t>ir</w:t>
      </w:r>
      <w:proofErr w:type="spellEnd"/>
      <w:r w:rsidRPr="00ED2275">
        <w:t xml:space="preserve"> </w:t>
      </w:r>
      <w:proofErr w:type="spellStart"/>
      <w:r w:rsidRPr="00ED2275">
        <w:t>asmenys</w:t>
      </w:r>
      <w:proofErr w:type="spellEnd"/>
      <w:r w:rsidRPr="00ED2275">
        <w:t xml:space="preserve">, </w:t>
      </w:r>
      <w:proofErr w:type="spellStart"/>
      <w:r w:rsidRPr="00ED2275">
        <w:t>turintys</w:t>
      </w:r>
      <w:proofErr w:type="spellEnd"/>
      <w:r w:rsidRPr="00ED2275">
        <w:t xml:space="preserve"> </w:t>
      </w:r>
      <w:proofErr w:type="spellStart"/>
      <w:r w:rsidRPr="00ED2275">
        <w:t>sunkią</w:t>
      </w:r>
      <w:proofErr w:type="spellEnd"/>
      <w:r w:rsidRPr="00ED2275">
        <w:t xml:space="preserve"> </w:t>
      </w:r>
      <w:proofErr w:type="spellStart"/>
      <w:r w:rsidRPr="00ED2275">
        <w:t>negalią</w:t>
      </w:r>
      <w:proofErr w:type="spellEnd"/>
      <w:r w:rsidRPr="00ED2275">
        <w:t xml:space="preserve">. </w:t>
      </w:r>
      <w:proofErr w:type="spellStart"/>
      <w:r w:rsidRPr="00ED2275">
        <w:t>Vaikų</w:t>
      </w:r>
      <w:proofErr w:type="spellEnd"/>
      <w:r w:rsidRPr="00ED2275">
        <w:t xml:space="preserve"> </w:t>
      </w:r>
      <w:proofErr w:type="spellStart"/>
      <w:r w:rsidRPr="00ED2275">
        <w:t>globos</w:t>
      </w:r>
      <w:proofErr w:type="spellEnd"/>
      <w:r w:rsidRPr="00ED2275">
        <w:t xml:space="preserve"> </w:t>
      </w:r>
      <w:proofErr w:type="spellStart"/>
      <w:r w:rsidRPr="00ED2275">
        <w:t>įstaigose</w:t>
      </w:r>
      <w:proofErr w:type="spellEnd"/>
      <w:r w:rsidRPr="00ED2275">
        <w:t xml:space="preserve"> </w:t>
      </w:r>
      <w:proofErr w:type="spellStart"/>
      <w:r w:rsidRPr="00ED2275">
        <w:t>paslaugas</w:t>
      </w:r>
      <w:proofErr w:type="spellEnd"/>
      <w:r w:rsidRPr="00ED2275">
        <w:t xml:space="preserve"> </w:t>
      </w:r>
      <w:proofErr w:type="spellStart"/>
      <w:r w:rsidRPr="00ED2275">
        <w:t>g</w:t>
      </w:r>
      <w:r w:rsidR="00AB5F40" w:rsidRPr="00ED2275">
        <w:t>avo</w:t>
      </w:r>
      <w:proofErr w:type="spellEnd"/>
      <w:r w:rsidRPr="00ED2275">
        <w:t xml:space="preserve"> </w:t>
      </w:r>
      <w:proofErr w:type="spellStart"/>
      <w:r w:rsidRPr="00ED2275">
        <w:t>Ignalinos</w:t>
      </w:r>
      <w:proofErr w:type="spellEnd"/>
      <w:r w:rsidRPr="00ED2275">
        <w:t xml:space="preserve"> </w:t>
      </w:r>
      <w:proofErr w:type="spellStart"/>
      <w:r w:rsidRPr="00ED2275">
        <w:t>rajono</w:t>
      </w:r>
      <w:proofErr w:type="spellEnd"/>
      <w:r w:rsidRPr="00ED2275">
        <w:t xml:space="preserve"> </w:t>
      </w:r>
      <w:proofErr w:type="spellStart"/>
      <w:r w:rsidRPr="00ED2275">
        <w:t>vaikai</w:t>
      </w:r>
      <w:proofErr w:type="spellEnd"/>
      <w:r w:rsidRPr="00ED2275">
        <w:t xml:space="preserve">, </w:t>
      </w:r>
      <w:proofErr w:type="spellStart"/>
      <w:r w:rsidRPr="00ED2275">
        <w:t>kuriems</w:t>
      </w:r>
      <w:proofErr w:type="spellEnd"/>
      <w:r w:rsidRPr="00ED2275">
        <w:t xml:space="preserve"> </w:t>
      </w:r>
      <w:proofErr w:type="spellStart"/>
      <w:r w:rsidRPr="00ED2275">
        <w:t>nustatyta</w:t>
      </w:r>
      <w:proofErr w:type="spellEnd"/>
      <w:r w:rsidRPr="00ED2275">
        <w:t xml:space="preserve"> </w:t>
      </w:r>
      <w:proofErr w:type="spellStart"/>
      <w:r w:rsidRPr="00ED2275">
        <w:t>laikinoji</w:t>
      </w:r>
      <w:proofErr w:type="spellEnd"/>
      <w:r w:rsidRPr="00ED2275">
        <w:t xml:space="preserve"> </w:t>
      </w:r>
      <w:proofErr w:type="spellStart"/>
      <w:r w:rsidRPr="00ED2275">
        <w:t>globa</w:t>
      </w:r>
      <w:proofErr w:type="spellEnd"/>
      <w:r w:rsidRPr="00ED2275">
        <w:t xml:space="preserve">. </w:t>
      </w:r>
      <w:proofErr w:type="spellStart"/>
      <w:r w:rsidRPr="00ED2275">
        <w:t>Rajono</w:t>
      </w:r>
      <w:proofErr w:type="spellEnd"/>
      <w:r w:rsidRPr="00ED2275">
        <w:t xml:space="preserve"> </w:t>
      </w:r>
      <w:proofErr w:type="spellStart"/>
      <w:r w:rsidRPr="00ED2275">
        <w:t>savivaldybė</w:t>
      </w:r>
      <w:proofErr w:type="spellEnd"/>
      <w:r w:rsidRPr="00ED2275">
        <w:t xml:space="preserve"> </w:t>
      </w:r>
      <w:proofErr w:type="spellStart"/>
      <w:r w:rsidRPr="00ED2275">
        <w:t>organiz</w:t>
      </w:r>
      <w:r w:rsidR="00AB5F40" w:rsidRPr="00ED2275">
        <w:t>avo</w:t>
      </w:r>
      <w:proofErr w:type="spellEnd"/>
      <w:r w:rsidRPr="00ED2275">
        <w:t xml:space="preserve"> </w:t>
      </w:r>
      <w:proofErr w:type="spellStart"/>
      <w:r w:rsidRPr="00ED2275">
        <w:t>ilgalaikę</w:t>
      </w:r>
      <w:proofErr w:type="spellEnd"/>
      <w:r w:rsidRPr="00ED2275">
        <w:t xml:space="preserve"> </w:t>
      </w:r>
      <w:proofErr w:type="spellStart"/>
      <w:r w:rsidRPr="00ED2275">
        <w:t>socialinę</w:t>
      </w:r>
      <w:proofErr w:type="spellEnd"/>
      <w:r w:rsidRPr="00ED2275">
        <w:t xml:space="preserve"> </w:t>
      </w:r>
      <w:proofErr w:type="spellStart"/>
      <w:r w:rsidRPr="00ED2275">
        <w:t>globą</w:t>
      </w:r>
      <w:proofErr w:type="spellEnd"/>
      <w:r w:rsidRPr="00ED2275">
        <w:t xml:space="preserve"> </w:t>
      </w:r>
      <w:proofErr w:type="spellStart"/>
      <w:r w:rsidRPr="00ED2275">
        <w:t>senyvo</w:t>
      </w:r>
      <w:proofErr w:type="spellEnd"/>
      <w:r w:rsidRPr="00ED2275">
        <w:t xml:space="preserve"> </w:t>
      </w:r>
      <w:proofErr w:type="spellStart"/>
      <w:r w:rsidRPr="00ED2275">
        <w:t>amžiaus</w:t>
      </w:r>
      <w:proofErr w:type="spellEnd"/>
      <w:r w:rsidRPr="00ED2275">
        <w:t xml:space="preserve"> </w:t>
      </w:r>
      <w:proofErr w:type="spellStart"/>
      <w:r w:rsidRPr="00ED2275">
        <w:t>asmenims</w:t>
      </w:r>
      <w:proofErr w:type="spellEnd"/>
      <w:r w:rsidRPr="00ED2275">
        <w:t xml:space="preserve"> </w:t>
      </w:r>
      <w:proofErr w:type="spellStart"/>
      <w:r w:rsidRPr="00ED2275">
        <w:t>ir</w:t>
      </w:r>
      <w:proofErr w:type="spellEnd"/>
      <w:r w:rsidRPr="00ED2275">
        <w:t xml:space="preserve"> </w:t>
      </w:r>
      <w:proofErr w:type="spellStart"/>
      <w:r w:rsidRPr="00ED2275">
        <w:t>asmenims</w:t>
      </w:r>
      <w:proofErr w:type="spellEnd"/>
      <w:r w:rsidRPr="00ED2275">
        <w:t xml:space="preserve"> </w:t>
      </w:r>
      <w:proofErr w:type="spellStart"/>
      <w:r w:rsidRPr="00ED2275">
        <w:t>su</w:t>
      </w:r>
      <w:proofErr w:type="spellEnd"/>
      <w:r w:rsidRPr="00ED2275">
        <w:t xml:space="preserve"> </w:t>
      </w:r>
      <w:proofErr w:type="spellStart"/>
      <w:r w:rsidRPr="00ED2275">
        <w:t>negalia</w:t>
      </w:r>
      <w:proofErr w:type="spellEnd"/>
      <w:r w:rsidRPr="00ED2275">
        <w:t xml:space="preserve">. Tam </w:t>
      </w:r>
      <w:proofErr w:type="spellStart"/>
      <w:r w:rsidRPr="00ED2275">
        <w:t>panaudota</w:t>
      </w:r>
      <w:proofErr w:type="spellEnd"/>
      <w:r w:rsidRPr="00ED2275">
        <w:t xml:space="preserve"> 631,9 </w:t>
      </w:r>
      <w:proofErr w:type="spellStart"/>
      <w:r w:rsidRPr="00ED2275">
        <w:t>tūkst</w:t>
      </w:r>
      <w:proofErr w:type="spellEnd"/>
      <w:r w:rsidRPr="00ED2275">
        <w:t xml:space="preserve">. </w:t>
      </w:r>
      <w:proofErr w:type="spellStart"/>
      <w:r w:rsidR="00AB5F40" w:rsidRPr="00ED2275">
        <w:t>eurų</w:t>
      </w:r>
      <w:proofErr w:type="spellEnd"/>
      <w:r w:rsidRPr="00ED2275">
        <w:t xml:space="preserve"> </w:t>
      </w:r>
      <w:proofErr w:type="spellStart"/>
      <w:r w:rsidRPr="00ED2275">
        <w:t>savivaldybės</w:t>
      </w:r>
      <w:proofErr w:type="spellEnd"/>
      <w:r w:rsidRPr="00ED2275">
        <w:t xml:space="preserve"> </w:t>
      </w:r>
      <w:proofErr w:type="spellStart"/>
      <w:r w:rsidRPr="00ED2275">
        <w:t>lėšų</w:t>
      </w:r>
      <w:proofErr w:type="spellEnd"/>
      <w:r w:rsidRPr="00ED2275">
        <w:t xml:space="preserve"> </w:t>
      </w:r>
      <w:proofErr w:type="spellStart"/>
      <w:r w:rsidRPr="00ED2275">
        <w:t>ir</w:t>
      </w:r>
      <w:proofErr w:type="spellEnd"/>
      <w:r w:rsidRPr="00ED2275">
        <w:t xml:space="preserve"> 355,8 </w:t>
      </w:r>
      <w:proofErr w:type="spellStart"/>
      <w:r w:rsidRPr="00ED2275">
        <w:t>tūkst</w:t>
      </w:r>
      <w:proofErr w:type="spellEnd"/>
      <w:r w:rsidRPr="00ED2275">
        <w:t xml:space="preserve">. </w:t>
      </w:r>
      <w:proofErr w:type="spellStart"/>
      <w:r w:rsidR="0065478D" w:rsidRPr="00ED2275">
        <w:t>eurų</w:t>
      </w:r>
      <w:proofErr w:type="spellEnd"/>
      <w:r w:rsidRPr="00ED2275">
        <w:t xml:space="preserve"> </w:t>
      </w:r>
      <w:proofErr w:type="spellStart"/>
      <w:r w:rsidRPr="00ED2275">
        <w:t>valstybės</w:t>
      </w:r>
      <w:proofErr w:type="spellEnd"/>
      <w:r w:rsidRPr="00ED2275">
        <w:t xml:space="preserve"> </w:t>
      </w:r>
      <w:proofErr w:type="spellStart"/>
      <w:r w:rsidRPr="00ED2275">
        <w:t>lėšų</w:t>
      </w:r>
      <w:proofErr w:type="spellEnd"/>
      <w:r w:rsidRPr="00ED2275">
        <w:t xml:space="preserve"> </w:t>
      </w:r>
      <w:proofErr w:type="spellStart"/>
      <w:r w:rsidRPr="00ED2275">
        <w:t>deleguotoms</w:t>
      </w:r>
      <w:proofErr w:type="spellEnd"/>
      <w:r w:rsidRPr="00ED2275">
        <w:t xml:space="preserve"> </w:t>
      </w:r>
      <w:proofErr w:type="spellStart"/>
      <w:r w:rsidRPr="00ED2275">
        <w:t>funkcijoms</w:t>
      </w:r>
      <w:proofErr w:type="spellEnd"/>
      <w:r w:rsidRPr="00ED2275">
        <w:t xml:space="preserve"> </w:t>
      </w:r>
      <w:proofErr w:type="spellStart"/>
      <w:r w:rsidRPr="00ED2275">
        <w:t>atlikti</w:t>
      </w:r>
      <w:proofErr w:type="spellEnd"/>
      <w:r w:rsidRPr="00ED2275">
        <w:t xml:space="preserve">. </w:t>
      </w:r>
    </w:p>
    <w:p w14:paraId="132E7DF9" w14:textId="4E8DCB80" w:rsidR="00FC1592" w:rsidRPr="00A03DC3" w:rsidRDefault="00FC1592" w:rsidP="002467A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1134"/>
        <w:jc w:val="both"/>
        <w:rPr>
          <w:bCs/>
          <w:szCs w:val="24"/>
          <w:highlight w:val="yellow"/>
          <w:lang w:eastAsia="x-none"/>
        </w:rPr>
      </w:pPr>
      <w:proofErr w:type="spellStart"/>
      <w:r w:rsidRPr="00A03DC3">
        <w:rPr>
          <w:bCs/>
          <w:szCs w:val="24"/>
          <w:lang w:eastAsia="x-none"/>
        </w:rPr>
        <w:t>Socialinių</w:t>
      </w:r>
      <w:proofErr w:type="spellEnd"/>
      <w:r w:rsidRPr="00A03DC3">
        <w:rPr>
          <w:bCs/>
          <w:szCs w:val="24"/>
          <w:lang w:eastAsia="x-none"/>
        </w:rPr>
        <w:t xml:space="preserve"> </w:t>
      </w:r>
      <w:proofErr w:type="spellStart"/>
      <w:r w:rsidRPr="00A03DC3">
        <w:rPr>
          <w:bCs/>
          <w:szCs w:val="24"/>
          <w:lang w:eastAsia="x-none"/>
        </w:rPr>
        <w:t>paslaugų</w:t>
      </w:r>
      <w:proofErr w:type="spellEnd"/>
      <w:r w:rsidRPr="00A03DC3">
        <w:rPr>
          <w:bCs/>
          <w:szCs w:val="24"/>
          <w:lang w:eastAsia="x-none"/>
        </w:rPr>
        <w:t xml:space="preserve"> </w:t>
      </w:r>
      <w:proofErr w:type="spellStart"/>
      <w:r w:rsidRPr="00A03DC3">
        <w:rPr>
          <w:bCs/>
          <w:szCs w:val="24"/>
          <w:lang w:eastAsia="x-none"/>
        </w:rPr>
        <w:t>infrastruktūra</w:t>
      </w:r>
      <w:proofErr w:type="spellEnd"/>
      <w:r w:rsidRPr="00A03DC3">
        <w:rPr>
          <w:bCs/>
          <w:szCs w:val="24"/>
          <w:lang w:eastAsia="x-none"/>
        </w:rPr>
        <w:t xml:space="preserve"> </w:t>
      </w:r>
      <w:proofErr w:type="spellStart"/>
      <w:r w:rsidRPr="00A03DC3">
        <w:rPr>
          <w:bCs/>
          <w:szCs w:val="24"/>
          <w:lang w:eastAsia="x-none"/>
        </w:rPr>
        <w:t>savivaldybėje</w:t>
      </w:r>
      <w:proofErr w:type="spellEnd"/>
      <w:r w:rsidRPr="00A03DC3">
        <w:rPr>
          <w:bCs/>
          <w:szCs w:val="24"/>
          <w:lang w:eastAsia="x-none"/>
        </w:rPr>
        <w:t xml:space="preserve"> 2022 m.</w:t>
      </w:r>
      <w:r w:rsidR="002467AF" w:rsidRPr="00A03DC3">
        <w:rPr>
          <w:bCs/>
          <w:szCs w:val="24"/>
          <w:lang w:eastAsia="x-none"/>
        </w:rPr>
        <w:t>:</w:t>
      </w:r>
    </w:p>
    <w:tbl>
      <w:tblPr>
        <w:tblW w:w="10041" w:type="dxa"/>
        <w:jc w:val="center"/>
        <w:tblLayout w:type="fixed"/>
        <w:tblLook w:val="01E0" w:firstRow="1" w:lastRow="1" w:firstColumn="1" w:lastColumn="1" w:noHBand="0" w:noVBand="0"/>
      </w:tblPr>
      <w:tblGrid>
        <w:gridCol w:w="681"/>
        <w:gridCol w:w="2340"/>
        <w:gridCol w:w="3061"/>
        <w:gridCol w:w="1856"/>
        <w:gridCol w:w="880"/>
        <w:gridCol w:w="20"/>
        <w:gridCol w:w="1203"/>
      </w:tblGrid>
      <w:tr w:rsidR="00FC1592" w:rsidRPr="00FC1592" w14:paraId="52C659A2" w14:textId="77777777" w:rsidTr="0084566B">
        <w:trPr>
          <w:cantSplit/>
          <w:jc w:val="center"/>
        </w:trPr>
        <w:tc>
          <w:tcPr>
            <w:tcW w:w="681" w:type="dxa"/>
            <w:vMerge w:val="restart"/>
            <w:tcBorders>
              <w:top w:val="single" w:sz="4" w:space="0" w:color="000000"/>
              <w:left w:val="single" w:sz="4" w:space="0" w:color="000000"/>
              <w:bottom w:val="single" w:sz="4" w:space="0" w:color="000000"/>
              <w:right w:val="single" w:sz="4" w:space="0" w:color="000000"/>
            </w:tcBorders>
            <w:vAlign w:val="center"/>
          </w:tcPr>
          <w:p w14:paraId="79A37000"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eastAsia="lt-LT"/>
              </w:rPr>
            </w:pPr>
            <w:proofErr w:type="spellStart"/>
            <w:r w:rsidRPr="00ED2275">
              <w:rPr>
                <w:b/>
                <w:szCs w:val="24"/>
                <w:lang w:eastAsia="lt-LT"/>
              </w:rPr>
              <w:t>Eil</w:t>
            </w:r>
            <w:proofErr w:type="spellEnd"/>
            <w:r w:rsidRPr="00ED2275">
              <w:rPr>
                <w:b/>
                <w:szCs w:val="24"/>
                <w:lang w:eastAsia="lt-LT"/>
              </w:rPr>
              <w:t>. Nr.</w:t>
            </w:r>
          </w:p>
        </w:tc>
        <w:tc>
          <w:tcPr>
            <w:tcW w:w="2340" w:type="dxa"/>
            <w:vMerge w:val="restart"/>
            <w:tcBorders>
              <w:top w:val="single" w:sz="4" w:space="0" w:color="000000"/>
              <w:left w:val="single" w:sz="4" w:space="0" w:color="000000"/>
              <w:bottom w:val="single" w:sz="4" w:space="0" w:color="000000"/>
              <w:right w:val="single" w:sz="4" w:space="0" w:color="000000"/>
            </w:tcBorders>
            <w:vAlign w:val="center"/>
          </w:tcPr>
          <w:p w14:paraId="0E0CB93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Socialinių</w:t>
            </w:r>
            <w:proofErr w:type="spellEnd"/>
            <w:r w:rsidRPr="00ED2275">
              <w:rPr>
                <w:b/>
                <w:szCs w:val="24"/>
                <w:lang w:eastAsia="lt-LT"/>
              </w:rPr>
              <w:t xml:space="preserve"> </w:t>
            </w:r>
            <w:proofErr w:type="spellStart"/>
            <w:r w:rsidRPr="00ED2275">
              <w:rPr>
                <w:b/>
                <w:szCs w:val="24"/>
                <w:lang w:eastAsia="lt-LT"/>
              </w:rPr>
              <w:t>paslaugų</w:t>
            </w:r>
            <w:proofErr w:type="spellEnd"/>
            <w:r w:rsidRPr="00ED2275">
              <w:rPr>
                <w:b/>
                <w:szCs w:val="24"/>
                <w:lang w:eastAsia="lt-LT"/>
              </w:rPr>
              <w:t xml:space="preserve"> </w:t>
            </w:r>
            <w:proofErr w:type="spellStart"/>
            <w:r w:rsidRPr="00ED2275">
              <w:rPr>
                <w:b/>
                <w:szCs w:val="24"/>
                <w:lang w:eastAsia="lt-LT"/>
              </w:rPr>
              <w:t>įstaigos</w:t>
            </w:r>
            <w:proofErr w:type="spellEnd"/>
            <w:r w:rsidRPr="00ED2275">
              <w:rPr>
                <w:b/>
                <w:szCs w:val="24"/>
                <w:lang w:eastAsia="lt-LT"/>
              </w:rPr>
              <w:t xml:space="preserve"> </w:t>
            </w:r>
            <w:proofErr w:type="spellStart"/>
            <w:r w:rsidRPr="00ED2275">
              <w:rPr>
                <w:b/>
                <w:szCs w:val="24"/>
                <w:lang w:eastAsia="lt-LT"/>
              </w:rPr>
              <w:t>tipas</w:t>
            </w:r>
            <w:proofErr w:type="spellEnd"/>
            <w:r w:rsidRPr="00ED2275">
              <w:rPr>
                <w:b/>
                <w:szCs w:val="24"/>
                <w:lang w:eastAsia="lt-LT"/>
              </w:rPr>
              <w:t xml:space="preserve"> </w:t>
            </w:r>
            <w:proofErr w:type="spellStart"/>
            <w:r w:rsidRPr="00ED2275">
              <w:rPr>
                <w:b/>
                <w:szCs w:val="24"/>
                <w:lang w:eastAsia="lt-LT"/>
              </w:rPr>
              <w:t>pagal</w:t>
            </w:r>
            <w:proofErr w:type="spellEnd"/>
            <w:r w:rsidRPr="00ED2275">
              <w:rPr>
                <w:b/>
                <w:szCs w:val="24"/>
                <w:lang w:eastAsia="lt-LT"/>
              </w:rPr>
              <w:t xml:space="preserve"> </w:t>
            </w:r>
            <w:proofErr w:type="spellStart"/>
            <w:r w:rsidRPr="00ED2275">
              <w:rPr>
                <w:b/>
                <w:szCs w:val="24"/>
                <w:lang w:eastAsia="lt-LT"/>
              </w:rPr>
              <w:t>žmonių</w:t>
            </w:r>
            <w:proofErr w:type="spellEnd"/>
            <w:r w:rsidRPr="00ED2275">
              <w:rPr>
                <w:b/>
                <w:szCs w:val="24"/>
                <w:lang w:eastAsia="lt-LT"/>
              </w:rPr>
              <w:t xml:space="preserve"> </w:t>
            </w:r>
            <w:proofErr w:type="spellStart"/>
            <w:r w:rsidRPr="00ED2275">
              <w:rPr>
                <w:b/>
                <w:szCs w:val="24"/>
                <w:lang w:eastAsia="lt-LT"/>
              </w:rPr>
              <w:t>socialines</w:t>
            </w:r>
            <w:proofErr w:type="spellEnd"/>
            <w:r w:rsidRPr="00ED2275">
              <w:rPr>
                <w:b/>
                <w:szCs w:val="24"/>
                <w:lang w:eastAsia="lt-LT"/>
              </w:rPr>
              <w:t xml:space="preserve"> </w:t>
            </w:r>
            <w:proofErr w:type="spellStart"/>
            <w:r w:rsidRPr="00ED2275">
              <w:rPr>
                <w:b/>
                <w:szCs w:val="24"/>
                <w:lang w:eastAsia="lt-LT"/>
              </w:rPr>
              <w:t>grupes</w:t>
            </w:r>
            <w:proofErr w:type="spellEnd"/>
          </w:p>
        </w:tc>
        <w:tc>
          <w:tcPr>
            <w:tcW w:w="3061" w:type="dxa"/>
            <w:vMerge w:val="restart"/>
            <w:tcBorders>
              <w:top w:val="single" w:sz="4" w:space="0" w:color="000000"/>
              <w:left w:val="single" w:sz="4" w:space="0" w:color="000000"/>
              <w:bottom w:val="single" w:sz="4" w:space="0" w:color="000000"/>
              <w:right w:val="single" w:sz="4" w:space="0" w:color="000000"/>
            </w:tcBorders>
            <w:vAlign w:val="center"/>
          </w:tcPr>
          <w:p w14:paraId="19297D1F"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Socialinių</w:t>
            </w:r>
            <w:proofErr w:type="spellEnd"/>
            <w:r w:rsidRPr="00ED2275">
              <w:rPr>
                <w:b/>
                <w:szCs w:val="24"/>
                <w:lang w:eastAsia="lt-LT"/>
              </w:rPr>
              <w:t xml:space="preserve"> </w:t>
            </w:r>
            <w:proofErr w:type="spellStart"/>
            <w:r w:rsidRPr="00ED2275">
              <w:rPr>
                <w:b/>
                <w:szCs w:val="24"/>
                <w:lang w:eastAsia="lt-LT"/>
              </w:rPr>
              <w:t>paslaugų</w:t>
            </w:r>
            <w:proofErr w:type="spellEnd"/>
            <w:r w:rsidRPr="00ED2275">
              <w:rPr>
                <w:b/>
                <w:szCs w:val="24"/>
                <w:lang w:eastAsia="lt-LT"/>
              </w:rPr>
              <w:t xml:space="preserve"> </w:t>
            </w:r>
            <w:proofErr w:type="spellStart"/>
            <w:r w:rsidRPr="00ED2275">
              <w:rPr>
                <w:b/>
                <w:szCs w:val="24"/>
                <w:lang w:eastAsia="lt-LT"/>
              </w:rPr>
              <w:t>įstaigos</w:t>
            </w:r>
            <w:proofErr w:type="spellEnd"/>
            <w:r w:rsidRPr="00ED2275">
              <w:rPr>
                <w:b/>
                <w:szCs w:val="24"/>
                <w:lang w:eastAsia="lt-LT"/>
              </w:rPr>
              <w:t xml:space="preserve"> </w:t>
            </w:r>
            <w:proofErr w:type="spellStart"/>
            <w:r w:rsidRPr="00ED2275">
              <w:rPr>
                <w:b/>
                <w:szCs w:val="24"/>
                <w:lang w:eastAsia="lt-LT"/>
              </w:rPr>
              <w:t>pavadinimas</w:t>
            </w:r>
            <w:proofErr w:type="spellEnd"/>
          </w:p>
        </w:tc>
        <w:tc>
          <w:tcPr>
            <w:tcW w:w="1856" w:type="dxa"/>
            <w:vMerge w:val="restart"/>
            <w:tcBorders>
              <w:top w:val="single" w:sz="4" w:space="0" w:color="000000"/>
              <w:left w:val="single" w:sz="4" w:space="0" w:color="000000"/>
              <w:bottom w:val="single" w:sz="4" w:space="0" w:color="000000"/>
              <w:right w:val="single" w:sz="4" w:space="0" w:color="000000"/>
            </w:tcBorders>
            <w:vAlign w:val="center"/>
          </w:tcPr>
          <w:p w14:paraId="67B1CC7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Pavaldumas</w:t>
            </w:r>
            <w:proofErr w:type="spellEnd"/>
          </w:p>
        </w:tc>
        <w:tc>
          <w:tcPr>
            <w:tcW w:w="2103" w:type="dxa"/>
            <w:gridSpan w:val="3"/>
            <w:tcBorders>
              <w:top w:val="single" w:sz="4" w:space="0" w:color="000000"/>
              <w:left w:val="single" w:sz="4" w:space="0" w:color="000000"/>
              <w:bottom w:val="single" w:sz="4" w:space="0" w:color="000000"/>
              <w:right w:val="single" w:sz="4" w:space="0" w:color="000000"/>
            </w:tcBorders>
            <w:vAlign w:val="center"/>
          </w:tcPr>
          <w:p w14:paraId="2AFD4ED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Vietų</w:t>
            </w:r>
            <w:proofErr w:type="spellEnd"/>
            <w:r w:rsidRPr="00ED2275">
              <w:rPr>
                <w:b/>
                <w:szCs w:val="24"/>
                <w:lang w:eastAsia="lt-LT"/>
              </w:rPr>
              <w:t xml:space="preserve"> (</w:t>
            </w:r>
            <w:proofErr w:type="spellStart"/>
            <w:r w:rsidRPr="00ED2275">
              <w:rPr>
                <w:b/>
                <w:szCs w:val="24"/>
                <w:lang w:eastAsia="lt-LT"/>
              </w:rPr>
              <w:t>gavėjų</w:t>
            </w:r>
            <w:proofErr w:type="spellEnd"/>
            <w:r w:rsidRPr="00ED2275">
              <w:rPr>
                <w:b/>
                <w:szCs w:val="24"/>
                <w:lang w:eastAsia="lt-LT"/>
              </w:rPr>
              <w:t xml:space="preserve">) </w:t>
            </w:r>
            <w:proofErr w:type="spellStart"/>
            <w:r w:rsidRPr="00ED2275">
              <w:rPr>
                <w:b/>
                <w:szCs w:val="24"/>
                <w:lang w:eastAsia="lt-LT"/>
              </w:rPr>
              <w:t>skaičius</w:t>
            </w:r>
            <w:proofErr w:type="spellEnd"/>
          </w:p>
        </w:tc>
      </w:tr>
      <w:tr w:rsidR="00FC1592" w:rsidRPr="00FC1592" w14:paraId="18985DF3" w14:textId="77777777" w:rsidTr="0084566B">
        <w:trPr>
          <w:cantSplit/>
          <w:jc w:val="center"/>
        </w:trPr>
        <w:tc>
          <w:tcPr>
            <w:tcW w:w="681" w:type="dxa"/>
            <w:vMerge/>
            <w:tcBorders>
              <w:top w:val="single" w:sz="4" w:space="0" w:color="000000"/>
              <w:left w:val="single" w:sz="4" w:space="0" w:color="000000"/>
              <w:bottom w:val="single" w:sz="4" w:space="0" w:color="000000"/>
              <w:right w:val="single" w:sz="4" w:space="0" w:color="000000"/>
            </w:tcBorders>
          </w:tcPr>
          <w:p w14:paraId="1E69794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4F5ED2C4"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eastAsia="lt-LT"/>
              </w:rPr>
            </w:pPr>
          </w:p>
        </w:tc>
        <w:tc>
          <w:tcPr>
            <w:tcW w:w="3061" w:type="dxa"/>
            <w:vMerge/>
            <w:tcBorders>
              <w:top w:val="single" w:sz="4" w:space="0" w:color="000000"/>
              <w:left w:val="single" w:sz="4" w:space="0" w:color="000000"/>
              <w:bottom w:val="single" w:sz="4" w:space="0" w:color="000000"/>
              <w:right w:val="single" w:sz="4" w:space="0" w:color="000000"/>
            </w:tcBorders>
          </w:tcPr>
          <w:p w14:paraId="03C87C9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eastAsia="lt-LT"/>
              </w:rPr>
            </w:pPr>
          </w:p>
        </w:tc>
        <w:tc>
          <w:tcPr>
            <w:tcW w:w="1856" w:type="dxa"/>
            <w:vMerge/>
            <w:tcBorders>
              <w:top w:val="single" w:sz="4" w:space="0" w:color="000000"/>
              <w:left w:val="single" w:sz="4" w:space="0" w:color="000000"/>
              <w:bottom w:val="single" w:sz="4" w:space="0" w:color="000000"/>
              <w:right w:val="single" w:sz="4" w:space="0" w:color="000000"/>
            </w:tcBorders>
          </w:tcPr>
          <w:p w14:paraId="3D60D9C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eastAsia="lt-LT"/>
              </w:rPr>
            </w:pPr>
          </w:p>
        </w:tc>
        <w:tc>
          <w:tcPr>
            <w:tcW w:w="900" w:type="dxa"/>
            <w:gridSpan w:val="2"/>
            <w:tcBorders>
              <w:top w:val="single" w:sz="4" w:space="0" w:color="000000"/>
              <w:left w:val="single" w:sz="4" w:space="0" w:color="000000"/>
              <w:bottom w:val="single" w:sz="4" w:space="0" w:color="000000"/>
              <w:right w:val="single" w:sz="4" w:space="0" w:color="000000"/>
            </w:tcBorders>
          </w:tcPr>
          <w:p w14:paraId="478FFCE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Iš</w:t>
            </w:r>
            <w:proofErr w:type="spellEnd"/>
            <w:r w:rsidRPr="00ED2275">
              <w:rPr>
                <w:b/>
                <w:szCs w:val="24"/>
                <w:lang w:eastAsia="lt-LT"/>
              </w:rPr>
              <w:t xml:space="preserve"> </w:t>
            </w:r>
            <w:proofErr w:type="spellStart"/>
            <w:r w:rsidRPr="00ED2275">
              <w:rPr>
                <w:b/>
                <w:szCs w:val="24"/>
                <w:lang w:eastAsia="lt-LT"/>
              </w:rPr>
              <w:t>viso</w:t>
            </w:r>
            <w:proofErr w:type="spellEnd"/>
          </w:p>
        </w:tc>
        <w:tc>
          <w:tcPr>
            <w:tcW w:w="1203" w:type="dxa"/>
            <w:tcBorders>
              <w:top w:val="single" w:sz="4" w:space="0" w:color="000000"/>
              <w:left w:val="single" w:sz="4" w:space="0" w:color="000000"/>
              <w:bottom w:val="single" w:sz="4" w:space="0" w:color="000000"/>
              <w:right w:val="single" w:sz="4" w:space="0" w:color="000000"/>
            </w:tcBorders>
          </w:tcPr>
          <w:p w14:paraId="79E67160"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szCs w:val="24"/>
                <w:lang w:eastAsia="lt-LT"/>
              </w:rPr>
            </w:pPr>
            <w:proofErr w:type="spellStart"/>
            <w:r w:rsidRPr="00ED2275">
              <w:rPr>
                <w:b/>
                <w:szCs w:val="24"/>
                <w:lang w:eastAsia="lt-LT"/>
              </w:rPr>
              <w:t>Iš</w:t>
            </w:r>
            <w:proofErr w:type="spellEnd"/>
            <w:r w:rsidRPr="00ED2275">
              <w:rPr>
                <w:b/>
                <w:szCs w:val="24"/>
                <w:lang w:eastAsia="lt-LT"/>
              </w:rPr>
              <w:t xml:space="preserve"> </w:t>
            </w:r>
            <w:proofErr w:type="spellStart"/>
            <w:r w:rsidRPr="00ED2275">
              <w:rPr>
                <w:b/>
                <w:szCs w:val="24"/>
                <w:lang w:eastAsia="lt-LT"/>
              </w:rPr>
              <w:t>jų</w:t>
            </w:r>
            <w:proofErr w:type="spellEnd"/>
            <w:r w:rsidRPr="00ED2275">
              <w:rPr>
                <w:b/>
                <w:szCs w:val="24"/>
                <w:lang w:eastAsia="lt-LT"/>
              </w:rPr>
              <w:t xml:space="preserve"> </w:t>
            </w:r>
            <w:proofErr w:type="spellStart"/>
            <w:r w:rsidRPr="00ED2275">
              <w:rPr>
                <w:b/>
                <w:szCs w:val="24"/>
                <w:lang w:eastAsia="lt-LT"/>
              </w:rPr>
              <w:t>finansuo-jamų</w:t>
            </w:r>
            <w:proofErr w:type="spellEnd"/>
            <w:r w:rsidRPr="00ED2275">
              <w:rPr>
                <w:b/>
                <w:szCs w:val="24"/>
                <w:lang w:eastAsia="lt-LT"/>
              </w:rPr>
              <w:t xml:space="preserve"> </w:t>
            </w:r>
            <w:proofErr w:type="spellStart"/>
            <w:r w:rsidRPr="00ED2275">
              <w:rPr>
                <w:b/>
                <w:szCs w:val="24"/>
                <w:lang w:eastAsia="lt-LT"/>
              </w:rPr>
              <w:t>savival-dybės</w:t>
            </w:r>
            <w:proofErr w:type="spellEnd"/>
          </w:p>
        </w:tc>
      </w:tr>
      <w:tr w:rsidR="00FC1592" w:rsidRPr="00FC1592" w14:paraId="6F781109" w14:textId="77777777" w:rsidTr="0084566B">
        <w:trPr>
          <w:trHeight w:val="401"/>
          <w:jc w:val="center"/>
        </w:trPr>
        <w:tc>
          <w:tcPr>
            <w:tcW w:w="681" w:type="dxa"/>
            <w:vMerge w:val="restart"/>
            <w:tcBorders>
              <w:top w:val="single" w:sz="4" w:space="0" w:color="000000"/>
              <w:left w:val="single" w:sz="4" w:space="0" w:color="000000"/>
              <w:bottom w:val="single" w:sz="4" w:space="0" w:color="000000"/>
              <w:right w:val="single" w:sz="4" w:space="0" w:color="000000"/>
            </w:tcBorders>
          </w:tcPr>
          <w:p w14:paraId="2858E050"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r w:rsidRPr="00ED2275">
              <w:rPr>
                <w:szCs w:val="24"/>
                <w:lang w:eastAsia="lt-LT"/>
              </w:rPr>
              <w:t>1.</w:t>
            </w:r>
          </w:p>
        </w:tc>
        <w:tc>
          <w:tcPr>
            <w:tcW w:w="2340" w:type="dxa"/>
            <w:vMerge w:val="restart"/>
            <w:tcBorders>
              <w:top w:val="single" w:sz="4" w:space="0" w:color="000000"/>
              <w:left w:val="single" w:sz="4" w:space="0" w:color="000000"/>
              <w:bottom w:val="single" w:sz="4" w:space="0" w:color="000000"/>
              <w:right w:val="single" w:sz="4" w:space="0" w:color="000000"/>
            </w:tcBorders>
          </w:tcPr>
          <w:p w14:paraId="74A216E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Socialinės</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namai</w:t>
            </w:r>
            <w:proofErr w:type="spellEnd"/>
            <w:r w:rsidRPr="00ED2275">
              <w:rPr>
                <w:szCs w:val="24"/>
                <w:lang w:eastAsia="lt-LT"/>
              </w:rPr>
              <w:t xml:space="preserve"> </w:t>
            </w:r>
          </w:p>
        </w:tc>
        <w:tc>
          <w:tcPr>
            <w:tcW w:w="3061" w:type="dxa"/>
            <w:tcBorders>
              <w:top w:val="single" w:sz="4" w:space="0" w:color="000000"/>
              <w:left w:val="single" w:sz="4" w:space="0" w:color="000000"/>
              <w:bottom w:val="single" w:sz="4" w:space="0" w:color="000000"/>
              <w:right w:val="single" w:sz="4" w:space="0" w:color="000000"/>
            </w:tcBorders>
          </w:tcPr>
          <w:p w14:paraId="0955A4D1"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r w:rsidRPr="00ED2275">
              <w:rPr>
                <w:szCs w:val="24"/>
                <w:lang w:eastAsia="lt-LT"/>
              </w:rPr>
              <w:t xml:space="preserve">1.1. </w:t>
            </w:r>
            <w:proofErr w:type="spellStart"/>
            <w:r w:rsidRPr="00ED2275">
              <w:rPr>
                <w:szCs w:val="24"/>
                <w:lang w:eastAsia="lt-LT"/>
              </w:rPr>
              <w:t>Dūkšto</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namai</w:t>
            </w:r>
            <w:proofErr w:type="spellEnd"/>
          </w:p>
          <w:p w14:paraId="35A09402"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1856" w:type="dxa"/>
            <w:tcBorders>
              <w:top w:val="single" w:sz="4" w:space="0" w:color="000000"/>
              <w:left w:val="single" w:sz="4" w:space="0" w:color="000000"/>
              <w:bottom w:val="single" w:sz="4" w:space="0" w:color="000000"/>
              <w:right w:val="single" w:sz="4" w:space="0" w:color="000000"/>
            </w:tcBorders>
          </w:tcPr>
          <w:p w14:paraId="6C5ADF66"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p w14:paraId="7539419D"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900" w:type="dxa"/>
            <w:gridSpan w:val="2"/>
            <w:tcBorders>
              <w:top w:val="single" w:sz="4" w:space="0" w:color="000000"/>
              <w:left w:val="single" w:sz="4" w:space="0" w:color="000000"/>
              <w:bottom w:val="single" w:sz="4" w:space="0" w:color="000000"/>
              <w:right w:val="single" w:sz="4" w:space="0" w:color="000000"/>
            </w:tcBorders>
          </w:tcPr>
          <w:p w14:paraId="3097241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r w:rsidRPr="00ED2275">
              <w:rPr>
                <w:szCs w:val="24"/>
                <w:lang w:eastAsia="lt-LT"/>
              </w:rPr>
              <w:t>33</w:t>
            </w:r>
          </w:p>
          <w:p w14:paraId="31504A2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p>
        </w:tc>
        <w:tc>
          <w:tcPr>
            <w:tcW w:w="1203" w:type="dxa"/>
            <w:tcBorders>
              <w:top w:val="single" w:sz="4" w:space="0" w:color="000000"/>
              <w:left w:val="single" w:sz="4" w:space="0" w:color="000000"/>
              <w:bottom w:val="single" w:sz="4" w:space="0" w:color="000000"/>
              <w:right w:val="single" w:sz="4" w:space="0" w:color="000000"/>
            </w:tcBorders>
          </w:tcPr>
          <w:p w14:paraId="703A15D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r w:rsidRPr="00ED2275">
              <w:rPr>
                <w:szCs w:val="24"/>
                <w:lang w:eastAsia="lt-LT"/>
              </w:rPr>
              <w:t>23</w:t>
            </w:r>
          </w:p>
          <w:p w14:paraId="7F656246"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p>
        </w:tc>
      </w:tr>
      <w:tr w:rsidR="00FC1592" w:rsidRPr="00FC1592" w14:paraId="43525C26" w14:textId="77777777" w:rsidTr="0084566B">
        <w:trPr>
          <w:trHeight w:val="1072"/>
          <w:jc w:val="center"/>
        </w:trPr>
        <w:tc>
          <w:tcPr>
            <w:tcW w:w="681" w:type="dxa"/>
            <w:vMerge/>
            <w:tcBorders>
              <w:top w:val="single" w:sz="4" w:space="0" w:color="000000"/>
              <w:left w:val="single" w:sz="4" w:space="0" w:color="000000"/>
              <w:bottom w:val="single" w:sz="4" w:space="0" w:color="000000"/>
              <w:right w:val="single" w:sz="4" w:space="0" w:color="000000"/>
            </w:tcBorders>
          </w:tcPr>
          <w:p w14:paraId="6C327EF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683E2EA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126D5974" w14:textId="7751C1CE"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Cs w:val="24"/>
                <w:lang w:eastAsia="lt-LT"/>
              </w:rPr>
            </w:pPr>
            <w:r w:rsidRPr="00ED2275">
              <w:rPr>
                <w:szCs w:val="24"/>
                <w:lang w:eastAsia="lt-LT"/>
              </w:rPr>
              <w:t xml:space="preserve">1.2. </w:t>
            </w:r>
            <w:proofErr w:type="spellStart"/>
            <w:r w:rsidRPr="00ED2275">
              <w:rPr>
                <w:szCs w:val="24"/>
                <w:lang w:eastAsia="lt-LT"/>
              </w:rPr>
              <w:t>VšĮ</w:t>
            </w:r>
            <w:proofErr w:type="spellEnd"/>
            <w:r w:rsidRPr="00ED2275">
              <w:rPr>
                <w:szCs w:val="24"/>
                <w:lang w:eastAsia="lt-LT"/>
              </w:rPr>
              <w:t xml:space="preserve"> </w:t>
            </w:r>
            <w:proofErr w:type="spellStart"/>
            <w:r w:rsidRPr="00ED2275">
              <w:rPr>
                <w:szCs w:val="24"/>
                <w:lang w:eastAsia="lt-LT"/>
              </w:rPr>
              <w:t>Mielagėnų</w:t>
            </w:r>
            <w:proofErr w:type="spellEnd"/>
            <w:r w:rsidRPr="00ED2275">
              <w:rPr>
                <w:szCs w:val="24"/>
                <w:lang w:eastAsia="lt-LT"/>
              </w:rPr>
              <w:t xml:space="preserve"> </w:t>
            </w:r>
            <w:proofErr w:type="spellStart"/>
            <w:r w:rsidR="0065478D" w:rsidRPr="00ED2275">
              <w:rPr>
                <w:szCs w:val="24"/>
                <w:lang w:eastAsia="lt-LT"/>
              </w:rPr>
              <w:t>P</w:t>
            </w:r>
            <w:r w:rsidRPr="00ED2275">
              <w:rPr>
                <w:szCs w:val="24"/>
                <w:lang w:eastAsia="lt-LT"/>
              </w:rPr>
              <w:t>alaimintojo</w:t>
            </w:r>
            <w:proofErr w:type="spellEnd"/>
            <w:r w:rsidRPr="00ED2275">
              <w:rPr>
                <w:szCs w:val="24"/>
                <w:lang w:eastAsia="lt-LT"/>
              </w:rPr>
              <w:t xml:space="preserve"> </w:t>
            </w:r>
            <w:proofErr w:type="spellStart"/>
            <w:r w:rsidRPr="00ED2275">
              <w:rPr>
                <w:szCs w:val="24"/>
                <w:lang w:eastAsia="lt-LT"/>
              </w:rPr>
              <w:t>Jurgio</w:t>
            </w:r>
            <w:proofErr w:type="spellEnd"/>
            <w:r w:rsidRPr="00ED2275">
              <w:rPr>
                <w:szCs w:val="24"/>
                <w:lang w:eastAsia="lt-LT"/>
              </w:rPr>
              <w:t xml:space="preserve"> </w:t>
            </w:r>
            <w:proofErr w:type="spellStart"/>
            <w:r w:rsidRPr="00ED2275">
              <w:rPr>
                <w:szCs w:val="24"/>
                <w:lang w:eastAsia="lt-LT"/>
              </w:rPr>
              <w:t>Matulaičio</w:t>
            </w:r>
            <w:proofErr w:type="spellEnd"/>
            <w:r w:rsidRPr="00ED2275">
              <w:rPr>
                <w:szCs w:val="24"/>
                <w:lang w:eastAsia="lt-LT"/>
              </w:rPr>
              <w:t xml:space="preserve"> </w:t>
            </w:r>
            <w:proofErr w:type="spellStart"/>
            <w:r w:rsidRPr="00ED2275">
              <w:rPr>
                <w:szCs w:val="24"/>
                <w:lang w:eastAsia="lt-LT"/>
              </w:rPr>
              <w:t>parapiniai</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namai</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4DCD84E4" w14:textId="060B05DD"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Nevyriausybinės</w:t>
            </w:r>
            <w:proofErr w:type="spellEnd"/>
            <w:r w:rsidRPr="00ED2275">
              <w:rPr>
                <w:szCs w:val="24"/>
                <w:lang w:eastAsia="lt-LT"/>
              </w:rPr>
              <w:t xml:space="preserve"> </w:t>
            </w:r>
            <w:proofErr w:type="spellStart"/>
            <w:r w:rsidRPr="00ED2275">
              <w:rPr>
                <w:szCs w:val="24"/>
                <w:lang w:eastAsia="lt-LT"/>
              </w:rPr>
              <w:t>organizacijos</w:t>
            </w:r>
            <w:proofErr w:type="spellEnd"/>
            <w:r w:rsidRPr="00ED2275">
              <w:rPr>
                <w:szCs w:val="24"/>
                <w:lang w:eastAsia="lt-LT"/>
              </w:rPr>
              <w:t xml:space="preserve"> </w:t>
            </w:r>
          </w:p>
          <w:p w14:paraId="60700315"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880" w:type="dxa"/>
            <w:tcBorders>
              <w:top w:val="single" w:sz="4" w:space="0" w:color="000000"/>
              <w:left w:val="single" w:sz="4" w:space="0" w:color="000000"/>
              <w:bottom w:val="single" w:sz="4" w:space="0" w:color="000000"/>
              <w:right w:val="single" w:sz="4" w:space="0" w:color="000000"/>
            </w:tcBorders>
          </w:tcPr>
          <w:p w14:paraId="76033B1F" w14:textId="66186E65"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r w:rsidRPr="00ED2275">
              <w:rPr>
                <w:szCs w:val="24"/>
                <w:lang w:eastAsia="lt-LT"/>
              </w:rPr>
              <w:t>70</w:t>
            </w:r>
          </w:p>
          <w:p w14:paraId="75000FA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Cs w:val="24"/>
                <w:lang w:eastAsia="lt-LT"/>
              </w:rPr>
            </w:pPr>
          </w:p>
          <w:p w14:paraId="1E65F34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jc w:val="center"/>
              <w:rPr>
                <w:szCs w:val="24"/>
                <w:lang w:eastAsia="lt-LT"/>
              </w:rPr>
            </w:pPr>
          </w:p>
        </w:tc>
        <w:tc>
          <w:tcPr>
            <w:tcW w:w="1223" w:type="dxa"/>
            <w:gridSpan w:val="2"/>
            <w:tcBorders>
              <w:top w:val="single" w:sz="4" w:space="0" w:color="000000"/>
              <w:left w:val="single" w:sz="4" w:space="0" w:color="000000"/>
              <w:bottom w:val="single" w:sz="4" w:space="0" w:color="000000"/>
              <w:right w:val="single" w:sz="4" w:space="0" w:color="000000"/>
            </w:tcBorders>
          </w:tcPr>
          <w:p w14:paraId="695DC753" w14:textId="63AA33F3"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05"/>
              <w:jc w:val="center"/>
              <w:rPr>
                <w:szCs w:val="24"/>
                <w:lang w:eastAsia="lt-LT"/>
              </w:rPr>
            </w:pPr>
            <w:r w:rsidRPr="00ED2275">
              <w:rPr>
                <w:szCs w:val="24"/>
                <w:lang w:eastAsia="lt-LT"/>
              </w:rPr>
              <w:t>40</w:t>
            </w:r>
          </w:p>
          <w:p w14:paraId="4DB4B8B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05"/>
              <w:jc w:val="center"/>
              <w:rPr>
                <w:szCs w:val="24"/>
                <w:lang w:eastAsia="lt-LT"/>
              </w:rPr>
            </w:pPr>
          </w:p>
          <w:p w14:paraId="291FC84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ind w:left="-105"/>
              <w:jc w:val="center"/>
              <w:rPr>
                <w:szCs w:val="24"/>
                <w:lang w:eastAsia="lt-LT"/>
              </w:rPr>
            </w:pPr>
          </w:p>
        </w:tc>
      </w:tr>
      <w:tr w:rsidR="00FC1592" w:rsidRPr="00FC1592" w14:paraId="5E5B727C" w14:textId="77777777" w:rsidTr="0084566B">
        <w:trPr>
          <w:trHeight w:val="867"/>
          <w:jc w:val="center"/>
        </w:trPr>
        <w:tc>
          <w:tcPr>
            <w:tcW w:w="681" w:type="dxa"/>
            <w:vMerge/>
            <w:tcBorders>
              <w:top w:val="single" w:sz="4" w:space="0" w:color="000000"/>
              <w:left w:val="single" w:sz="4" w:space="0" w:color="000000"/>
              <w:bottom w:val="single" w:sz="4" w:space="0" w:color="000000"/>
              <w:right w:val="single" w:sz="4" w:space="0" w:color="000000"/>
            </w:tcBorders>
          </w:tcPr>
          <w:p w14:paraId="49A6054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01256F15"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14231687"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r w:rsidRPr="00ED2275">
              <w:rPr>
                <w:szCs w:val="24"/>
                <w:lang w:eastAsia="lt-LT"/>
              </w:rPr>
              <w:t xml:space="preserve">1.3. </w:t>
            </w:r>
            <w:proofErr w:type="spellStart"/>
            <w:r w:rsidRPr="00ED2275">
              <w:rPr>
                <w:szCs w:val="24"/>
                <w:lang w:eastAsia="lt-LT"/>
              </w:rPr>
              <w:t>Didžiasalio</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ir</w:t>
            </w:r>
            <w:proofErr w:type="spellEnd"/>
            <w:r w:rsidRPr="00ED2275">
              <w:rPr>
                <w:szCs w:val="24"/>
                <w:lang w:eastAsia="lt-LT"/>
              </w:rPr>
              <w:t xml:space="preserve"> </w:t>
            </w:r>
            <w:proofErr w:type="spellStart"/>
            <w:r w:rsidRPr="00ED2275">
              <w:rPr>
                <w:szCs w:val="24"/>
                <w:lang w:eastAsia="lt-LT"/>
              </w:rPr>
              <w:t>socialinės</w:t>
            </w:r>
            <w:proofErr w:type="spellEnd"/>
            <w:r w:rsidRPr="00ED2275">
              <w:rPr>
                <w:szCs w:val="24"/>
                <w:lang w:eastAsia="lt-LT"/>
              </w:rPr>
              <w:t xml:space="preserve"> paramos </w:t>
            </w:r>
            <w:proofErr w:type="spellStart"/>
            <w:r w:rsidRPr="00ED2275">
              <w:rPr>
                <w:szCs w:val="24"/>
                <w:lang w:eastAsia="lt-LT"/>
              </w:rPr>
              <w:t>šeimai</w:t>
            </w:r>
            <w:proofErr w:type="spellEnd"/>
            <w:r w:rsidRPr="00ED2275">
              <w:rPr>
                <w:szCs w:val="24"/>
                <w:lang w:eastAsia="lt-LT"/>
              </w:rPr>
              <w:t xml:space="preserve"> </w:t>
            </w:r>
            <w:proofErr w:type="spellStart"/>
            <w:r w:rsidRPr="00ED2275">
              <w:rPr>
                <w:szCs w:val="24"/>
                <w:lang w:eastAsia="lt-LT"/>
              </w:rPr>
              <w:t>centras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2123FEBB"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7CF0080F"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jc w:val="both"/>
              <w:rPr>
                <w:szCs w:val="24"/>
                <w:lang w:eastAsia="lt-LT"/>
              </w:rPr>
            </w:pPr>
            <w:r w:rsidRPr="00ED2275">
              <w:rPr>
                <w:szCs w:val="24"/>
                <w:lang w:eastAsia="lt-LT"/>
              </w:rPr>
              <w:t>32</w:t>
            </w:r>
          </w:p>
        </w:tc>
        <w:tc>
          <w:tcPr>
            <w:tcW w:w="1203" w:type="dxa"/>
            <w:tcBorders>
              <w:top w:val="single" w:sz="4" w:space="0" w:color="000000"/>
              <w:left w:val="single" w:sz="4" w:space="0" w:color="000000"/>
              <w:bottom w:val="single" w:sz="4" w:space="0" w:color="000000"/>
              <w:right w:val="single" w:sz="4" w:space="0" w:color="000000"/>
            </w:tcBorders>
          </w:tcPr>
          <w:p w14:paraId="72E1E001" w14:textId="436489F9"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Cs w:val="24"/>
                <w:lang w:eastAsia="lt-LT"/>
              </w:rPr>
            </w:pPr>
            <w:r w:rsidRPr="00ED2275">
              <w:rPr>
                <w:szCs w:val="24"/>
                <w:lang w:eastAsia="lt-LT"/>
              </w:rPr>
              <w:t xml:space="preserve">      32</w:t>
            </w:r>
          </w:p>
        </w:tc>
      </w:tr>
      <w:tr w:rsidR="00FC1592" w:rsidRPr="00FC1592" w14:paraId="10AAAED6" w14:textId="77777777" w:rsidTr="0084566B">
        <w:trPr>
          <w:jc w:val="center"/>
        </w:trPr>
        <w:tc>
          <w:tcPr>
            <w:tcW w:w="681" w:type="dxa"/>
            <w:tcBorders>
              <w:top w:val="single" w:sz="4" w:space="0" w:color="000000"/>
              <w:left w:val="single" w:sz="4" w:space="0" w:color="000000"/>
              <w:bottom w:val="single" w:sz="4" w:space="0" w:color="000000"/>
              <w:right w:val="single" w:sz="4" w:space="0" w:color="000000"/>
            </w:tcBorders>
          </w:tcPr>
          <w:p w14:paraId="7543DD14"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w:t>
            </w:r>
          </w:p>
        </w:tc>
        <w:tc>
          <w:tcPr>
            <w:tcW w:w="2340" w:type="dxa"/>
            <w:tcBorders>
              <w:top w:val="single" w:sz="4" w:space="0" w:color="000000"/>
              <w:left w:val="single" w:sz="4" w:space="0" w:color="000000"/>
              <w:bottom w:val="single" w:sz="4" w:space="0" w:color="000000"/>
              <w:right w:val="single" w:sz="4" w:space="0" w:color="000000"/>
            </w:tcBorders>
          </w:tcPr>
          <w:p w14:paraId="478546E5"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Dienos</w:t>
            </w:r>
            <w:proofErr w:type="spellEnd"/>
            <w:r w:rsidRPr="00ED2275">
              <w:rPr>
                <w:szCs w:val="24"/>
                <w:lang w:eastAsia="lt-LT"/>
              </w:rPr>
              <w:t xml:space="preserve"> </w:t>
            </w:r>
            <w:proofErr w:type="spellStart"/>
            <w:r w:rsidRPr="00ED2275">
              <w:rPr>
                <w:szCs w:val="24"/>
                <w:lang w:eastAsia="lt-LT"/>
              </w:rPr>
              <w:t>socialinės</w:t>
            </w:r>
            <w:proofErr w:type="spellEnd"/>
            <w:r w:rsidRPr="00ED2275">
              <w:rPr>
                <w:szCs w:val="24"/>
                <w:lang w:eastAsia="lt-LT"/>
              </w:rPr>
              <w:t xml:space="preserve"> </w:t>
            </w:r>
            <w:proofErr w:type="spellStart"/>
            <w:r w:rsidRPr="00ED2275">
              <w:rPr>
                <w:szCs w:val="24"/>
                <w:lang w:eastAsia="lt-LT"/>
              </w:rPr>
              <w:t>priežiūros</w:t>
            </w:r>
            <w:proofErr w:type="spellEnd"/>
            <w:r w:rsidRPr="00ED2275">
              <w:rPr>
                <w:szCs w:val="24"/>
                <w:lang w:eastAsia="lt-LT"/>
              </w:rPr>
              <w:t xml:space="preserve"> </w:t>
            </w:r>
            <w:proofErr w:type="spellStart"/>
            <w:r w:rsidRPr="00ED2275">
              <w:rPr>
                <w:szCs w:val="24"/>
                <w:lang w:eastAsia="lt-LT"/>
              </w:rPr>
              <w:t>paslaugų</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dienos</w:t>
            </w:r>
            <w:proofErr w:type="spellEnd"/>
            <w:r w:rsidRPr="00ED2275">
              <w:rPr>
                <w:szCs w:val="24"/>
                <w:lang w:eastAsia="lt-LT"/>
              </w:rPr>
              <w:t xml:space="preserve"> </w:t>
            </w:r>
            <w:proofErr w:type="spellStart"/>
            <w:r w:rsidRPr="00ED2275">
              <w:rPr>
                <w:szCs w:val="24"/>
                <w:lang w:eastAsia="lt-LT"/>
              </w:rPr>
              <w:t>centras</w:t>
            </w:r>
            <w:proofErr w:type="spellEnd"/>
            <w:r w:rsidRPr="00ED2275">
              <w:rPr>
                <w:szCs w:val="24"/>
                <w:lang w:eastAsia="lt-LT"/>
              </w:rPr>
              <w:t>)</w:t>
            </w:r>
          </w:p>
        </w:tc>
        <w:tc>
          <w:tcPr>
            <w:tcW w:w="3061" w:type="dxa"/>
            <w:tcBorders>
              <w:top w:val="single" w:sz="4" w:space="0" w:color="000000"/>
              <w:left w:val="single" w:sz="4" w:space="0" w:color="000000"/>
              <w:bottom w:val="single" w:sz="4" w:space="0" w:color="000000"/>
              <w:right w:val="single" w:sz="4" w:space="0" w:color="000000"/>
            </w:tcBorders>
          </w:tcPr>
          <w:p w14:paraId="5EFD9821" w14:textId="1397EAE4"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r w:rsidRPr="00ED2275">
              <w:rPr>
                <w:szCs w:val="24"/>
                <w:lang w:eastAsia="lt-LT"/>
              </w:rPr>
              <w:t xml:space="preserve">2.1. </w:t>
            </w:r>
            <w:proofErr w:type="spellStart"/>
            <w:r w:rsidRPr="00ED2275">
              <w:rPr>
                <w:szCs w:val="24"/>
                <w:lang w:eastAsia="lt-LT"/>
              </w:rPr>
              <w:t>Didžiasalio</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ir</w:t>
            </w:r>
            <w:proofErr w:type="spellEnd"/>
            <w:r w:rsidRPr="00ED2275">
              <w:rPr>
                <w:szCs w:val="24"/>
                <w:lang w:eastAsia="lt-LT"/>
              </w:rPr>
              <w:t xml:space="preserve"> </w:t>
            </w:r>
            <w:proofErr w:type="spellStart"/>
            <w:r w:rsidRPr="00ED2275">
              <w:rPr>
                <w:szCs w:val="24"/>
                <w:lang w:eastAsia="lt-LT"/>
              </w:rPr>
              <w:t>socialinės</w:t>
            </w:r>
            <w:proofErr w:type="spellEnd"/>
            <w:r w:rsidRPr="00ED2275">
              <w:rPr>
                <w:szCs w:val="24"/>
                <w:lang w:eastAsia="lt-LT"/>
              </w:rPr>
              <w:t xml:space="preserve"> paramos </w:t>
            </w:r>
            <w:proofErr w:type="spellStart"/>
            <w:r w:rsidRPr="00ED2275">
              <w:rPr>
                <w:szCs w:val="24"/>
                <w:lang w:eastAsia="lt-LT"/>
              </w:rPr>
              <w:t>šeimai</w:t>
            </w:r>
            <w:proofErr w:type="spellEnd"/>
            <w:r w:rsidRPr="00ED2275">
              <w:rPr>
                <w:szCs w:val="24"/>
                <w:lang w:eastAsia="lt-LT"/>
              </w:rPr>
              <w:t xml:space="preserve"> </w:t>
            </w:r>
            <w:proofErr w:type="spellStart"/>
            <w:r w:rsidRPr="00ED2275">
              <w:rPr>
                <w:szCs w:val="24"/>
                <w:lang w:eastAsia="lt-LT"/>
              </w:rPr>
              <w:t>centras</w:t>
            </w:r>
            <w:proofErr w:type="spellEnd"/>
          </w:p>
          <w:p w14:paraId="41C21B2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2AB3B653" w14:textId="1AC4ED00" w:rsidR="00FC1592" w:rsidRPr="00ED2275" w:rsidRDefault="00FC1592" w:rsidP="00ED2275">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r w:rsidRPr="00ED2275">
              <w:rPr>
                <w:szCs w:val="24"/>
                <w:lang w:eastAsia="lt-LT"/>
              </w:rPr>
              <w:t xml:space="preserve">2.2. </w:t>
            </w:r>
            <w:proofErr w:type="spellStart"/>
            <w:r w:rsidRPr="00ED2275">
              <w:rPr>
                <w:szCs w:val="24"/>
                <w:lang w:eastAsia="lt-LT"/>
              </w:rPr>
              <w:t>Ignalinos</w:t>
            </w:r>
            <w:proofErr w:type="spellEnd"/>
            <w:r w:rsidRPr="00ED2275">
              <w:rPr>
                <w:szCs w:val="24"/>
                <w:lang w:eastAsia="lt-LT"/>
              </w:rPr>
              <w:t xml:space="preserve"> </w:t>
            </w:r>
            <w:proofErr w:type="spellStart"/>
            <w:r w:rsidRPr="00ED2275">
              <w:rPr>
                <w:szCs w:val="24"/>
                <w:lang w:eastAsia="lt-LT"/>
              </w:rPr>
              <w:t>Švč</w:t>
            </w:r>
            <w:proofErr w:type="spellEnd"/>
            <w:r w:rsidRPr="00ED2275">
              <w:rPr>
                <w:szCs w:val="24"/>
                <w:lang w:eastAsia="lt-LT"/>
              </w:rPr>
              <w:t xml:space="preserve">. </w:t>
            </w:r>
            <w:proofErr w:type="spellStart"/>
            <w:r w:rsidRPr="00ED2275">
              <w:rPr>
                <w:szCs w:val="24"/>
                <w:lang w:eastAsia="lt-LT"/>
              </w:rPr>
              <w:t>Mergelės</w:t>
            </w:r>
            <w:proofErr w:type="spellEnd"/>
            <w:r w:rsidRPr="00ED2275">
              <w:rPr>
                <w:szCs w:val="24"/>
                <w:lang w:eastAsia="lt-LT"/>
              </w:rPr>
              <w:t xml:space="preserve"> </w:t>
            </w:r>
            <w:proofErr w:type="spellStart"/>
            <w:r w:rsidRPr="00ED2275">
              <w:rPr>
                <w:szCs w:val="24"/>
                <w:lang w:eastAsia="lt-LT"/>
              </w:rPr>
              <w:t>Marijos</w:t>
            </w:r>
            <w:proofErr w:type="spellEnd"/>
            <w:r w:rsidRPr="00ED2275">
              <w:rPr>
                <w:szCs w:val="24"/>
                <w:lang w:eastAsia="lt-LT"/>
              </w:rPr>
              <w:t xml:space="preserve"> </w:t>
            </w:r>
            <w:proofErr w:type="spellStart"/>
            <w:r w:rsidR="00ED2275" w:rsidRPr="00ED2275">
              <w:rPr>
                <w:szCs w:val="24"/>
                <w:lang w:eastAsia="lt-LT"/>
              </w:rPr>
              <w:t>g</w:t>
            </w:r>
            <w:r w:rsidRPr="00ED2275">
              <w:rPr>
                <w:szCs w:val="24"/>
                <w:lang w:eastAsia="lt-LT"/>
              </w:rPr>
              <w:t>imimo</w:t>
            </w:r>
            <w:proofErr w:type="spellEnd"/>
            <w:r w:rsidRPr="00ED2275">
              <w:rPr>
                <w:szCs w:val="24"/>
                <w:lang w:eastAsia="lt-LT"/>
              </w:rPr>
              <w:t xml:space="preserve"> </w:t>
            </w:r>
            <w:proofErr w:type="spellStart"/>
            <w:r w:rsidRPr="00ED2275">
              <w:rPr>
                <w:szCs w:val="24"/>
                <w:lang w:eastAsia="lt-LT"/>
              </w:rPr>
              <w:t>parapijos</w:t>
            </w:r>
            <w:proofErr w:type="spellEnd"/>
            <w:r w:rsidRPr="00ED2275">
              <w:rPr>
                <w:szCs w:val="24"/>
                <w:lang w:eastAsia="lt-LT"/>
              </w:rPr>
              <w:t xml:space="preserve"> „</w:t>
            </w:r>
            <w:proofErr w:type="spellStart"/>
            <w:r w:rsidRPr="00ED2275">
              <w:rPr>
                <w:szCs w:val="24"/>
                <w:lang w:eastAsia="lt-LT"/>
              </w:rPr>
              <w:t>Carit</w:t>
            </w:r>
            <w:r w:rsidR="0065478D" w:rsidRPr="00ED2275">
              <w:rPr>
                <w:szCs w:val="24"/>
                <w:lang w:eastAsia="lt-LT"/>
              </w:rPr>
              <w:t>o</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dienos</w:t>
            </w:r>
            <w:proofErr w:type="spellEnd"/>
            <w:r w:rsidRPr="00ED2275">
              <w:rPr>
                <w:szCs w:val="24"/>
                <w:lang w:eastAsia="lt-LT"/>
              </w:rPr>
              <w:t xml:space="preserve"> </w:t>
            </w:r>
            <w:proofErr w:type="spellStart"/>
            <w:r w:rsidRPr="00ED2275">
              <w:rPr>
                <w:szCs w:val="24"/>
                <w:lang w:eastAsia="lt-LT"/>
              </w:rPr>
              <w:t>centras</w:t>
            </w:r>
            <w:proofErr w:type="spellEnd"/>
            <w:r w:rsidRPr="00ED2275">
              <w:rPr>
                <w:szCs w:val="24"/>
                <w:lang w:eastAsia="lt-LT"/>
              </w:rPr>
              <w:t xml:space="preserve"> „</w:t>
            </w:r>
            <w:proofErr w:type="spellStart"/>
            <w:r w:rsidRPr="00ED2275">
              <w:rPr>
                <w:szCs w:val="24"/>
                <w:lang w:eastAsia="lt-LT"/>
              </w:rPr>
              <w:t>Eldoradas</w:t>
            </w:r>
            <w:proofErr w:type="spellEnd"/>
            <w:r w:rsidRPr="00ED2275">
              <w:rPr>
                <w:szCs w:val="24"/>
                <w:lang w:eastAsia="lt-LT"/>
              </w:rPr>
              <w:t>“</w:t>
            </w:r>
          </w:p>
        </w:tc>
        <w:tc>
          <w:tcPr>
            <w:tcW w:w="1856" w:type="dxa"/>
            <w:tcBorders>
              <w:top w:val="single" w:sz="4" w:space="0" w:color="000000"/>
              <w:left w:val="single" w:sz="4" w:space="0" w:color="000000"/>
              <w:bottom w:val="single" w:sz="4" w:space="0" w:color="000000"/>
              <w:right w:val="single" w:sz="4" w:space="0" w:color="000000"/>
            </w:tcBorders>
          </w:tcPr>
          <w:p w14:paraId="4B665DCD"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p w14:paraId="31295E89"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1B1C782D"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16F27929" w14:textId="77777777" w:rsidR="0065478D" w:rsidRPr="00ED2275" w:rsidRDefault="0065478D"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2E3B17FC"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Nevyriausybinė</w:t>
            </w:r>
            <w:proofErr w:type="spellEnd"/>
            <w:r w:rsidRPr="00ED2275">
              <w:rPr>
                <w:szCs w:val="24"/>
                <w:lang w:eastAsia="lt-LT"/>
              </w:rPr>
              <w:t xml:space="preserve"> </w:t>
            </w:r>
            <w:proofErr w:type="spellStart"/>
            <w:r w:rsidRPr="00ED2275">
              <w:rPr>
                <w:szCs w:val="24"/>
                <w:lang w:eastAsia="lt-LT"/>
              </w:rPr>
              <w:t>organizacija</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2C13FCE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25</w:t>
            </w:r>
          </w:p>
          <w:p w14:paraId="15D937E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49417B0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701A39B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24</w:t>
            </w:r>
          </w:p>
        </w:tc>
        <w:tc>
          <w:tcPr>
            <w:tcW w:w="1203" w:type="dxa"/>
            <w:tcBorders>
              <w:top w:val="single" w:sz="4" w:space="0" w:color="000000"/>
              <w:left w:val="single" w:sz="4" w:space="0" w:color="000000"/>
              <w:bottom w:val="single" w:sz="4" w:space="0" w:color="000000"/>
              <w:right w:val="single" w:sz="4" w:space="0" w:color="000000"/>
            </w:tcBorders>
          </w:tcPr>
          <w:p w14:paraId="392466A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25</w:t>
            </w:r>
          </w:p>
          <w:p w14:paraId="44834B1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7BE5A30C"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33AD0BC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24</w:t>
            </w:r>
          </w:p>
        </w:tc>
      </w:tr>
      <w:tr w:rsidR="00FC1592" w:rsidRPr="00FC1592" w14:paraId="5F86C40A" w14:textId="77777777" w:rsidTr="0084566B">
        <w:trPr>
          <w:jc w:val="center"/>
        </w:trPr>
        <w:tc>
          <w:tcPr>
            <w:tcW w:w="681" w:type="dxa"/>
            <w:tcBorders>
              <w:top w:val="single" w:sz="4" w:space="0" w:color="000000"/>
              <w:left w:val="single" w:sz="4" w:space="0" w:color="000000"/>
              <w:bottom w:val="single" w:sz="4" w:space="0" w:color="000000"/>
              <w:right w:val="single" w:sz="4" w:space="0" w:color="000000"/>
            </w:tcBorders>
          </w:tcPr>
          <w:p w14:paraId="7F0208C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3.</w:t>
            </w:r>
          </w:p>
        </w:tc>
        <w:tc>
          <w:tcPr>
            <w:tcW w:w="2340" w:type="dxa"/>
            <w:tcBorders>
              <w:top w:val="single" w:sz="4" w:space="0" w:color="000000"/>
              <w:left w:val="single" w:sz="4" w:space="0" w:color="000000"/>
              <w:bottom w:val="single" w:sz="4" w:space="0" w:color="000000"/>
              <w:right w:val="single" w:sz="4" w:space="0" w:color="000000"/>
            </w:tcBorders>
          </w:tcPr>
          <w:p w14:paraId="0C17AD9C"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centras</w:t>
            </w:r>
            <w:proofErr w:type="spellEnd"/>
          </w:p>
        </w:tc>
        <w:tc>
          <w:tcPr>
            <w:tcW w:w="3061" w:type="dxa"/>
            <w:tcBorders>
              <w:top w:val="single" w:sz="4" w:space="0" w:color="000000"/>
              <w:left w:val="single" w:sz="4" w:space="0" w:color="000000"/>
              <w:bottom w:val="single" w:sz="4" w:space="0" w:color="000000"/>
              <w:right w:val="single" w:sz="4" w:space="0" w:color="000000"/>
            </w:tcBorders>
          </w:tcPr>
          <w:p w14:paraId="036C022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Didžiasalio</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ir</w:t>
            </w:r>
            <w:proofErr w:type="spellEnd"/>
            <w:r w:rsidRPr="00ED2275">
              <w:rPr>
                <w:szCs w:val="24"/>
                <w:lang w:eastAsia="lt-LT"/>
              </w:rPr>
              <w:t xml:space="preserve"> </w:t>
            </w:r>
            <w:proofErr w:type="spellStart"/>
            <w:r w:rsidRPr="00ED2275">
              <w:rPr>
                <w:szCs w:val="24"/>
                <w:lang w:eastAsia="lt-LT"/>
              </w:rPr>
              <w:t>socialinės</w:t>
            </w:r>
            <w:proofErr w:type="spellEnd"/>
            <w:r w:rsidRPr="00ED2275">
              <w:rPr>
                <w:szCs w:val="24"/>
                <w:lang w:eastAsia="lt-LT"/>
              </w:rPr>
              <w:t xml:space="preserve"> paramos </w:t>
            </w:r>
            <w:proofErr w:type="spellStart"/>
            <w:r w:rsidRPr="00ED2275">
              <w:rPr>
                <w:szCs w:val="24"/>
                <w:lang w:eastAsia="lt-LT"/>
              </w:rPr>
              <w:t>šeimai</w:t>
            </w:r>
            <w:proofErr w:type="spellEnd"/>
            <w:r w:rsidRPr="00ED2275">
              <w:rPr>
                <w:szCs w:val="24"/>
                <w:lang w:eastAsia="lt-LT"/>
              </w:rPr>
              <w:t xml:space="preserve"> </w:t>
            </w:r>
            <w:proofErr w:type="spellStart"/>
            <w:r w:rsidRPr="00ED2275">
              <w:rPr>
                <w:szCs w:val="24"/>
                <w:lang w:eastAsia="lt-LT"/>
              </w:rPr>
              <w:t>centras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619A784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7E049F1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40</w:t>
            </w:r>
          </w:p>
        </w:tc>
        <w:tc>
          <w:tcPr>
            <w:tcW w:w="1203" w:type="dxa"/>
            <w:tcBorders>
              <w:top w:val="single" w:sz="4" w:space="0" w:color="000000"/>
              <w:left w:val="single" w:sz="4" w:space="0" w:color="000000"/>
              <w:bottom w:val="single" w:sz="4" w:space="0" w:color="000000"/>
              <w:right w:val="single" w:sz="4" w:space="0" w:color="000000"/>
            </w:tcBorders>
          </w:tcPr>
          <w:p w14:paraId="1258461F"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tc>
      </w:tr>
      <w:tr w:rsidR="00FC1592" w:rsidRPr="00FC1592" w14:paraId="5C9E7CAD" w14:textId="77777777" w:rsidTr="0084566B">
        <w:trPr>
          <w:jc w:val="center"/>
        </w:trPr>
        <w:tc>
          <w:tcPr>
            <w:tcW w:w="681" w:type="dxa"/>
            <w:tcBorders>
              <w:top w:val="single" w:sz="4" w:space="0" w:color="000000"/>
              <w:left w:val="single" w:sz="4" w:space="0" w:color="000000"/>
              <w:bottom w:val="single" w:sz="4" w:space="0" w:color="000000"/>
              <w:right w:val="single" w:sz="4" w:space="0" w:color="000000"/>
            </w:tcBorders>
          </w:tcPr>
          <w:p w14:paraId="501B96FD"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4.</w:t>
            </w:r>
          </w:p>
        </w:tc>
        <w:tc>
          <w:tcPr>
            <w:tcW w:w="2340" w:type="dxa"/>
            <w:tcBorders>
              <w:top w:val="single" w:sz="4" w:space="0" w:color="000000"/>
              <w:left w:val="single" w:sz="4" w:space="0" w:color="000000"/>
              <w:bottom w:val="single" w:sz="4" w:space="0" w:color="000000"/>
              <w:right w:val="single" w:sz="4" w:space="0" w:color="000000"/>
            </w:tcBorders>
          </w:tcPr>
          <w:p w14:paraId="4D7C3C34"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Krizių</w:t>
            </w:r>
            <w:proofErr w:type="spellEnd"/>
            <w:r w:rsidRPr="00ED2275">
              <w:rPr>
                <w:szCs w:val="24"/>
                <w:lang w:eastAsia="lt-LT"/>
              </w:rPr>
              <w:t xml:space="preserve"> </w:t>
            </w:r>
            <w:proofErr w:type="spellStart"/>
            <w:r w:rsidRPr="00ED2275">
              <w:rPr>
                <w:szCs w:val="24"/>
                <w:lang w:eastAsia="lt-LT"/>
              </w:rPr>
              <w:t>centras</w:t>
            </w:r>
            <w:proofErr w:type="spellEnd"/>
          </w:p>
        </w:tc>
        <w:tc>
          <w:tcPr>
            <w:tcW w:w="3061" w:type="dxa"/>
            <w:tcBorders>
              <w:top w:val="single" w:sz="4" w:space="0" w:color="000000"/>
              <w:left w:val="single" w:sz="4" w:space="0" w:color="000000"/>
              <w:bottom w:val="single" w:sz="4" w:space="0" w:color="000000"/>
              <w:right w:val="single" w:sz="4" w:space="0" w:color="000000"/>
            </w:tcBorders>
          </w:tcPr>
          <w:p w14:paraId="321E7DF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Didžiasalio</w:t>
            </w:r>
            <w:proofErr w:type="spellEnd"/>
            <w:r w:rsidRPr="00ED2275">
              <w:rPr>
                <w:szCs w:val="24"/>
                <w:lang w:eastAsia="lt-LT"/>
              </w:rPr>
              <w:t xml:space="preserve"> </w:t>
            </w:r>
            <w:proofErr w:type="spellStart"/>
            <w:r w:rsidRPr="00ED2275">
              <w:rPr>
                <w:szCs w:val="24"/>
                <w:lang w:eastAsia="lt-LT"/>
              </w:rPr>
              <w:t>vaikų</w:t>
            </w:r>
            <w:proofErr w:type="spellEnd"/>
            <w:r w:rsidRPr="00ED2275">
              <w:rPr>
                <w:szCs w:val="24"/>
                <w:lang w:eastAsia="lt-LT"/>
              </w:rPr>
              <w:t xml:space="preserve"> </w:t>
            </w:r>
            <w:proofErr w:type="spellStart"/>
            <w:r w:rsidRPr="00ED2275">
              <w:rPr>
                <w:szCs w:val="24"/>
                <w:lang w:eastAsia="lt-LT"/>
              </w:rPr>
              <w:t>globos</w:t>
            </w:r>
            <w:proofErr w:type="spellEnd"/>
            <w:r w:rsidRPr="00ED2275">
              <w:rPr>
                <w:szCs w:val="24"/>
                <w:lang w:eastAsia="lt-LT"/>
              </w:rPr>
              <w:t xml:space="preserve"> </w:t>
            </w:r>
            <w:proofErr w:type="spellStart"/>
            <w:r w:rsidRPr="00ED2275">
              <w:rPr>
                <w:szCs w:val="24"/>
                <w:lang w:eastAsia="lt-LT"/>
              </w:rPr>
              <w:t>ir</w:t>
            </w:r>
            <w:proofErr w:type="spellEnd"/>
            <w:r w:rsidRPr="00ED2275">
              <w:rPr>
                <w:szCs w:val="24"/>
                <w:lang w:eastAsia="lt-LT"/>
              </w:rPr>
              <w:t xml:space="preserve"> </w:t>
            </w:r>
            <w:proofErr w:type="spellStart"/>
            <w:r w:rsidRPr="00ED2275">
              <w:rPr>
                <w:szCs w:val="24"/>
                <w:lang w:eastAsia="lt-LT"/>
              </w:rPr>
              <w:t>socialinės</w:t>
            </w:r>
            <w:proofErr w:type="spellEnd"/>
            <w:r w:rsidRPr="00ED2275">
              <w:rPr>
                <w:szCs w:val="24"/>
                <w:lang w:eastAsia="lt-LT"/>
              </w:rPr>
              <w:t xml:space="preserve"> paramos </w:t>
            </w:r>
            <w:proofErr w:type="spellStart"/>
            <w:r w:rsidRPr="00ED2275">
              <w:rPr>
                <w:szCs w:val="24"/>
                <w:lang w:eastAsia="lt-LT"/>
              </w:rPr>
              <w:t>šeimai</w:t>
            </w:r>
            <w:proofErr w:type="spellEnd"/>
            <w:r w:rsidRPr="00ED2275">
              <w:rPr>
                <w:szCs w:val="24"/>
                <w:lang w:eastAsia="lt-LT"/>
              </w:rPr>
              <w:t xml:space="preserve"> </w:t>
            </w:r>
            <w:proofErr w:type="spellStart"/>
            <w:r w:rsidRPr="00ED2275">
              <w:rPr>
                <w:szCs w:val="24"/>
                <w:lang w:eastAsia="lt-LT"/>
              </w:rPr>
              <w:t>centras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56D450B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2A295559"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10</w:t>
            </w:r>
          </w:p>
        </w:tc>
        <w:tc>
          <w:tcPr>
            <w:tcW w:w="1203" w:type="dxa"/>
            <w:tcBorders>
              <w:top w:val="single" w:sz="4" w:space="0" w:color="000000"/>
              <w:left w:val="single" w:sz="4" w:space="0" w:color="000000"/>
              <w:bottom w:val="single" w:sz="4" w:space="0" w:color="000000"/>
              <w:right w:val="single" w:sz="4" w:space="0" w:color="000000"/>
            </w:tcBorders>
          </w:tcPr>
          <w:p w14:paraId="0EBBFB25"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tc>
      </w:tr>
      <w:tr w:rsidR="00FC1592" w:rsidRPr="00FC1592" w14:paraId="22F1E368" w14:textId="77777777" w:rsidTr="0084566B">
        <w:trPr>
          <w:jc w:val="center"/>
        </w:trPr>
        <w:tc>
          <w:tcPr>
            <w:tcW w:w="681" w:type="dxa"/>
            <w:tcBorders>
              <w:top w:val="single" w:sz="4" w:space="0" w:color="000000"/>
              <w:left w:val="single" w:sz="4" w:space="0" w:color="000000"/>
              <w:bottom w:val="single" w:sz="4" w:space="0" w:color="000000"/>
              <w:right w:val="single" w:sz="4" w:space="0" w:color="000000"/>
            </w:tcBorders>
          </w:tcPr>
          <w:p w14:paraId="4721E89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5.</w:t>
            </w:r>
          </w:p>
        </w:tc>
        <w:tc>
          <w:tcPr>
            <w:tcW w:w="2340" w:type="dxa"/>
            <w:tcBorders>
              <w:top w:val="single" w:sz="4" w:space="0" w:color="000000"/>
              <w:left w:val="single" w:sz="4" w:space="0" w:color="000000"/>
              <w:bottom w:val="single" w:sz="4" w:space="0" w:color="000000"/>
              <w:right w:val="single" w:sz="4" w:space="0" w:color="000000"/>
            </w:tcBorders>
          </w:tcPr>
          <w:p w14:paraId="7AE3D5D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Socialinių</w:t>
            </w:r>
            <w:proofErr w:type="spellEnd"/>
            <w:r w:rsidRPr="00ED2275">
              <w:rPr>
                <w:szCs w:val="24"/>
                <w:lang w:eastAsia="lt-LT"/>
              </w:rPr>
              <w:t xml:space="preserve"> </w:t>
            </w:r>
            <w:proofErr w:type="spellStart"/>
            <w:r w:rsidRPr="00ED2275">
              <w:rPr>
                <w:szCs w:val="24"/>
                <w:lang w:eastAsia="lt-LT"/>
              </w:rPr>
              <w:t>paslaugų</w:t>
            </w:r>
            <w:proofErr w:type="spellEnd"/>
            <w:r w:rsidRPr="00ED2275">
              <w:rPr>
                <w:szCs w:val="24"/>
                <w:lang w:eastAsia="lt-LT"/>
              </w:rPr>
              <w:t xml:space="preserve"> </w:t>
            </w:r>
            <w:proofErr w:type="spellStart"/>
            <w:r w:rsidRPr="00ED2275">
              <w:rPr>
                <w:szCs w:val="24"/>
                <w:lang w:eastAsia="lt-LT"/>
              </w:rPr>
              <w:t>centras</w:t>
            </w:r>
            <w:proofErr w:type="spellEnd"/>
            <w:r w:rsidRPr="00ED2275">
              <w:rPr>
                <w:szCs w:val="24"/>
                <w:lang w:eastAsia="lt-LT"/>
              </w:rPr>
              <w:t xml:space="preserve"> </w:t>
            </w:r>
          </w:p>
        </w:tc>
        <w:tc>
          <w:tcPr>
            <w:tcW w:w="3061" w:type="dxa"/>
            <w:tcBorders>
              <w:top w:val="single" w:sz="4" w:space="0" w:color="000000"/>
              <w:left w:val="single" w:sz="4" w:space="0" w:color="000000"/>
              <w:bottom w:val="single" w:sz="4" w:space="0" w:color="000000"/>
              <w:right w:val="single" w:sz="4" w:space="0" w:color="000000"/>
            </w:tcBorders>
          </w:tcPr>
          <w:p w14:paraId="118FB12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Ignalinos</w:t>
            </w:r>
            <w:proofErr w:type="spellEnd"/>
            <w:r w:rsidRPr="00ED2275">
              <w:rPr>
                <w:szCs w:val="24"/>
                <w:lang w:eastAsia="lt-LT"/>
              </w:rPr>
              <w:t xml:space="preserve"> </w:t>
            </w:r>
            <w:proofErr w:type="spellStart"/>
            <w:r w:rsidRPr="00ED2275">
              <w:rPr>
                <w:szCs w:val="24"/>
                <w:lang w:eastAsia="lt-LT"/>
              </w:rPr>
              <w:t>rajono</w:t>
            </w:r>
            <w:proofErr w:type="spellEnd"/>
            <w:r w:rsidRPr="00ED2275">
              <w:rPr>
                <w:szCs w:val="24"/>
                <w:lang w:eastAsia="lt-LT"/>
              </w:rPr>
              <w:t xml:space="preserve"> </w:t>
            </w:r>
            <w:proofErr w:type="spellStart"/>
            <w:r w:rsidRPr="00ED2275">
              <w:rPr>
                <w:szCs w:val="24"/>
                <w:lang w:eastAsia="lt-LT"/>
              </w:rPr>
              <w:t>socialinių</w:t>
            </w:r>
            <w:proofErr w:type="spellEnd"/>
            <w:r w:rsidRPr="00ED2275">
              <w:rPr>
                <w:szCs w:val="24"/>
                <w:lang w:eastAsia="lt-LT"/>
              </w:rPr>
              <w:t xml:space="preserve"> </w:t>
            </w:r>
            <w:proofErr w:type="spellStart"/>
            <w:r w:rsidRPr="00ED2275">
              <w:rPr>
                <w:szCs w:val="24"/>
                <w:lang w:eastAsia="lt-LT"/>
              </w:rPr>
              <w:t>paslaugų</w:t>
            </w:r>
            <w:proofErr w:type="spellEnd"/>
            <w:r w:rsidRPr="00ED2275">
              <w:rPr>
                <w:szCs w:val="24"/>
                <w:lang w:eastAsia="lt-LT"/>
              </w:rPr>
              <w:t xml:space="preserve"> </w:t>
            </w:r>
            <w:proofErr w:type="spellStart"/>
            <w:r w:rsidRPr="00ED2275">
              <w:rPr>
                <w:szCs w:val="24"/>
                <w:lang w:eastAsia="lt-LT"/>
              </w:rPr>
              <w:t>centras</w:t>
            </w:r>
            <w:proofErr w:type="spellEnd"/>
            <w:r w:rsidRPr="00ED2275">
              <w:rPr>
                <w:szCs w:val="24"/>
                <w:lang w:eastAsia="lt-LT"/>
              </w:rPr>
              <w:t>:</w:t>
            </w:r>
          </w:p>
          <w:p w14:paraId="508B545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0C2EA80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pagalba</w:t>
            </w:r>
            <w:proofErr w:type="spellEnd"/>
            <w:r w:rsidRPr="00ED2275">
              <w:rPr>
                <w:szCs w:val="24"/>
                <w:lang w:eastAsia="lt-LT"/>
              </w:rPr>
              <w:t xml:space="preserve"> į </w:t>
            </w:r>
            <w:proofErr w:type="spellStart"/>
            <w:r w:rsidRPr="00ED2275">
              <w:rPr>
                <w:szCs w:val="24"/>
                <w:lang w:eastAsia="lt-LT"/>
              </w:rPr>
              <w:t>namus</w:t>
            </w:r>
            <w:proofErr w:type="spellEnd"/>
          </w:p>
          <w:p w14:paraId="74EFFC8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35B718BD"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integrali</w:t>
            </w:r>
            <w:proofErr w:type="spellEnd"/>
            <w:r w:rsidRPr="00ED2275">
              <w:rPr>
                <w:szCs w:val="24"/>
                <w:lang w:eastAsia="lt-LT"/>
              </w:rPr>
              <w:t xml:space="preserve"> </w:t>
            </w:r>
            <w:proofErr w:type="spellStart"/>
            <w:r w:rsidRPr="00ED2275">
              <w:rPr>
                <w:szCs w:val="24"/>
                <w:lang w:eastAsia="lt-LT"/>
              </w:rPr>
              <w:t>pagalba</w:t>
            </w:r>
            <w:proofErr w:type="spellEnd"/>
          </w:p>
          <w:p w14:paraId="4C3CDAE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
          <w:p w14:paraId="7EA1835E" w14:textId="0FCFD81D"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bCs/>
                <w:szCs w:val="24"/>
                <w:lang w:eastAsia="x-none"/>
              </w:rPr>
              <w:t>socialinės</w:t>
            </w:r>
            <w:proofErr w:type="spellEnd"/>
            <w:r w:rsidRPr="00ED2275">
              <w:rPr>
                <w:bCs/>
                <w:szCs w:val="24"/>
                <w:lang w:eastAsia="x-none"/>
              </w:rPr>
              <w:t xml:space="preserve"> </w:t>
            </w:r>
            <w:proofErr w:type="spellStart"/>
            <w:r w:rsidRPr="00ED2275">
              <w:rPr>
                <w:bCs/>
                <w:szCs w:val="24"/>
                <w:lang w:eastAsia="x-none"/>
              </w:rPr>
              <w:t>priežiūros</w:t>
            </w:r>
            <w:proofErr w:type="spellEnd"/>
            <w:r w:rsidRPr="00ED2275">
              <w:rPr>
                <w:bCs/>
                <w:szCs w:val="24"/>
                <w:lang w:eastAsia="x-none"/>
              </w:rPr>
              <w:t xml:space="preserve"> </w:t>
            </w:r>
            <w:proofErr w:type="spellStart"/>
            <w:r w:rsidRPr="00ED2275">
              <w:rPr>
                <w:bCs/>
                <w:szCs w:val="24"/>
                <w:lang w:eastAsia="x-none"/>
              </w:rPr>
              <w:t>paslaugos</w:t>
            </w:r>
            <w:proofErr w:type="spellEnd"/>
            <w:r w:rsidRPr="00ED2275">
              <w:rPr>
                <w:bCs/>
                <w:szCs w:val="24"/>
                <w:lang w:eastAsia="x-none"/>
              </w:rPr>
              <w:t xml:space="preserve"> </w:t>
            </w:r>
            <w:proofErr w:type="spellStart"/>
            <w:r w:rsidRPr="00ED2275">
              <w:rPr>
                <w:bCs/>
                <w:szCs w:val="24"/>
                <w:lang w:eastAsia="x-none"/>
              </w:rPr>
              <w:t>šeimoms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15399826"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Savivaldybės</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5D8EABF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80</w:t>
            </w:r>
          </w:p>
          <w:p w14:paraId="45680B7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 xml:space="preserve">(per </w:t>
            </w:r>
            <w:proofErr w:type="spellStart"/>
            <w:r w:rsidRPr="00ED2275">
              <w:rPr>
                <w:szCs w:val="24"/>
                <w:lang w:eastAsia="lt-LT"/>
              </w:rPr>
              <w:t>metus</w:t>
            </w:r>
            <w:proofErr w:type="spellEnd"/>
            <w:r w:rsidRPr="00ED2275">
              <w:rPr>
                <w:szCs w:val="24"/>
                <w:lang w:eastAsia="lt-LT"/>
              </w:rPr>
              <w:t>)</w:t>
            </w:r>
          </w:p>
          <w:p w14:paraId="438D44F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50</w:t>
            </w:r>
          </w:p>
          <w:p w14:paraId="1D9BF5C0"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032F92C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22</w:t>
            </w:r>
          </w:p>
          <w:p w14:paraId="531FAA5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00D6028F"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100</w:t>
            </w:r>
          </w:p>
        </w:tc>
        <w:tc>
          <w:tcPr>
            <w:tcW w:w="1203" w:type="dxa"/>
            <w:tcBorders>
              <w:top w:val="single" w:sz="4" w:space="0" w:color="000000"/>
              <w:left w:val="single" w:sz="4" w:space="0" w:color="000000"/>
              <w:bottom w:val="single" w:sz="4" w:space="0" w:color="000000"/>
              <w:right w:val="single" w:sz="4" w:space="0" w:color="000000"/>
            </w:tcBorders>
          </w:tcPr>
          <w:p w14:paraId="2D2CC83F"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p w14:paraId="2A0AD76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7CF575F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6FBAB4F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50</w:t>
            </w:r>
          </w:p>
          <w:p w14:paraId="68BD6D7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461DC400"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p w14:paraId="7EF5164D"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1B65942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tc>
      </w:tr>
      <w:tr w:rsidR="00FC1592" w:rsidRPr="00FC1592" w14:paraId="6957CBEA" w14:textId="77777777" w:rsidTr="0084566B">
        <w:trPr>
          <w:trHeight w:val="896"/>
          <w:jc w:val="center"/>
        </w:trPr>
        <w:tc>
          <w:tcPr>
            <w:tcW w:w="681" w:type="dxa"/>
            <w:vMerge w:val="restart"/>
            <w:tcBorders>
              <w:top w:val="single" w:sz="4" w:space="0" w:color="000000"/>
              <w:left w:val="single" w:sz="4" w:space="0" w:color="000000"/>
              <w:bottom w:val="single" w:sz="4" w:space="0" w:color="000000"/>
              <w:right w:val="single" w:sz="4" w:space="0" w:color="000000"/>
            </w:tcBorders>
          </w:tcPr>
          <w:p w14:paraId="34ADBF95" w14:textId="7C0E4000" w:rsidR="00FC1592" w:rsidRPr="00ED2275" w:rsidRDefault="0065478D"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6</w:t>
            </w:r>
            <w:r w:rsidR="00FC1592" w:rsidRPr="00ED2275">
              <w:rPr>
                <w:szCs w:val="24"/>
                <w:lang w:eastAsia="lt-LT"/>
              </w:rPr>
              <w:t>.</w:t>
            </w:r>
          </w:p>
        </w:tc>
        <w:tc>
          <w:tcPr>
            <w:tcW w:w="2340" w:type="dxa"/>
            <w:vMerge w:val="restart"/>
            <w:tcBorders>
              <w:top w:val="single" w:sz="4" w:space="0" w:color="000000"/>
              <w:left w:val="single" w:sz="4" w:space="0" w:color="000000"/>
              <w:bottom w:val="single" w:sz="4" w:space="0" w:color="000000"/>
              <w:right w:val="single" w:sz="4" w:space="0" w:color="000000"/>
            </w:tcBorders>
          </w:tcPr>
          <w:p w14:paraId="089B96D1" w14:textId="49BA405A" w:rsidR="00FC1592" w:rsidRPr="00ED2275" w:rsidRDefault="00FC1592" w:rsidP="0084566B">
            <w:pPr>
              <w:keepNext/>
              <w:widowControl w:val="0"/>
              <w:suppressAutoHyphens/>
              <w:jc w:val="both"/>
              <w:outlineLvl w:val="0"/>
              <w:rPr>
                <w:lang w:eastAsia="lt-LT"/>
              </w:rPr>
            </w:pPr>
            <w:proofErr w:type="spellStart"/>
            <w:r w:rsidRPr="00ED2275">
              <w:rPr>
                <w:lang w:eastAsia="lt-LT"/>
              </w:rPr>
              <w:t>Kitos</w:t>
            </w:r>
            <w:proofErr w:type="spellEnd"/>
            <w:r w:rsidRPr="00ED2275">
              <w:rPr>
                <w:lang w:eastAsia="lt-LT"/>
              </w:rPr>
              <w:t xml:space="preserve"> </w:t>
            </w:r>
            <w:proofErr w:type="spellStart"/>
            <w:r w:rsidRPr="00ED2275">
              <w:rPr>
                <w:lang w:eastAsia="lt-LT"/>
              </w:rPr>
              <w:t>įstaigos</w:t>
            </w:r>
            <w:proofErr w:type="spellEnd"/>
            <w:r w:rsidR="0065478D" w:rsidRPr="00ED2275">
              <w:rPr>
                <w:lang w:eastAsia="lt-LT"/>
              </w:rPr>
              <w:t>,</w:t>
            </w:r>
            <w:r w:rsidRPr="00ED2275">
              <w:rPr>
                <w:lang w:eastAsia="lt-LT"/>
              </w:rPr>
              <w:t xml:space="preserve"> </w:t>
            </w:r>
            <w:proofErr w:type="spellStart"/>
            <w:r w:rsidRPr="00ED2275">
              <w:rPr>
                <w:lang w:eastAsia="lt-LT"/>
              </w:rPr>
              <w:t>teikiančios</w:t>
            </w:r>
            <w:proofErr w:type="spellEnd"/>
            <w:r w:rsidRPr="00ED2275">
              <w:rPr>
                <w:lang w:eastAsia="lt-LT"/>
              </w:rPr>
              <w:t xml:space="preserve"> </w:t>
            </w:r>
            <w:proofErr w:type="spellStart"/>
            <w:r w:rsidRPr="00ED2275">
              <w:rPr>
                <w:lang w:eastAsia="lt-LT"/>
              </w:rPr>
              <w:t>socialines</w:t>
            </w:r>
            <w:proofErr w:type="spellEnd"/>
            <w:r w:rsidRPr="00ED2275">
              <w:rPr>
                <w:lang w:eastAsia="lt-LT"/>
              </w:rPr>
              <w:t xml:space="preserve"> </w:t>
            </w:r>
            <w:proofErr w:type="spellStart"/>
            <w:r w:rsidRPr="00ED2275">
              <w:rPr>
                <w:lang w:eastAsia="lt-LT"/>
              </w:rPr>
              <w:t>paslaugas</w:t>
            </w:r>
            <w:proofErr w:type="spellEnd"/>
            <w:r w:rsidRPr="00ED2275">
              <w:rPr>
                <w:lang w:eastAsia="lt-LT"/>
              </w:rPr>
              <w:t xml:space="preserve"> </w:t>
            </w:r>
          </w:p>
        </w:tc>
        <w:tc>
          <w:tcPr>
            <w:tcW w:w="3061" w:type="dxa"/>
            <w:tcBorders>
              <w:top w:val="single" w:sz="4" w:space="0" w:color="000000"/>
              <w:left w:val="single" w:sz="4" w:space="0" w:color="000000"/>
              <w:bottom w:val="single" w:sz="4" w:space="0" w:color="000000"/>
              <w:right w:val="single" w:sz="4" w:space="0" w:color="000000"/>
            </w:tcBorders>
          </w:tcPr>
          <w:p w14:paraId="0C7CBB11" w14:textId="0C1333ED" w:rsidR="00FC1592" w:rsidRPr="00ED2275" w:rsidRDefault="0065478D" w:rsidP="00ED2275">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r w:rsidRPr="00ED2275">
              <w:rPr>
                <w:szCs w:val="24"/>
                <w:lang w:eastAsia="lt-LT"/>
              </w:rPr>
              <w:t>6</w:t>
            </w:r>
            <w:r w:rsidR="00FC1592" w:rsidRPr="00ED2275">
              <w:rPr>
                <w:szCs w:val="24"/>
                <w:lang w:eastAsia="lt-LT"/>
              </w:rPr>
              <w:t xml:space="preserve">.1. </w:t>
            </w:r>
            <w:proofErr w:type="spellStart"/>
            <w:r w:rsidR="00FC1592" w:rsidRPr="00ED2275">
              <w:rPr>
                <w:szCs w:val="24"/>
                <w:lang w:eastAsia="lt-LT"/>
              </w:rPr>
              <w:t>Maltos</w:t>
            </w:r>
            <w:proofErr w:type="spellEnd"/>
            <w:r w:rsidR="00FC1592" w:rsidRPr="00ED2275">
              <w:rPr>
                <w:szCs w:val="24"/>
                <w:lang w:eastAsia="lt-LT"/>
              </w:rPr>
              <w:t xml:space="preserve"> </w:t>
            </w:r>
            <w:proofErr w:type="spellStart"/>
            <w:r w:rsidR="00FC1592" w:rsidRPr="00ED2275">
              <w:rPr>
                <w:szCs w:val="24"/>
                <w:lang w:eastAsia="lt-LT"/>
              </w:rPr>
              <w:t>ordino</w:t>
            </w:r>
            <w:proofErr w:type="spellEnd"/>
            <w:r w:rsidR="00FC1592" w:rsidRPr="00ED2275">
              <w:rPr>
                <w:szCs w:val="24"/>
                <w:lang w:eastAsia="lt-LT"/>
              </w:rPr>
              <w:t xml:space="preserve"> </w:t>
            </w:r>
            <w:proofErr w:type="spellStart"/>
            <w:r w:rsidR="00FC1592" w:rsidRPr="00ED2275">
              <w:rPr>
                <w:szCs w:val="24"/>
                <w:lang w:eastAsia="lt-LT"/>
              </w:rPr>
              <w:t>pagalbos</w:t>
            </w:r>
            <w:proofErr w:type="spellEnd"/>
            <w:r w:rsidR="00FC1592" w:rsidRPr="00ED2275">
              <w:rPr>
                <w:szCs w:val="24"/>
                <w:lang w:eastAsia="lt-LT"/>
              </w:rPr>
              <w:t xml:space="preserve"> </w:t>
            </w:r>
            <w:proofErr w:type="spellStart"/>
            <w:r w:rsidR="00FC1592" w:rsidRPr="00ED2275">
              <w:rPr>
                <w:szCs w:val="24"/>
                <w:lang w:eastAsia="lt-LT"/>
              </w:rPr>
              <w:t>tarnybos</w:t>
            </w:r>
            <w:proofErr w:type="spellEnd"/>
            <w:r w:rsidR="00FC1592" w:rsidRPr="00ED2275">
              <w:rPr>
                <w:szCs w:val="24"/>
                <w:lang w:eastAsia="lt-LT"/>
              </w:rPr>
              <w:t xml:space="preserve"> </w:t>
            </w:r>
            <w:proofErr w:type="spellStart"/>
            <w:r w:rsidR="00FC1592" w:rsidRPr="00ED2275">
              <w:rPr>
                <w:szCs w:val="24"/>
                <w:lang w:eastAsia="lt-LT"/>
              </w:rPr>
              <w:t>socialinės</w:t>
            </w:r>
            <w:proofErr w:type="spellEnd"/>
            <w:r w:rsidR="00FC1592" w:rsidRPr="00ED2275">
              <w:rPr>
                <w:szCs w:val="24"/>
                <w:lang w:eastAsia="lt-LT"/>
              </w:rPr>
              <w:t xml:space="preserve"> paramos </w:t>
            </w:r>
            <w:proofErr w:type="spellStart"/>
            <w:r w:rsidR="00FC1592" w:rsidRPr="00ED2275">
              <w:rPr>
                <w:szCs w:val="24"/>
                <w:lang w:eastAsia="lt-LT"/>
              </w:rPr>
              <w:t>centras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238FAD4E" w14:textId="7387E0F5"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Nevyriausybinė</w:t>
            </w:r>
            <w:proofErr w:type="spellEnd"/>
            <w:r w:rsidRPr="00ED2275">
              <w:rPr>
                <w:szCs w:val="24"/>
                <w:lang w:eastAsia="lt-LT"/>
              </w:rPr>
              <w:t xml:space="preserve"> </w:t>
            </w:r>
            <w:proofErr w:type="spellStart"/>
            <w:r w:rsidRPr="00ED2275">
              <w:rPr>
                <w:szCs w:val="24"/>
                <w:lang w:eastAsia="lt-LT"/>
              </w:rPr>
              <w:t>organizacija</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74B8349F" w14:textId="7F860A3A"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35</w:t>
            </w:r>
          </w:p>
          <w:p w14:paraId="59C7AAD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1203" w:type="dxa"/>
            <w:tcBorders>
              <w:top w:val="single" w:sz="4" w:space="0" w:color="000000"/>
              <w:left w:val="single" w:sz="4" w:space="0" w:color="000000"/>
              <w:bottom w:val="single" w:sz="4" w:space="0" w:color="000000"/>
              <w:right w:val="single" w:sz="4" w:space="0" w:color="000000"/>
            </w:tcBorders>
          </w:tcPr>
          <w:p w14:paraId="789BF5F0" w14:textId="54434FC0"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p w14:paraId="1236F7F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61D2A6D9"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r>
      <w:tr w:rsidR="00FC1592" w:rsidRPr="00FC1592" w14:paraId="28B5F558" w14:textId="77777777" w:rsidTr="0084566B">
        <w:trPr>
          <w:trHeight w:val="646"/>
          <w:jc w:val="center"/>
        </w:trPr>
        <w:tc>
          <w:tcPr>
            <w:tcW w:w="681" w:type="dxa"/>
            <w:vMerge/>
            <w:tcBorders>
              <w:top w:val="single" w:sz="4" w:space="0" w:color="000000"/>
              <w:left w:val="single" w:sz="4" w:space="0" w:color="000000"/>
              <w:bottom w:val="single" w:sz="4" w:space="0" w:color="000000"/>
              <w:right w:val="single" w:sz="4" w:space="0" w:color="000000"/>
            </w:tcBorders>
          </w:tcPr>
          <w:p w14:paraId="6836BE3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172C9854"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3EE04BFE" w14:textId="35575C2E" w:rsidR="00FC1592" w:rsidRPr="00ED2275" w:rsidRDefault="0065478D"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r w:rsidRPr="00ED2275">
              <w:rPr>
                <w:szCs w:val="24"/>
                <w:lang w:eastAsia="lt-LT"/>
              </w:rPr>
              <w:t>6</w:t>
            </w:r>
            <w:r w:rsidR="00FC1592" w:rsidRPr="00ED2275">
              <w:rPr>
                <w:szCs w:val="24"/>
                <w:lang w:eastAsia="lt-LT"/>
              </w:rPr>
              <w:t xml:space="preserve">.2. </w:t>
            </w:r>
            <w:proofErr w:type="spellStart"/>
            <w:r w:rsidR="00FC1592" w:rsidRPr="00ED2275">
              <w:rPr>
                <w:szCs w:val="24"/>
                <w:lang w:eastAsia="lt-LT"/>
              </w:rPr>
              <w:t>Ignalinos</w:t>
            </w:r>
            <w:proofErr w:type="spellEnd"/>
            <w:r w:rsidR="00FC1592" w:rsidRPr="00ED2275">
              <w:rPr>
                <w:szCs w:val="24"/>
                <w:lang w:eastAsia="lt-LT"/>
              </w:rPr>
              <w:t xml:space="preserve"> </w:t>
            </w:r>
            <w:proofErr w:type="spellStart"/>
            <w:r w:rsidR="00FC1592" w:rsidRPr="00ED2275">
              <w:rPr>
                <w:szCs w:val="24"/>
                <w:lang w:eastAsia="lt-LT"/>
              </w:rPr>
              <w:t>rajono</w:t>
            </w:r>
            <w:proofErr w:type="spellEnd"/>
            <w:r w:rsidR="00FC1592" w:rsidRPr="00ED2275">
              <w:rPr>
                <w:szCs w:val="24"/>
                <w:lang w:eastAsia="lt-LT"/>
              </w:rPr>
              <w:t xml:space="preserve"> </w:t>
            </w:r>
            <w:proofErr w:type="spellStart"/>
            <w:r w:rsidR="00FC1592" w:rsidRPr="00ED2275">
              <w:rPr>
                <w:szCs w:val="24"/>
                <w:lang w:eastAsia="lt-LT"/>
              </w:rPr>
              <w:t>neįgaliųjų</w:t>
            </w:r>
            <w:proofErr w:type="spellEnd"/>
            <w:r w:rsidR="00FC1592" w:rsidRPr="00ED2275">
              <w:rPr>
                <w:szCs w:val="24"/>
                <w:lang w:eastAsia="lt-LT"/>
              </w:rPr>
              <w:t xml:space="preserve"> </w:t>
            </w:r>
            <w:proofErr w:type="spellStart"/>
            <w:r w:rsidR="00FC1592" w:rsidRPr="00ED2275">
              <w:rPr>
                <w:szCs w:val="24"/>
                <w:lang w:eastAsia="lt-LT"/>
              </w:rPr>
              <w:t>draugija</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73D7A573" w14:textId="73782BF9"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Nevyriausybinė</w:t>
            </w:r>
            <w:proofErr w:type="spellEnd"/>
            <w:r w:rsidRPr="00ED2275">
              <w:rPr>
                <w:szCs w:val="24"/>
                <w:lang w:eastAsia="lt-LT"/>
              </w:rPr>
              <w:t xml:space="preserve"> </w:t>
            </w:r>
            <w:proofErr w:type="spellStart"/>
            <w:r w:rsidRPr="00ED2275">
              <w:rPr>
                <w:szCs w:val="24"/>
                <w:lang w:eastAsia="lt-LT"/>
              </w:rPr>
              <w:t>organizacija</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4DE2B6C7" w14:textId="6604EA94"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70</w:t>
            </w:r>
          </w:p>
        </w:tc>
        <w:tc>
          <w:tcPr>
            <w:tcW w:w="1203" w:type="dxa"/>
            <w:tcBorders>
              <w:top w:val="single" w:sz="4" w:space="0" w:color="000000"/>
              <w:left w:val="single" w:sz="4" w:space="0" w:color="000000"/>
              <w:bottom w:val="single" w:sz="4" w:space="0" w:color="000000"/>
              <w:right w:val="single" w:sz="4" w:space="0" w:color="000000"/>
            </w:tcBorders>
          </w:tcPr>
          <w:p w14:paraId="1FFAD1B7" w14:textId="65A80C13"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p w14:paraId="744C286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eastAsia="lt-LT"/>
              </w:rPr>
            </w:pPr>
          </w:p>
        </w:tc>
      </w:tr>
      <w:tr w:rsidR="00FC1592" w:rsidRPr="00FC1592" w14:paraId="1EACC996" w14:textId="77777777" w:rsidTr="0084566B">
        <w:trPr>
          <w:trHeight w:val="905"/>
          <w:jc w:val="center"/>
        </w:trPr>
        <w:tc>
          <w:tcPr>
            <w:tcW w:w="681" w:type="dxa"/>
            <w:vMerge/>
            <w:tcBorders>
              <w:top w:val="single" w:sz="4" w:space="0" w:color="000000"/>
              <w:left w:val="single" w:sz="4" w:space="0" w:color="000000"/>
              <w:bottom w:val="single" w:sz="4" w:space="0" w:color="000000"/>
              <w:right w:val="single" w:sz="4" w:space="0" w:color="000000"/>
            </w:tcBorders>
          </w:tcPr>
          <w:p w14:paraId="6791FE3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66D28E99"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67018794" w14:textId="358DDA78" w:rsidR="00FC1592" w:rsidRPr="00ED2275" w:rsidRDefault="0065478D"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r w:rsidRPr="00ED2275">
              <w:rPr>
                <w:szCs w:val="24"/>
                <w:lang w:eastAsia="lt-LT"/>
              </w:rPr>
              <w:t>6</w:t>
            </w:r>
            <w:r w:rsidR="00FC1592" w:rsidRPr="00ED2275">
              <w:rPr>
                <w:szCs w:val="24"/>
                <w:lang w:eastAsia="lt-LT"/>
              </w:rPr>
              <w:t xml:space="preserve">.3. </w:t>
            </w:r>
            <w:proofErr w:type="spellStart"/>
            <w:r w:rsidR="00FC1592" w:rsidRPr="00ED2275">
              <w:rPr>
                <w:szCs w:val="24"/>
                <w:lang w:eastAsia="lt-LT"/>
              </w:rPr>
              <w:t>VšĮ</w:t>
            </w:r>
            <w:proofErr w:type="spellEnd"/>
            <w:r w:rsidR="00FC1592" w:rsidRPr="00ED2275">
              <w:rPr>
                <w:szCs w:val="24"/>
                <w:lang w:eastAsia="lt-LT"/>
              </w:rPr>
              <w:t xml:space="preserve"> </w:t>
            </w:r>
            <w:proofErr w:type="spellStart"/>
            <w:r w:rsidR="00FC1592" w:rsidRPr="00ED2275">
              <w:rPr>
                <w:szCs w:val="24"/>
                <w:lang w:eastAsia="lt-LT"/>
              </w:rPr>
              <w:t>Panevėžio</w:t>
            </w:r>
            <w:proofErr w:type="spellEnd"/>
            <w:r w:rsidR="00FC1592" w:rsidRPr="00ED2275">
              <w:rPr>
                <w:szCs w:val="24"/>
                <w:lang w:eastAsia="lt-LT"/>
              </w:rPr>
              <w:t xml:space="preserve"> </w:t>
            </w:r>
            <w:proofErr w:type="spellStart"/>
            <w:r w:rsidR="00FC1592" w:rsidRPr="00ED2275">
              <w:rPr>
                <w:szCs w:val="24"/>
                <w:lang w:eastAsia="lt-LT"/>
              </w:rPr>
              <w:t>ir</w:t>
            </w:r>
            <w:proofErr w:type="spellEnd"/>
            <w:r w:rsidR="00FC1592" w:rsidRPr="00ED2275">
              <w:rPr>
                <w:szCs w:val="24"/>
                <w:lang w:eastAsia="lt-LT"/>
              </w:rPr>
              <w:t xml:space="preserve"> Utenos </w:t>
            </w:r>
            <w:proofErr w:type="spellStart"/>
            <w:r w:rsidR="00FC1592" w:rsidRPr="00ED2275">
              <w:rPr>
                <w:szCs w:val="24"/>
                <w:lang w:eastAsia="lt-LT"/>
              </w:rPr>
              <w:t>regionų</w:t>
            </w:r>
            <w:proofErr w:type="spellEnd"/>
            <w:r w:rsidR="00FC1592" w:rsidRPr="00ED2275">
              <w:rPr>
                <w:szCs w:val="24"/>
                <w:lang w:eastAsia="lt-LT"/>
              </w:rPr>
              <w:t xml:space="preserve"> </w:t>
            </w:r>
            <w:proofErr w:type="spellStart"/>
            <w:r w:rsidR="00FC1592" w:rsidRPr="00ED2275">
              <w:rPr>
                <w:szCs w:val="24"/>
                <w:lang w:eastAsia="lt-LT"/>
              </w:rPr>
              <w:t>aklųjų</w:t>
            </w:r>
            <w:proofErr w:type="spellEnd"/>
            <w:r w:rsidR="00FC1592" w:rsidRPr="00ED2275">
              <w:rPr>
                <w:szCs w:val="24"/>
                <w:lang w:eastAsia="lt-LT"/>
              </w:rPr>
              <w:t xml:space="preserve"> </w:t>
            </w:r>
            <w:proofErr w:type="spellStart"/>
            <w:r w:rsidR="00FC1592" w:rsidRPr="00ED2275">
              <w:rPr>
                <w:szCs w:val="24"/>
                <w:lang w:eastAsia="lt-LT"/>
              </w:rPr>
              <w:t>centro</w:t>
            </w:r>
            <w:proofErr w:type="spellEnd"/>
            <w:r w:rsidR="00FC1592" w:rsidRPr="00ED2275">
              <w:rPr>
                <w:szCs w:val="24"/>
                <w:lang w:eastAsia="lt-LT"/>
              </w:rPr>
              <w:t xml:space="preserve"> </w:t>
            </w:r>
            <w:proofErr w:type="spellStart"/>
            <w:r w:rsidR="00FC1592" w:rsidRPr="00ED2275">
              <w:rPr>
                <w:szCs w:val="24"/>
                <w:lang w:eastAsia="lt-LT"/>
              </w:rPr>
              <w:t>Ignalinos</w:t>
            </w:r>
            <w:proofErr w:type="spellEnd"/>
            <w:r w:rsidR="00FC1592" w:rsidRPr="00ED2275">
              <w:rPr>
                <w:szCs w:val="24"/>
                <w:lang w:eastAsia="lt-LT"/>
              </w:rPr>
              <w:t xml:space="preserve"> </w:t>
            </w:r>
            <w:proofErr w:type="spellStart"/>
            <w:r w:rsidR="00FC1592" w:rsidRPr="00ED2275">
              <w:rPr>
                <w:szCs w:val="24"/>
                <w:lang w:eastAsia="lt-LT"/>
              </w:rPr>
              <w:t>rajono</w:t>
            </w:r>
            <w:proofErr w:type="spellEnd"/>
            <w:r w:rsidR="00FC1592" w:rsidRPr="00ED2275">
              <w:rPr>
                <w:szCs w:val="24"/>
                <w:lang w:eastAsia="lt-LT"/>
              </w:rPr>
              <w:t xml:space="preserve"> </w:t>
            </w:r>
            <w:proofErr w:type="spellStart"/>
            <w:r w:rsidR="00FC1592" w:rsidRPr="00ED2275">
              <w:rPr>
                <w:szCs w:val="24"/>
                <w:lang w:eastAsia="lt-LT"/>
              </w:rPr>
              <w:t>filialas</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6416125C" w14:textId="30299C69"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Nevyriausybinė</w:t>
            </w:r>
            <w:proofErr w:type="spellEnd"/>
            <w:r w:rsidRPr="00ED2275">
              <w:rPr>
                <w:szCs w:val="24"/>
                <w:lang w:eastAsia="lt-LT"/>
              </w:rPr>
              <w:t xml:space="preserve"> </w:t>
            </w:r>
            <w:proofErr w:type="spellStart"/>
            <w:r w:rsidRPr="00ED2275">
              <w:rPr>
                <w:szCs w:val="24"/>
                <w:lang w:eastAsia="lt-LT"/>
              </w:rPr>
              <w:t>organizacija</w:t>
            </w:r>
            <w:proofErr w:type="spellEnd"/>
            <w:r w:rsidRPr="00ED2275">
              <w:rPr>
                <w:szCs w:val="24"/>
                <w:lang w:eastAsia="lt-LT"/>
              </w:rPr>
              <w:tab/>
            </w:r>
          </w:p>
        </w:tc>
        <w:tc>
          <w:tcPr>
            <w:tcW w:w="900" w:type="dxa"/>
            <w:gridSpan w:val="2"/>
            <w:tcBorders>
              <w:top w:val="single" w:sz="4" w:space="0" w:color="000000"/>
              <w:left w:val="single" w:sz="4" w:space="0" w:color="000000"/>
              <w:bottom w:val="single" w:sz="4" w:space="0" w:color="000000"/>
              <w:right w:val="single" w:sz="4" w:space="0" w:color="000000"/>
            </w:tcBorders>
          </w:tcPr>
          <w:p w14:paraId="3DCB2C8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17BF53E2" w14:textId="6676C552"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41</w:t>
            </w:r>
          </w:p>
        </w:tc>
        <w:tc>
          <w:tcPr>
            <w:tcW w:w="1203" w:type="dxa"/>
            <w:tcBorders>
              <w:top w:val="single" w:sz="4" w:space="0" w:color="000000"/>
              <w:left w:val="single" w:sz="4" w:space="0" w:color="000000"/>
              <w:bottom w:val="single" w:sz="4" w:space="0" w:color="000000"/>
              <w:right w:val="single" w:sz="4" w:space="0" w:color="000000"/>
            </w:tcBorders>
          </w:tcPr>
          <w:p w14:paraId="2201CDB6"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p w14:paraId="0C75CFAD" w14:textId="4D46E95B"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r w:rsidRPr="00ED2275">
              <w:rPr>
                <w:szCs w:val="24"/>
                <w:lang w:eastAsia="lt-LT"/>
              </w:rPr>
              <w:t>-</w:t>
            </w:r>
          </w:p>
        </w:tc>
      </w:tr>
      <w:tr w:rsidR="00FC1592" w:rsidRPr="00FC1592" w14:paraId="09DE5037" w14:textId="77777777" w:rsidTr="0084566B">
        <w:trPr>
          <w:trHeight w:val="832"/>
          <w:jc w:val="center"/>
        </w:trPr>
        <w:tc>
          <w:tcPr>
            <w:tcW w:w="681" w:type="dxa"/>
            <w:vMerge/>
            <w:tcBorders>
              <w:top w:val="single" w:sz="4" w:space="0" w:color="000000"/>
              <w:left w:val="single" w:sz="4" w:space="0" w:color="000000"/>
              <w:bottom w:val="single" w:sz="4" w:space="0" w:color="000000"/>
              <w:right w:val="single" w:sz="4" w:space="0" w:color="000000"/>
            </w:tcBorders>
          </w:tcPr>
          <w:p w14:paraId="65BE39A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4DB5FA41"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594E79DC" w14:textId="1D738A47" w:rsidR="00FC1592" w:rsidRPr="00ED2275" w:rsidRDefault="0065478D"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rPr>
                <w:szCs w:val="24"/>
                <w:lang w:eastAsia="lt-LT"/>
              </w:rPr>
            </w:pPr>
            <w:r w:rsidRPr="00ED2275">
              <w:rPr>
                <w:szCs w:val="24"/>
                <w:lang w:eastAsia="lt-LT"/>
              </w:rPr>
              <w:t>6</w:t>
            </w:r>
            <w:r w:rsidR="00FC1592" w:rsidRPr="00ED2275">
              <w:rPr>
                <w:szCs w:val="24"/>
                <w:lang w:eastAsia="lt-LT"/>
              </w:rPr>
              <w:t xml:space="preserve">.4. </w:t>
            </w:r>
            <w:proofErr w:type="spellStart"/>
            <w:r w:rsidR="00FC1592" w:rsidRPr="00ED2275">
              <w:rPr>
                <w:szCs w:val="24"/>
                <w:lang w:eastAsia="lt-LT"/>
              </w:rPr>
              <w:t>Ignalinos</w:t>
            </w:r>
            <w:proofErr w:type="spellEnd"/>
            <w:r w:rsidR="00FC1592" w:rsidRPr="00ED2275">
              <w:rPr>
                <w:szCs w:val="24"/>
                <w:lang w:eastAsia="lt-LT"/>
              </w:rPr>
              <w:t xml:space="preserve"> </w:t>
            </w:r>
            <w:proofErr w:type="spellStart"/>
            <w:r w:rsidR="00FC1592" w:rsidRPr="00ED2275">
              <w:rPr>
                <w:szCs w:val="24"/>
                <w:lang w:eastAsia="lt-LT"/>
              </w:rPr>
              <w:t>Švč</w:t>
            </w:r>
            <w:proofErr w:type="spellEnd"/>
            <w:r w:rsidR="00FC1592" w:rsidRPr="00ED2275">
              <w:rPr>
                <w:szCs w:val="24"/>
                <w:lang w:eastAsia="lt-LT"/>
              </w:rPr>
              <w:t xml:space="preserve">. </w:t>
            </w:r>
            <w:proofErr w:type="spellStart"/>
            <w:r w:rsidR="00FC1592" w:rsidRPr="00ED2275">
              <w:rPr>
                <w:szCs w:val="24"/>
                <w:lang w:eastAsia="lt-LT"/>
              </w:rPr>
              <w:t>Mergelės</w:t>
            </w:r>
            <w:proofErr w:type="spellEnd"/>
            <w:r w:rsidR="00FC1592" w:rsidRPr="00ED2275">
              <w:rPr>
                <w:szCs w:val="24"/>
                <w:lang w:eastAsia="lt-LT"/>
              </w:rPr>
              <w:t xml:space="preserve"> </w:t>
            </w:r>
            <w:proofErr w:type="spellStart"/>
            <w:r w:rsidR="00FC1592" w:rsidRPr="00ED2275">
              <w:rPr>
                <w:szCs w:val="24"/>
                <w:lang w:eastAsia="lt-LT"/>
              </w:rPr>
              <w:t>Marijos</w:t>
            </w:r>
            <w:proofErr w:type="spellEnd"/>
            <w:r w:rsidR="00FC1592" w:rsidRPr="00ED2275">
              <w:rPr>
                <w:szCs w:val="24"/>
                <w:lang w:eastAsia="lt-LT"/>
              </w:rPr>
              <w:t xml:space="preserve"> </w:t>
            </w:r>
            <w:proofErr w:type="spellStart"/>
            <w:r w:rsidR="00FC1592" w:rsidRPr="00ED2275">
              <w:rPr>
                <w:szCs w:val="24"/>
                <w:lang w:eastAsia="lt-LT"/>
              </w:rPr>
              <w:t>gimimo</w:t>
            </w:r>
            <w:proofErr w:type="spellEnd"/>
            <w:r w:rsidR="00FC1592" w:rsidRPr="00ED2275">
              <w:rPr>
                <w:szCs w:val="24"/>
                <w:lang w:eastAsia="lt-LT"/>
              </w:rPr>
              <w:t xml:space="preserve"> </w:t>
            </w:r>
            <w:proofErr w:type="spellStart"/>
            <w:r w:rsidR="00FC1592" w:rsidRPr="00ED2275">
              <w:rPr>
                <w:szCs w:val="24"/>
                <w:lang w:eastAsia="lt-LT"/>
              </w:rPr>
              <w:t>parapijos</w:t>
            </w:r>
            <w:proofErr w:type="spellEnd"/>
            <w:r w:rsidR="00FC1592" w:rsidRPr="00ED2275">
              <w:rPr>
                <w:szCs w:val="24"/>
                <w:lang w:eastAsia="lt-LT"/>
              </w:rPr>
              <w:t xml:space="preserve"> „</w:t>
            </w:r>
            <w:proofErr w:type="spellStart"/>
            <w:r w:rsidR="00FC1592" w:rsidRPr="00ED2275">
              <w:rPr>
                <w:szCs w:val="24"/>
                <w:lang w:eastAsia="lt-LT"/>
              </w:rPr>
              <w:t>Carito</w:t>
            </w:r>
            <w:proofErr w:type="spellEnd"/>
            <w:r w:rsidR="00FC1592" w:rsidRPr="00ED2275">
              <w:rPr>
                <w:szCs w:val="24"/>
                <w:lang w:eastAsia="lt-LT"/>
              </w:rPr>
              <w:t xml:space="preserve">“  </w:t>
            </w:r>
            <w:proofErr w:type="spellStart"/>
            <w:r w:rsidR="00FC1592" w:rsidRPr="00ED2275">
              <w:rPr>
                <w:szCs w:val="24"/>
                <w:lang w:eastAsia="lt-LT"/>
              </w:rPr>
              <w:t>organizacija</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32A5DC7E" w14:textId="4BE71FCF" w:rsidR="00FC1592" w:rsidRPr="00ED2275" w:rsidRDefault="00FC1592" w:rsidP="0065478D">
            <w:pPr>
              <w:widowControl w:val="0"/>
              <w:tabs>
                <w:tab w:val="left" w:pos="1636"/>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rPr>
                <w:szCs w:val="24"/>
                <w:lang w:eastAsia="lt-LT"/>
              </w:rPr>
            </w:pPr>
            <w:proofErr w:type="spellStart"/>
            <w:r w:rsidRPr="00ED2275">
              <w:rPr>
                <w:szCs w:val="24"/>
                <w:lang w:eastAsia="lt-LT"/>
              </w:rPr>
              <w:t>Nevyriausybinė</w:t>
            </w:r>
            <w:proofErr w:type="spellEnd"/>
            <w:r w:rsidRPr="00ED2275">
              <w:rPr>
                <w:szCs w:val="24"/>
                <w:lang w:eastAsia="lt-LT"/>
              </w:rPr>
              <w:t xml:space="preserve"> </w:t>
            </w:r>
            <w:proofErr w:type="spellStart"/>
            <w:r w:rsidRPr="00ED2275">
              <w:rPr>
                <w:szCs w:val="24"/>
                <w:lang w:eastAsia="lt-LT"/>
              </w:rPr>
              <w:t>organizacija</w:t>
            </w:r>
            <w:proofErr w:type="spellEnd"/>
            <w:r w:rsidRPr="00ED2275">
              <w:rPr>
                <w:szCs w:val="24"/>
                <w:lang w:eastAsia="lt-LT"/>
              </w:rPr>
              <w:tab/>
            </w:r>
          </w:p>
        </w:tc>
        <w:tc>
          <w:tcPr>
            <w:tcW w:w="900" w:type="dxa"/>
            <w:gridSpan w:val="2"/>
            <w:tcBorders>
              <w:top w:val="single" w:sz="4" w:space="0" w:color="000000"/>
              <w:left w:val="single" w:sz="4" w:space="0" w:color="000000"/>
              <w:bottom w:val="single" w:sz="4" w:space="0" w:color="000000"/>
              <w:right w:val="single" w:sz="4" w:space="0" w:color="000000"/>
            </w:tcBorders>
          </w:tcPr>
          <w:p w14:paraId="2008930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both"/>
              <w:rPr>
                <w:szCs w:val="24"/>
                <w:lang w:eastAsia="lt-LT"/>
              </w:rPr>
            </w:pPr>
            <w:r w:rsidRPr="00ED2275">
              <w:rPr>
                <w:szCs w:val="24"/>
                <w:lang w:val="en-US" w:eastAsia="lt-LT"/>
              </w:rPr>
              <w:t xml:space="preserve"> ~ </w:t>
            </w:r>
            <w:r w:rsidRPr="00ED2275">
              <w:rPr>
                <w:szCs w:val="24"/>
                <w:lang w:eastAsia="lt-LT"/>
              </w:rPr>
              <w:t>20</w:t>
            </w:r>
          </w:p>
        </w:tc>
        <w:tc>
          <w:tcPr>
            <w:tcW w:w="1203" w:type="dxa"/>
            <w:tcBorders>
              <w:top w:val="single" w:sz="4" w:space="0" w:color="000000"/>
              <w:left w:val="single" w:sz="4" w:space="0" w:color="000000"/>
              <w:bottom w:val="single" w:sz="4" w:space="0" w:color="000000"/>
              <w:right w:val="single" w:sz="4" w:space="0" w:color="000000"/>
            </w:tcBorders>
          </w:tcPr>
          <w:p w14:paraId="03FC874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eastAsia="lt-LT"/>
              </w:rPr>
            </w:pPr>
            <w:r w:rsidRPr="00ED2275">
              <w:rPr>
                <w:szCs w:val="24"/>
                <w:lang w:eastAsia="lt-LT"/>
              </w:rPr>
              <w:t>-</w:t>
            </w:r>
          </w:p>
        </w:tc>
      </w:tr>
      <w:tr w:rsidR="00FC1592" w:rsidRPr="00FC1592" w14:paraId="4F3FBD99" w14:textId="77777777" w:rsidTr="0084566B">
        <w:trPr>
          <w:trHeight w:val="631"/>
          <w:jc w:val="center"/>
        </w:trPr>
        <w:tc>
          <w:tcPr>
            <w:tcW w:w="681" w:type="dxa"/>
            <w:vMerge/>
            <w:tcBorders>
              <w:top w:val="single" w:sz="4" w:space="0" w:color="000000"/>
              <w:left w:val="single" w:sz="4" w:space="0" w:color="000000"/>
              <w:bottom w:val="single" w:sz="4" w:space="0" w:color="000000"/>
              <w:right w:val="single" w:sz="4" w:space="0" w:color="000000"/>
            </w:tcBorders>
          </w:tcPr>
          <w:p w14:paraId="30B801E8"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1E2DF667"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64528E14" w14:textId="6551E748" w:rsidR="00FC1592" w:rsidRPr="00ED2275" w:rsidRDefault="0065478D"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rPr>
                <w:szCs w:val="24"/>
                <w:lang w:eastAsia="lt-LT"/>
              </w:rPr>
            </w:pPr>
            <w:r w:rsidRPr="00ED2275">
              <w:t>6</w:t>
            </w:r>
            <w:r w:rsidR="00FC1592" w:rsidRPr="00ED2275">
              <w:t xml:space="preserve">.5. </w:t>
            </w:r>
            <w:proofErr w:type="spellStart"/>
            <w:r w:rsidR="00FC1592" w:rsidRPr="00ED2275">
              <w:t>Tverečiaus</w:t>
            </w:r>
            <w:proofErr w:type="spellEnd"/>
            <w:r w:rsidR="00FC1592" w:rsidRPr="00ED2275">
              <w:t xml:space="preserve"> </w:t>
            </w:r>
            <w:proofErr w:type="spellStart"/>
            <w:r w:rsidR="00FC1592" w:rsidRPr="00ED2275">
              <w:t>krašto</w:t>
            </w:r>
            <w:proofErr w:type="spellEnd"/>
            <w:r w:rsidR="00FC1592" w:rsidRPr="00ED2275">
              <w:t xml:space="preserve"> </w:t>
            </w:r>
            <w:proofErr w:type="spellStart"/>
            <w:r w:rsidR="00FC1592" w:rsidRPr="00ED2275">
              <w:t>bendruomenė</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4E218C1A"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t>Nevyriausybinė</w:t>
            </w:r>
            <w:proofErr w:type="spellEnd"/>
            <w:r w:rsidRPr="00ED2275">
              <w:t xml:space="preserve"> </w:t>
            </w:r>
            <w:proofErr w:type="spellStart"/>
            <w:r w:rsidRPr="00ED2275">
              <w:t>organizacija</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78089E6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val="en-US" w:eastAsia="lt-LT"/>
              </w:rPr>
            </w:pPr>
            <w:r w:rsidRPr="00ED2275">
              <w:t>~5</w:t>
            </w:r>
          </w:p>
        </w:tc>
        <w:tc>
          <w:tcPr>
            <w:tcW w:w="1203" w:type="dxa"/>
            <w:tcBorders>
              <w:top w:val="single" w:sz="4" w:space="0" w:color="000000"/>
              <w:left w:val="single" w:sz="4" w:space="0" w:color="000000"/>
              <w:bottom w:val="single" w:sz="4" w:space="0" w:color="000000"/>
              <w:right w:val="single" w:sz="4" w:space="0" w:color="000000"/>
            </w:tcBorders>
          </w:tcPr>
          <w:p w14:paraId="7DB2CBC2"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eastAsia="lt-LT"/>
              </w:rPr>
            </w:pPr>
            <w:r w:rsidRPr="00ED2275">
              <w:t>~5</w:t>
            </w:r>
          </w:p>
        </w:tc>
      </w:tr>
      <w:tr w:rsidR="00FC1592" w:rsidRPr="00A773F1" w14:paraId="278FAB51" w14:textId="77777777" w:rsidTr="00A03DC3">
        <w:trPr>
          <w:trHeight w:val="405"/>
          <w:jc w:val="center"/>
        </w:trPr>
        <w:tc>
          <w:tcPr>
            <w:tcW w:w="681" w:type="dxa"/>
            <w:vMerge/>
            <w:tcBorders>
              <w:top w:val="single" w:sz="4" w:space="0" w:color="000000"/>
              <w:left w:val="single" w:sz="4" w:space="0" w:color="000000"/>
              <w:bottom w:val="single" w:sz="4" w:space="0" w:color="000000"/>
              <w:right w:val="single" w:sz="4" w:space="0" w:color="000000"/>
            </w:tcBorders>
          </w:tcPr>
          <w:p w14:paraId="5B59749E"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center"/>
              <w:rPr>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11DBA9AB"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3308B78D" w14:textId="55418260" w:rsidR="00FC1592" w:rsidRPr="00ED2275" w:rsidRDefault="0065478D"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rPr>
                <w:szCs w:val="24"/>
                <w:lang w:eastAsia="lt-LT"/>
              </w:rPr>
            </w:pPr>
            <w:r w:rsidRPr="00ED2275">
              <w:rPr>
                <w:szCs w:val="24"/>
                <w:lang w:eastAsia="lt-LT"/>
              </w:rPr>
              <w:t>6</w:t>
            </w:r>
            <w:r w:rsidR="00FC1592" w:rsidRPr="00ED2275">
              <w:rPr>
                <w:szCs w:val="24"/>
                <w:lang w:eastAsia="lt-LT"/>
              </w:rPr>
              <w:t xml:space="preserve">.6. </w:t>
            </w:r>
            <w:proofErr w:type="spellStart"/>
            <w:r w:rsidR="00FC1592" w:rsidRPr="00ED2275">
              <w:rPr>
                <w:szCs w:val="24"/>
                <w:lang w:eastAsia="lt-LT"/>
              </w:rPr>
              <w:t>Ilgių</w:t>
            </w:r>
            <w:proofErr w:type="spellEnd"/>
            <w:r w:rsidR="00FC1592" w:rsidRPr="00ED2275">
              <w:rPr>
                <w:szCs w:val="24"/>
                <w:lang w:eastAsia="lt-LT"/>
              </w:rPr>
              <w:t xml:space="preserve"> </w:t>
            </w:r>
            <w:proofErr w:type="spellStart"/>
            <w:r w:rsidR="00FC1592" w:rsidRPr="00ED2275">
              <w:rPr>
                <w:szCs w:val="24"/>
                <w:lang w:eastAsia="lt-LT"/>
              </w:rPr>
              <w:t>bendruomenė</w:t>
            </w:r>
            <w:proofErr w:type="spellEnd"/>
          </w:p>
        </w:tc>
        <w:tc>
          <w:tcPr>
            <w:tcW w:w="1856" w:type="dxa"/>
            <w:tcBorders>
              <w:top w:val="single" w:sz="4" w:space="0" w:color="000000"/>
              <w:left w:val="single" w:sz="4" w:space="0" w:color="000000"/>
              <w:bottom w:val="single" w:sz="4" w:space="0" w:color="000000"/>
              <w:right w:val="single" w:sz="4" w:space="0" w:color="000000"/>
            </w:tcBorders>
          </w:tcPr>
          <w:p w14:paraId="70765910" w14:textId="77777777" w:rsidR="00FC1592" w:rsidRPr="00ED2275" w:rsidRDefault="00FC1592" w:rsidP="0065478D">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jc w:val="both"/>
              <w:rPr>
                <w:szCs w:val="24"/>
                <w:lang w:eastAsia="lt-LT"/>
              </w:rPr>
            </w:pPr>
            <w:proofErr w:type="spellStart"/>
            <w:r w:rsidRPr="00ED2275">
              <w:rPr>
                <w:szCs w:val="24"/>
                <w:lang w:eastAsia="lt-LT"/>
              </w:rPr>
              <w:t>Asociacija</w:t>
            </w:r>
            <w:proofErr w:type="spellEnd"/>
          </w:p>
        </w:tc>
        <w:tc>
          <w:tcPr>
            <w:tcW w:w="900" w:type="dxa"/>
            <w:gridSpan w:val="2"/>
            <w:tcBorders>
              <w:top w:val="single" w:sz="4" w:space="0" w:color="000000"/>
              <w:left w:val="single" w:sz="4" w:space="0" w:color="000000"/>
              <w:bottom w:val="single" w:sz="4" w:space="0" w:color="000000"/>
              <w:right w:val="single" w:sz="4" w:space="0" w:color="000000"/>
            </w:tcBorders>
          </w:tcPr>
          <w:p w14:paraId="0743A78A"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eastAsia="lt-LT"/>
              </w:rPr>
            </w:pPr>
            <w:r w:rsidRPr="00ED2275">
              <w:rPr>
                <w:szCs w:val="24"/>
                <w:lang w:eastAsia="lt-LT"/>
              </w:rPr>
              <w:t>40</w:t>
            </w:r>
          </w:p>
        </w:tc>
        <w:tc>
          <w:tcPr>
            <w:tcW w:w="1203" w:type="dxa"/>
            <w:tcBorders>
              <w:top w:val="single" w:sz="4" w:space="0" w:color="000000"/>
              <w:left w:val="single" w:sz="4" w:space="0" w:color="000000"/>
              <w:bottom w:val="single" w:sz="4" w:space="0" w:color="000000"/>
              <w:right w:val="single" w:sz="4" w:space="0" w:color="000000"/>
            </w:tcBorders>
          </w:tcPr>
          <w:p w14:paraId="497EFBD3" w14:textId="77777777" w:rsidR="00FC1592" w:rsidRPr="00ED2275" w:rsidRDefault="00FC1592" w:rsidP="00FC159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076"/>
                <w:tab w:val="left" w:pos="10992"/>
                <w:tab w:val="left" w:pos="11908"/>
                <w:tab w:val="left" w:pos="12824"/>
                <w:tab w:val="left" w:pos="13740"/>
                <w:tab w:val="left" w:pos="14656"/>
              </w:tabs>
              <w:suppressAutoHyphens/>
              <w:spacing w:line="360" w:lineRule="atLeast"/>
              <w:jc w:val="center"/>
              <w:rPr>
                <w:szCs w:val="24"/>
                <w:lang w:eastAsia="lt-LT"/>
              </w:rPr>
            </w:pPr>
            <w:r w:rsidRPr="00ED2275">
              <w:rPr>
                <w:szCs w:val="24"/>
                <w:lang w:eastAsia="lt-LT"/>
              </w:rPr>
              <w:t>-</w:t>
            </w:r>
          </w:p>
        </w:tc>
      </w:tr>
    </w:tbl>
    <w:bookmarkEnd w:id="9"/>
    <w:p w14:paraId="59502D3A" w14:textId="31C017D9" w:rsidR="00FC1592" w:rsidRPr="00E07009" w:rsidRDefault="00FC1592" w:rsidP="0084566B">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80" w:lineRule="atLeast"/>
        <w:jc w:val="both"/>
        <w:rPr>
          <w:b/>
          <w:szCs w:val="24"/>
          <w:lang w:eastAsia="x-none"/>
        </w:rPr>
      </w:pPr>
      <w:r w:rsidRPr="00A773F1">
        <w:rPr>
          <w:b/>
          <w:szCs w:val="24"/>
          <w:lang w:eastAsia="x-none"/>
        </w:rPr>
        <w:t xml:space="preserve">      </w:t>
      </w:r>
    </w:p>
    <w:p w14:paraId="48022847" w14:textId="283D6CCD" w:rsidR="00264FC5" w:rsidRPr="00A20846" w:rsidRDefault="00DE29F0" w:rsidP="00C816CB">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center"/>
        <w:rPr>
          <w:b/>
          <w:lang w:val="lt-LT"/>
        </w:rPr>
      </w:pPr>
      <w:r>
        <w:rPr>
          <w:b/>
          <w:lang w:val="lt-LT"/>
        </w:rPr>
        <w:t xml:space="preserve">XI </w:t>
      </w:r>
      <w:r w:rsidR="00C816CB" w:rsidRPr="00A20846">
        <w:rPr>
          <w:b/>
          <w:lang w:val="lt-LT"/>
        </w:rPr>
        <w:t>SKYRIUS</w:t>
      </w:r>
    </w:p>
    <w:p w14:paraId="395CDD78" w14:textId="09B65BD3" w:rsidR="003746BB" w:rsidRDefault="003746BB" w:rsidP="007623FC">
      <w:pPr>
        <w:ind w:firstLine="2"/>
        <w:jc w:val="center"/>
        <w:rPr>
          <w:b/>
          <w:szCs w:val="24"/>
          <w:highlight w:val="yellow"/>
        </w:rPr>
      </w:pPr>
      <w:r w:rsidRPr="007623FC">
        <w:rPr>
          <w:b/>
          <w:szCs w:val="24"/>
        </w:rPr>
        <w:t>ŠVIETIMAS</w:t>
      </w:r>
    </w:p>
    <w:p w14:paraId="33ED7283" w14:textId="77777777" w:rsidR="007623FC" w:rsidRPr="007623FC" w:rsidRDefault="007623FC" w:rsidP="007623FC">
      <w:pPr>
        <w:ind w:firstLine="2"/>
        <w:jc w:val="center"/>
        <w:rPr>
          <w:b/>
          <w:szCs w:val="24"/>
          <w:highlight w:val="yellow"/>
        </w:rPr>
      </w:pPr>
    </w:p>
    <w:p w14:paraId="3AA91F68" w14:textId="6E08F6AD" w:rsidR="003746BB" w:rsidRPr="007623FC" w:rsidRDefault="003746BB" w:rsidP="00466866">
      <w:pPr>
        <w:ind w:firstLine="1134"/>
        <w:jc w:val="both"/>
        <w:rPr>
          <w:szCs w:val="24"/>
        </w:rPr>
      </w:pPr>
      <w:r w:rsidRPr="007623FC">
        <w:rPr>
          <w:szCs w:val="24"/>
        </w:rPr>
        <w:t xml:space="preserve">2022 </w:t>
      </w:r>
      <w:proofErr w:type="spellStart"/>
      <w:r w:rsidRPr="007623FC">
        <w:rPr>
          <w:szCs w:val="24"/>
        </w:rPr>
        <w:t>metais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srityje</w:t>
      </w:r>
      <w:proofErr w:type="spellEnd"/>
      <w:r w:rsidRPr="007623FC">
        <w:rPr>
          <w:szCs w:val="24"/>
        </w:rPr>
        <w:t xml:space="preserve"> </w:t>
      </w:r>
      <w:proofErr w:type="spellStart"/>
      <w:r w:rsidRPr="007623FC">
        <w:rPr>
          <w:szCs w:val="24"/>
        </w:rPr>
        <w:t>gyvenimas</w:t>
      </w:r>
      <w:proofErr w:type="spellEnd"/>
      <w:r w:rsidRPr="007623FC">
        <w:rPr>
          <w:szCs w:val="24"/>
        </w:rPr>
        <w:t xml:space="preserve"> </w:t>
      </w:r>
      <w:proofErr w:type="spellStart"/>
      <w:r w:rsidRPr="007623FC">
        <w:rPr>
          <w:szCs w:val="24"/>
        </w:rPr>
        <w:t>pamažu</w:t>
      </w:r>
      <w:proofErr w:type="spellEnd"/>
      <w:r w:rsidRPr="007623FC">
        <w:rPr>
          <w:szCs w:val="24"/>
        </w:rPr>
        <w:t xml:space="preserve"> </w:t>
      </w:r>
      <w:proofErr w:type="spellStart"/>
      <w:r w:rsidRPr="007623FC">
        <w:rPr>
          <w:szCs w:val="24"/>
        </w:rPr>
        <w:t>grįžo</w:t>
      </w:r>
      <w:proofErr w:type="spellEnd"/>
      <w:r w:rsidRPr="007623FC">
        <w:rPr>
          <w:szCs w:val="24"/>
        </w:rPr>
        <w:t xml:space="preserve"> į </w:t>
      </w:r>
      <w:proofErr w:type="spellStart"/>
      <w:r w:rsidRPr="007623FC">
        <w:rPr>
          <w:szCs w:val="24"/>
        </w:rPr>
        <w:t>įprastinį</w:t>
      </w:r>
      <w:proofErr w:type="spellEnd"/>
      <w:r w:rsidRPr="007623FC">
        <w:rPr>
          <w:szCs w:val="24"/>
        </w:rPr>
        <w:t xml:space="preserve"> </w:t>
      </w:r>
      <w:proofErr w:type="spellStart"/>
      <w:r w:rsidRPr="007623FC">
        <w:rPr>
          <w:szCs w:val="24"/>
        </w:rPr>
        <w:t>ritmą</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ugdymas</w:t>
      </w:r>
      <w:proofErr w:type="spellEnd"/>
      <w:r w:rsidRPr="007623FC">
        <w:rPr>
          <w:szCs w:val="24"/>
        </w:rPr>
        <w:t xml:space="preserve"> </w:t>
      </w:r>
      <w:proofErr w:type="spellStart"/>
      <w:r w:rsidRPr="007623FC">
        <w:rPr>
          <w:szCs w:val="24"/>
        </w:rPr>
        <w:t>vyko</w:t>
      </w:r>
      <w:proofErr w:type="spellEnd"/>
      <w:r w:rsidRPr="007623FC">
        <w:rPr>
          <w:szCs w:val="24"/>
        </w:rPr>
        <w:t xml:space="preserve"> </w:t>
      </w:r>
      <w:proofErr w:type="spellStart"/>
      <w:r w:rsidRPr="007623FC">
        <w:rPr>
          <w:szCs w:val="24"/>
        </w:rPr>
        <w:t>kontaktiniu</w:t>
      </w:r>
      <w:proofErr w:type="spellEnd"/>
      <w:r w:rsidRPr="007623FC">
        <w:rPr>
          <w:szCs w:val="24"/>
        </w:rPr>
        <w:t xml:space="preserve"> </w:t>
      </w:r>
      <w:proofErr w:type="spellStart"/>
      <w:r w:rsidRPr="007623FC">
        <w:rPr>
          <w:szCs w:val="24"/>
        </w:rPr>
        <w:t>būdu</w:t>
      </w:r>
      <w:proofErr w:type="spellEnd"/>
      <w:r w:rsidR="005A68E4" w:rsidRPr="007623FC">
        <w:rPr>
          <w:szCs w:val="24"/>
        </w:rPr>
        <w:t>.</w:t>
      </w:r>
      <w:r w:rsidRPr="007623FC">
        <w:rPr>
          <w:szCs w:val="24"/>
        </w:rPr>
        <w:t xml:space="preserve"> </w:t>
      </w:r>
      <w:proofErr w:type="spellStart"/>
      <w:r w:rsidRPr="007623FC">
        <w:rPr>
          <w:szCs w:val="24"/>
        </w:rPr>
        <w:t>Tačiau</w:t>
      </w:r>
      <w:proofErr w:type="spellEnd"/>
      <w:r w:rsidRPr="007623FC">
        <w:rPr>
          <w:szCs w:val="24"/>
        </w:rPr>
        <w:t xml:space="preserve"> </w:t>
      </w:r>
      <w:proofErr w:type="spellStart"/>
      <w:r w:rsidRPr="007623FC">
        <w:rPr>
          <w:szCs w:val="24"/>
        </w:rPr>
        <w:t>susid</w:t>
      </w:r>
      <w:r w:rsidR="00466866" w:rsidRPr="007623FC">
        <w:rPr>
          <w:szCs w:val="24"/>
        </w:rPr>
        <w:t>urta</w:t>
      </w:r>
      <w:proofErr w:type="spellEnd"/>
      <w:r w:rsidR="00466866" w:rsidRPr="007623FC">
        <w:rPr>
          <w:szCs w:val="24"/>
        </w:rPr>
        <w:t xml:space="preserve"> </w:t>
      </w:r>
      <w:proofErr w:type="spellStart"/>
      <w:r w:rsidRPr="007623FC">
        <w:rPr>
          <w:szCs w:val="24"/>
        </w:rPr>
        <w:t>su</w:t>
      </w:r>
      <w:proofErr w:type="spellEnd"/>
      <w:r w:rsidRPr="007623FC">
        <w:rPr>
          <w:szCs w:val="24"/>
        </w:rPr>
        <w:t xml:space="preserve"> </w:t>
      </w:r>
      <w:proofErr w:type="spellStart"/>
      <w:r w:rsidRPr="007623FC">
        <w:rPr>
          <w:szCs w:val="24"/>
        </w:rPr>
        <w:t>kitu</w:t>
      </w:r>
      <w:proofErr w:type="spellEnd"/>
      <w:r w:rsidRPr="007623FC">
        <w:rPr>
          <w:szCs w:val="24"/>
        </w:rPr>
        <w:t xml:space="preserve"> </w:t>
      </w:r>
      <w:proofErr w:type="spellStart"/>
      <w:r w:rsidRPr="007623FC">
        <w:rPr>
          <w:szCs w:val="24"/>
        </w:rPr>
        <w:t>iššūkiu</w:t>
      </w:r>
      <w:proofErr w:type="spellEnd"/>
      <w:r w:rsidRPr="007623FC">
        <w:rPr>
          <w:szCs w:val="24"/>
        </w:rPr>
        <w:t xml:space="preserve"> – karo </w:t>
      </w:r>
      <w:proofErr w:type="spellStart"/>
      <w:r w:rsidRPr="007623FC">
        <w:rPr>
          <w:szCs w:val="24"/>
        </w:rPr>
        <w:t>pabėgėlių</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Ukrainos</w:t>
      </w:r>
      <w:proofErr w:type="spellEnd"/>
      <w:r w:rsidRPr="007623FC">
        <w:rPr>
          <w:szCs w:val="24"/>
        </w:rPr>
        <w:t xml:space="preserve"> </w:t>
      </w:r>
      <w:proofErr w:type="spellStart"/>
      <w:r w:rsidRPr="007623FC">
        <w:rPr>
          <w:szCs w:val="24"/>
        </w:rPr>
        <w:t>ugdymu</w:t>
      </w:r>
      <w:proofErr w:type="spellEnd"/>
      <w:r w:rsidRPr="007623FC">
        <w:rPr>
          <w:szCs w:val="24"/>
        </w:rPr>
        <w:t xml:space="preserve">, </w:t>
      </w:r>
      <w:proofErr w:type="spellStart"/>
      <w:r w:rsidRPr="007623FC">
        <w:rPr>
          <w:szCs w:val="24"/>
        </w:rPr>
        <w:t>todėl</w:t>
      </w:r>
      <w:proofErr w:type="spellEnd"/>
      <w:r w:rsidRPr="007623FC">
        <w:rPr>
          <w:szCs w:val="24"/>
        </w:rPr>
        <w:t xml:space="preserve"> </w:t>
      </w:r>
      <w:proofErr w:type="spellStart"/>
      <w:r w:rsidRPr="007623FC">
        <w:rPr>
          <w:szCs w:val="24"/>
        </w:rPr>
        <w:t>teko</w:t>
      </w:r>
      <w:proofErr w:type="spellEnd"/>
      <w:r w:rsidRPr="007623FC">
        <w:rPr>
          <w:szCs w:val="24"/>
        </w:rPr>
        <w:t xml:space="preserve"> </w:t>
      </w:r>
      <w:proofErr w:type="spellStart"/>
      <w:r w:rsidRPr="007623FC">
        <w:rPr>
          <w:szCs w:val="24"/>
        </w:rPr>
        <w:t>glaudžiai</w:t>
      </w:r>
      <w:proofErr w:type="spellEnd"/>
      <w:r w:rsidRPr="007623FC">
        <w:rPr>
          <w:szCs w:val="24"/>
        </w:rPr>
        <w:t xml:space="preserve"> </w:t>
      </w:r>
      <w:proofErr w:type="spellStart"/>
      <w:r w:rsidRPr="007623FC">
        <w:rPr>
          <w:szCs w:val="24"/>
        </w:rPr>
        <w:t>bendradarbiauti</w:t>
      </w:r>
      <w:proofErr w:type="spellEnd"/>
      <w:r w:rsidRPr="007623FC">
        <w:rPr>
          <w:szCs w:val="24"/>
        </w:rPr>
        <w:t xml:space="preserve"> </w:t>
      </w:r>
      <w:proofErr w:type="spellStart"/>
      <w:r w:rsidRPr="007623FC">
        <w:rPr>
          <w:szCs w:val="24"/>
        </w:rPr>
        <w:t>su</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ministerija</w:t>
      </w:r>
      <w:proofErr w:type="spellEnd"/>
      <w:r w:rsidR="00466866" w:rsidRPr="007623FC">
        <w:rPr>
          <w:szCs w:val="24"/>
        </w:rPr>
        <w:t xml:space="preserve"> </w:t>
      </w:r>
      <w:proofErr w:type="spellStart"/>
      <w:r w:rsidR="00466866" w:rsidRPr="007623FC">
        <w:rPr>
          <w:szCs w:val="24"/>
        </w:rPr>
        <w:t>ir</w:t>
      </w:r>
      <w:proofErr w:type="spellEnd"/>
      <w:r w:rsidRPr="007623FC">
        <w:rPr>
          <w:szCs w:val="24"/>
        </w:rPr>
        <w:t xml:space="preserve"> </w:t>
      </w:r>
      <w:proofErr w:type="spellStart"/>
      <w:r w:rsidRPr="007623FC">
        <w:rPr>
          <w:szCs w:val="24"/>
        </w:rPr>
        <w:t>savivaldybei</w:t>
      </w:r>
      <w:proofErr w:type="spellEnd"/>
      <w:r w:rsidRPr="007623FC">
        <w:rPr>
          <w:szCs w:val="24"/>
        </w:rPr>
        <w:t xml:space="preserve"> </w:t>
      </w:r>
      <w:proofErr w:type="spellStart"/>
      <w:r w:rsidRPr="007623FC">
        <w:rPr>
          <w:szCs w:val="24"/>
        </w:rPr>
        <w:t>bei</w:t>
      </w:r>
      <w:proofErr w:type="spellEnd"/>
      <w:r w:rsidRPr="007623FC">
        <w:rPr>
          <w:szCs w:val="24"/>
        </w:rPr>
        <w:t xml:space="preserve"> </w:t>
      </w:r>
      <w:proofErr w:type="spellStart"/>
      <w:r w:rsidRPr="007623FC">
        <w:rPr>
          <w:szCs w:val="24"/>
        </w:rPr>
        <w:t>mokykloms</w:t>
      </w:r>
      <w:proofErr w:type="spellEnd"/>
      <w:r w:rsidRPr="007623FC">
        <w:rPr>
          <w:szCs w:val="24"/>
        </w:rPr>
        <w:t xml:space="preserve"> </w:t>
      </w:r>
      <w:proofErr w:type="spellStart"/>
      <w:r w:rsidRPr="007623FC">
        <w:rPr>
          <w:szCs w:val="24"/>
        </w:rPr>
        <w:t>imtis</w:t>
      </w:r>
      <w:proofErr w:type="spellEnd"/>
      <w:r w:rsidRPr="007623FC">
        <w:rPr>
          <w:szCs w:val="24"/>
        </w:rPr>
        <w:t xml:space="preserve"> </w:t>
      </w:r>
      <w:proofErr w:type="spellStart"/>
      <w:r w:rsidRPr="007623FC">
        <w:rPr>
          <w:szCs w:val="24"/>
        </w:rPr>
        <w:t>lyderystės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nedelsiant</w:t>
      </w:r>
      <w:proofErr w:type="spellEnd"/>
      <w:r w:rsidRPr="007623FC">
        <w:rPr>
          <w:szCs w:val="24"/>
        </w:rPr>
        <w:t xml:space="preserve"> </w:t>
      </w:r>
      <w:proofErr w:type="spellStart"/>
      <w:r w:rsidRPr="007623FC">
        <w:rPr>
          <w:szCs w:val="24"/>
        </w:rPr>
        <w:t>priimti</w:t>
      </w:r>
      <w:proofErr w:type="spellEnd"/>
      <w:r w:rsidRPr="007623FC">
        <w:rPr>
          <w:szCs w:val="24"/>
        </w:rPr>
        <w:t xml:space="preserve"> </w:t>
      </w:r>
      <w:proofErr w:type="spellStart"/>
      <w:r w:rsidRPr="007623FC">
        <w:rPr>
          <w:szCs w:val="24"/>
        </w:rPr>
        <w:t>reikiamus</w:t>
      </w:r>
      <w:proofErr w:type="spellEnd"/>
      <w:r w:rsidRPr="007623FC">
        <w:rPr>
          <w:szCs w:val="24"/>
        </w:rPr>
        <w:t xml:space="preserve"> </w:t>
      </w:r>
      <w:proofErr w:type="spellStart"/>
      <w:r w:rsidRPr="007623FC">
        <w:rPr>
          <w:szCs w:val="24"/>
        </w:rPr>
        <w:t>sprendimus</w:t>
      </w:r>
      <w:proofErr w:type="spellEnd"/>
      <w:r w:rsidRPr="007623FC">
        <w:rPr>
          <w:szCs w:val="24"/>
        </w:rPr>
        <w:t xml:space="preserve">. </w:t>
      </w:r>
    </w:p>
    <w:p w14:paraId="0526B852" w14:textId="3D2DE5F0" w:rsidR="003746BB" w:rsidRPr="007623FC" w:rsidRDefault="003746BB" w:rsidP="00466866">
      <w:pPr>
        <w:ind w:firstLine="1134"/>
        <w:jc w:val="both"/>
        <w:rPr>
          <w:szCs w:val="24"/>
        </w:rPr>
      </w:pPr>
      <w:r w:rsidRPr="007623FC">
        <w:rPr>
          <w:bCs/>
          <w:szCs w:val="24"/>
        </w:rPr>
        <w:t xml:space="preserve">2022 m. </w:t>
      </w:r>
      <w:proofErr w:type="spellStart"/>
      <w:r w:rsidRPr="007623FC">
        <w:rPr>
          <w:bCs/>
          <w:szCs w:val="24"/>
        </w:rPr>
        <w:t>rugsėjo</w:t>
      </w:r>
      <w:proofErr w:type="spellEnd"/>
      <w:r w:rsidRPr="007623FC">
        <w:rPr>
          <w:bCs/>
          <w:szCs w:val="24"/>
        </w:rPr>
        <w:t xml:space="preserve"> 1 d.</w:t>
      </w:r>
      <w:r w:rsidR="00D8091A">
        <w:rPr>
          <w:szCs w:val="24"/>
        </w:rPr>
        <w:t xml:space="preserve"> </w:t>
      </w:r>
      <w:proofErr w:type="spellStart"/>
      <w:r w:rsidRPr="007623FC">
        <w:rPr>
          <w:szCs w:val="24"/>
        </w:rPr>
        <w:t>rajone</w:t>
      </w:r>
      <w:proofErr w:type="spellEnd"/>
      <w:r w:rsidRPr="007623FC">
        <w:rPr>
          <w:szCs w:val="24"/>
        </w:rPr>
        <w:t xml:space="preserve"> </w:t>
      </w:r>
      <w:proofErr w:type="spellStart"/>
      <w:r w:rsidRPr="007623FC">
        <w:rPr>
          <w:szCs w:val="24"/>
        </w:rPr>
        <w:t>veikė</w:t>
      </w:r>
      <w:proofErr w:type="spellEnd"/>
      <w:r w:rsidRPr="007623FC">
        <w:rPr>
          <w:szCs w:val="24"/>
        </w:rPr>
        <w:t xml:space="preserve"> 7 </w:t>
      </w:r>
      <w:proofErr w:type="spellStart"/>
      <w:r w:rsidRPr="007623FC">
        <w:rPr>
          <w:szCs w:val="24"/>
        </w:rPr>
        <w:t>savivaldybės</w:t>
      </w:r>
      <w:proofErr w:type="spellEnd"/>
      <w:r w:rsidRPr="007623FC">
        <w:rPr>
          <w:szCs w:val="24"/>
        </w:rPr>
        <w:t xml:space="preserve"> </w:t>
      </w:r>
      <w:proofErr w:type="spellStart"/>
      <w:r w:rsidRPr="007623FC">
        <w:rPr>
          <w:szCs w:val="24"/>
        </w:rPr>
        <w:t>pavaldumo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įstaigos</w:t>
      </w:r>
      <w:proofErr w:type="spellEnd"/>
      <w:r w:rsidRPr="007623FC">
        <w:rPr>
          <w:szCs w:val="24"/>
        </w:rPr>
        <w:t xml:space="preserve">: 4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mokyklos</w:t>
      </w:r>
      <w:proofErr w:type="spellEnd"/>
      <w:r w:rsidRPr="007623FC">
        <w:rPr>
          <w:szCs w:val="24"/>
        </w:rPr>
        <w:t xml:space="preserve"> (3 </w:t>
      </w:r>
      <w:proofErr w:type="spellStart"/>
      <w:r w:rsidRPr="007623FC">
        <w:rPr>
          <w:szCs w:val="24"/>
        </w:rPr>
        <w:t>gimnazijos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Didžiasalio</w:t>
      </w:r>
      <w:proofErr w:type="spellEnd"/>
      <w:r w:rsidRPr="007623FC">
        <w:rPr>
          <w:szCs w:val="24"/>
        </w:rPr>
        <w:t xml:space="preserve"> „</w:t>
      </w:r>
      <w:proofErr w:type="spellStart"/>
      <w:proofErr w:type="gramStart"/>
      <w:r w:rsidRPr="007623FC">
        <w:rPr>
          <w:szCs w:val="24"/>
        </w:rPr>
        <w:t>Ryto</w:t>
      </w:r>
      <w:proofErr w:type="spellEnd"/>
      <w:r w:rsidRPr="007623FC">
        <w:rPr>
          <w:szCs w:val="24"/>
        </w:rPr>
        <w:t xml:space="preserve">“ </w:t>
      </w:r>
      <w:proofErr w:type="spellStart"/>
      <w:r w:rsidRPr="007623FC">
        <w:rPr>
          <w:szCs w:val="24"/>
        </w:rPr>
        <w:t>ir</w:t>
      </w:r>
      <w:proofErr w:type="spellEnd"/>
      <w:proofErr w:type="gramEnd"/>
      <w:r w:rsidRPr="007623FC">
        <w:rPr>
          <w:szCs w:val="24"/>
        </w:rPr>
        <w:t xml:space="preserve"> </w:t>
      </w:r>
      <w:proofErr w:type="spellStart"/>
      <w:r w:rsidRPr="007623FC">
        <w:rPr>
          <w:szCs w:val="24"/>
        </w:rPr>
        <w:t>Vidiškių</w:t>
      </w:r>
      <w:proofErr w:type="spellEnd"/>
      <w:r w:rsidRPr="007623FC">
        <w:rPr>
          <w:szCs w:val="24"/>
        </w:rPr>
        <w:t xml:space="preserve">; 1 </w:t>
      </w:r>
      <w:proofErr w:type="spellStart"/>
      <w:r w:rsidRPr="007623FC">
        <w:rPr>
          <w:szCs w:val="24"/>
        </w:rPr>
        <w:t>pagrindinė</w:t>
      </w:r>
      <w:proofErr w:type="spellEnd"/>
      <w:r w:rsidRPr="007623FC">
        <w:rPr>
          <w:szCs w:val="24"/>
        </w:rPr>
        <w:t xml:space="preserve"> </w:t>
      </w:r>
      <w:proofErr w:type="spellStart"/>
      <w:r w:rsidRPr="007623FC">
        <w:rPr>
          <w:szCs w:val="24"/>
        </w:rPr>
        <w:t>mokykla</w:t>
      </w:r>
      <w:proofErr w:type="spellEnd"/>
      <w:r w:rsidR="00D8091A">
        <w:rPr>
          <w:szCs w:val="24"/>
        </w:rPr>
        <w:t xml:space="preserve"> </w:t>
      </w:r>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Šaltinėlio</w:t>
      </w:r>
      <w:proofErr w:type="spellEnd"/>
      <w:r w:rsidRPr="007623FC">
        <w:rPr>
          <w:szCs w:val="24"/>
        </w:rPr>
        <w:t xml:space="preserve">“ </w:t>
      </w:r>
      <w:proofErr w:type="spellStart"/>
      <w:r w:rsidRPr="007623FC">
        <w:rPr>
          <w:szCs w:val="24"/>
        </w:rPr>
        <w:t>mokykla</w:t>
      </w:r>
      <w:proofErr w:type="spellEnd"/>
      <w:r w:rsidRPr="007623FC">
        <w:rPr>
          <w:szCs w:val="24"/>
        </w:rPr>
        <w:t xml:space="preserve">), 2 </w:t>
      </w:r>
      <w:proofErr w:type="spellStart"/>
      <w:r w:rsidRPr="007623FC">
        <w:rPr>
          <w:szCs w:val="24"/>
        </w:rPr>
        <w:t>neformaliojo</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Ignalinos</w:t>
      </w:r>
      <w:proofErr w:type="spellEnd"/>
      <w:r w:rsidRPr="007623FC">
        <w:rPr>
          <w:szCs w:val="24"/>
        </w:rPr>
        <w:t xml:space="preserve"> Miko </w:t>
      </w:r>
      <w:proofErr w:type="spellStart"/>
      <w:r w:rsidRPr="007623FC">
        <w:rPr>
          <w:szCs w:val="24"/>
        </w:rPr>
        <w:t>Petrausko</w:t>
      </w:r>
      <w:proofErr w:type="spellEnd"/>
      <w:r w:rsidRPr="007623FC">
        <w:rPr>
          <w:szCs w:val="24"/>
        </w:rPr>
        <w:t xml:space="preserve"> </w:t>
      </w:r>
      <w:proofErr w:type="spellStart"/>
      <w:r w:rsidRPr="007623FC">
        <w:rPr>
          <w:szCs w:val="24"/>
        </w:rPr>
        <w:t>muzikos</w:t>
      </w:r>
      <w:proofErr w:type="spellEnd"/>
      <w:r w:rsidRPr="007623FC">
        <w:rPr>
          <w:szCs w:val="24"/>
        </w:rPr>
        <w:t xml:space="preserve"> </w:t>
      </w:r>
      <w:proofErr w:type="spellStart"/>
      <w:r w:rsidRPr="007623FC">
        <w:rPr>
          <w:szCs w:val="24"/>
        </w:rPr>
        <w:t>mokykla</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paslaugų</w:t>
      </w:r>
      <w:proofErr w:type="spellEnd"/>
      <w:r w:rsidRPr="007623FC">
        <w:rPr>
          <w:szCs w:val="24"/>
        </w:rPr>
        <w:t xml:space="preserve"> </w:t>
      </w:r>
      <w:proofErr w:type="spellStart"/>
      <w:r w:rsidRPr="007623FC">
        <w:rPr>
          <w:szCs w:val="24"/>
        </w:rPr>
        <w:t>centras</w:t>
      </w:r>
      <w:proofErr w:type="spellEnd"/>
      <w:r w:rsidRPr="007623FC">
        <w:rPr>
          <w:szCs w:val="24"/>
        </w:rPr>
        <w:t xml:space="preserve">) </w:t>
      </w:r>
      <w:proofErr w:type="spellStart"/>
      <w:r w:rsidRPr="007623FC">
        <w:rPr>
          <w:szCs w:val="24"/>
        </w:rPr>
        <w:t>ir</w:t>
      </w:r>
      <w:proofErr w:type="spellEnd"/>
      <w:r w:rsidRPr="007623FC">
        <w:rPr>
          <w:szCs w:val="24"/>
        </w:rPr>
        <w:t xml:space="preserve"> 1 </w:t>
      </w:r>
      <w:proofErr w:type="spellStart"/>
      <w:r w:rsidRPr="007623FC">
        <w:rPr>
          <w:szCs w:val="24"/>
        </w:rPr>
        <w:t>švietimo</w:t>
      </w:r>
      <w:proofErr w:type="spellEnd"/>
      <w:r w:rsidRPr="007623FC">
        <w:rPr>
          <w:szCs w:val="24"/>
        </w:rPr>
        <w:t xml:space="preserve"> </w:t>
      </w:r>
      <w:proofErr w:type="spellStart"/>
      <w:r w:rsidRPr="007623FC">
        <w:rPr>
          <w:szCs w:val="24"/>
        </w:rPr>
        <w:t>pagalbos</w:t>
      </w:r>
      <w:proofErr w:type="spellEnd"/>
      <w:r w:rsidRPr="007623FC">
        <w:rPr>
          <w:szCs w:val="24"/>
        </w:rPr>
        <w:t xml:space="preserve"> </w:t>
      </w:r>
      <w:proofErr w:type="spellStart"/>
      <w:r w:rsidRPr="007623FC">
        <w:rPr>
          <w:szCs w:val="24"/>
        </w:rPr>
        <w:t>įstaiga</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pagalbos</w:t>
      </w:r>
      <w:proofErr w:type="spellEnd"/>
      <w:r w:rsidRPr="007623FC">
        <w:rPr>
          <w:szCs w:val="24"/>
        </w:rPr>
        <w:t xml:space="preserve"> </w:t>
      </w:r>
      <w:proofErr w:type="spellStart"/>
      <w:r w:rsidRPr="007623FC">
        <w:rPr>
          <w:szCs w:val="24"/>
        </w:rPr>
        <w:t>tarnyba</w:t>
      </w:r>
      <w:proofErr w:type="spellEnd"/>
      <w:r w:rsidRPr="007623FC">
        <w:rPr>
          <w:szCs w:val="24"/>
        </w:rPr>
        <w:t xml:space="preserve">). </w:t>
      </w:r>
      <w:proofErr w:type="spellStart"/>
      <w:r w:rsidRPr="007623FC">
        <w:rPr>
          <w:szCs w:val="24"/>
        </w:rPr>
        <w:t>Taigi</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įstaigų</w:t>
      </w:r>
      <w:proofErr w:type="spellEnd"/>
      <w:r w:rsidRPr="007623FC">
        <w:rPr>
          <w:szCs w:val="24"/>
        </w:rPr>
        <w:t xml:space="preserve"> </w:t>
      </w:r>
      <w:proofErr w:type="spellStart"/>
      <w:r w:rsidRPr="007623FC">
        <w:rPr>
          <w:szCs w:val="24"/>
        </w:rPr>
        <w:t>skaičius</w:t>
      </w:r>
      <w:proofErr w:type="spellEnd"/>
      <w:r w:rsidRPr="007623FC">
        <w:rPr>
          <w:szCs w:val="24"/>
        </w:rPr>
        <w:t xml:space="preserve"> 2022 </w:t>
      </w:r>
      <w:proofErr w:type="spellStart"/>
      <w:r w:rsidRPr="007623FC">
        <w:rPr>
          <w:szCs w:val="24"/>
        </w:rPr>
        <w:t>metais</w:t>
      </w:r>
      <w:proofErr w:type="spellEnd"/>
      <w:r w:rsidRPr="007623FC">
        <w:rPr>
          <w:szCs w:val="24"/>
        </w:rPr>
        <w:t xml:space="preserve"> </w:t>
      </w:r>
      <w:proofErr w:type="spellStart"/>
      <w:r w:rsidRPr="007623FC">
        <w:rPr>
          <w:szCs w:val="24"/>
        </w:rPr>
        <w:t>išliko</w:t>
      </w:r>
      <w:proofErr w:type="spellEnd"/>
      <w:r w:rsidRPr="007623FC">
        <w:rPr>
          <w:szCs w:val="24"/>
        </w:rPr>
        <w:t xml:space="preserve"> </w:t>
      </w:r>
      <w:proofErr w:type="spellStart"/>
      <w:r w:rsidRPr="007623FC">
        <w:rPr>
          <w:szCs w:val="24"/>
        </w:rPr>
        <w:t>toks</w:t>
      </w:r>
      <w:proofErr w:type="spellEnd"/>
      <w:r w:rsidRPr="007623FC">
        <w:rPr>
          <w:szCs w:val="24"/>
        </w:rPr>
        <w:t xml:space="preserve"> pats </w:t>
      </w:r>
      <w:proofErr w:type="spellStart"/>
      <w:r w:rsidRPr="007623FC">
        <w:rPr>
          <w:szCs w:val="24"/>
        </w:rPr>
        <w:t>kaip</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ankstesniais</w:t>
      </w:r>
      <w:proofErr w:type="spellEnd"/>
      <w:r w:rsidRPr="007623FC">
        <w:rPr>
          <w:szCs w:val="24"/>
        </w:rPr>
        <w:t xml:space="preserve"> </w:t>
      </w:r>
      <w:proofErr w:type="spellStart"/>
      <w:r w:rsidRPr="007623FC">
        <w:rPr>
          <w:szCs w:val="24"/>
        </w:rPr>
        <w:t>metais</w:t>
      </w:r>
      <w:proofErr w:type="spellEnd"/>
      <w:r w:rsidRPr="007623FC">
        <w:rPr>
          <w:szCs w:val="24"/>
        </w:rPr>
        <w:t xml:space="preserve">. </w:t>
      </w:r>
    </w:p>
    <w:p w14:paraId="3979C59B" w14:textId="329FBB6E" w:rsidR="003746BB" w:rsidRPr="007623FC" w:rsidRDefault="003746BB" w:rsidP="00466866">
      <w:pPr>
        <w:ind w:firstLine="1134"/>
        <w:jc w:val="both"/>
        <w:rPr>
          <w:szCs w:val="24"/>
        </w:rPr>
      </w:pPr>
      <w:r w:rsidRPr="007623FC">
        <w:rPr>
          <w:szCs w:val="24"/>
        </w:rPr>
        <w:t xml:space="preserve">2022 </w:t>
      </w:r>
      <w:proofErr w:type="spellStart"/>
      <w:r w:rsidRPr="007623FC">
        <w:rPr>
          <w:szCs w:val="24"/>
        </w:rPr>
        <w:t>metais</w:t>
      </w:r>
      <w:proofErr w:type="spellEnd"/>
      <w:r w:rsidRPr="007623FC">
        <w:rPr>
          <w:szCs w:val="24"/>
        </w:rPr>
        <w:t xml:space="preserve"> </w:t>
      </w:r>
      <w:proofErr w:type="spellStart"/>
      <w:r w:rsidRPr="007623FC">
        <w:rPr>
          <w:szCs w:val="24"/>
        </w:rPr>
        <w:t>rajone</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veiklą</w:t>
      </w:r>
      <w:proofErr w:type="spellEnd"/>
      <w:r w:rsidRPr="007623FC">
        <w:rPr>
          <w:szCs w:val="24"/>
        </w:rPr>
        <w:t xml:space="preserve"> </w:t>
      </w:r>
      <w:proofErr w:type="spellStart"/>
      <w:r w:rsidRPr="007623FC">
        <w:rPr>
          <w:szCs w:val="24"/>
        </w:rPr>
        <w:t>vykdė</w:t>
      </w:r>
      <w:proofErr w:type="spellEnd"/>
      <w:r w:rsidRPr="007623FC">
        <w:rPr>
          <w:szCs w:val="24"/>
        </w:rPr>
        <w:t xml:space="preserve"> 9 </w:t>
      </w:r>
      <w:proofErr w:type="spellStart"/>
      <w:r w:rsidRPr="007623FC">
        <w:rPr>
          <w:szCs w:val="24"/>
        </w:rPr>
        <w:t>kiti</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teikėjai</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institucijų</w:t>
      </w:r>
      <w:proofErr w:type="spellEnd"/>
      <w:r w:rsidRPr="007623FC">
        <w:rPr>
          <w:szCs w:val="24"/>
        </w:rPr>
        <w:t xml:space="preserve"> </w:t>
      </w:r>
      <w:proofErr w:type="spellStart"/>
      <w:r w:rsidRPr="007623FC">
        <w:rPr>
          <w:szCs w:val="24"/>
        </w:rPr>
        <w:t>registre</w:t>
      </w:r>
      <w:proofErr w:type="spellEnd"/>
      <w:r w:rsidRPr="007623FC">
        <w:rPr>
          <w:szCs w:val="24"/>
        </w:rPr>
        <w:t xml:space="preserve"> (ŠMIR) </w:t>
      </w:r>
      <w:proofErr w:type="spellStart"/>
      <w:r w:rsidRPr="007623FC">
        <w:rPr>
          <w:szCs w:val="24"/>
        </w:rPr>
        <w:t>registruotos</w:t>
      </w:r>
      <w:proofErr w:type="spellEnd"/>
      <w:r w:rsidRPr="007623FC">
        <w:rPr>
          <w:szCs w:val="24"/>
        </w:rPr>
        <w:t xml:space="preserve"> </w:t>
      </w:r>
      <w:proofErr w:type="spellStart"/>
      <w:r w:rsidRPr="007623FC">
        <w:rPr>
          <w:szCs w:val="24"/>
        </w:rPr>
        <w:t>turinčios</w:t>
      </w:r>
      <w:proofErr w:type="spellEnd"/>
      <w:r w:rsidRPr="007623FC">
        <w:rPr>
          <w:szCs w:val="24"/>
        </w:rPr>
        <w:t xml:space="preserve"> </w:t>
      </w:r>
      <w:proofErr w:type="spellStart"/>
      <w:r w:rsidRPr="007623FC">
        <w:rPr>
          <w:szCs w:val="24"/>
        </w:rPr>
        <w:t>teisę</w:t>
      </w:r>
      <w:proofErr w:type="spellEnd"/>
      <w:r w:rsidRPr="007623FC">
        <w:rPr>
          <w:szCs w:val="24"/>
        </w:rPr>
        <w:t xml:space="preserve"> </w:t>
      </w:r>
      <w:proofErr w:type="spellStart"/>
      <w:r w:rsidRPr="007623FC">
        <w:rPr>
          <w:szCs w:val="24"/>
        </w:rPr>
        <w:t>švietimą</w:t>
      </w:r>
      <w:proofErr w:type="spellEnd"/>
      <w:r w:rsidRPr="007623FC">
        <w:rPr>
          <w:szCs w:val="24"/>
        </w:rPr>
        <w:t xml:space="preserve"> </w:t>
      </w:r>
      <w:proofErr w:type="spellStart"/>
      <w:r w:rsidRPr="007623FC">
        <w:rPr>
          <w:szCs w:val="24"/>
        </w:rPr>
        <w:t>vykdyti</w:t>
      </w:r>
      <w:proofErr w:type="spellEnd"/>
      <w:r w:rsidRPr="007623FC">
        <w:rPr>
          <w:szCs w:val="24"/>
        </w:rPr>
        <w:t xml:space="preserve"> </w:t>
      </w:r>
      <w:proofErr w:type="spellStart"/>
      <w:r w:rsidRPr="007623FC">
        <w:rPr>
          <w:szCs w:val="24"/>
        </w:rPr>
        <w:t>įstaigos</w:t>
      </w:r>
      <w:proofErr w:type="spellEnd"/>
      <w:r w:rsidRPr="007623FC">
        <w:rPr>
          <w:szCs w:val="24"/>
        </w:rPr>
        <w:t xml:space="preserve">, </w:t>
      </w:r>
      <w:proofErr w:type="spellStart"/>
      <w:r w:rsidRPr="007623FC">
        <w:rPr>
          <w:szCs w:val="24"/>
        </w:rPr>
        <w:t>įmonės</w:t>
      </w:r>
      <w:proofErr w:type="spellEnd"/>
      <w:r w:rsidRPr="007623FC">
        <w:rPr>
          <w:szCs w:val="24"/>
        </w:rPr>
        <w:t xml:space="preserve"> </w:t>
      </w:r>
      <w:proofErr w:type="spellStart"/>
      <w:r w:rsidRPr="007623FC">
        <w:rPr>
          <w:szCs w:val="24"/>
        </w:rPr>
        <w:t>ar</w:t>
      </w:r>
      <w:proofErr w:type="spellEnd"/>
      <w:r w:rsidRPr="007623FC">
        <w:rPr>
          <w:szCs w:val="24"/>
        </w:rPr>
        <w:t xml:space="preserve"> </w:t>
      </w:r>
      <w:proofErr w:type="spellStart"/>
      <w:r w:rsidRPr="007623FC">
        <w:rPr>
          <w:szCs w:val="24"/>
        </w:rPr>
        <w:t>organizacijos</w:t>
      </w:r>
      <w:proofErr w:type="spellEnd"/>
      <w:r w:rsidRPr="007623FC">
        <w:rPr>
          <w:szCs w:val="24"/>
        </w:rPr>
        <w:t xml:space="preserve">, </w:t>
      </w:r>
      <w:proofErr w:type="spellStart"/>
      <w:r w:rsidRPr="007623FC">
        <w:rPr>
          <w:szCs w:val="24"/>
        </w:rPr>
        <w:t>kurių</w:t>
      </w:r>
      <w:proofErr w:type="spellEnd"/>
      <w:r w:rsidRPr="007623FC">
        <w:rPr>
          <w:szCs w:val="24"/>
        </w:rPr>
        <w:t xml:space="preserve"> </w:t>
      </w:r>
      <w:proofErr w:type="spellStart"/>
      <w:r w:rsidRPr="007623FC">
        <w:rPr>
          <w:szCs w:val="24"/>
        </w:rPr>
        <w:t>pagrindinė</w:t>
      </w:r>
      <w:proofErr w:type="spellEnd"/>
      <w:r w:rsidRPr="007623FC">
        <w:rPr>
          <w:szCs w:val="24"/>
        </w:rPr>
        <w:t xml:space="preserve"> </w:t>
      </w:r>
      <w:proofErr w:type="spellStart"/>
      <w:r w:rsidRPr="007623FC">
        <w:rPr>
          <w:szCs w:val="24"/>
        </w:rPr>
        <w:t>veikla</w:t>
      </w:r>
      <w:proofErr w:type="spellEnd"/>
      <w:r w:rsidRPr="007623FC">
        <w:rPr>
          <w:szCs w:val="24"/>
        </w:rPr>
        <w:t xml:space="preserve"> – ne </w:t>
      </w:r>
      <w:proofErr w:type="spellStart"/>
      <w:r w:rsidRPr="007623FC">
        <w:rPr>
          <w:szCs w:val="24"/>
        </w:rPr>
        <w:t>švietimas</w:t>
      </w:r>
      <w:proofErr w:type="spellEnd"/>
      <w:r w:rsidRPr="007623FC">
        <w:rPr>
          <w:szCs w:val="24"/>
        </w:rPr>
        <w:t xml:space="preserve">) </w:t>
      </w:r>
      <w:proofErr w:type="spellStart"/>
      <w:r w:rsidRPr="007623FC">
        <w:rPr>
          <w:szCs w:val="24"/>
        </w:rPr>
        <w:t>ir</w:t>
      </w:r>
      <w:proofErr w:type="spellEnd"/>
      <w:r w:rsidRPr="007623FC">
        <w:rPr>
          <w:szCs w:val="24"/>
        </w:rPr>
        <w:t xml:space="preserve"> 10 </w:t>
      </w:r>
      <w:proofErr w:type="spellStart"/>
      <w:r w:rsidRPr="007623FC">
        <w:rPr>
          <w:szCs w:val="24"/>
        </w:rPr>
        <w:t>laisvųjų</w:t>
      </w:r>
      <w:proofErr w:type="spellEnd"/>
      <w:r w:rsidRPr="007623FC">
        <w:rPr>
          <w:szCs w:val="24"/>
        </w:rPr>
        <w:t xml:space="preserve"> </w:t>
      </w:r>
      <w:proofErr w:type="spellStart"/>
      <w:r w:rsidRPr="007623FC">
        <w:rPr>
          <w:szCs w:val="24"/>
        </w:rPr>
        <w:t>mokytojų</w:t>
      </w:r>
      <w:proofErr w:type="spellEnd"/>
      <w:r w:rsidRPr="007623FC">
        <w:rPr>
          <w:szCs w:val="24"/>
        </w:rPr>
        <w:t xml:space="preserve">. </w:t>
      </w:r>
    </w:p>
    <w:p w14:paraId="0F9E9E68" w14:textId="19904E50" w:rsidR="003746BB" w:rsidRPr="007623FC" w:rsidRDefault="003746BB" w:rsidP="00466866">
      <w:pPr>
        <w:ind w:firstLine="1134"/>
        <w:jc w:val="both"/>
        <w:rPr>
          <w:szCs w:val="24"/>
        </w:rPr>
      </w:pPr>
      <w:r w:rsidRPr="007623FC">
        <w:rPr>
          <w:szCs w:val="24"/>
        </w:rPr>
        <w:t xml:space="preserve">2022-09-01 </w:t>
      </w:r>
      <w:proofErr w:type="spellStart"/>
      <w:r w:rsidRPr="007623FC">
        <w:rPr>
          <w:szCs w:val="24"/>
        </w:rPr>
        <w:t>duomenimis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mokyklų</w:t>
      </w:r>
      <w:proofErr w:type="spellEnd"/>
      <w:r w:rsidRPr="007623FC">
        <w:rPr>
          <w:szCs w:val="24"/>
        </w:rPr>
        <w:t xml:space="preserve"> 1–12 </w:t>
      </w:r>
      <w:proofErr w:type="spellStart"/>
      <w:r w:rsidRPr="007623FC">
        <w:rPr>
          <w:szCs w:val="24"/>
        </w:rPr>
        <w:t>klasėse</w:t>
      </w:r>
      <w:proofErr w:type="spellEnd"/>
      <w:r w:rsidRPr="007623FC">
        <w:rPr>
          <w:szCs w:val="24"/>
        </w:rPr>
        <w:t xml:space="preserve"> </w:t>
      </w:r>
      <w:proofErr w:type="spellStart"/>
      <w:r w:rsidRPr="007623FC">
        <w:rPr>
          <w:szCs w:val="24"/>
        </w:rPr>
        <w:t>mokėsi</w:t>
      </w:r>
      <w:proofErr w:type="spellEnd"/>
      <w:r w:rsidRPr="007623FC">
        <w:rPr>
          <w:szCs w:val="24"/>
        </w:rPr>
        <w:t xml:space="preserve"> 1069 </w:t>
      </w:r>
      <w:proofErr w:type="spellStart"/>
      <w:r w:rsidRPr="007623FC">
        <w:rPr>
          <w:szCs w:val="24"/>
        </w:rPr>
        <w:t>mokiniai</w:t>
      </w:r>
      <w:proofErr w:type="spellEnd"/>
      <w:r w:rsidRPr="007623FC">
        <w:rPr>
          <w:szCs w:val="24"/>
        </w:rPr>
        <w:t xml:space="preserve">. Tai 6 </w:t>
      </w:r>
      <w:proofErr w:type="spellStart"/>
      <w:r w:rsidRPr="007623FC">
        <w:rPr>
          <w:szCs w:val="24"/>
        </w:rPr>
        <w:t>mokiniais</w:t>
      </w:r>
      <w:proofErr w:type="spellEnd"/>
      <w:r w:rsidRPr="007623FC">
        <w:rPr>
          <w:szCs w:val="24"/>
        </w:rPr>
        <w:t xml:space="preserve"> </w:t>
      </w:r>
      <w:proofErr w:type="spellStart"/>
      <w:r w:rsidRPr="007623FC">
        <w:rPr>
          <w:szCs w:val="24"/>
        </w:rPr>
        <w:t>mažiau</w:t>
      </w:r>
      <w:proofErr w:type="spellEnd"/>
      <w:r w:rsidRPr="007623FC">
        <w:rPr>
          <w:szCs w:val="24"/>
        </w:rPr>
        <w:t xml:space="preserve">, </w:t>
      </w:r>
      <w:proofErr w:type="spellStart"/>
      <w:r w:rsidRPr="007623FC">
        <w:rPr>
          <w:szCs w:val="24"/>
        </w:rPr>
        <w:t>negu</w:t>
      </w:r>
      <w:proofErr w:type="spellEnd"/>
      <w:r w:rsidRPr="007623FC">
        <w:rPr>
          <w:szCs w:val="24"/>
        </w:rPr>
        <w:t xml:space="preserve"> </w:t>
      </w:r>
      <w:proofErr w:type="spellStart"/>
      <w:r w:rsidRPr="007623FC">
        <w:rPr>
          <w:szCs w:val="24"/>
        </w:rPr>
        <w:t>praėjusiais</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metais</w:t>
      </w:r>
      <w:proofErr w:type="spellEnd"/>
      <w:r w:rsidRPr="007623FC">
        <w:rPr>
          <w:szCs w:val="24"/>
        </w:rPr>
        <w:t xml:space="preserve">.   </w:t>
      </w:r>
    </w:p>
    <w:p w14:paraId="606DE8CF" w14:textId="77777777" w:rsidR="007623FC" w:rsidRPr="000654B7" w:rsidRDefault="007623FC" w:rsidP="00A03DC3">
      <w:pPr>
        <w:spacing w:after="80"/>
        <w:jc w:val="center"/>
        <w:rPr>
          <w:color w:val="1F1F20"/>
          <w:szCs w:val="24"/>
          <w:lang w:eastAsia="lt-LT"/>
        </w:rPr>
      </w:pPr>
      <w:r w:rsidRPr="000654B7">
        <w:rPr>
          <w:noProof/>
          <w:color w:val="1F1F20"/>
          <w:szCs w:val="24"/>
          <w:lang w:val="lt-LT" w:eastAsia="lt-LT"/>
        </w:rPr>
        <w:drawing>
          <wp:inline distT="0" distB="0" distL="0" distR="0" wp14:anchorId="6D693605" wp14:editId="784A407E">
            <wp:extent cx="6115050" cy="275272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2752725"/>
                    </a:xfrm>
                    <a:prstGeom prst="rect">
                      <a:avLst/>
                    </a:prstGeom>
                    <a:noFill/>
                    <a:ln>
                      <a:noFill/>
                    </a:ln>
                  </pic:spPr>
                </pic:pic>
              </a:graphicData>
            </a:graphic>
          </wp:inline>
        </w:drawing>
      </w:r>
    </w:p>
    <w:p w14:paraId="73893FE9" w14:textId="77777777" w:rsidR="007623FC" w:rsidRPr="000654B7" w:rsidRDefault="007623FC" w:rsidP="007623FC">
      <w:pPr>
        <w:spacing w:after="80"/>
        <w:ind w:firstLine="851"/>
        <w:jc w:val="both"/>
        <w:rPr>
          <w:color w:val="1F1F20"/>
          <w:sz w:val="4"/>
          <w:szCs w:val="4"/>
          <w:lang w:eastAsia="lt-LT"/>
        </w:rPr>
      </w:pPr>
    </w:p>
    <w:p w14:paraId="7365D15E" w14:textId="77777777" w:rsidR="007623FC" w:rsidRPr="000654B7" w:rsidRDefault="007623FC" w:rsidP="007623FC">
      <w:pPr>
        <w:spacing w:after="80"/>
        <w:ind w:firstLine="851"/>
        <w:jc w:val="both"/>
        <w:rPr>
          <w:color w:val="1F1F20"/>
          <w:szCs w:val="24"/>
          <w:lang w:eastAsia="lt-LT"/>
        </w:rPr>
      </w:pPr>
      <w:r w:rsidRPr="000654B7">
        <w:rPr>
          <w:color w:val="1F1F20"/>
          <w:szCs w:val="24"/>
          <w:lang w:eastAsia="lt-LT"/>
        </w:rPr>
        <w:t xml:space="preserve">Dar </w:t>
      </w:r>
      <w:r w:rsidRPr="000654B7">
        <w:rPr>
          <w:bCs/>
          <w:color w:val="1F1F20"/>
          <w:szCs w:val="24"/>
          <w:lang w:eastAsia="lt-LT"/>
        </w:rPr>
        <w:t>90</w:t>
      </w:r>
      <w:r w:rsidRPr="000654B7">
        <w:rPr>
          <w:color w:val="1F1F20"/>
          <w:szCs w:val="24"/>
          <w:lang w:eastAsia="lt-LT"/>
        </w:rPr>
        <w:t xml:space="preserve"> </w:t>
      </w:r>
      <w:proofErr w:type="spellStart"/>
      <w:r w:rsidRPr="000654B7">
        <w:rPr>
          <w:color w:val="1F1F20"/>
          <w:szCs w:val="24"/>
          <w:lang w:eastAsia="lt-LT"/>
        </w:rPr>
        <w:t>vaikų</w:t>
      </w:r>
      <w:proofErr w:type="spellEnd"/>
      <w:r w:rsidRPr="000654B7">
        <w:rPr>
          <w:color w:val="1F1F20"/>
          <w:szCs w:val="24"/>
          <w:lang w:eastAsia="lt-LT"/>
        </w:rPr>
        <w:t xml:space="preserve"> (</w:t>
      </w:r>
      <w:proofErr w:type="spellStart"/>
      <w:r w:rsidRPr="000654B7">
        <w:rPr>
          <w:color w:val="1F1F20"/>
          <w:szCs w:val="24"/>
          <w:lang w:eastAsia="lt-LT"/>
        </w:rPr>
        <w:t>praėjusiais</w:t>
      </w:r>
      <w:proofErr w:type="spellEnd"/>
      <w:r w:rsidRPr="000654B7">
        <w:rPr>
          <w:color w:val="1F1F20"/>
          <w:szCs w:val="24"/>
          <w:lang w:eastAsia="lt-LT"/>
        </w:rPr>
        <w:t xml:space="preserve"> </w:t>
      </w:r>
      <w:proofErr w:type="spellStart"/>
      <w:r w:rsidRPr="000654B7">
        <w:rPr>
          <w:color w:val="1F1F20"/>
          <w:szCs w:val="24"/>
          <w:lang w:eastAsia="lt-LT"/>
        </w:rPr>
        <w:t>metais</w:t>
      </w:r>
      <w:proofErr w:type="spellEnd"/>
      <w:r w:rsidRPr="000654B7">
        <w:rPr>
          <w:color w:val="1F1F20"/>
          <w:szCs w:val="24"/>
          <w:lang w:eastAsia="lt-LT"/>
        </w:rPr>
        <w:t xml:space="preserve"> 79) </w:t>
      </w:r>
      <w:proofErr w:type="spellStart"/>
      <w:r w:rsidRPr="000654B7">
        <w:rPr>
          <w:color w:val="1F1F20"/>
          <w:szCs w:val="24"/>
          <w:lang w:eastAsia="lt-LT"/>
        </w:rPr>
        <w:t>buvo</w:t>
      </w:r>
      <w:proofErr w:type="spellEnd"/>
      <w:r w:rsidRPr="000654B7">
        <w:rPr>
          <w:color w:val="1F1F20"/>
          <w:szCs w:val="24"/>
          <w:lang w:eastAsia="lt-LT"/>
        </w:rPr>
        <w:t xml:space="preserve"> </w:t>
      </w:r>
      <w:proofErr w:type="spellStart"/>
      <w:r w:rsidRPr="000654B7">
        <w:rPr>
          <w:color w:val="1F1F20"/>
          <w:szCs w:val="24"/>
          <w:lang w:eastAsia="lt-LT"/>
        </w:rPr>
        <w:t>ugdomi</w:t>
      </w:r>
      <w:proofErr w:type="spellEnd"/>
      <w:r w:rsidRPr="000654B7">
        <w:rPr>
          <w:color w:val="1F1F20"/>
          <w:szCs w:val="24"/>
          <w:lang w:eastAsia="lt-LT"/>
        </w:rPr>
        <w:t xml:space="preserve"> </w:t>
      </w:r>
      <w:proofErr w:type="spellStart"/>
      <w:r w:rsidRPr="000654B7">
        <w:rPr>
          <w:color w:val="1F1F20"/>
          <w:szCs w:val="24"/>
          <w:lang w:eastAsia="lt-LT"/>
        </w:rPr>
        <w:t>pagal</w:t>
      </w:r>
      <w:proofErr w:type="spellEnd"/>
      <w:r w:rsidRPr="000654B7">
        <w:rPr>
          <w:color w:val="1F1F20"/>
          <w:szCs w:val="24"/>
          <w:lang w:eastAsia="lt-LT"/>
        </w:rPr>
        <w:t xml:space="preserve"> </w:t>
      </w:r>
      <w:proofErr w:type="spellStart"/>
      <w:r w:rsidRPr="000654B7">
        <w:rPr>
          <w:color w:val="1F1F20"/>
          <w:szCs w:val="24"/>
          <w:lang w:eastAsia="lt-LT"/>
        </w:rPr>
        <w:t>priešmokyklinio</w:t>
      </w:r>
      <w:proofErr w:type="spellEnd"/>
      <w:r w:rsidRPr="000654B7">
        <w:rPr>
          <w:color w:val="1F1F20"/>
          <w:szCs w:val="24"/>
          <w:lang w:eastAsia="lt-LT"/>
        </w:rPr>
        <w:t xml:space="preserve">, </w:t>
      </w:r>
      <w:r w:rsidRPr="000654B7">
        <w:rPr>
          <w:bCs/>
          <w:color w:val="1F1F20"/>
          <w:szCs w:val="24"/>
          <w:lang w:eastAsia="lt-LT"/>
        </w:rPr>
        <w:t>245</w:t>
      </w:r>
      <w:r w:rsidRPr="000654B7">
        <w:rPr>
          <w:color w:val="1F1F20"/>
          <w:szCs w:val="24"/>
          <w:lang w:eastAsia="lt-LT"/>
        </w:rPr>
        <w:t xml:space="preserve"> (</w:t>
      </w:r>
      <w:proofErr w:type="spellStart"/>
      <w:r w:rsidRPr="000654B7">
        <w:rPr>
          <w:color w:val="1F1F20"/>
          <w:szCs w:val="24"/>
          <w:lang w:eastAsia="lt-LT"/>
        </w:rPr>
        <w:t>praėjusiais</w:t>
      </w:r>
      <w:proofErr w:type="spellEnd"/>
      <w:r w:rsidRPr="000654B7">
        <w:rPr>
          <w:color w:val="1F1F20"/>
          <w:szCs w:val="24"/>
          <w:lang w:eastAsia="lt-LT"/>
        </w:rPr>
        <w:t xml:space="preserve"> </w:t>
      </w:r>
      <w:proofErr w:type="spellStart"/>
      <w:r w:rsidRPr="000654B7">
        <w:rPr>
          <w:color w:val="1F1F20"/>
          <w:szCs w:val="24"/>
          <w:lang w:eastAsia="lt-LT"/>
        </w:rPr>
        <w:t>metais</w:t>
      </w:r>
      <w:proofErr w:type="spellEnd"/>
      <w:r w:rsidRPr="000654B7">
        <w:rPr>
          <w:color w:val="1F1F20"/>
          <w:szCs w:val="24"/>
          <w:lang w:eastAsia="lt-LT"/>
        </w:rPr>
        <w:t xml:space="preserve"> 273) – </w:t>
      </w:r>
      <w:proofErr w:type="spellStart"/>
      <w:r w:rsidRPr="000654B7">
        <w:rPr>
          <w:color w:val="1F1F20"/>
          <w:szCs w:val="24"/>
          <w:lang w:eastAsia="lt-LT"/>
        </w:rPr>
        <w:t>pagal</w:t>
      </w:r>
      <w:proofErr w:type="spellEnd"/>
      <w:r w:rsidRPr="000654B7">
        <w:rPr>
          <w:color w:val="1F1F20"/>
          <w:szCs w:val="24"/>
          <w:lang w:eastAsia="lt-LT"/>
        </w:rPr>
        <w:t xml:space="preserve"> </w:t>
      </w:r>
      <w:proofErr w:type="spellStart"/>
      <w:r w:rsidRPr="000654B7">
        <w:rPr>
          <w:color w:val="1F1F20"/>
          <w:szCs w:val="24"/>
          <w:lang w:eastAsia="lt-LT"/>
        </w:rPr>
        <w:t>ikimokyklinio</w:t>
      </w:r>
      <w:proofErr w:type="spellEnd"/>
      <w:r w:rsidRPr="000654B7">
        <w:rPr>
          <w:color w:val="1F1F20"/>
          <w:szCs w:val="24"/>
          <w:lang w:eastAsia="lt-LT"/>
        </w:rPr>
        <w:t xml:space="preserve"> </w:t>
      </w:r>
      <w:proofErr w:type="spellStart"/>
      <w:r w:rsidRPr="000654B7">
        <w:rPr>
          <w:color w:val="1F1F20"/>
          <w:szCs w:val="24"/>
          <w:lang w:eastAsia="lt-LT"/>
        </w:rPr>
        <w:t>ugdymo</w:t>
      </w:r>
      <w:proofErr w:type="spellEnd"/>
      <w:r w:rsidRPr="000654B7">
        <w:rPr>
          <w:color w:val="1F1F20"/>
          <w:szCs w:val="24"/>
          <w:lang w:eastAsia="lt-LT"/>
        </w:rPr>
        <w:t xml:space="preserve"> </w:t>
      </w:r>
      <w:proofErr w:type="spellStart"/>
      <w:r w:rsidRPr="000654B7">
        <w:rPr>
          <w:color w:val="1F1F20"/>
          <w:szCs w:val="24"/>
          <w:lang w:eastAsia="lt-LT"/>
        </w:rPr>
        <w:t>programas</w:t>
      </w:r>
      <w:proofErr w:type="spellEnd"/>
      <w:r w:rsidRPr="000654B7">
        <w:rPr>
          <w:color w:val="1F1F20"/>
          <w:szCs w:val="24"/>
          <w:lang w:eastAsia="lt-LT"/>
        </w:rPr>
        <w:t>.</w:t>
      </w:r>
    </w:p>
    <w:p w14:paraId="241DE994" w14:textId="77777777" w:rsidR="007623FC" w:rsidRPr="000654B7" w:rsidRDefault="007623FC" w:rsidP="00A03DC3">
      <w:pPr>
        <w:spacing w:after="80"/>
        <w:jc w:val="center"/>
        <w:rPr>
          <w:color w:val="1F1F20"/>
          <w:szCs w:val="24"/>
          <w:lang w:eastAsia="lt-LT"/>
        </w:rPr>
      </w:pPr>
      <w:r w:rsidRPr="000654B7">
        <w:rPr>
          <w:noProof/>
          <w:color w:val="1F1F20"/>
          <w:szCs w:val="24"/>
          <w:lang w:val="lt-LT" w:eastAsia="lt-LT"/>
        </w:rPr>
        <w:drawing>
          <wp:inline distT="0" distB="0" distL="0" distR="0" wp14:anchorId="53992A84" wp14:editId="3600F6D3">
            <wp:extent cx="6115050" cy="1647825"/>
            <wp:effectExtent l="0" t="0" r="0" b="952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1647825"/>
                    </a:xfrm>
                    <a:prstGeom prst="rect">
                      <a:avLst/>
                    </a:prstGeom>
                    <a:noFill/>
                    <a:ln>
                      <a:noFill/>
                    </a:ln>
                  </pic:spPr>
                </pic:pic>
              </a:graphicData>
            </a:graphic>
          </wp:inline>
        </w:drawing>
      </w:r>
    </w:p>
    <w:p w14:paraId="67E4E3E3" w14:textId="77777777" w:rsidR="007623FC" w:rsidRPr="003746BB" w:rsidRDefault="007623FC" w:rsidP="00466866">
      <w:pPr>
        <w:ind w:firstLine="1134"/>
        <w:jc w:val="both"/>
        <w:rPr>
          <w:szCs w:val="24"/>
          <w:highlight w:val="yellow"/>
        </w:rPr>
      </w:pPr>
    </w:p>
    <w:p w14:paraId="532FC01D" w14:textId="195FB8AB" w:rsidR="003746BB" w:rsidRPr="007623FC" w:rsidRDefault="003746BB" w:rsidP="00466866">
      <w:pPr>
        <w:ind w:firstLine="1134"/>
        <w:jc w:val="both"/>
        <w:rPr>
          <w:szCs w:val="24"/>
        </w:rPr>
      </w:pPr>
      <w:bookmarkStart w:id="10" w:name="_Hlk128560425"/>
      <w:proofErr w:type="spellStart"/>
      <w:r w:rsidRPr="007623FC">
        <w:rPr>
          <w:szCs w:val="24"/>
        </w:rPr>
        <w:t>Iš</w:t>
      </w:r>
      <w:proofErr w:type="spellEnd"/>
      <w:r w:rsidRPr="007623FC">
        <w:rPr>
          <w:szCs w:val="24"/>
        </w:rPr>
        <w:t xml:space="preserve"> </w:t>
      </w:r>
      <w:proofErr w:type="spellStart"/>
      <w:r w:rsidRPr="007623FC">
        <w:rPr>
          <w:szCs w:val="24"/>
        </w:rPr>
        <w:t>viso</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mokyklose</w:t>
      </w:r>
      <w:proofErr w:type="spellEnd"/>
      <w:r w:rsidRPr="007623FC">
        <w:rPr>
          <w:szCs w:val="24"/>
        </w:rPr>
        <w:t xml:space="preserve"> </w:t>
      </w:r>
      <w:r w:rsidR="00466866" w:rsidRPr="007623FC">
        <w:rPr>
          <w:szCs w:val="24"/>
        </w:rPr>
        <w:t xml:space="preserve">2022–2023 </w:t>
      </w:r>
      <w:proofErr w:type="spellStart"/>
      <w:r w:rsidRPr="007623FC">
        <w:rPr>
          <w:szCs w:val="24"/>
        </w:rPr>
        <w:t>mokslo</w:t>
      </w:r>
      <w:proofErr w:type="spellEnd"/>
      <w:r w:rsidRPr="007623FC">
        <w:rPr>
          <w:szCs w:val="24"/>
        </w:rPr>
        <w:t xml:space="preserve"> </w:t>
      </w:r>
      <w:proofErr w:type="spellStart"/>
      <w:r w:rsidRPr="007623FC">
        <w:rPr>
          <w:szCs w:val="24"/>
        </w:rPr>
        <w:t>metų</w:t>
      </w:r>
      <w:proofErr w:type="spellEnd"/>
      <w:r w:rsidRPr="007623FC">
        <w:rPr>
          <w:szCs w:val="24"/>
        </w:rPr>
        <w:t xml:space="preserve"> </w:t>
      </w:r>
      <w:proofErr w:type="spellStart"/>
      <w:r w:rsidRPr="007623FC">
        <w:rPr>
          <w:szCs w:val="24"/>
        </w:rPr>
        <w:t>pradžioje</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ugdomi</w:t>
      </w:r>
      <w:proofErr w:type="spellEnd"/>
      <w:r w:rsidRPr="007623FC">
        <w:rPr>
          <w:szCs w:val="24"/>
        </w:rPr>
        <w:t xml:space="preserve"> 1404 </w:t>
      </w:r>
      <w:proofErr w:type="spellStart"/>
      <w:r w:rsidRPr="007623FC">
        <w:rPr>
          <w:szCs w:val="24"/>
        </w:rPr>
        <w:t>vaikai</w:t>
      </w:r>
      <w:proofErr w:type="spellEnd"/>
      <w:r w:rsidRPr="007623FC">
        <w:rPr>
          <w:szCs w:val="24"/>
        </w:rPr>
        <w:t xml:space="preserve"> (</w:t>
      </w:r>
      <w:proofErr w:type="spellStart"/>
      <w:r w:rsidRPr="007623FC">
        <w:rPr>
          <w:szCs w:val="24"/>
        </w:rPr>
        <w:t>praėjusiais</w:t>
      </w:r>
      <w:proofErr w:type="spellEnd"/>
      <w:r w:rsidRPr="007623FC">
        <w:rPr>
          <w:szCs w:val="24"/>
        </w:rPr>
        <w:t xml:space="preserve"> </w:t>
      </w:r>
      <w:proofErr w:type="spellStart"/>
      <w:r w:rsidRPr="007623FC">
        <w:rPr>
          <w:szCs w:val="24"/>
        </w:rPr>
        <w:t>metais</w:t>
      </w:r>
      <w:proofErr w:type="spellEnd"/>
      <w:r w:rsidRPr="007623FC">
        <w:rPr>
          <w:szCs w:val="24"/>
        </w:rPr>
        <w:t xml:space="preserve"> – 1427).</w:t>
      </w:r>
    </w:p>
    <w:p w14:paraId="69EA0B8C" w14:textId="0843C185" w:rsidR="003746BB" w:rsidRPr="007623FC" w:rsidRDefault="003746BB" w:rsidP="00466866">
      <w:pPr>
        <w:ind w:firstLine="1134"/>
        <w:jc w:val="both"/>
        <w:rPr>
          <w:szCs w:val="24"/>
        </w:rPr>
      </w:pPr>
      <w:proofErr w:type="spellStart"/>
      <w:r w:rsidRPr="007623FC">
        <w:rPr>
          <w:szCs w:val="24"/>
        </w:rPr>
        <w:t>I</w:t>
      </w:r>
      <w:r w:rsidRPr="007623FC">
        <w:rPr>
          <w:bCs/>
          <w:color w:val="212529"/>
          <w:szCs w:val="24"/>
          <w:shd w:val="clear" w:color="auto" w:fill="FFFFFF"/>
        </w:rPr>
        <w:t>šli</w:t>
      </w:r>
      <w:r w:rsidR="00466866" w:rsidRPr="007623FC">
        <w:rPr>
          <w:bCs/>
          <w:color w:val="212529"/>
          <w:szCs w:val="24"/>
          <w:shd w:val="clear" w:color="auto" w:fill="FFFFFF"/>
        </w:rPr>
        <w:t>ko</w:t>
      </w:r>
      <w:proofErr w:type="spellEnd"/>
      <w:r w:rsidR="00466866" w:rsidRPr="007623FC">
        <w:rPr>
          <w:bCs/>
          <w:color w:val="212529"/>
          <w:szCs w:val="24"/>
          <w:shd w:val="clear" w:color="auto" w:fill="FFFFFF"/>
        </w:rPr>
        <w:t xml:space="preserve"> </w:t>
      </w:r>
      <w:proofErr w:type="spellStart"/>
      <w:r w:rsidRPr="007623FC">
        <w:rPr>
          <w:bCs/>
          <w:color w:val="212529"/>
          <w:szCs w:val="24"/>
          <w:shd w:val="clear" w:color="auto" w:fill="FFFFFF"/>
        </w:rPr>
        <w:t>aktyvus</w:t>
      </w:r>
      <w:proofErr w:type="spellEnd"/>
      <w:r w:rsidRPr="007623FC">
        <w:rPr>
          <w:bCs/>
          <w:color w:val="212529"/>
          <w:szCs w:val="24"/>
          <w:shd w:val="clear" w:color="auto" w:fill="FFFFFF"/>
        </w:rPr>
        <w:t xml:space="preserve"> </w:t>
      </w:r>
      <w:proofErr w:type="spellStart"/>
      <w:r w:rsidRPr="007623FC">
        <w:rPr>
          <w:bCs/>
          <w:color w:val="212529"/>
          <w:szCs w:val="24"/>
          <w:shd w:val="clear" w:color="auto" w:fill="FFFFFF"/>
        </w:rPr>
        <w:t>mokinių</w:t>
      </w:r>
      <w:proofErr w:type="spellEnd"/>
      <w:r w:rsidRPr="007623FC">
        <w:rPr>
          <w:b/>
          <w:bCs/>
          <w:color w:val="212529"/>
          <w:szCs w:val="24"/>
          <w:shd w:val="clear" w:color="auto" w:fill="FFFFFF"/>
        </w:rPr>
        <w:t xml:space="preserve"> </w:t>
      </w:r>
      <w:proofErr w:type="spellStart"/>
      <w:r w:rsidRPr="007623FC">
        <w:rPr>
          <w:szCs w:val="24"/>
        </w:rPr>
        <w:t>įsitraukimas</w:t>
      </w:r>
      <w:proofErr w:type="spellEnd"/>
      <w:r w:rsidRPr="007623FC">
        <w:rPr>
          <w:szCs w:val="24"/>
        </w:rPr>
        <w:t xml:space="preserve"> į </w:t>
      </w:r>
      <w:proofErr w:type="spellStart"/>
      <w:r w:rsidRPr="007623FC">
        <w:rPr>
          <w:szCs w:val="24"/>
        </w:rPr>
        <w:t>neformalųjį</w:t>
      </w:r>
      <w:proofErr w:type="spellEnd"/>
      <w:r w:rsidRPr="007623FC">
        <w:rPr>
          <w:szCs w:val="24"/>
        </w:rPr>
        <w:t xml:space="preserve"> </w:t>
      </w:r>
      <w:proofErr w:type="spellStart"/>
      <w:r w:rsidRPr="007623FC">
        <w:rPr>
          <w:szCs w:val="24"/>
        </w:rPr>
        <w:t>švietimą</w:t>
      </w:r>
      <w:proofErr w:type="spellEnd"/>
      <w:r w:rsidRPr="007623FC">
        <w:rPr>
          <w:szCs w:val="24"/>
        </w:rPr>
        <w:t xml:space="preserve">: 2022–2023 </w:t>
      </w:r>
      <w:proofErr w:type="spellStart"/>
      <w:r w:rsidRPr="007623FC">
        <w:rPr>
          <w:szCs w:val="24"/>
        </w:rPr>
        <w:t>mokslo</w:t>
      </w:r>
      <w:proofErr w:type="spellEnd"/>
      <w:r w:rsidRPr="007623FC">
        <w:rPr>
          <w:szCs w:val="24"/>
        </w:rPr>
        <w:t xml:space="preserve"> </w:t>
      </w:r>
      <w:proofErr w:type="spellStart"/>
      <w:r w:rsidRPr="007623FC">
        <w:rPr>
          <w:szCs w:val="24"/>
        </w:rPr>
        <w:t>metų</w:t>
      </w:r>
      <w:proofErr w:type="spellEnd"/>
      <w:r w:rsidRPr="007623FC">
        <w:rPr>
          <w:szCs w:val="24"/>
        </w:rPr>
        <w:t xml:space="preserve"> </w:t>
      </w:r>
      <w:proofErr w:type="spellStart"/>
      <w:r w:rsidRPr="007623FC">
        <w:rPr>
          <w:szCs w:val="24"/>
        </w:rPr>
        <w:t>pradžioje</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viso</w:t>
      </w:r>
      <w:proofErr w:type="spellEnd"/>
      <w:r w:rsidRPr="007623FC">
        <w:rPr>
          <w:szCs w:val="24"/>
        </w:rPr>
        <w:t xml:space="preserve"> </w:t>
      </w:r>
      <w:proofErr w:type="spellStart"/>
      <w:r w:rsidR="00466866" w:rsidRPr="007623FC">
        <w:rPr>
          <w:szCs w:val="24"/>
        </w:rPr>
        <w:t>pagal</w:t>
      </w:r>
      <w:proofErr w:type="spellEnd"/>
      <w:r w:rsidR="00466866" w:rsidRPr="007623FC">
        <w:rPr>
          <w:szCs w:val="24"/>
        </w:rPr>
        <w:t xml:space="preserve"> </w:t>
      </w:r>
      <w:proofErr w:type="spellStart"/>
      <w:r w:rsidRPr="007623FC">
        <w:rPr>
          <w:szCs w:val="24"/>
        </w:rPr>
        <w:t>neformali</w:t>
      </w:r>
      <w:r w:rsidR="00466866" w:rsidRPr="007623FC">
        <w:rPr>
          <w:szCs w:val="24"/>
        </w:rPr>
        <w:t>ojo</w:t>
      </w:r>
      <w:proofErr w:type="spellEnd"/>
      <w:r w:rsidRPr="007623FC">
        <w:rPr>
          <w:szCs w:val="24"/>
        </w:rPr>
        <w:t xml:space="preserve"> </w:t>
      </w:r>
      <w:proofErr w:type="spellStart"/>
      <w:r w:rsidRPr="007623FC">
        <w:rPr>
          <w:szCs w:val="24"/>
        </w:rPr>
        <w:t>ugdym</w:t>
      </w:r>
      <w:r w:rsidR="00466866" w:rsidRPr="007623FC">
        <w:rPr>
          <w:szCs w:val="24"/>
        </w:rPr>
        <w:t>o</w:t>
      </w:r>
      <w:proofErr w:type="spellEnd"/>
      <w:r w:rsidR="00466866" w:rsidRPr="007623FC">
        <w:rPr>
          <w:szCs w:val="24"/>
        </w:rPr>
        <w:t xml:space="preserve"> </w:t>
      </w:r>
      <w:proofErr w:type="spellStart"/>
      <w:r w:rsidR="00466866" w:rsidRPr="007623FC">
        <w:rPr>
          <w:szCs w:val="24"/>
        </w:rPr>
        <w:t>programas</w:t>
      </w:r>
      <w:proofErr w:type="spellEnd"/>
      <w:r w:rsidR="00466866" w:rsidRPr="007623FC">
        <w:rPr>
          <w:szCs w:val="24"/>
        </w:rPr>
        <w:t xml:space="preserve"> </w:t>
      </w:r>
      <w:proofErr w:type="spellStart"/>
      <w:r w:rsidR="00466866" w:rsidRPr="007623FC">
        <w:rPr>
          <w:szCs w:val="24"/>
        </w:rPr>
        <w:t>buvo</w:t>
      </w:r>
      <w:proofErr w:type="spellEnd"/>
      <w:r w:rsidR="00466866" w:rsidRPr="007623FC">
        <w:rPr>
          <w:szCs w:val="24"/>
        </w:rPr>
        <w:t xml:space="preserve"> </w:t>
      </w:r>
      <w:proofErr w:type="spellStart"/>
      <w:r w:rsidR="00466866" w:rsidRPr="007623FC">
        <w:rPr>
          <w:szCs w:val="24"/>
        </w:rPr>
        <w:t>ugdoma</w:t>
      </w:r>
      <w:proofErr w:type="spellEnd"/>
      <w:r w:rsidR="00466866" w:rsidRPr="007623FC">
        <w:rPr>
          <w:szCs w:val="24"/>
        </w:rPr>
        <w:t xml:space="preserve"> </w:t>
      </w:r>
      <w:r w:rsidRPr="007623FC">
        <w:rPr>
          <w:szCs w:val="24"/>
        </w:rPr>
        <w:t xml:space="preserve">817 (t. y. 76,4 proc.) 1–12 </w:t>
      </w:r>
      <w:proofErr w:type="spellStart"/>
      <w:r w:rsidRPr="007623FC">
        <w:rPr>
          <w:szCs w:val="24"/>
        </w:rPr>
        <w:t>klasių</w:t>
      </w:r>
      <w:proofErr w:type="spellEnd"/>
      <w:r w:rsidRPr="007623FC">
        <w:rPr>
          <w:szCs w:val="24"/>
        </w:rPr>
        <w:t xml:space="preserve"> </w:t>
      </w:r>
      <w:proofErr w:type="spellStart"/>
      <w:r w:rsidRPr="007623FC">
        <w:rPr>
          <w:szCs w:val="24"/>
        </w:rPr>
        <w:t>mokinių</w:t>
      </w:r>
      <w:proofErr w:type="spellEnd"/>
      <w:r w:rsidRPr="007623FC">
        <w:rPr>
          <w:szCs w:val="24"/>
        </w:rPr>
        <w:t>.</w:t>
      </w:r>
    </w:p>
    <w:p w14:paraId="52C9F318" w14:textId="34E63BE2" w:rsidR="003746BB" w:rsidRPr="007623FC" w:rsidRDefault="002C399B" w:rsidP="00466866">
      <w:pPr>
        <w:ind w:firstLine="1134"/>
        <w:jc w:val="both"/>
        <w:rPr>
          <w:szCs w:val="24"/>
        </w:rPr>
      </w:pPr>
      <w:r w:rsidRPr="007623FC">
        <w:rPr>
          <w:szCs w:val="24"/>
        </w:rPr>
        <w:t xml:space="preserve">2022–2023 </w:t>
      </w:r>
      <w:proofErr w:type="spellStart"/>
      <w:r w:rsidRPr="007623FC">
        <w:rPr>
          <w:szCs w:val="24"/>
        </w:rPr>
        <w:t>m</w:t>
      </w:r>
      <w:r w:rsidR="003746BB" w:rsidRPr="007623FC">
        <w:rPr>
          <w:szCs w:val="24"/>
        </w:rPr>
        <w:t>okslo</w:t>
      </w:r>
      <w:proofErr w:type="spellEnd"/>
      <w:r w:rsidR="003746BB" w:rsidRPr="007623FC">
        <w:rPr>
          <w:szCs w:val="24"/>
        </w:rPr>
        <w:t xml:space="preserve"> </w:t>
      </w:r>
      <w:proofErr w:type="spellStart"/>
      <w:r w:rsidR="003746BB" w:rsidRPr="007623FC">
        <w:rPr>
          <w:szCs w:val="24"/>
        </w:rPr>
        <w:t>metų</w:t>
      </w:r>
      <w:proofErr w:type="spellEnd"/>
      <w:r w:rsidR="003746BB" w:rsidRPr="007623FC">
        <w:rPr>
          <w:szCs w:val="24"/>
        </w:rPr>
        <w:t xml:space="preserve"> </w:t>
      </w:r>
      <w:proofErr w:type="spellStart"/>
      <w:r w:rsidR="003746BB" w:rsidRPr="007623FC">
        <w:rPr>
          <w:szCs w:val="24"/>
        </w:rPr>
        <w:t>pradžioje</w:t>
      </w:r>
      <w:proofErr w:type="spellEnd"/>
      <w:r w:rsidR="003746BB" w:rsidRPr="007623FC">
        <w:rPr>
          <w:szCs w:val="24"/>
        </w:rPr>
        <w:t xml:space="preserve"> 149 </w:t>
      </w:r>
      <w:proofErr w:type="spellStart"/>
      <w:r w:rsidR="003746BB" w:rsidRPr="007623FC">
        <w:rPr>
          <w:szCs w:val="24"/>
        </w:rPr>
        <w:t>mokiniai</w:t>
      </w:r>
      <w:proofErr w:type="spellEnd"/>
      <w:r w:rsidR="003746BB" w:rsidRPr="007623FC">
        <w:rPr>
          <w:szCs w:val="24"/>
        </w:rPr>
        <w:t xml:space="preserve"> </w:t>
      </w:r>
      <w:proofErr w:type="spellStart"/>
      <w:r w:rsidR="003746BB" w:rsidRPr="007623FC">
        <w:rPr>
          <w:szCs w:val="24"/>
        </w:rPr>
        <w:t>Ignalinos</w:t>
      </w:r>
      <w:proofErr w:type="spellEnd"/>
      <w:r w:rsidR="003746BB" w:rsidRPr="007623FC">
        <w:rPr>
          <w:szCs w:val="24"/>
        </w:rPr>
        <w:t xml:space="preserve"> Miko </w:t>
      </w:r>
      <w:proofErr w:type="spellStart"/>
      <w:r w:rsidR="003746BB" w:rsidRPr="007623FC">
        <w:rPr>
          <w:szCs w:val="24"/>
        </w:rPr>
        <w:t>Petrausko</w:t>
      </w:r>
      <w:proofErr w:type="spellEnd"/>
      <w:r w:rsidR="003746BB" w:rsidRPr="007623FC">
        <w:rPr>
          <w:szCs w:val="24"/>
        </w:rPr>
        <w:t xml:space="preserve"> </w:t>
      </w:r>
      <w:proofErr w:type="spellStart"/>
      <w:r w:rsidR="003746BB" w:rsidRPr="007623FC">
        <w:rPr>
          <w:szCs w:val="24"/>
        </w:rPr>
        <w:t>muzikos</w:t>
      </w:r>
      <w:proofErr w:type="spellEnd"/>
      <w:r w:rsidR="003746BB" w:rsidRPr="007623FC">
        <w:rPr>
          <w:szCs w:val="24"/>
        </w:rPr>
        <w:t xml:space="preserve"> </w:t>
      </w:r>
      <w:proofErr w:type="spellStart"/>
      <w:r w:rsidR="003746BB" w:rsidRPr="007623FC">
        <w:rPr>
          <w:szCs w:val="24"/>
        </w:rPr>
        <w:t>mokykloje</w:t>
      </w:r>
      <w:proofErr w:type="spellEnd"/>
      <w:r w:rsidR="003746BB" w:rsidRPr="007623FC">
        <w:rPr>
          <w:szCs w:val="24"/>
        </w:rPr>
        <w:t xml:space="preserve"> </w:t>
      </w:r>
      <w:proofErr w:type="spellStart"/>
      <w:r w:rsidR="003746BB" w:rsidRPr="007623FC">
        <w:rPr>
          <w:szCs w:val="24"/>
        </w:rPr>
        <w:t>ir</w:t>
      </w:r>
      <w:proofErr w:type="spellEnd"/>
      <w:r w:rsidR="003746BB" w:rsidRPr="007623FC">
        <w:rPr>
          <w:szCs w:val="24"/>
        </w:rPr>
        <w:t xml:space="preserve"> 345 </w:t>
      </w:r>
      <w:proofErr w:type="spellStart"/>
      <w:r w:rsidR="003746BB" w:rsidRPr="007623FC">
        <w:rPr>
          <w:szCs w:val="24"/>
        </w:rPr>
        <w:t>mokiniai</w:t>
      </w:r>
      <w:proofErr w:type="spellEnd"/>
      <w:r w:rsidR="003746BB" w:rsidRPr="007623FC">
        <w:rPr>
          <w:szCs w:val="24"/>
        </w:rPr>
        <w:t xml:space="preserve"> </w:t>
      </w:r>
      <w:proofErr w:type="spellStart"/>
      <w:r w:rsidR="003746BB" w:rsidRPr="007623FC">
        <w:rPr>
          <w:szCs w:val="24"/>
        </w:rPr>
        <w:t>Ignalinos</w:t>
      </w:r>
      <w:proofErr w:type="spellEnd"/>
      <w:r w:rsidR="003746BB" w:rsidRPr="007623FC">
        <w:rPr>
          <w:szCs w:val="24"/>
        </w:rPr>
        <w:t xml:space="preserve"> </w:t>
      </w:r>
      <w:proofErr w:type="spellStart"/>
      <w:r w:rsidR="003746BB" w:rsidRPr="007623FC">
        <w:rPr>
          <w:szCs w:val="24"/>
        </w:rPr>
        <w:t>rajono</w:t>
      </w:r>
      <w:proofErr w:type="spellEnd"/>
      <w:r w:rsidR="003746BB" w:rsidRPr="007623FC">
        <w:rPr>
          <w:szCs w:val="24"/>
        </w:rPr>
        <w:t xml:space="preserve">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ir</w:t>
      </w:r>
      <w:proofErr w:type="spellEnd"/>
      <w:r w:rsidR="003746BB" w:rsidRPr="007623FC">
        <w:rPr>
          <w:szCs w:val="24"/>
        </w:rPr>
        <w:t xml:space="preserve"> </w:t>
      </w:r>
      <w:proofErr w:type="spellStart"/>
      <w:r w:rsidR="003746BB" w:rsidRPr="007623FC">
        <w:rPr>
          <w:szCs w:val="24"/>
        </w:rPr>
        <w:t>sporto</w:t>
      </w:r>
      <w:proofErr w:type="spellEnd"/>
      <w:r w:rsidR="003746BB" w:rsidRPr="007623FC">
        <w:rPr>
          <w:szCs w:val="24"/>
        </w:rPr>
        <w:t xml:space="preserve"> </w:t>
      </w:r>
      <w:proofErr w:type="spellStart"/>
      <w:r w:rsidR="003746BB" w:rsidRPr="007623FC">
        <w:rPr>
          <w:szCs w:val="24"/>
        </w:rPr>
        <w:t>paslaugų</w:t>
      </w:r>
      <w:proofErr w:type="spellEnd"/>
      <w:r w:rsidR="003746BB" w:rsidRPr="007623FC">
        <w:rPr>
          <w:szCs w:val="24"/>
        </w:rPr>
        <w:t xml:space="preserve"> centre </w:t>
      </w:r>
      <w:proofErr w:type="spellStart"/>
      <w:r w:rsidR="003746BB" w:rsidRPr="007623FC">
        <w:rPr>
          <w:szCs w:val="24"/>
        </w:rPr>
        <w:t>buvo</w:t>
      </w:r>
      <w:proofErr w:type="spellEnd"/>
      <w:r w:rsidR="003746BB" w:rsidRPr="007623FC">
        <w:rPr>
          <w:szCs w:val="24"/>
        </w:rPr>
        <w:t xml:space="preserve"> </w:t>
      </w:r>
      <w:proofErr w:type="spellStart"/>
      <w:r w:rsidR="003746BB" w:rsidRPr="007623FC">
        <w:rPr>
          <w:szCs w:val="24"/>
        </w:rPr>
        <w:t>ugdomi</w:t>
      </w:r>
      <w:proofErr w:type="spellEnd"/>
      <w:r w:rsidR="003746BB" w:rsidRPr="007623FC">
        <w:rPr>
          <w:szCs w:val="24"/>
        </w:rPr>
        <w:t xml:space="preserve"> </w:t>
      </w:r>
      <w:proofErr w:type="spellStart"/>
      <w:r w:rsidR="003746BB" w:rsidRPr="007623FC">
        <w:rPr>
          <w:szCs w:val="24"/>
        </w:rPr>
        <w:t>pagal</w:t>
      </w:r>
      <w:proofErr w:type="spellEnd"/>
      <w:r w:rsidR="003746BB" w:rsidRPr="007623FC">
        <w:rPr>
          <w:szCs w:val="24"/>
        </w:rPr>
        <w:t xml:space="preserve"> </w:t>
      </w:r>
      <w:proofErr w:type="spellStart"/>
      <w:r w:rsidR="003746BB" w:rsidRPr="007623FC">
        <w:rPr>
          <w:szCs w:val="24"/>
        </w:rPr>
        <w:t>neformaliojo</w:t>
      </w:r>
      <w:proofErr w:type="spellEnd"/>
      <w:r w:rsidR="003746BB" w:rsidRPr="007623FC">
        <w:rPr>
          <w:szCs w:val="24"/>
        </w:rPr>
        <w:t xml:space="preserve"> </w:t>
      </w:r>
      <w:proofErr w:type="spellStart"/>
      <w:r w:rsidR="003746BB" w:rsidRPr="007623FC">
        <w:rPr>
          <w:szCs w:val="24"/>
        </w:rPr>
        <w:t>vaikų</w:t>
      </w:r>
      <w:proofErr w:type="spellEnd"/>
      <w:r w:rsidR="003746BB" w:rsidRPr="007623FC">
        <w:rPr>
          <w:szCs w:val="24"/>
        </w:rPr>
        <w:t xml:space="preserve">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programas</w:t>
      </w:r>
      <w:proofErr w:type="spellEnd"/>
      <w:r w:rsidR="003746BB" w:rsidRPr="007623FC">
        <w:rPr>
          <w:szCs w:val="24"/>
        </w:rPr>
        <w:t xml:space="preserve"> (NVŠ) </w:t>
      </w:r>
      <w:proofErr w:type="spellStart"/>
      <w:r w:rsidR="003746BB" w:rsidRPr="007623FC">
        <w:rPr>
          <w:szCs w:val="24"/>
        </w:rPr>
        <w:t>ar</w:t>
      </w:r>
      <w:proofErr w:type="spellEnd"/>
      <w:r w:rsidR="003746BB" w:rsidRPr="007623FC">
        <w:rPr>
          <w:szCs w:val="24"/>
        </w:rPr>
        <w:t xml:space="preserve"> </w:t>
      </w:r>
      <w:proofErr w:type="spellStart"/>
      <w:r w:rsidR="003746BB" w:rsidRPr="007623FC">
        <w:rPr>
          <w:szCs w:val="24"/>
        </w:rPr>
        <w:t>pagal</w:t>
      </w:r>
      <w:proofErr w:type="spellEnd"/>
      <w:r w:rsidR="003746BB" w:rsidRPr="007623FC">
        <w:rPr>
          <w:szCs w:val="24"/>
        </w:rPr>
        <w:t xml:space="preserve"> </w:t>
      </w:r>
      <w:proofErr w:type="spellStart"/>
      <w:r w:rsidR="003746BB" w:rsidRPr="007623FC">
        <w:rPr>
          <w:szCs w:val="24"/>
        </w:rPr>
        <w:t>formalųjį</w:t>
      </w:r>
      <w:proofErr w:type="spellEnd"/>
      <w:r w:rsidR="003746BB" w:rsidRPr="007623FC">
        <w:rPr>
          <w:szCs w:val="24"/>
        </w:rPr>
        <w:t xml:space="preserve"> </w:t>
      </w:r>
      <w:proofErr w:type="spellStart"/>
      <w:r w:rsidR="003746BB" w:rsidRPr="007623FC">
        <w:rPr>
          <w:szCs w:val="24"/>
        </w:rPr>
        <w:t>švietimą</w:t>
      </w:r>
      <w:proofErr w:type="spellEnd"/>
      <w:r w:rsidR="003746BB" w:rsidRPr="007623FC">
        <w:rPr>
          <w:szCs w:val="24"/>
        </w:rPr>
        <w:t xml:space="preserve"> </w:t>
      </w:r>
      <w:proofErr w:type="spellStart"/>
      <w:r w:rsidR="003746BB" w:rsidRPr="007623FC">
        <w:rPr>
          <w:szCs w:val="24"/>
        </w:rPr>
        <w:t>papildančias</w:t>
      </w:r>
      <w:proofErr w:type="spellEnd"/>
      <w:r w:rsidR="003746BB" w:rsidRPr="007623FC">
        <w:rPr>
          <w:szCs w:val="24"/>
        </w:rPr>
        <w:t xml:space="preserve"> </w:t>
      </w:r>
      <w:proofErr w:type="spellStart"/>
      <w:r w:rsidR="003746BB" w:rsidRPr="007623FC">
        <w:rPr>
          <w:szCs w:val="24"/>
        </w:rPr>
        <w:t>programas</w:t>
      </w:r>
      <w:proofErr w:type="spellEnd"/>
      <w:r w:rsidR="003746BB" w:rsidRPr="007623FC">
        <w:rPr>
          <w:szCs w:val="24"/>
        </w:rPr>
        <w:t xml:space="preserve"> (FŠPU). </w:t>
      </w:r>
      <w:proofErr w:type="spellStart"/>
      <w:r w:rsidR="003746BB" w:rsidRPr="007623FC">
        <w:rPr>
          <w:szCs w:val="24"/>
        </w:rPr>
        <w:t>Ignalinos</w:t>
      </w:r>
      <w:proofErr w:type="spellEnd"/>
      <w:r w:rsidR="003746BB" w:rsidRPr="007623FC">
        <w:rPr>
          <w:szCs w:val="24"/>
        </w:rPr>
        <w:t xml:space="preserve"> Miko </w:t>
      </w:r>
      <w:proofErr w:type="spellStart"/>
      <w:r w:rsidR="003746BB" w:rsidRPr="007623FC">
        <w:rPr>
          <w:szCs w:val="24"/>
        </w:rPr>
        <w:t>Petrausko</w:t>
      </w:r>
      <w:proofErr w:type="spellEnd"/>
      <w:r w:rsidR="003746BB" w:rsidRPr="007623FC">
        <w:rPr>
          <w:szCs w:val="24"/>
        </w:rPr>
        <w:t xml:space="preserve"> </w:t>
      </w:r>
      <w:proofErr w:type="spellStart"/>
      <w:r w:rsidR="003746BB" w:rsidRPr="007623FC">
        <w:rPr>
          <w:szCs w:val="24"/>
        </w:rPr>
        <w:t>muzikos</w:t>
      </w:r>
      <w:proofErr w:type="spellEnd"/>
      <w:r w:rsidR="003746BB" w:rsidRPr="007623FC">
        <w:rPr>
          <w:szCs w:val="24"/>
        </w:rPr>
        <w:t xml:space="preserve"> </w:t>
      </w:r>
      <w:proofErr w:type="spellStart"/>
      <w:r w:rsidR="003746BB" w:rsidRPr="007623FC">
        <w:rPr>
          <w:szCs w:val="24"/>
        </w:rPr>
        <w:t>mokykloje</w:t>
      </w:r>
      <w:proofErr w:type="spellEnd"/>
      <w:r w:rsidR="003746BB" w:rsidRPr="007623FC">
        <w:rPr>
          <w:szCs w:val="24"/>
        </w:rPr>
        <w:t xml:space="preserve"> </w:t>
      </w:r>
      <w:proofErr w:type="spellStart"/>
      <w:r w:rsidRPr="007623FC">
        <w:rPr>
          <w:szCs w:val="24"/>
        </w:rPr>
        <w:t>buvo</w:t>
      </w:r>
      <w:proofErr w:type="spellEnd"/>
      <w:r w:rsidRPr="007623FC">
        <w:rPr>
          <w:szCs w:val="24"/>
        </w:rPr>
        <w:t xml:space="preserve"> </w:t>
      </w:r>
      <w:proofErr w:type="spellStart"/>
      <w:r w:rsidR="003746BB" w:rsidRPr="007623FC">
        <w:rPr>
          <w:szCs w:val="24"/>
        </w:rPr>
        <w:t>ugdomi</w:t>
      </w:r>
      <w:proofErr w:type="spellEnd"/>
      <w:r w:rsidR="003746BB" w:rsidRPr="007623FC">
        <w:rPr>
          <w:szCs w:val="24"/>
        </w:rPr>
        <w:t xml:space="preserve"> 6 </w:t>
      </w:r>
      <w:proofErr w:type="spellStart"/>
      <w:r w:rsidR="003746BB" w:rsidRPr="007623FC">
        <w:rPr>
          <w:szCs w:val="24"/>
        </w:rPr>
        <w:t>suaugusieji</w:t>
      </w:r>
      <w:proofErr w:type="spellEnd"/>
      <w:r w:rsidR="003746BB" w:rsidRPr="007623FC">
        <w:rPr>
          <w:szCs w:val="24"/>
        </w:rPr>
        <w:t xml:space="preserve">. 2022-10-01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valdymo</w:t>
      </w:r>
      <w:proofErr w:type="spellEnd"/>
      <w:r w:rsidR="003746BB" w:rsidRPr="007623FC">
        <w:rPr>
          <w:szCs w:val="24"/>
        </w:rPr>
        <w:t xml:space="preserve"> </w:t>
      </w:r>
      <w:proofErr w:type="spellStart"/>
      <w:r w:rsidR="003746BB" w:rsidRPr="007623FC">
        <w:rPr>
          <w:szCs w:val="24"/>
        </w:rPr>
        <w:t>informacinės</w:t>
      </w:r>
      <w:proofErr w:type="spellEnd"/>
      <w:r w:rsidR="003746BB" w:rsidRPr="007623FC">
        <w:rPr>
          <w:szCs w:val="24"/>
        </w:rPr>
        <w:t xml:space="preserve"> </w:t>
      </w:r>
      <w:proofErr w:type="spellStart"/>
      <w:r w:rsidR="003746BB" w:rsidRPr="007623FC">
        <w:rPr>
          <w:szCs w:val="24"/>
        </w:rPr>
        <w:t>sistemos</w:t>
      </w:r>
      <w:proofErr w:type="spellEnd"/>
      <w:r w:rsidR="003746BB" w:rsidRPr="007623FC">
        <w:rPr>
          <w:szCs w:val="24"/>
        </w:rPr>
        <w:t xml:space="preserve"> (ŠVIS) </w:t>
      </w:r>
      <w:proofErr w:type="spellStart"/>
      <w:r w:rsidR="003746BB" w:rsidRPr="007623FC">
        <w:rPr>
          <w:szCs w:val="24"/>
        </w:rPr>
        <w:t>duomenimis</w:t>
      </w:r>
      <w:proofErr w:type="spellEnd"/>
      <w:r w:rsidR="003746BB" w:rsidRPr="007623FC">
        <w:rPr>
          <w:szCs w:val="24"/>
        </w:rPr>
        <w:t xml:space="preserve">, 299 </w:t>
      </w:r>
      <w:proofErr w:type="spellStart"/>
      <w:r w:rsidR="003746BB" w:rsidRPr="007623FC">
        <w:rPr>
          <w:szCs w:val="24"/>
        </w:rPr>
        <w:t>mokin</w:t>
      </w:r>
      <w:r w:rsidRPr="007623FC">
        <w:rPr>
          <w:szCs w:val="24"/>
        </w:rPr>
        <w:t>iai</w:t>
      </w:r>
      <w:proofErr w:type="spellEnd"/>
      <w:r w:rsidR="003746BB" w:rsidRPr="007623FC">
        <w:rPr>
          <w:szCs w:val="24"/>
        </w:rPr>
        <w:t xml:space="preserve"> </w:t>
      </w:r>
      <w:proofErr w:type="spellStart"/>
      <w:r w:rsidR="003746BB" w:rsidRPr="007623FC">
        <w:rPr>
          <w:szCs w:val="24"/>
        </w:rPr>
        <w:t>dalyvavo</w:t>
      </w:r>
      <w:proofErr w:type="spellEnd"/>
      <w:r w:rsidR="003746BB" w:rsidRPr="007623FC">
        <w:rPr>
          <w:szCs w:val="24"/>
        </w:rPr>
        <w:t xml:space="preserve"> </w:t>
      </w:r>
      <w:proofErr w:type="spellStart"/>
      <w:r w:rsidR="003746BB" w:rsidRPr="007623FC">
        <w:rPr>
          <w:szCs w:val="24"/>
        </w:rPr>
        <w:t>neformaliojo</w:t>
      </w:r>
      <w:proofErr w:type="spellEnd"/>
      <w:r w:rsidR="003746BB" w:rsidRPr="007623FC">
        <w:rPr>
          <w:szCs w:val="24"/>
        </w:rPr>
        <w:t xml:space="preserve"> </w:t>
      </w:r>
      <w:proofErr w:type="spellStart"/>
      <w:r w:rsidR="003746BB" w:rsidRPr="007623FC">
        <w:rPr>
          <w:szCs w:val="24"/>
        </w:rPr>
        <w:t>vaikų</w:t>
      </w:r>
      <w:proofErr w:type="spellEnd"/>
      <w:r w:rsidR="003746BB" w:rsidRPr="007623FC">
        <w:rPr>
          <w:szCs w:val="24"/>
        </w:rPr>
        <w:t xml:space="preserve">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programose</w:t>
      </w:r>
      <w:proofErr w:type="spellEnd"/>
      <w:r w:rsidR="003746BB" w:rsidRPr="007623FC">
        <w:rPr>
          <w:szCs w:val="24"/>
        </w:rPr>
        <w:t xml:space="preserve">, </w:t>
      </w:r>
      <w:proofErr w:type="spellStart"/>
      <w:r w:rsidR="003746BB" w:rsidRPr="007623FC">
        <w:rPr>
          <w:szCs w:val="24"/>
        </w:rPr>
        <w:t>kurios</w:t>
      </w:r>
      <w:proofErr w:type="spellEnd"/>
      <w:r w:rsidR="003746BB" w:rsidRPr="007623FC">
        <w:rPr>
          <w:szCs w:val="24"/>
        </w:rPr>
        <w:t xml:space="preserve"> </w:t>
      </w:r>
      <w:proofErr w:type="spellStart"/>
      <w:r w:rsidR="003746BB" w:rsidRPr="007623FC">
        <w:rPr>
          <w:szCs w:val="24"/>
        </w:rPr>
        <w:t>finansuojamos</w:t>
      </w:r>
      <w:proofErr w:type="spellEnd"/>
      <w:r w:rsidR="003746BB" w:rsidRPr="007623FC">
        <w:rPr>
          <w:szCs w:val="24"/>
        </w:rPr>
        <w:t xml:space="preserve"> </w:t>
      </w:r>
      <w:proofErr w:type="spellStart"/>
      <w:r w:rsidR="003746BB" w:rsidRPr="007623FC">
        <w:rPr>
          <w:szCs w:val="24"/>
        </w:rPr>
        <w:t>valstybės</w:t>
      </w:r>
      <w:proofErr w:type="spellEnd"/>
      <w:r w:rsidR="003746BB" w:rsidRPr="007623FC">
        <w:rPr>
          <w:szCs w:val="24"/>
        </w:rPr>
        <w:t xml:space="preserve"> </w:t>
      </w:r>
      <w:proofErr w:type="spellStart"/>
      <w:r w:rsidR="003746BB" w:rsidRPr="007623FC">
        <w:rPr>
          <w:szCs w:val="24"/>
        </w:rPr>
        <w:t>lėšomis</w:t>
      </w:r>
      <w:proofErr w:type="spellEnd"/>
      <w:r w:rsidR="003746BB" w:rsidRPr="007623FC">
        <w:rPr>
          <w:szCs w:val="24"/>
        </w:rPr>
        <w:t xml:space="preserve">, </w:t>
      </w:r>
      <w:proofErr w:type="spellStart"/>
      <w:r w:rsidR="003746BB" w:rsidRPr="007623FC">
        <w:rPr>
          <w:szCs w:val="24"/>
        </w:rPr>
        <w:t>skirtomis</w:t>
      </w:r>
      <w:proofErr w:type="spellEnd"/>
      <w:r w:rsidR="003746BB" w:rsidRPr="007623FC">
        <w:rPr>
          <w:szCs w:val="24"/>
        </w:rPr>
        <w:t xml:space="preserve"> </w:t>
      </w:r>
      <w:proofErr w:type="spellStart"/>
      <w:r w:rsidR="003746BB" w:rsidRPr="007623FC">
        <w:rPr>
          <w:szCs w:val="24"/>
        </w:rPr>
        <w:t>vaikų</w:t>
      </w:r>
      <w:proofErr w:type="spellEnd"/>
      <w:r w:rsidR="003746BB" w:rsidRPr="007623FC">
        <w:rPr>
          <w:szCs w:val="24"/>
        </w:rPr>
        <w:t xml:space="preserve"> </w:t>
      </w:r>
      <w:proofErr w:type="spellStart"/>
      <w:r w:rsidR="003746BB" w:rsidRPr="007623FC">
        <w:rPr>
          <w:szCs w:val="24"/>
        </w:rPr>
        <w:t>ugdymui</w:t>
      </w:r>
      <w:proofErr w:type="spellEnd"/>
      <w:r w:rsidR="003746BB" w:rsidRPr="007623FC">
        <w:rPr>
          <w:szCs w:val="24"/>
        </w:rPr>
        <w:t xml:space="preserve"> </w:t>
      </w:r>
      <w:proofErr w:type="spellStart"/>
      <w:r w:rsidR="003746BB" w:rsidRPr="007623FC">
        <w:rPr>
          <w:szCs w:val="24"/>
        </w:rPr>
        <w:t>pagal</w:t>
      </w:r>
      <w:proofErr w:type="spellEnd"/>
      <w:r w:rsidR="003746BB" w:rsidRPr="007623FC">
        <w:rPr>
          <w:szCs w:val="24"/>
        </w:rPr>
        <w:t xml:space="preserve"> </w:t>
      </w:r>
      <w:proofErr w:type="spellStart"/>
      <w:r w:rsidR="003746BB" w:rsidRPr="007623FC">
        <w:rPr>
          <w:szCs w:val="24"/>
        </w:rPr>
        <w:t>neformaliojo</w:t>
      </w:r>
      <w:proofErr w:type="spellEnd"/>
      <w:r w:rsidR="003746BB" w:rsidRPr="007623FC">
        <w:rPr>
          <w:szCs w:val="24"/>
        </w:rPr>
        <w:t xml:space="preserve">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programas</w:t>
      </w:r>
      <w:proofErr w:type="spellEnd"/>
      <w:r w:rsidR="003746BB" w:rsidRPr="007623FC">
        <w:rPr>
          <w:szCs w:val="24"/>
        </w:rPr>
        <w:t xml:space="preserve"> 2022 m. 2022-10-17 ŠVIS </w:t>
      </w:r>
      <w:proofErr w:type="spellStart"/>
      <w:r w:rsidR="003746BB" w:rsidRPr="007623FC">
        <w:rPr>
          <w:szCs w:val="24"/>
        </w:rPr>
        <w:t>duomenimis</w:t>
      </w:r>
      <w:proofErr w:type="spellEnd"/>
      <w:r w:rsidR="003746BB" w:rsidRPr="007623FC">
        <w:rPr>
          <w:szCs w:val="24"/>
        </w:rPr>
        <w:t xml:space="preserve">, 416 1–12 </w:t>
      </w:r>
      <w:proofErr w:type="spellStart"/>
      <w:r w:rsidR="003746BB" w:rsidRPr="007623FC">
        <w:rPr>
          <w:szCs w:val="24"/>
        </w:rPr>
        <w:t>klasių</w:t>
      </w:r>
      <w:proofErr w:type="spellEnd"/>
      <w:r w:rsidR="003746BB" w:rsidRPr="007623FC">
        <w:rPr>
          <w:szCs w:val="24"/>
        </w:rPr>
        <w:t xml:space="preserve"> </w:t>
      </w:r>
      <w:proofErr w:type="spellStart"/>
      <w:r w:rsidR="003746BB" w:rsidRPr="007623FC">
        <w:rPr>
          <w:szCs w:val="24"/>
        </w:rPr>
        <w:t>mokinių</w:t>
      </w:r>
      <w:proofErr w:type="spellEnd"/>
      <w:r w:rsidR="003746BB" w:rsidRPr="007623FC">
        <w:rPr>
          <w:szCs w:val="24"/>
        </w:rPr>
        <w:t xml:space="preserve"> </w:t>
      </w:r>
      <w:proofErr w:type="spellStart"/>
      <w:r w:rsidR="003746BB" w:rsidRPr="007623FC">
        <w:rPr>
          <w:szCs w:val="24"/>
        </w:rPr>
        <w:t>lankė</w:t>
      </w:r>
      <w:proofErr w:type="spellEnd"/>
      <w:r w:rsidR="003746BB" w:rsidRPr="007623FC">
        <w:rPr>
          <w:szCs w:val="24"/>
        </w:rPr>
        <w:t xml:space="preserve"> </w:t>
      </w:r>
      <w:proofErr w:type="spellStart"/>
      <w:r w:rsidR="003746BB" w:rsidRPr="007623FC">
        <w:rPr>
          <w:szCs w:val="24"/>
        </w:rPr>
        <w:t>būrelius</w:t>
      </w:r>
      <w:proofErr w:type="spellEnd"/>
      <w:r w:rsidR="003746BB" w:rsidRPr="007623FC">
        <w:rPr>
          <w:szCs w:val="24"/>
        </w:rPr>
        <w:t xml:space="preserve"> </w:t>
      </w:r>
      <w:proofErr w:type="spellStart"/>
      <w:r w:rsidR="003746BB" w:rsidRPr="007623FC">
        <w:rPr>
          <w:szCs w:val="24"/>
        </w:rPr>
        <w:t>savo</w:t>
      </w:r>
      <w:proofErr w:type="spellEnd"/>
      <w:r w:rsidR="003746BB" w:rsidRPr="007623FC">
        <w:rPr>
          <w:szCs w:val="24"/>
        </w:rPr>
        <w:t xml:space="preserve"> </w:t>
      </w:r>
      <w:proofErr w:type="spellStart"/>
      <w:r w:rsidR="003746BB" w:rsidRPr="007623FC">
        <w:rPr>
          <w:szCs w:val="24"/>
        </w:rPr>
        <w:t>mokyklose</w:t>
      </w:r>
      <w:proofErr w:type="spellEnd"/>
      <w:r w:rsidR="003746BB" w:rsidRPr="007623FC">
        <w:rPr>
          <w:szCs w:val="24"/>
        </w:rPr>
        <w:t xml:space="preserve">, 397 </w:t>
      </w:r>
      <w:proofErr w:type="spellStart"/>
      <w:r w:rsidR="003746BB" w:rsidRPr="007623FC">
        <w:rPr>
          <w:szCs w:val="24"/>
        </w:rPr>
        <w:t>buvo</w:t>
      </w:r>
      <w:proofErr w:type="spellEnd"/>
      <w:r w:rsidR="003746BB" w:rsidRPr="007623FC">
        <w:rPr>
          <w:szCs w:val="24"/>
        </w:rPr>
        <w:t xml:space="preserve"> </w:t>
      </w:r>
      <w:proofErr w:type="spellStart"/>
      <w:r w:rsidR="003746BB" w:rsidRPr="007623FC">
        <w:rPr>
          <w:szCs w:val="24"/>
        </w:rPr>
        <w:t>ugdomi</w:t>
      </w:r>
      <w:proofErr w:type="spellEnd"/>
      <w:r w:rsidR="003746BB" w:rsidRPr="007623FC">
        <w:rPr>
          <w:szCs w:val="24"/>
        </w:rPr>
        <w:t xml:space="preserve"> </w:t>
      </w:r>
      <w:proofErr w:type="spellStart"/>
      <w:r w:rsidR="003746BB" w:rsidRPr="007623FC">
        <w:rPr>
          <w:szCs w:val="24"/>
        </w:rPr>
        <w:t>pagal</w:t>
      </w:r>
      <w:proofErr w:type="spellEnd"/>
      <w:r w:rsidR="003746BB" w:rsidRPr="007623FC">
        <w:rPr>
          <w:szCs w:val="24"/>
        </w:rPr>
        <w:t xml:space="preserve"> FŠPU </w:t>
      </w:r>
      <w:proofErr w:type="spellStart"/>
      <w:r w:rsidR="003746BB" w:rsidRPr="007623FC">
        <w:rPr>
          <w:szCs w:val="24"/>
        </w:rPr>
        <w:t>programas</w:t>
      </w:r>
      <w:proofErr w:type="spellEnd"/>
      <w:r w:rsidR="003746BB" w:rsidRPr="007623FC">
        <w:rPr>
          <w:szCs w:val="24"/>
        </w:rPr>
        <w:t xml:space="preserve"> </w:t>
      </w:r>
      <w:proofErr w:type="spellStart"/>
      <w:r w:rsidR="003746BB" w:rsidRPr="007623FC">
        <w:rPr>
          <w:szCs w:val="24"/>
        </w:rPr>
        <w:t>savo</w:t>
      </w:r>
      <w:proofErr w:type="spellEnd"/>
      <w:r w:rsidR="003746BB" w:rsidRPr="007623FC">
        <w:rPr>
          <w:szCs w:val="24"/>
        </w:rPr>
        <w:t xml:space="preserve"> </w:t>
      </w:r>
      <w:proofErr w:type="spellStart"/>
      <w:r w:rsidR="003746BB" w:rsidRPr="007623FC">
        <w:rPr>
          <w:szCs w:val="24"/>
        </w:rPr>
        <w:t>ar</w:t>
      </w:r>
      <w:proofErr w:type="spellEnd"/>
      <w:r w:rsidR="003746BB" w:rsidRPr="007623FC">
        <w:rPr>
          <w:szCs w:val="24"/>
        </w:rPr>
        <w:t xml:space="preserve"> </w:t>
      </w:r>
      <w:proofErr w:type="spellStart"/>
      <w:r w:rsidR="003746BB" w:rsidRPr="007623FC">
        <w:rPr>
          <w:szCs w:val="24"/>
        </w:rPr>
        <w:t>kitų</w:t>
      </w:r>
      <w:proofErr w:type="spellEnd"/>
      <w:r w:rsidR="003746BB" w:rsidRPr="007623FC">
        <w:rPr>
          <w:szCs w:val="24"/>
        </w:rPr>
        <w:t xml:space="preserve"> </w:t>
      </w:r>
      <w:proofErr w:type="spellStart"/>
      <w:r w:rsidR="003746BB" w:rsidRPr="007623FC">
        <w:rPr>
          <w:szCs w:val="24"/>
        </w:rPr>
        <w:t>savivaldybių</w:t>
      </w:r>
      <w:proofErr w:type="spellEnd"/>
      <w:r w:rsidR="003746BB" w:rsidRPr="007623FC">
        <w:rPr>
          <w:szCs w:val="24"/>
        </w:rPr>
        <w:t xml:space="preserve"> </w:t>
      </w:r>
      <w:proofErr w:type="spellStart"/>
      <w:r w:rsidR="003746BB" w:rsidRPr="007623FC">
        <w:rPr>
          <w:szCs w:val="24"/>
        </w:rPr>
        <w:t>neformaliojo</w:t>
      </w:r>
      <w:proofErr w:type="spellEnd"/>
      <w:r w:rsidR="003746BB" w:rsidRPr="007623FC">
        <w:rPr>
          <w:szCs w:val="24"/>
        </w:rPr>
        <w:t xml:space="preserve"> </w:t>
      </w:r>
      <w:proofErr w:type="spellStart"/>
      <w:r w:rsidR="003746BB" w:rsidRPr="007623FC">
        <w:rPr>
          <w:szCs w:val="24"/>
        </w:rPr>
        <w:t>vaikų</w:t>
      </w:r>
      <w:proofErr w:type="spellEnd"/>
      <w:r w:rsidR="003746BB" w:rsidRPr="007623FC">
        <w:rPr>
          <w:szCs w:val="24"/>
        </w:rPr>
        <w:t xml:space="preserve"> </w:t>
      </w:r>
      <w:proofErr w:type="spellStart"/>
      <w:r w:rsidR="003746BB" w:rsidRPr="007623FC">
        <w:rPr>
          <w:szCs w:val="24"/>
        </w:rPr>
        <w:t>švietimo</w:t>
      </w:r>
      <w:proofErr w:type="spellEnd"/>
      <w:r w:rsidR="003746BB" w:rsidRPr="007623FC">
        <w:rPr>
          <w:szCs w:val="24"/>
        </w:rPr>
        <w:t xml:space="preserve"> </w:t>
      </w:r>
      <w:proofErr w:type="spellStart"/>
      <w:r w:rsidR="003746BB" w:rsidRPr="007623FC">
        <w:rPr>
          <w:szCs w:val="24"/>
        </w:rPr>
        <w:t>mokyklose</w:t>
      </w:r>
      <w:proofErr w:type="spellEnd"/>
      <w:r w:rsidR="003746BB" w:rsidRPr="007623FC">
        <w:rPr>
          <w:szCs w:val="24"/>
        </w:rPr>
        <w:t>.</w:t>
      </w:r>
    </w:p>
    <w:p w14:paraId="287FB583" w14:textId="24234AED" w:rsidR="003746BB" w:rsidRPr="007623FC" w:rsidRDefault="003746BB" w:rsidP="00466866">
      <w:pPr>
        <w:pStyle w:val="Betarp"/>
        <w:tabs>
          <w:tab w:val="left" w:pos="1134"/>
        </w:tabs>
        <w:ind w:firstLine="1134"/>
        <w:jc w:val="both"/>
        <w:rPr>
          <w:rFonts w:ascii="Times New Roman" w:hAnsi="Times New Roman"/>
          <w:sz w:val="24"/>
          <w:szCs w:val="24"/>
        </w:rPr>
      </w:pPr>
      <w:r w:rsidRPr="007623FC">
        <w:rPr>
          <w:rFonts w:ascii="Times New Roman" w:hAnsi="Times New Roman"/>
          <w:sz w:val="24"/>
          <w:szCs w:val="24"/>
        </w:rPr>
        <w:t xml:space="preserve">2022 m. </w:t>
      </w:r>
      <w:proofErr w:type="spellStart"/>
      <w:r w:rsidRPr="007623FC">
        <w:rPr>
          <w:rFonts w:ascii="Times New Roman" w:hAnsi="Times New Roman"/>
          <w:sz w:val="24"/>
          <w:szCs w:val="24"/>
        </w:rPr>
        <w:t>spalio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mėnesio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duomenimis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Ignalinos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rajono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bendrojo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ugdymo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neformaliojo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švietimo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mokyklose</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skyriuose</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dirbo</w:t>
      </w:r>
      <w:proofErr w:type="spellEnd"/>
      <w:r w:rsidRPr="007623FC">
        <w:rPr>
          <w:rFonts w:ascii="Times New Roman" w:hAnsi="Times New Roman"/>
          <w:sz w:val="24"/>
          <w:szCs w:val="24"/>
        </w:rPr>
        <w:t xml:space="preserve"> 204 </w:t>
      </w:r>
      <w:proofErr w:type="spellStart"/>
      <w:r w:rsidRPr="007623FC">
        <w:rPr>
          <w:rFonts w:ascii="Times New Roman" w:hAnsi="Times New Roman"/>
          <w:sz w:val="24"/>
          <w:szCs w:val="24"/>
        </w:rPr>
        <w:t>pedagogai</w:t>
      </w:r>
      <w:proofErr w:type="spellEnd"/>
      <w:r w:rsidRPr="007623FC">
        <w:rPr>
          <w:rFonts w:ascii="Times New Roman" w:hAnsi="Times New Roman"/>
          <w:sz w:val="24"/>
          <w:szCs w:val="24"/>
        </w:rPr>
        <w:t xml:space="preserve"> (2021-10-01 – 219). </w:t>
      </w:r>
      <w:proofErr w:type="spellStart"/>
      <w:r w:rsidRPr="007623FC">
        <w:rPr>
          <w:rFonts w:ascii="Times New Roman" w:hAnsi="Times New Roman"/>
          <w:sz w:val="24"/>
          <w:szCs w:val="24"/>
        </w:rPr>
        <w:t>Iš</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jų</w:t>
      </w:r>
      <w:proofErr w:type="spellEnd"/>
      <w:r w:rsidRPr="007623FC">
        <w:rPr>
          <w:rFonts w:ascii="Times New Roman" w:hAnsi="Times New Roman"/>
          <w:sz w:val="24"/>
          <w:szCs w:val="24"/>
        </w:rPr>
        <w:t xml:space="preserve"> – 108 </w:t>
      </w:r>
      <w:proofErr w:type="spellStart"/>
      <w:r w:rsidRPr="007623FC">
        <w:rPr>
          <w:rFonts w:ascii="Times New Roman" w:hAnsi="Times New Roman"/>
          <w:sz w:val="24"/>
          <w:szCs w:val="24"/>
        </w:rPr>
        <w:t>mokytojai</w:t>
      </w:r>
      <w:proofErr w:type="spellEnd"/>
      <w:r w:rsidRPr="007623FC">
        <w:rPr>
          <w:rFonts w:ascii="Times New Roman" w:hAnsi="Times New Roman"/>
          <w:sz w:val="24"/>
          <w:szCs w:val="24"/>
        </w:rPr>
        <w:t xml:space="preserve">, 26 </w:t>
      </w:r>
      <w:proofErr w:type="spellStart"/>
      <w:r w:rsidRPr="007623FC">
        <w:rPr>
          <w:rFonts w:ascii="Times New Roman" w:hAnsi="Times New Roman"/>
          <w:sz w:val="24"/>
          <w:szCs w:val="24"/>
        </w:rPr>
        <w:t>ikimokyklinio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ugdymo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auklėtojai</w:t>
      </w:r>
      <w:proofErr w:type="spellEnd"/>
      <w:r w:rsidRPr="007623FC">
        <w:rPr>
          <w:rFonts w:ascii="Times New Roman" w:hAnsi="Times New Roman"/>
          <w:sz w:val="24"/>
          <w:szCs w:val="24"/>
        </w:rPr>
        <w:t xml:space="preserve">, 11 </w:t>
      </w:r>
      <w:proofErr w:type="spellStart"/>
      <w:r w:rsidRPr="007623FC">
        <w:rPr>
          <w:rFonts w:ascii="Times New Roman" w:hAnsi="Times New Roman"/>
          <w:sz w:val="24"/>
          <w:szCs w:val="24"/>
        </w:rPr>
        <w:t>priešmokyklinio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ugdymo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mokytojų</w:t>
      </w:r>
      <w:proofErr w:type="spellEnd"/>
      <w:r w:rsidRPr="007623FC">
        <w:rPr>
          <w:rFonts w:ascii="Times New Roman" w:hAnsi="Times New Roman"/>
          <w:sz w:val="24"/>
          <w:szCs w:val="24"/>
        </w:rPr>
        <w:t xml:space="preserve">,  34 </w:t>
      </w:r>
      <w:proofErr w:type="spellStart"/>
      <w:r w:rsidRPr="007623FC">
        <w:rPr>
          <w:rFonts w:ascii="Times New Roman" w:hAnsi="Times New Roman"/>
          <w:sz w:val="24"/>
          <w:szCs w:val="24"/>
        </w:rPr>
        <w:t>neformaliojo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švietimo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mokytojai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meninio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ugdymo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mokytojai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treneriai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būrelių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vadovai</w:t>
      </w:r>
      <w:proofErr w:type="spellEnd"/>
      <w:r w:rsidRPr="007623FC">
        <w:rPr>
          <w:rFonts w:ascii="Times New Roman" w:hAnsi="Times New Roman"/>
          <w:sz w:val="24"/>
          <w:szCs w:val="24"/>
        </w:rPr>
        <w:t>)</w:t>
      </w:r>
      <w:r w:rsidR="002C399B" w:rsidRPr="007623FC">
        <w:rPr>
          <w:rFonts w:ascii="Times New Roman" w:hAnsi="Times New Roman"/>
          <w:sz w:val="24"/>
          <w:szCs w:val="24"/>
        </w:rPr>
        <w:t>,</w:t>
      </w:r>
      <w:r w:rsidRPr="007623FC">
        <w:rPr>
          <w:rFonts w:ascii="Times New Roman" w:hAnsi="Times New Roman"/>
          <w:sz w:val="24"/>
          <w:szCs w:val="24"/>
        </w:rPr>
        <w:t xml:space="preserve"> 13 </w:t>
      </w:r>
      <w:proofErr w:type="spellStart"/>
      <w:r w:rsidRPr="007623FC">
        <w:rPr>
          <w:rFonts w:ascii="Times New Roman" w:hAnsi="Times New Roman"/>
          <w:sz w:val="24"/>
          <w:szCs w:val="24"/>
        </w:rPr>
        <w:t>švietimo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pagalbos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specialistų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specialiųjų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pedagogų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logopedų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socialinių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pedagogų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psichologų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įskaičiuojami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pedagogai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kurie</w:t>
      </w:r>
      <w:proofErr w:type="spellEnd"/>
      <w:r w:rsidRPr="007623FC">
        <w:rPr>
          <w:rFonts w:ascii="Times New Roman" w:hAnsi="Times New Roman"/>
          <w:sz w:val="24"/>
          <w:szCs w:val="24"/>
        </w:rPr>
        <w:t xml:space="preserve"> eina </w:t>
      </w:r>
      <w:proofErr w:type="spellStart"/>
      <w:r w:rsidRPr="007623FC">
        <w:rPr>
          <w:rFonts w:ascii="Times New Roman" w:hAnsi="Times New Roman"/>
          <w:sz w:val="24"/>
          <w:szCs w:val="24"/>
        </w:rPr>
        <w:t>kelias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pareigas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kt.</w:t>
      </w:r>
    </w:p>
    <w:p w14:paraId="46633B9B" w14:textId="4694A766" w:rsidR="003746BB" w:rsidRPr="007623FC" w:rsidRDefault="003746BB" w:rsidP="00466866">
      <w:pPr>
        <w:pStyle w:val="Betarp"/>
        <w:tabs>
          <w:tab w:val="left" w:pos="1134"/>
        </w:tabs>
        <w:ind w:firstLine="1134"/>
        <w:jc w:val="both"/>
        <w:rPr>
          <w:rFonts w:ascii="Times New Roman" w:hAnsi="Times New Roman"/>
          <w:color w:val="000000"/>
          <w:sz w:val="24"/>
          <w:szCs w:val="24"/>
          <w:lang w:eastAsia="lt-LT"/>
        </w:rPr>
      </w:pPr>
      <w:r w:rsidRPr="007623FC">
        <w:rPr>
          <w:rFonts w:ascii="Times New Roman" w:hAnsi="Times New Roman"/>
          <w:sz w:val="24"/>
          <w:szCs w:val="24"/>
        </w:rPr>
        <w:t xml:space="preserve">2022 m. </w:t>
      </w:r>
      <w:proofErr w:type="spellStart"/>
      <w:r w:rsidRPr="007623FC">
        <w:rPr>
          <w:rFonts w:ascii="Times New Roman" w:hAnsi="Times New Roman"/>
          <w:sz w:val="24"/>
          <w:szCs w:val="24"/>
        </w:rPr>
        <w:t>lapkričio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mėnesį</w:t>
      </w:r>
      <w:proofErr w:type="spellEnd"/>
      <w:r w:rsidRPr="007623FC">
        <w:rPr>
          <w:rFonts w:ascii="Times New Roman" w:hAnsi="Times New Roman"/>
          <w:sz w:val="24"/>
          <w:szCs w:val="24"/>
        </w:rPr>
        <w:t xml:space="preserve"> </w:t>
      </w:r>
      <w:proofErr w:type="spellStart"/>
      <w:r w:rsidRPr="007623FC">
        <w:rPr>
          <w:rFonts w:ascii="Times New Roman" w:hAnsi="Times New Roman"/>
          <w:color w:val="000000"/>
          <w:sz w:val="24"/>
          <w:szCs w:val="24"/>
          <w:lang w:eastAsia="lt-LT"/>
        </w:rPr>
        <w:t>buvo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patvirtintas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Ignalinos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rajono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savivaldybės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švietimo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įstaigų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darbuotojų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kelionės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išlaidų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kompensavimo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tvarkos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aprašas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pagal</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kurį</w:t>
      </w:r>
      <w:proofErr w:type="spellEnd"/>
      <w:r w:rsidRPr="007623FC">
        <w:rPr>
          <w:rFonts w:ascii="Times New Roman" w:hAnsi="Times New Roman"/>
          <w:color w:val="000000"/>
          <w:sz w:val="24"/>
          <w:szCs w:val="24"/>
          <w:lang w:eastAsia="lt-LT"/>
        </w:rPr>
        <w:t xml:space="preserve"> bus </w:t>
      </w:r>
      <w:proofErr w:type="spellStart"/>
      <w:r w:rsidRPr="007623FC">
        <w:rPr>
          <w:rFonts w:ascii="Times New Roman" w:hAnsi="Times New Roman"/>
          <w:color w:val="000000"/>
          <w:sz w:val="24"/>
          <w:szCs w:val="24"/>
          <w:lang w:eastAsia="lt-LT"/>
        </w:rPr>
        <w:t>kompensuojamos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kelionės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darbo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ir</w:t>
      </w:r>
      <w:proofErr w:type="spellEnd"/>
      <w:r w:rsidRPr="007623FC">
        <w:rPr>
          <w:rFonts w:ascii="Times New Roman" w:hAnsi="Times New Roman"/>
          <w:color w:val="000000"/>
          <w:sz w:val="24"/>
          <w:szCs w:val="24"/>
          <w:lang w:eastAsia="lt-LT"/>
        </w:rPr>
        <w:t xml:space="preserve"> į </w:t>
      </w:r>
      <w:proofErr w:type="spellStart"/>
      <w:r w:rsidRPr="007623FC">
        <w:rPr>
          <w:rFonts w:ascii="Times New Roman" w:hAnsi="Times New Roman"/>
          <w:color w:val="000000"/>
          <w:sz w:val="24"/>
          <w:szCs w:val="24"/>
          <w:lang w:eastAsia="lt-LT"/>
        </w:rPr>
        <w:t>darbą</w:t>
      </w:r>
      <w:proofErr w:type="spellEnd"/>
      <w:r w:rsidRPr="007623FC">
        <w:rPr>
          <w:rFonts w:ascii="Times New Roman" w:hAnsi="Times New Roman"/>
          <w:color w:val="000000"/>
          <w:sz w:val="24"/>
          <w:szCs w:val="24"/>
          <w:lang w:eastAsia="lt-LT"/>
        </w:rPr>
        <w:t xml:space="preserve"> </w:t>
      </w:r>
      <w:proofErr w:type="spellStart"/>
      <w:r w:rsidR="002C399B" w:rsidRPr="007623FC">
        <w:rPr>
          <w:rFonts w:ascii="Times New Roman" w:hAnsi="Times New Roman"/>
          <w:color w:val="000000"/>
          <w:sz w:val="24"/>
          <w:szCs w:val="24"/>
          <w:lang w:eastAsia="lt-LT"/>
        </w:rPr>
        <w:t>išlaidos</w:t>
      </w:r>
      <w:proofErr w:type="spellEnd"/>
      <w:r w:rsidR="002C399B" w:rsidRPr="007623FC">
        <w:rPr>
          <w:rFonts w:ascii="Times New Roman" w:hAnsi="Times New Roman"/>
          <w:sz w:val="24"/>
          <w:szCs w:val="24"/>
        </w:rPr>
        <w:t xml:space="preserve"> </w:t>
      </w:r>
      <w:proofErr w:type="spellStart"/>
      <w:r w:rsidRPr="007623FC">
        <w:rPr>
          <w:rFonts w:ascii="Times New Roman" w:hAnsi="Times New Roman"/>
          <w:sz w:val="24"/>
          <w:szCs w:val="24"/>
        </w:rPr>
        <w:t>mokytojams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kitiems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pedagoginiams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darbuotojams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išskyrus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direktorius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direktorių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pavaduotojus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ugdymui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padėjėjams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kurių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faktinė</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gyvenamoji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vieta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yra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nutolusi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nuo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darbo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vietos</w:t>
      </w:r>
      <w:proofErr w:type="spellEnd"/>
      <w:r w:rsidRPr="007623FC">
        <w:rPr>
          <w:rFonts w:ascii="Times New Roman" w:hAnsi="Times New Roman"/>
          <w:sz w:val="24"/>
          <w:szCs w:val="24"/>
        </w:rPr>
        <w:t xml:space="preserve"> 10 </w:t>
      </w:r>
      <w:proofErr w:type="spellStart"/>
      <w:r w:rsidRPr="007623FC">
        <w:rPr>
          <w:rFonts w:ascii="Times New Roman" w:hAnsi="Times New Roman"/>
          <w:sz w:val="24"/>
          <w:szCs w:val="24"/>
        </w:rPr>
        <w:t>kilometrų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daugiau</w:t>
      </w:r>
      <w:proofErr w:type="spellEnd"/>
      <w:r w:rsidRPr="007623FC">
        <w:rPr>
          <w:rFonts w:ascii="Times New Roman" w:hAnsi="Times New Roman"/>
          <w:sz w:val="24"/>
          <w:szCs w:val="24"/>
        </w:rPr>
        <w:t xml:space="preserve">. </w:t>
      </w:r>
      <w:proofErr w:type="spellStart"/>
      <w:r w:rsidRPr="007623FC">
        <w:rPr>
          <w:rFonts w:ascii="Times New Roman" w:hAnsi="Times New Roman"/>
          <w:color w:val="000000"/>
          <w:sz w:val="24"/>
          <w:szCs w:val="24"/>
          <w:lang w:eastAsia="lt-LT"/>
        </w:rPr>
        <w:t>Šia</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priemone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siekiama</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užtikrinti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kad</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visose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rajono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švietimo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įstaigose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netrūktų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reikiamos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kvalifikacijos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mokytojų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kitų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pedagoginių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darbuotojų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mokytojų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padėjėjų</w:t>
      </w:r>
      <w:proofErr w:type="spellEnd"/>
      <w:r w:rsidRPr="007623FC">
        <w:rPr>
          <w:rFonts w:ascii="Times New Roman" w:hAnsi="Times New Roman"/>
          <w:color w:val="000000"/>
          <w:sz w:val="24"/>
          <w:szCs w:val="24"/>
          <w:lang w:eastAsia="lt-LT"/>
        </w:rPr>
        <w:t xml:space="preserve">. </w:t>
      </w:r>
    </w:p>
    <w:p w14:paraId="67F27B0E" w14:textId="766CCC93" w:rsidR="003746BB" w:rsidRPr="007623FC" w:rsidRDefault="003746BB" w:rsidP="00466866">
      <w:pPr>
        <w:pStyle w:val="Betarp"/>
        <w:tabs>
          <w:tab w:val="left" w:pos="1134"/>
        </w:tabs>
        <w:ind w:firstLine="1134"/>
        <w:jc w:val="both"/>
        <w:rPr>
          <w:rFonts w:ascii="Times New Roman" w:hAnsi="Times New Roman"/>
          <w:sz w:val="24"/>
          <w:szCs w:val="24"/>
        </w:rPr>
      </w:pPr>
      <w:proofErr w:type="spellStart"/>
      <w:r w:rsidRPr="007623FC">
        <w:rPr>
          <w:rFonts w:ascii="Times New Roman" w:hAnsi="Times New Roman"/>
          <w:sz w:val="24"/>
          <w:szCs w:val="24"/>
        </w:rPr>
        <w:t>Minint</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Tarptautinę</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dieną</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buvo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įteiktos</w:t>
      </w:r>
      <w:proofErr w:type="spellEnd"/>
      <w:r w:rsidRPr="007623FC">
        <w:rPr>
          <w:rFonts w:ascii="Times New Roman" w:hAnsi="Times New Roman"/>
          <w:sz w:val="24"/>
          <w:szCs w:val="24"/>
        </w:rPr>
        <w:t xml:space="preserve"> dvi </w:t>
      </w:r>
      <w:proofErr w:type="spellStart"/>
      <w:r w:rsidRPr="007623FC">
        <w:rPr>
          <w:rFonts w:ascii="Times New Roman" w:hAnsi="Times New Roman"/>
          <w:sz w:val="24"/>
          <w:szCs w:val="24"/>
        </w:rPr>
        <w:t>pirmosios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Ignalinos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krašto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metų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premijos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paskatinant</w:t>
      </w:r>
      <w:proofErr w:type="spellEnd"/>
      <w:r w:rsidRPr="007623FC">
        <w:rPr>
          <w:rFonts w:ascii="Times New Roman" w:hAnsi="Times New Roman"/>
          <w:sz w:val="24"/>
          <w:szCs w:val="24"/>
        </w:rPr>
        <w:t xml:space="preserve"> per </w:t>
      </w:r>
      <w:proofErr w:type="spellStart"/>
      <w:r w:rsidRPr="007623FC">
        <w:rPr>
          <w:rFonts w:ascii="Times New Roman" w:hAnsi="Times New Roman"/>
          <w:sz w:val="24"/>
          <w:szCs w:val="24"/>
        </w:rPr>
        <w:t>pastaruosius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penkerius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metus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geriausių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veiklos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rezultatų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pasiekusius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rajono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įvertinant</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jų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veiklos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nuopelnus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motyvuojant</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tolesnėms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kūrybinėms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iniciatyvoms</w:t>
      </w:r>
      <w:proofErr w:type="spellEnd"/>
      <w:r w:rsidRPr="007623FC">
        <w:rPr>
          <w:rFonts w:ascii="Times New Roman" w:hAnsi="Times New Roman"/>
          <w:sz w:val="24"/>
          <w:szCs w:val="24"/>
        </w:rPr>
        <w:t xml:space="preserve">. </w:t>
      </w:r>
      <w:proofErr w:type="spellStart"/>
      <w:r w:rsidR="002C399B" w:rsidRPr="007623FC">
        <w:rPr>
          <w:rFonts w:ascii="Times New Roman" w:hAnsi="Times New Roman"/>
          <w:sz w:val="24"/>
          <w:szCs w:val="24"/>
        </w:rPr>
        <w:t>P</w:t>
      </w:r>
      <w:r w:rsidRPr="007623FC">
        <w:rPr>
          <w:rFonts w:ascii="Times New Roman" w:hAnsi="Times New Roman"/>
          <w:sz w:val="24"/>
          <w:szCs w:val="24"/>
        </w:rPr>
        <w:t>irmosiomis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Ignalinos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krašto</w:t>
      </w:r>
      <w:proofErr w:type="spellEnd"/>
      <w:r w:rsidRPr="007623FC">
        <w:rPr>
          <w:rFonts w:ascii="Times New Roman" w:hAnsi="Times New Roman"/>
          <w:sz w:val="24"/>
          <w:szCs w:val="24"/>
        </w:rPr>
        <w:t xml:space="preserve"> </w:t>
      </w:r>
      <w:proofErr w:type="spellStart"/>
      <w:r w:rsidR="002C399B" w:rsidRPr="007623FC">
        <w:rPr>
          <w:rFonts w:ascii="Times New Roman" w:hAnsi="Times New Roman"/>
          <w:sz w:val="24"/>
          <w:szCs w:val="24"/>
        </w:rPr>
        <w:t>m</w:t>
      </w:r>
      <w:r w:rsidRPr="007623FC">
        <w:rPr>
          <w:rFonts w:ascii="Times New Roman" w:hAnsi="Times New Roman"/>
          <w:sz w:val="24"/>
          <w:szCs w:val="24"/>
        </w:rPr>
        <w:t>etų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mokytojomis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tapo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Jurgita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Raketienė</w:t>
      </w:r>
      <w:proofErr w:type="spellEnd"/>
      <w:r w:rsidRPr="007623FC">
        <w:rPr>
          <w:rFonts w:ascii="Times New Roman" w:hAnsi="Times New Roman"/>
          <w:sz w:val="24"/>
          <w:szCs w:val="24"/>
        </w:rPr>
        <w:t xml:space="preserve">, Ignalinos r. </w:t>
      </w:r>
      <w:proofErr w:type="spellStart"/>
      <w:r w:rsidRPr="007623FC">
        <w:rPr>
          <w:rFonts w:ascii="Times New Roman" w:hAnsi="Times New Roman"/>
          <w:sz w:val="24"/>
          <w:szCs w:val="24"/>
        </w:rPr>
        <w:t>Vidiškių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gimnazijos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anglų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kalbos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metodininkė</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vokiečių</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kalbos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vyresnioji</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ir</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Virginija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Stuglienė</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Ignalinos</w:t>
      </w:r>
      <w:proofErr w:type="spellEnd"/>
      <w:r w:rsidRPr="007623FC">
        <w:rPr>
          <w:rFonts w:ascii="Times New Roman" w:hAnsi="Times New Roman"/>
          <w:sz w:val="24"/>
          <w:szCs w:val="24"/>
        </w:rPr>
        <w:t xml:space="preserve"> Miko </w:t>
      </w:r>
      <w:proofErr w:type="spellStart"/>
      <w:r w:rsidRPr="007623FC">
        <w:rPr>
          <w:rFonts w:ascii="Times New Roman" w:hAnsi="Times New Roman"/>
          <w:sz w:val="24"/>
          <w:szCs w:val="24"/>
        </w:rPr>
        <w:t>Petrausko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muzikos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mokyklos</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smuiko</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mokytoja</w:t>
      </w:r>
      <w:proofErr w:type="spellEnd"/>
      <w:r w:rsidRPr="007623FC">
        <w:rPr>
          <w:rFonts w:ascii="Times New Roman" w:hAnsi="Times New Roman"/>
          <w:sz w:val="24"/>
          <w:szCs w:val="24"/>
        </w:rPr>
        <w:t xml:space="preserve"> </w:t>
      </w:r>
      <w:proofErr w:type="spellStart"/>
      <w:r w:rsidRPr="007623FC">
        <w:rPr>
          <w:rFonts w:ascii="Times New Roman" w:hAnsi="Times New Roman"/>
          <w:sz w:val="24"/>
          <w:szCs w:val="24"/>
        </w:rPr>
        <w:t>metodininkė</w:t>
      </w:r>
      <w:proofErr w:type="spellEnd"/>
      <w:r w:rsidRPr="007623FC">
        <w:rPr>
          <w:rFonts w:ascii="Times New Roman" w:hAnsi="Times New Roman"/>
          <w:sz w:val="24"/>
          <w:szCs w:val="24"/>
        </w:rPr>
        <w:t>.</w:t>
      </w:r>
    </w:p>
    <w:p w14:paraId="0FB5E785" w14:textId="105384FA" w:rsidR="003746BB" w:rsidRPr="007623FC" w:rsidRDefault="003746BB" w:rsidP="0090355F">
      <w:pPr>
        <w:ind w:firstLine="1134"/>
        <w:jc w:val="both"/>
        <w:rPr>
          <w:rFonts w:eastAsia="Calibri"/>
          <w:strike/>
          <w:color w:val="000000"/>
          <w:szCs w:val="24"/>
          <w:lang w:eastAsia="lt-LT"/>
        </w:rPr>
      </w:pPr>
      <w:proofErr w:type="spellStart"/>
      <w:r w:rsidRPr="007623FC">
        <w:rPr>
          <w:szCs w:val="24"/>
          <w:lang w:eastAsia="lt-LT"/>
        </w:rPr>
        <w:t>Rugsėjo</w:t>
      </w:r>
      <w:proofErr w:type="spellEnd"/>
      <w:r w:rsidRPr="007623FC">
        <w:rPr>
          <w:szCs w:val="24"/>
          <w:lang w:eastAsia="lt-LT"/>
        </w:rPr>
        <w:t xml:space="preserve"> </w:t>
      </w:r>
      <w:proofErr w:type="spellStart"/>
      <w:r w:rsidRPr="007623FC">
        <w:rPr>
          <w:szCs w:val="24"/>
          <w:lang w:eastAsia="lt-LT"/>
        </w:rPr>
        <w:t>mėn</w:t>
      </w:r>
      <w:r w:rsidR="00FD7FB4" w:rsidRPr="007623FC">
        <w:rPr>
          <w:szCs w:val="24"/>
          <w:lang w:eastAsia="lt-LT"/>
        </w:rPr>
        <w:t>esį</w:t>
      </w:r>
      <w:proofErr w:type="spellEnd"/>
      <w:r w:rsidRPr="007623FC">
        <w:rPr>
          <w:color w:val="000000"/>
          <w:szCs w:val="24"/>
          <w:lang w:eastAsia="lt-LT"/>
        </w:rPr>
        <w:t xml:space="preserve"> </w:t>
      </w:r>
      <w:proofErr w:type="spellStart"/>
      <w:r w:rsidRPr="007623FC">
        <w:rPr>
          <w:color w:val="000000"/>
          <w:szCs w:val="24"/>
          <w:lang w:eastAsia="lt-LT"/>
        </w:rPr>
        <w:t>savivaldybės</w:t>
      </w:r>
      <w:proofErr w:type="spellEnd"/>
      <w:r w:rsidRPr="007623FC">
        <w:rPr>
          <w:color w:val="000000"/>
          <w:szCs w:val="24"/>
          <w:lang w:eastAsia="lt-LT"/>
        </w:rPr>
        <w:t xml:space="preserve"> </w:t>
      </w:r>
      <w:proofErr w:type="spellStart"/>
      <w:r w:rsidRPr="007623FC">
        <w:rPr>
          <w:color w:val="000000"/>
          <w:szCs w:val="24"/>
          <w:lang w:eastAsia="lt-LT"/>
        </w:rPr>
        <w:t>taryba</w:t>
      </w:r>
      <w:proofErr w:type="spellEnd"/>
      <w:r w:rsidRPr="007623FC">
        <w:rPr>
          <w:color w:val="000000"/>
          <w:szCs w:val="24"/>
          <w:lang w:eastAsia="lt-LT"/>
        </w:rPr>
        <w:t xml:space="preserve"> </w:t>
      </w:r>
      <w:proofErr w:type="spellStart"/>
      <w:r w:rsidRPr="007623FC">
        <w:rPr>
          <w:color w:val="000000"/>
          <w:szCs w:val="24"/>
          <w:lang w:eastAsia="lt-LT"/>
        </w:rPr>
        <w:t>patvirtino</w:t>
      </w:r>
      <w:proofErr w:type="spellEnd"/>
      <w:r w:rsidRPr="007623FC">
        <w:rPr>
          <w:color w:val="000000"/>
          <w:szCs w:val="24"/>
          <w:lang w:eastAsia="lt-LT"/>
        </w:rPr>
        <w:t xml:space="preserve"> </w:t>
      </w:r>
      <w:proofErr w:type="spellStart"/>
      <w:r w:rsidRPr="007623FC">
        <w:rPr>
          <w:color w:val="000000"/>
          <w:szCs w:val="24"/>
          <w:lang w:eastAsia="lt-LT"/>
        </w:rPr>
        <w:t>patikslintus</w:t>
      </w:r>
      <w:proofErr w:type="spellEnd"/>
      <w:r w:rsidRPr="007623FC">
        <w:rPr>
          <w:color w:val="000000"/>
          <w:szCs w:val="24"/>
          <w:lang w:eastAsia="lt-LT"/>
        </w:rPr>
        <w:t xml:space="preserve"> </w:t>
      </w:r>
      <w:proofErr w:type="spellStart"/>
      <w:r w:rsidRPr="007623FC">
        <w:rPr>
          <w:color w:val="000000"/>
          <w:szCs w:val="24"/>
          <w:lang w:eastAsia="lt-LT"/>
        </w:rPr>
        <w:t>bendrojo</w:t>
      </w:r>
      <w:proofErr w:type="spellEnd"/>
      <w:r w:rsidRPr="007623FC">
        <w:rPr>
          <w:color w:val="000000"/>
          <w:szCs w:val="24"/>
          <w:lang w:eastAsia="lt-LT"/>
        </w:rPr>
        <w:t xml:space="preserve"> </w:t>
      </w:r>
      <w:proofErr w:type="spellStart"/>
      <w:r w:rsidRPr="007623FC">
        <w:rPr>
          <w:color w:val="000000"/>
          <w:szCs w:val="24"/>
          <w:lang w:eastAsia="lt-LT"/>
        </w:rPr>
        <w:t>ugdymo</w:t>
      </w:r>
      <w:proofErr w:type="spellEnd"/>
      <w:r w:rsidRPr="007623FC">
        <w:rPr>
          <w:color w:val="000000"/>
          <w:szCs w:val="24"/>
          <w:lang w:eastAsia="lt-LT"/>
        </w:rPr>
        <w:t xml:space="preserve"> </w:t>
      </w:r>
      <w:proofErr w:type="spellStart"/>
      <w:r w:rsidRPr="007623FC">
        <w:rPr>
          <w:color w:val="000000"/>
          <w:szCs w:val="24"/>
          <w:lang w:eastAsia="lt-LT"/>
        </w:rPr>
        <w:t>mokyklų</w:t>
      </w:r>
      <w:proofErr w:type="spellEnd"/>
      <w:r w:rsidRPr="007623FC">
        <w:rPr>
          <w:color w:val="000000"/>
          <w:szCs w:val="24"/>
          <w:lang w:eastAsia="lt-LT"/>
        </w:rPr>
        <w:t xml:space="preserve"> </w:t>
      </w:r>
      <w:proofErr w:type="spellStart"/>
      <w:r w:rsidRPr="007623FC">
        <w:rPr>
          <w:color w:val="000000"/>
          <w:szCs w:val="24"/>
          <w:lang w:eastAsia="lt-LT"/>
        </w:rPr>
        <w:t>klasių</w:t>
      </w:r>
      <w:proofErr w:type="spellEnd"/>
      <w:r w:rsidRPr="007623FC">
        <w:rPr>
          <w:color w:val="000000"/>
          <w:szCs w:val="24"/>
          <w:lang w:eastAsia="lt-LT"/>
        </w:rPr>
        <w:t xml:space="preserve"> </w:t>
      </w:r>
      <w:proofErr w:type="spellStart"/>
      <w:r w:rsidRPr="007623FC">
        <w:rPr>
          <w:color w:val="000000"/>
          <w:szCs w:val="24"/>
          <w:lang w:eastAsia="lt-LT"/>
        </w:rPr>
        <w:t>komplektus</w:t>
      </w:r>
      <w:proofErr w:type="spellEnd"/>
      <w:r w:rsidRPr="007623FC">
        <w:rPr>
          <w:color w:val="000000"/>
          <w:szCs w:val="24"/>
          <w:lang w:eastAsia="lt-LT"/>
        </w:rPr>
        <w:t xml:space="preserve"> </w:t>
      </w:r>
      <w:proofErr w:type="spellStart"/>
      <w:r w:rsidRPr="007623FC">
        <w:rPr>
          <w:color w:val="000000"/>
          <w:szCs w:val="24"/>
          <w:lang w:eastAsia="lt-LT"/>
        </w:rPr>
        <w:t>ir</w:t>
      </w:r>
      <w:proofErr w:type="spellEnd"/>
      <w:r w:rsidRPr="007623FC">
        <w:rPr>
          <w:color w:val="000000"/>
          <w:szCs w:val="24"/>
          <w:lang w:eastAsia="lt-LT"/>
        </w:rPr>
        <w:t xml:space="preserve"> </w:t>
      </w:r>
      <w:proofErr w:type="spellStart"/>
      <w:r w:rsidRPr="007623FC">
        <w:rPr>
          <w:color w:val="000000"/>
          <w:szCs w:val="24"/>
          <w:lang w:eastAsia="lt-LT"/>
        </w:rPr>
        <w:t>mokinių</w:t>
      </w:r>
      <w:proofErr w:type="spellEnd"/>
      <w:r w:rsidRPr="007623FC">
        <w:rPr>
          <w:color w:val="000000"/>
          <w:szCs w:val="24"/>
          <w:lang w:eastAsia="lt-LT"/>
        </w:rPr>
        <w:t xml:space="preserve"> </w:t>
      </w:r>
      <w:proofErr w:type="spellStart"/>
      <w:r w:rsidRPr="007623FC">
        <w:rPr>
          <w:color w:val="000000"/>
          <w:szCs w:val="24"/>
          <w:lang w:eastAsia="lt-LT"/>
        </w:rPr>
        <w:t>skaičių</w:t>
      </w:r>
      <w:proofErr w:type="spellEnd"/>
      <w:r w:rsidRPr="007623FC">
        <w:rPr>
          <w:color w:val="000000"/>
          <w:szCs w:val="24"/>
          <w:lang w:eastAsia="lt-LT"/>
        </w:rPr>
        <w:t xml:space="preserve"> </w:t>
      </w:r>
      <w:proofErr w:type="spellStart"/>
      <w:r w:rsidRPr="007623FC">
        <w:rPr>
          <w:color w:val="000000"/>
          <w:szCs w:val="24"/>
          <w:lang w:eastAsia="lt-LT"/>
        </w:rPr>
        <w:t>klasėse</w:t>
      </w:r>
      <w:proofErr w:type="spellEnd"/>
      <w:r w:rsidRPr="007623FC">
        <w:rPr>
          <w:color w:val="000000"/>
          <w:szCs w:val="24"/>
          <w:lang w:eastAsia="lt-LT"/>
        </w:rPr>
        <w:t xml:space="preserve">. 2022–2023 </w:t>
      </w:r>
      <w:proofErr w:type="spellStart"/>
      <w:r w:rsidRPr="007623FC">
        <w:rPr>
          <w:color w:val="000000"/>
          <w:szCs w:val="24"/>
          <w:lang w:eastAsia="lt-LT"/>
        </w:rPr>
        <w:t>mokslo</w:t>
      </w:r>
      <w:proofErr w:type="spellEnd"/>
      <w:r w:rsidRPr="007623FC">
        <w:rPr>
          <w:color w:val="000000"/>
          <w:szCs w:val="24"/>
          <w:lang w:eastAsia="lt-LT"/>
        </w:rPr>
        <w:t xml:space="preserve"> </w:t>
      </w:r>
      <w:proofErr w:type="spellStart"/>
      <w:r w:rsidRPr="007623FC">
        <w:rPr>
          <w:color w:val="000000"/>
          <w:szCs w:val="24"/>
          <w:lang w:eastAsia="lt-LT"/>
        </w:rPr>
        <w:t>metams</w:t>
      </w:r>
      <w:proofErr w:type="spellEnd"/>
      <w:r w:rsidRPr="007623FC">
        <w:rPr>
          <w:color w:val="000000"/>
          <w:szCs w:val="24"/>
          <w:lang w:eastAsia="lt-LT"/>
        </w:rPr>
        <w:t xml:space="preserve"> </w:t>
      </w:r>
      <w:proofErr w:type="spellStart"/>
      <w:r w:rsidRPr="007623FC">
        <w:rPr>
          <w:color w:val="000000"/>
          <w:szCs w:val="24"/>
          <w:lang w:eastAsia="lt-LT"/>
        </w:rPr>
        <w:t>patvirtinti</w:t>
      </w:r>
      <w:proofErr w:type="spellEnd"/>
      <w:r w:rsidRPr="007623FC">
        <w:rPr>
          <w:color w:val="000000"/>
          <w:szCs w:val="24"/>
          <w:lang w:eastAsia="lt-LT"/>
        </w:rPr>
        <w:t xml:space="preserve"> 64 </w:t>
      </w:r>
      <w:proofErr w:type="spellStart"/>
      <w:r w:rsidRPr="007623FC">
        <w:rPr>
          <w:color w:val="000000"/>
          <w:szCs w:val="24"/>
          <w:lang w:eastAsia="lt-LT"/>
        </w:rPr>
        <w:t>klasių</w:t>
      </w:r>
      <w:proofErr w:type="spellEnd"/>
      <w:r w:rsidRPr="007623FC">
        <w:rPr>
          <w:color w:val="000000"/>
          <w:szCs w:val="24"/>
          <w:lang w:eastAsia="lt-LT"/>
        </w:rPr>
        <w:t xml:space="preserve"> </w:t>
      </w:r>
      <w:proofErr w:type="spellStart"/>
      <w:r w:rsidRPr="007623FC">
        <w:rPr>
          <w:color w:val="000000"/>
          <w:szCs w:val="24"/>
          <w:lang w:eastAsia="lt-LT"/>
        </w:rPr>
        <w:t>komplektai</w:t>
      </w:r>
      <w:proofErr w:type="spellEnd"/>
      <w:r w:rsidRPr="007623FC">
        <w:rPr>
          <w:color w:val="000000"/>
          <w:szCs w:val="24"/>
          <w:lang w:eastAsia="lt-LT"/>
        </w:rPr>
        <w:t xml:space="preserve">, </w:t>
      </w:r>
      <w:proofErr w:type="spellStart"/>
      <w:r w:rsidRPr="007623FC">
        <w:rPr>
          <w:color w:val="000000"/>
          <w:szCs w:val="24"/>
          <w:lang w:eastAsia="lt-LT"/>
        </w:rPr>
        <w:t>iš</w:t>
      </w:r>
      <w:proofErr w:type="spellEnd"/>
      <w:r w:rsidRPr="007623FC">
        <w:rPr>
          <w:color w:val="000000"/>
          <w:szCs w:val="24"/>
          <w:lang w:eastAsia="lt-LT"/>
        </w:rPr>
        <w:t xml:space="preserve"> </w:t>
      </w:r>
      <w:proofErr w:type="spellStart"/>
      <w:r w:rsidRPr="007623FC">
        <w:rPr>
          <w:color w:val="000000"/>
          <w:szCs w:val="24"/>
          <w:lang w:eastAsia="lt-LT"/>
        </w:rPr>
        <w:t>kurių</w:t>
      </w:r>
      <w:proofErr w:type="spellEnd"/>
      <w:r w:rsidRPr="007623FC">
        <w:rPr>
          <w:color w:val="000000"/>
          <w:szCs w:val="24"/>
          <w:lang w:eastAsia="lt-LT"/>
        </w:rPr>
        <w:t xml:space="preserve"> 4 </w:t>
      </w:r>
      <w:r w:rsidR="00FD7FB4" w:rsidRPr="007623FC">
        <w:rPr>
          <w:color w:val="000000"/>
          <w:szCs w:val="24"/>
          <w:lang w:eastAsia="lt-LT"/>
        </w:rPr>
        <w:t xml:space="preserve">– </w:t>
      </w:r>
      <w:proofErr w:type="spellStart"/>
      <w:r w:rsidRPr="007623FC">
        <w:rPr>
          <w:color w:val="000000"/>
          <w:szCs w:val="24"/>
          <w:lang w:eastAsia="lt-LT"/>
        </w:rPr>
        <w:t>jungtinės</w:t>
      </w:r>
      <w:proofErr w:type="spellEnd"/>
      <w:r w:rsidRPr="007623FC">
        <w:rPr>
          <w:color w:val="000000"/>
          <w:szCs w:val="24"/>
          <w:lang w:eastAsia="lt-LT"/>
        </w:rPr>
        <w:t xml:space="preserve"> </w:t>
      </w:r>
      <w:proofErr w:type="spellStart"/>
      <w:r w:rsidRPr="007623FC">
        <w:rPr>
          <w:color w:val="000000"/>
          <w:szCs w:val="24"/>
          <w:lang w:eastAsia="lt-LT"/>
        </w:rPr>
        <w:t>klasės</w:t>
      </w:r>
      <w:proofErr w:type="spellEnd"/>
      <w:r w:rsidRPr="007623FC">
        <w:rPr>
          <w:color w:val="000000"/>
          <w:szCs w:val="24"/>
          <w:lang w:eastAsia="lt-LT"/>
        </w:rPr>
        <w:t xml:space="preserve"> (po 1 </w:t>
      </w:r>
      <w:proofErr w:type="spellStart"/>
      <w:r w:rsidRPr="007623FC">
        <w:rPr>
          <w:color w:val="000000"/>
          <w:szCs w:val="24"/>
          <w:lang w:eastAsia="lt-LT"/>
        </w:rPr>
        <w:t>pradinio</w:t>
      </w:r>
      <w:proofErr w:type="spellEnd"/>
      <w:r w:rsidRPr="007623FC">
        <w:rPr>
          <w:color w:val="000000"/>
          <w:szCs w:val="24"/>
          <w:lang w:eastAsia="lt-LT"/>
        </w:rPr>
        <w:t xml:space="preserve"> </w:t>
      </w:r>
      <w:proofErr w:type="spellStart"/>
      <w:r w:rsidRPr="007623FC">
        <w:rPr>
          <w:color w:val="000000"/>
          <w:szCs w:val="24"/>
          <w:lang w:eastAsia="lt-LT"/>
        </w:rPr>
        <w:t>ugdymo</w:t>
      </w:r>
      <w:proofErr w:type="spellEnd"/>
      <w:r w:rsidRPr="007623FC">
        <w:rPr>
          <w:color w:val="000000"/>
          <w:szCs w:val="24"/>
          <w:lang w:eastAsia="lt-LT"/>
        </w:rPr>
        <w:t xml:space="preserve"> </w:t>
      </w:r>
      <w:proofErr w:type="spellStart"/>
      <w:r w:rsidRPr="007623FC">
        <w:rPr>
          <w:color w:val="000000"/>
          <w:szCs w:val="24"/>
          <w:lang w:eastAsia="lt-LT"/>
        </w:rPr>
        <w:t>jungtinę</w:t>
      </w:r>
      <w:proofErr w:type="spellEnd"/>
      <w:r w:rsidRPr="007623FC">
        <w:rPr>
          <w:color w:val="000000"/>
          <w:szCs w:val="24"/>
          <w:lang w:eastAsia="lt-LT"/>
        </w:rPr>
        <w:t xml:space="preserve"> </w:t>
      </w:r>
      <w:proofErr w:type="spellStart"/>
      <w:r w:rsidRPr="007623FC">
        <w:rPr>
          <w:color w:val="000000"/>
          <w:szCs w:val="24"/>
          <w:lang w:eastAsia="lt-LT"/>
        </w:rPr>
        <w:t>klasę</w:t>
      </w:r>
      <w:proofErr w:type="spellEnd"/>
      <w:r w:rsidRPr="007623FC">
        <w:rPr>
          <w:color w:val="000000"/>
          <w:szCs w:val="24"/>
          <w:lang w:eastAsia="lt-LT"/>
        </w:rPr>
        <w:t xml:space="preserve"> Ignalinos r. </w:t>
      </w:r>
      <w:proofErr w:type="spellStart"/>
      <w:r w:rsidRPr="007623FC">
        <w:rPr>
          <w:color w:val="000000"/>
          <w:szCs w:val="24"/>
          <w:lang w:eastAsia="lt-LT"/>
        </w:rPr>
        <w:t>Didžiasalio</w:t>
      </w:r>
      <w:proofErr w:type="spellEnd"/>
      <w:r w:rsidRPr="007623FC">
        <w:rPr>
          <w:color w:val="000000"/>
          <w:szCs w:val="24"/>
          <w:lang w:eastAsia="lt-LT"/>
        </w:rPr>
        <w:t xml:space="preserve"> „</w:t>
      </w:r>
      <w:proofErr w:type="spellStart"/>
      <w:r w:rsidRPr="007623FC">
        <w:rPr>
          <w:color w:val="000000"/>
          <w:szCs w:val="24"/>
          <w:lang w:eastAsia="lt-LT"/>
        </w:rPr>
        <w:t>Ryto</w:t>
      </w:r>
      <w:proofErr w:type="spellEnd"/>
      <w:r w:rsidRPr="007623FC">
        <w:rPr>
          <w:color w:val="000000"/>
          <w:szCs w:val="24"/>
          <w:lang w:eastAsia="lt-LT"/>
        </w:rPr>
        <w:t xml:space="preserve">“ </w:t>
      </w:r>
      <w:proofErr w:type="spellStart"/>
      <w:r w:rsidRPr="007623FC">
        <w:rPr>
          <w:color w:val="000000"/>
          <w:szCs w:val="24"/>
          <w:lang w:eastAsia="lt-LT"/>
        </w:rPr>
        <w:t>gimnazijos</w:t>
      </w:r>
      <w:proofErr w:type="spellEnd"/>
      <w:r w:rsidRPr="007623FC">
        <w:rPr>
          <w:color w:val="000000"/>
          <w:szCs w:val="24"/>
          <w:lang w:eastAsia="lt-LT"/>
        </w:rPr>
        <w:t xml:space="preserve"> </w:t>
      </w:r>
      <w:proofErr w:type="spellStart"/>
      <w:r w:rsidRPr="007623FC">
        <w:rPr>
          <w:color w:val="000000"/>
          <w:szCs w:val="24"/>
          <w:lang w:eastAsia="lt-LT"/>
        </w:rPr>
        <w:t>bazinėje</w:t>
      </w:r>
      <w:proofErr w:type="spellEnd"/>
      <w:r w:rsidRPr="007623FC">
        <w:rPr>
          <w:color w:val="000000"/>
          <w:szCs w:val="24"/>
          <w:lang w:eastAsia="lt-LT"/>
        </w:rPr>
        <w:t xml:space="preserve"> </w:t>
      </w:r>
      <w:proofErr w:type="spellStart"/>
      <w:r w:rsidRPr="007623FC">
        <w:rPr>
          <w:color w:val="000000"/>
          <w:szCs w:val="24"/>
          <w:lang w:eastAsia="lt-LT"/>
        </w:rPr>
        <w:t>mokykloje</w:t>
      </w:r>
      <w:proofErr w:type="spellEnd"/>
      <w:r w:rsidRPr="007623FC">
        <w:rPr>
          <w:color w:val="000000"/>
          <w:szCs w:val="24"/>
          <w:lang w:eastAsia="lt-LT"/>
        </w:rPr>
        <w:t xml:space="preserve">, </w:t>
      </w:r>
      <w:proofErr w:type="spellStart"/>
      <w:r w:rsidRPr="007623FC">
        <w:rPr>
          <w:color w:val="000000"/>
          <w:szCs w:val="24"/>
          <w:lang w:eastAsia="lt-LT"/>
        </w:rPr>
        <w:t>Naujojo</w:t>
      </w:r>
      <w:proofErr w:type="spellEnd"/>
      <w:r w:rsidRPr="007623FC">
        <w:rPr>
          <w:color w:val="000000"/>
          <w:szCs w:val="24"/>
          <w:lang w:eastAsia="lt-LT"/>
        </w:rPr>
        <w:t xml:space="preserve"> </w:t>
      </w:r>
      <w:proofErr w:type="spellStart"/>
      <w:r w:rsidRPr="007623FC">
        <w:rPr>
          <w:color w:val="000000"/>
          <w:szCs w:val="24"/>
          <w:lang w:eastAsia="lt-LT"/>
        </w:rPr>
        <w:t>Daugėliškio</w:t>
      </w:r>
      <w:proofErr w:type="spellEnd"/>
      <w:r w:rsidRPr="007623FC">
        <w:rPr>
          <w:color w:val="000000"/>
          <w:szCs w:val="24"/>
          <w:lang w:eastAsia="lt-LT"/>
        </w:rPr>
        <w:t xml:space="preserve"> </w:t>
      </w:r>
      <w:proofErr w:type="spellStart"/>
      <w:r w:rsidRPr="007623FC">
        <w:rPr>
          <w:color w:val="000000"/>
          <w:szCs w:val="24"/>
          <w:lang w:eastAsia="lt-LT"/>
        </w:rPr>
        <w:t>ir</w:t>
      </w:r>
      <w:proofErr w:type="spellEnd"/>
      <w:r w:rsidRPr="007623FC">
        <w:rPr>
          <w:color w:val="000000"/>
          <w:szCs w:val="24"/>
          <w:lang w:eastAsia="lt-LT"/>
        </w:rPr>
        <w:t xml:space="preserve"> </w:t>
      </w:r>
      <w:proofErr w:type="spellStart"/>
      <w:r w:rsidRPr="007623FC">
        <w:rPr>
          <w:color w:val="000000"/>
          <w:szCs w:val="24"/>
          <w:lang w:eastAsia="lt-LT"/>
        </w:rPr>
        <w:t>Dūkšto</w:t>
      </w:r>
      <w:proofErr w:type="spellEnd"/>
      <w:r w:rsidRPr="007623FC">
        <w:rPr>
          <w:color w:val="000000"/>
          <w:szCs w:val="24"/>
          <w:lang w:eastAsia="lt-LT"/>
        </w:rPr>
        <w:t xml:space="preserve"> </w:t>
      </w:r>
      <w:proofErr w:type="spellStart"/>
      <w:r w:rsidRPr="007623FC">
        <w:rPr>
          <w:color w:val="000000"/>
          <w:szCs w:val="24"/>
          <w:lang w:eastAsia="lt-LT"/>
        </w:rPr>
        <w:t>skyriuose</w:t>
      </w:r>
      <w:proofErr w:type="spellEnd"/>
      <w:r w:rsidRPr="007623FC">
        <w:rPr>
          <w:color w:val="000000"/>
          <w:szCs w:val="24"/>
          <w:lang w:eastAsia="lt-LT"/>
        </w:rPr>
        <w:t xml:space="preserve"> </w:t>
      </w:r>
      <w:proofErr w:type="spellStart"/>
      <w:r w:rsidRPr="007623FC">
        <w:rPr>
          <w:color w:val="000000"/>
          <w:szCs w:val="24"/>
          <w:lang w:eastAsia="lt-LT"/>
        </w:rPr>
        <w:t>ir</w:t>
      </w:r>
      <w:proofErr w:type="spellEnd"/>
      <w:r w:rsidRPr="007623FC">
        <w:rPr>
          <w:color w:val="000000"/>
          <w:szCs w:val="24"/>
          <w:lang w:eastAsia="lt-LT"/>
        </w:rPr>
        <w:t xml:space="preserve"> 1 </w:t>
      </w:r>
      <w:proofErr w:type="spellStart"/>
      <w:r w:rsidRPr="007623FC">
        <w:rPr>
          <w:color w:val="000000"/>
          <w:szCs w:val="24"/>
          <w:lang w:eastAsia="lt-LT"/>
        </w:rPr>
        <w:t>jungtinė</w:t>
      </w:r>
      <w:proofErr w:type="spellEnd"/>
      <w:r w:rsidRPr="007623FC">
        <w:rPr>
          <w:color w:val="000000"/>
          <w:szCs w:val="24"/>
          <w:lang w:eastAsia="lt-LT"/>
        </w:rPr>
        <w:t xml:space="preserve"> (</w:t>
      </w:r>
      <w:proofErr w:type="spellStart"/>
      <w:r w:rsidRPr="007623FC">
        <w:rPr>
          <w:color w:val="000000"/>
          <w:szCs w:val="24"/>
          <w:lang w:eastAsia="lt-LT"/>
        </w:rPr>
        <w:t>specialioji</w:t>
      </w:r>
      <w:proofErr w:type="spellEnd"/>
      <w:r w:rsidRPr="007623FC">
        <w:rPr>
          <w:color w:val="000000"/>
          <w:szCs w:val="24"/>
          <w:lang w:eastAsia="lt-LT"/>
        </w:rPr>
        <w:t xml:space="preserve">) </w:t>
      </w:r>
      <w:proofErr w:type="spellStart"/>
      <w:r w:rsidRPr="007623FC">
        <w:rPr>
          <w:color w:val="000000"/>
          <w:szCs w:val="24"/>
          <w:lang w:eastAsia="lt-LT"/>
        </w:rPr>
        <w:t>klasė</w:t>
      </w:r>
      <w:proofErr w:type="spellEnd"/>
      <w:r w:rsidRPr="007623FC">
        <w:rPr>
          <w:color w:val="000000"/>
          <w:szCs w:val="24"/>
          <w:lang w:eastAsia="lt-LT"/>
        </w:rPr>
        <w:t xml:space="preserve"> </w:t>
      </w:r>
      <w:proofErr w:type="spellStart"/>
      <w:r w:rsidRPr="007623FC">
        <w:rPr>
          <w:color w:val="000000"/>
          <w:szCs w:val="24"/>
          <w:lang w:eastAsia="lt-LT"/>
        </w:rPr>
        <w:t>Ignalinos</w:t>
      </w:r>
      <w:proofErr w:type="spellEnd"/>
      <w:r w:rsidRPr="007623FC">
        <w:rPr>
          <w:color w:val="000000"/>
          <w:szCs w:val="24"/>
          <w:lang w:eastAsia="lt-LT"/>
        </w:rPr>
        <w:t xml:space="preserve"> „</w:t>
      </w:r>
      <w:proofErr w:type="spellStart"/>
      <w:r w:rsidRPr="007623FC">
        <w:rPr>
          <w:color w:val="000000"/>
          <w:szCs w:val="24"/>
          <w:lang w:eastAsia="lt-LT"/>
        </w:rPr>
        <w:t>Šaltinėlio</w:t>
      </w:r>
      <w:proofErr w:type="spellEnd"/>
      <w:r w:rsidRPr="007623FC">
        <w:rPr>
          <w:color w:val="000000"/>
          <w:szCs w:val="24"/>
          <w:lang w:eastAsia="lt-LT"/>
        </w:rPr>
        <w:t xml:space="preserve">“ </w:t>
      </w:r>
      <w:proofErr w:type="spellStart"/>
      <w:r w:rsidRPr="007623FC">
        <w:rPr>
          <w:color w:val="000000"/>
          <w:szCs w:val="24"/>
          <w:lang w:eastAsia="lt-LT"/>
        </w:rPr>
        <w:t>mokykloje</w:t>
      </w:r>
      <w:proofErr w:type="spellEnd"/>
      <w:r w:rsidRPr="007623FC">
        <w:rPr>
          <w:color w:val="000000"/>
          <w:szCs w:val="24"/>
          <w:lang w:eastAsia="lt-LT"/>
        </w:rPr>
        <w:t xml:space="preserve">). </w:t>
      </w:r>
    </w:p>
    <w:p w14:paraId="507FA571" w14:textId="77777777" w:rsidR="003746BB" w:rsidRPr="007623FC" w:rsidRDefault="003746BB" w:rsidP="00466866">
      <w:pPr>
        <w:suppressAutoHyphens/>
        <w:ind w:firstLine="1134"/>
        <w:jc w:val="both"/>
        <w:rPr>
          <w:color w:val="000000"/>
          <w:szCs w:val="24"/>
        </w:rPr>
      </w:pPr>
      <w:proofErr w:type="spellStart"/>
      <w:r w:rsidRPr="007623FC">
        <w:rPr>
          <w:rFonts w:eastAsia="Lucida Sans Unicode" w:cs="Mangal"/>
          <w:color w:val="000000"/>
          <w:kern w:val="2"/>
          <w:szCs w:val="24"/>
          <w:lang w:eastAsia="zh-CN" w:bidi="hi-IN"/>
        </w:rPr>
        <w:t>Siekiant</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kad</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būtų</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paprasčiau</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administruoti</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ir</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vykdyti</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ūkinę</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veiklą</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Ignalinos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Šaltinėlio</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mokyklos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Didžiasalio</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skyrius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prijungtas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prie</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Ignalinos</w:t>
      </w:r>
      <w:proofErr w:type="spellEnd"/>
      <w:r w:rsidRPr="007623FC">
        <w:rPr>
          <w:rFonts w:eastAsia="Lucida Sans Unicode" w:cs="Mangal"/>
          <w:color w:val="000000"/>
          <w:kern w:val="2"/>
          <w:szCs w:val="24"/>
          <w:lang w:eastAsia="zh-CN" w:bidi="hi-IN"/>
        </w:rPr>
        <w:t xml:space="preserve"> r. </w:t>
      </w:r>
      <w:proofErr w:type="spellStart"/>
      <w:r w:rsidRPr="007623FC">
        <w:rPr>
          <w:rFonts w:eastAsia="Lucida Sans Unicode" w:cs="Mangal"/>
          <w:color w:val="000000"/>
          <w:kern w:val="2"/>
          <w:szCs w:val="24"/>
          <w:lang w:eastAsia="zh-CN" w:bidi="hi-IN"/>
        </w:rPr>
        <w:t>Didžiasalio</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Ryto</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gimnazijos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bazinės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mokyklos</w:t>
      </w:r>
      <w:proofErr w:type="spellEnd"/>
      <w:r w:rsidRPr="007623FC">
        <w:rPr>
          <w:rFonts w:eastAsia="Lucida Sans Unicode" w:cs="Mangal"/>
          <w:color w:val="000000"/>
          <w:kern w:val="2"/>
          <w:szCs w:val="24"/>
          <w:lang w:eastAsia="zh-CN" w:bidi="hi-IN"/>
        </w:rPr>
        <w:t xml:space="preserve">) </w:t>
      </w:r>
      <w:proofErr w:type="spellStart"/>
      <w:r w:rsidRPr="007623FC">
        <w:rPr>
          <w:rFonts w:eastAsia="Lucida Sans Unicode" w:cs="Mangal"/>
          <w:color w:val="000000"/>
          <w:kern w:val="2"/>
          <w:szCs w:val="24"/>
          <w:lang w:eastAsia="zh-CN" w:bidi="hi-IN"/>
        </w:rPr>
        <w:t>ir</w:t>
      </w:r>
      <w:proofErr w:type="spellEnd"/>
      <w:r w:rsidRPr="007623FC">
        <w:rPr>
          <w:color w:val="000000"/>
          <w:szCs w:val="24"/>
        </w:rPr>
        <w:t xml:space="preserve">  </w:t>
      </w:r>
      <w:proofErr w:type="spellStart"/>
      <w:r w:rsidRPr="007623FC">
        <w:rPr>
          <w:color w:val="000000"/>
          <w:szCs w:val="24"/>
        </w:rPr>
        <w:t>nuo</w:t>
      </w:r>
      <w:proofErr w:type="spellEnd"/>
      <w:r w:rsidRPr="007623FC">
        <w:rPr>
          <w:color w:val="000000"/>
          <w:szCs w:val="24"/>
        </w:rPr>
        <w:t xml:space="preserve"> 2022 m. </w:t>
      </w:r>
      <w:proofErr w:type="spellStart"/>
      <w:r w:rsidRPr="007623FC">
        <w:rPr>
          <w:color w:val="000000"/>
          <w:szCs w:val="24"/>
        </w:rPr>
        <w:t>rugsėjo</w:t>
      </w:r>
      <w:proofErr w:type="spellEnd"/>
      <w:r w:rsidRPr="007623FC">
        <w:rPr>
          <w:color w:val="000000"/>
          <w:szCs w:val="24"/>
        </w:rPr>
        <w:t xml:space="preserve"> 1 d. </w:t>
      </w:r>
      <w:proofErr w:type="spellStart"/>
      <w:r w:rsidRPr="007623FC">
        <w:rPr>
          <w:color w:val="000000"/>
          <w:szCs w:val="24"/>
        </w:rPr>
        <w:t>ikimokyklinio</w:t>
      </w:r>
      <w:proofErr w:type="spellEnd"/>
      <w:r w:rsidRPr="007623FC">
        <w:rPr>
          <w:color w:val="000000"/>
          <w:szCs w:val="24"/>
        </w:rPr>
        <w:t xml:space="preserve"> </w:t>
      </w:r>
      <w:proofErr w:type="spellStart"/>
      <w:r w:rsidRPr="007623FC">
        <w:rPr>
          <w:color w:val="000000"/>
          <w:szCs w:val="24"/>
        </w:rPr>
        <w:t>ir</w:t>
      </w:r>
      <w:proofErr w:type="spellEnd"/>
      <w:r w:rsidRPr="007623FC">
        <w:rPr>
          <w:color w:val="000000"/>
          <w:szCs w:val="24"/>
        </w:rPr>
        <w:t xml:space="preserve"> </w:t>
      </w:r>
      <w:proofErr w:type="spellStart"/>
      <w:r w:rsidRPr="007623FC">
        <w:rPr>
          <w:color w:val="000000"/>
          <w:szCs w:val="24"/>
        </w:rPr>
        <w:t>priešmokyklinio</w:t>
      </w:r>
      <w:proofErr w:type="spellEnd"/>
      <w:r w:rsidRPr="007623FC">
        <w:rPr>
          <w:color w:val="000000"/>
          <w:szCs w:val="24"/>
        </w:rPr>
        <w:t xml:space="preserve"> </w:t>
      </w:r>
      <w:proofErr w:type="spellStart"/>
      <w:r w:rsidRPr="007623FC">
        <w:rPr>
          <w:color w:val="000000"/>
          <w:szCs w:val="24"/>
        </w:rPr>
        <w:t>ugdymo</w:t>
      </w:r>
      <w:proofErr w:type="spellEnd"/>
      <w:r w:rsidRPr="007623FC">
        <w:rPr>
          <w:color w:val="000000"/>
          <w:szCs w:val="24"/>
        </w:rPr>
        <w:t xml:space="preserve"> </w:t>
      </w:r>
      <w:proofErr w:type="spellStart"/>
      <w:r w:rsidRPr="007623FC">
        <w:rPr>
          <w:color w:val="000000"/>
          <w:szCs w:val="24"/>
        </w:rPr>
        <w:t>programos</w:t>
      </w:r>
      <w:proofErr w:type="spellEnd"/>
      <w:r w:rsidRPr="007623FC">
        <w:rPr>
          <w:color w:val="000000"/>
          <w:szCs w:val="24"/>
        </w:rPr>
        <w:t xml:space="preserve"> </w:t>
      </w:r>
      <w:proofErr w:type="spellStart"/>
      <w:r w:rsidRPr="007623FC">
        <w:rPr>
          <w:color w:val="000000"/>
          <w:szCs w:val="24"/>
        </w:rPr>
        <w:t>vykdomos</w:t>
      </w:r>
      <w:proofErr w:type="spellEnd"/>
      <w:r w:rsidRPr="007623FC">
        <w:rPr>
          <w:color w:val="000000"/>
          <w:szCs w:val="24"/>
        </w:rPr>
        <w:t xml:space="preserve"> </w:t>
      </w:r>
      <w:proofErr w:type="spellStart"/>
      <w:r w:rsidRPr="007623FC">
        <w:rPr>
          <w:color w:val="000000"/>
          <w:szCs w:val="24"/>
        </w:rPr>
        <w:t>Ignalinos</w:t>
      </w:r>
      <w:proofErr w:type="spellEnd"/>
      <w:r w:rsidRPr="007623FC">
        <w:rPr>
          <w:color w:val="000000"/>
          <w:szCs w:val="24"/>
        </w:rPr>
        <w:t xml:space="preserve"> r. </w:t>
      </w:r>
      <w:proofErr w:type="spellStart"/>
      <w:r w:rsidRPr="007623FC">
        <w:rPr>
          <w:color w:val="000000"/>
          <w:szCs w:val="24"/>
        </w:rPr>
        <w:t>Didžiasalio</w:t>
      </w:r>
      <w:proofErr w:type="spellEnd"/>
      <w:r w:rsidRPr="007623FC">
        <w:rPr>
          <w:color w:val="000000"/>
          <w:szCs w:val="24"/>
        </w:rPr>
        <w:t xml:space="preserve"> „</w:t>
      </w:r>
      <w:proofErr w:type="spellStart"/>
      <w:r w:rsidRPr="007623FC">
        <w:rPr>
          <w:color w:val="000000"/>
          <w:szCs w:val="24"/>
        </w:rPr>
        <w:t>Ryto</w:t>
      </w:r>
      <w:proofErr w:type="spellEnd"/>
      <w:r w:rsidRPr="007623FC">
        <w:rPr>
          <w:color w:val="000000"/>
          <w:szCs w:val="24"/>
        </w:rPr>
        <w:t xml:space="preserve">“ </w:t>
      </w:r>
      <w:proofErr w:type="spellStart"/>
      <w:r w:rsidRPr="007623FC">
        <w:rPr>
          <w:color w:val="000000"/>
          <w:szCs w:val="24"/>
        </w:rPr>
        <w:t>gimnazijoje</w:t>
      </w:r>
      <w:proofErr w:type="spellEnd"/>
      <w:r w:rsidRPr="007623FC">
        <w:rPr>
          <w:color w:val="000000"/>
          <w:szCs w:val="24"/>
        </w:rPr>
        <w:t xml:space="preserve"> (</w:t>
      </w:r>
      <w:proofErr w:type="spellStart"/>
      <w:r w:rsidRPr="007623FC">
        <w:rPr>
          <w:color w:val="000000"/>
          <w:szCs w:val="24"/>
        </w:rPr>
        <w:t>bazinėje</w:t>
      </w:r>
      <w:proofErr w:type="spellEnd"/>
      <w:r w:rsidRPr="007623FC">
        <w:rPr>
          <w:color w:val="000000"/>
          <w:szCs w:val="24"/>
        </w:rPr>
        <w:t xml:space="preserve"> </w:t>
      </w:r>
      <w:proofErr w:type="spellStart"/>
      <w:r w:rsidRPr="007623FC">
        <w:rPr>
          <w:color w:val="000000"/>
          <w:szCs w:val="24"/>
        </w:rPr>
        <w:t>mokykloje</w:t>
      </w:r>
      <w:proofErr w:type="spellEnd"/>
      <w:r w:rsidRPr="007623FC">
        <w:rPr>
          <w:color w:val="000000"/>
          <w:szCs w:val="24"/>
        </w:rPr>
        <w:t>).</w:t>
      </w:r>
    </w:p>
    <w:p w14:paraId="4BFACEDF" w14:textId="00196B90" w:rsidR="003746BB" w:rsidRPr="007623FC" w:rsidRDefault="003746BB" w:rsidP="00466866">
      <w:pPr>
        <w:ind w:firstLine="1134"/>
        <w:jc w:val="both"/>
        <w:rPr>
          <w:bCs/>
          <w:color w:val="1F1F20"/>
          <w:szCs w:val="24"/>
        </w:rPr>
      </w:pPr>
      <w:r w:rsidRPr="007623FC">
        <w:rPr>
          <w:bCs/>
          <w:color w:val="1F1F20"/>
          <w:szCs w:val="24"/>
        </w:rPr>
        <w:t xml:space="preserve">2022 m. </w:t>
      </w:r>
      <w:proofErr w:type="spellStart"/>
      <w:r w:rsidRPr="007623FC">
        <w:rPr>
          <w:bCs/>
          <w:color w:val="1F1F20"/>
          <w:szCs w:val="24"/>
        </w:rPr>
        <w:t>Ignalinos</w:t>
      </w:r>
      <w:proofErr w:type="spellEnd"/>
      <w:r w:rsidRPr="007623FC">
        <w:rPr>
          <w:bCs/>
          <w:color w:val="1F1F20"/>
          <w:szCs w:val="24"/>
        </w:rPr>
        <w:t xml:space="preserve"> </w:t>
      </w:r>
      <w:proofErr w:type="spellStart"/>
      <w:r w:rsidRPr="007623FC">
        <w:rPr>
          <w:bCs/>
          <w:color w:val="1F1F20"/>
          <w:szCs w:val="24"/>
        </w:rPr>
        <w:t>rajono</w:t>
      </w:r>
      <w:proofErr w:type="spellEnd"/>
      <w:r w:rsidRPr="007623FC">
        <w:rPr>
          <w:bCs/>
          <w:color w:val="1F1F20"/>
          <w:szCs w:val="24"/>
        </w:rPr>
        <w:t xml:space="preserve"> </w:t>
      </w:r>
      <w:proofErr w:type="spellStart"/>
      <w:r w:rsidRPr="007623FC">
        <w:rPr>
          <w:bCs/>
          <w:color w:val="1F1F20"/>
          <w:szCs w:val="24"/>
        </w:rPr>
        <w:t>savivaldybės</w:t>
      </w:r>
      <w:proofErr w:type="spellEnd"/>
      <w:r w:rsidRPr="007623FC">
        <w:rPr>
          <w:bCs/>
          <w:color w:val="1F1F20"/>
          <w:szCs w:val="24"/>
        </w:rPr>
        <w:t xml:space="preserve"> </w:t>
      </w:r>
      <w:proofErr w:type="spellStart"/>
      <w:r w:rsidRPr="007623FC">
        <w:rPr>
          <w:bCs/>
          <w:color w:val="1F1F20"/>
          <w:szCs w:val="24"/>
        </w:rPr>
        <w:t>bendrojo</w:t>
      </w:r>
      <w:proofErr w:type="spellEnd"/>
      <w:r w:rsidRPr="007623FC">
        <w:rPr>
          <w:bCs/>
          <w:color w:val="1F1F20"/>
          <w:szCs w:val="24"/>
        </w:rPr>
        <w:t xml:space="preserve"> </w:t>
      </w:r>
      <w:proofErr w:type="spellStart"/>
      <w:r w:rsidRPr="007623FC">
        <w:rPr>
          <w:bCs/>
          <w:color w:val="1F1F20"/>
          <w:szCs w:val="24"/>
        </w:rPr>
        <w:t>ugdymo</w:t>
      </w:r>
      <w:proofErr w:type="spellEnd"/>
      <w:r w:rsidRPr="007623FC">
        <w:rPr>
          <w:bCs/>
          <w:color w:val="1F1F20"/>
          <w:szCs w:val="24"/>
        </w:rPr>
        <w:t xml:space="preserve"> </w:t>
      </w:r>
      <w:proofErr w:type="spellStart"/>
      <w:r w:rsidRPr="007623FC">
        <w:rPr>
          <w:bCs/>
          <w:color w:val="1F1F20"/>
          <w:szCs w:val="24"/>
        </w:rPr>
        <w:t>mokyklose</w:t>
      </w:r>
      <w:proofErr w:type="spellEnd"/>
      <w:r w:rsidRPr="007623FC">
        <w:rPr>
          <w:bCs/>
          <w:color w:val="1F1F20"/>
          <w:szCs w:val="24"/>
        </w:rPr>
        <w:t xml:space="preserve"> </w:t>
      </w:r>
      <w:proofErr w:type="spellStart"/>
      <w:r w:rsidRPr="007623FC">
        <w:rPr>
          <w:bCs/>
          <w:color w:val="1F1F20"/>
          <w:szCs w:val="24"/>
        </w:rPr>
        <w:t>buvo</w:t>
      </w:r>
      <w:proofErr w:type="spellEnd"/>
      <w:r w:rsidRPr="007623FC">
        <w:rPr>
          <w:bCs/>
          <w:color w:val="1F1F20"/>
          <w:szCs w:val="24"/>
        </w:rPr>
        <w:t xml:space="preserve"> 80 </w:t>
      </w:r>
      <w:proofErr w:type="spellStart"/>
      <w:r w:rsidRPr="007623FC">
        <w:rPr>
          <w:bCs/>
          <w:color w:val="1F1F20"/>
          <w:szCs w:val="24"/>
        </w:rPr>
        <w:t>abiturientų</w:t>
      </w:r>
      <w:proofErr w:type="spellEnd"/>
      <w:r w:rsidRPr="007623FC">
        <w:rPr>
          <w:bCs/>
          <w:color w:val="1F1F20"/>
          <w:szCs w:val="24"/>
        </w:rPr>
        <w:t xml:space="preserve">, </w:t>
      </w:r>
      <w:proofErr w:type="spellStart"/>
      <w:r w:rsidRPr="007623FC">
        <w:rPr>
          <w:bCs/>
          <w:color w:val="1F1F20"/>
          <w:szCs w:val="24"/>
        </w:rPr>
        <w:t>iš</w:t>
      </w:r>
      <w:proofErr w:type="spellEnd"/>
      <w:r w:rsidRPr="007623FC">
        <w:rPr>
          <w:bCs/>
          <w:color w:val="1F1F20"/>
          <w:szCs w:val="24"/>
        </w:rPr>
        <w:t xml:space="preserve"> </w:t>
      </w:r>
      <w:proofErr w:type="spellStart"/>
      <w:r w:rsidRPr="007623FC">
        <w:rPr>
          <w:bCs/>
          <w:color w:val="1F1F20"/>
          <w:szCs w:val="24"/>
        </w:rPr>
        <w:t>jų</w:t>
      </w:r>
      <w:proofErr w:type="spellEnd"/>
      <w:r w:rsidRPr="007623FC">
        <w:rPr>
          <w:bCs/>
          <w:color w:val="1F1F20"/>
          <w:szCs w:val="24"/>
        </w:rPr>
        <w:t xml:space="preserve"> 77, t. y. 96,25 proc. (</w:t>
      </w:r>
      <w:proofErr w:type="spellStart"/>
      <w:r w:rsidRPr="007623FC">
        <w:rPr>
          <w:bCs/>
          <w:color w:val="1F1F20"/>
          <w:szCs w:val="24"/>
        </w:rPr>
        <w:t>praėjusiais</w:t>
      </w:r>
      <w:proofErr w:type="spellEnd"/>
      <w:r w:rsidRPr="007623FC">
        <w:rPr>
          <w:bCs/>
          <w:color w:val="1F1F20"/>
          <w:szCs w:val="24"/>
        </w:rPr>
        <w:t xml:space="preserve"> </w:t>
      </w:r>
      <w:proofErr w:type="spellStart"/>
      <w:r w:rsidRPr="007623FC">
        <w:rPr>
          <w:bCs/>
          <w:color w:val="1F1F20"/>
          <w:szCs w:val="24"/>
        </w:rPr>
        <w:t>metais</w:t>
      </w:r>
      <w:proofErr w:type="spellEnd"/>
      <w:r w:rsidRPr="007623FC">
        <w:rPr>
          <w:bCs/>
          <w:color w:val="1F1F20"/>
          <w:szCs w:val="24"/>
        </w:rPr>
        <w:t xml:space="preserve"> – 90,7 proc.)</w:t>
      </w:r>
      <w:r w:rsidR="00FD7FB4" w:rsidRPr="007623FC">
        <w:rPr>
          <w:bCs/>
          <w:color w:val="1F1F20"/>
          <w:szCs w:val="24"/>
        </w:rPr>
        <w:t>,</w:t>
      </w:r>
      <w:r w:rsidRPr="007623FC">
        <w:rPr>
          <w:bCs/>
          <w:color w:val="1F1F20"/>
          <w:szCs w:val="24"/>
        </w:rPr>
        <w:t xml:space="preserve"> </w:t>
      </w:r>
      <w:proofErr w:type="spellStart"/>
      <w:r w:rsidRPr="007623FC">
        <w:rPr>
          <w:bCs/>
          <w:color w:val="1F1F20"/>
          <w:szCs w:val="24"/>
        </w:rPr>
        <w:t>gavo</w:t>
      </w:r>
      <w:proofErr w:type="spellEnd"/>
      <w:r w:rsidRPr="007623FC">
        <w:rPr>
          <w:bCs/>
          <w:color w:val="1F1F20"/>
          <w:szCs w:val="24"/>
        </w:rPr>
        <w:t xml:space="preserve"> </w:t>
      </w:r>
      <w:proofErr w:type="spellStart"/>
      <w:r w:rsidRPr="007623FC">
        <w:rPr>
          <w:bCs/>
          <w:color w:val="1F1F20"/>
          <w:szCs w:val="24"/>
        </w:rPr>
        <w:t>brandos</w:t>
      </w:r>
      <w:proofErr w:type="spellEnd"/>
      <w:r w:rsidRPr="007623FC">
        <w:rPr>
          <w:bCs/>
          <w:color w:val="1F1F20"/>
          <w:szCs w:val="24"/>
        </w:rPr>
        <w:t xml:space="preserve"> </w:t>
      </w:r>
      <w:proofErr w:type="spellStart"/>
      <w:r w:rsidRPr="007623FC">
        <w:rPr>
          <w:bCs/>
          <w:color w:val="1F1F20"/>
          <w:szCs w:val="24"/>
        </w:rPr>
        <w:t>atestatus</w:t>
      </w:r>
      <w:proofErr w:type="spellEnd"/>
      <w:r w:rsidRPr="007623FC">
        <w:rPr>
          <w:bCs/>
          <w:color w:val="1F1F20"/>
          <w:szCs w:val="24"/>
        </w:rPr>
        <w:t xml:space="preserve">. </w:t>
      </w:r>
      <w:r w:rsidRPr="007623FC">
        <w:rPr>
          <w:szCs w:val="24"/>
        </w:rPr>
        <w:t xml:space="preserve">Bene </w:t>
      </w:r>
      <w:proofErr w:type="spellStart"/>
      <w:r w:rsidRPr="007623FC">
        <w:rPr>
          <w:szCs w:val="24"/>
        </w:rPr>
        <w:t>svarbiausi</w:t>
      </w:r>
      <w:proofErr w:type="spellEnd"/>
      <w:r w:rsidRPr="007623FC">
        <w:rPr>
          <w:szCs w:val="24"/>
        </w:rPr>
        <w:t xml:space="preserve"> </w:t>
      </w:r>
      <w:proofErr w:type="spellStart"/>
      <w:r w:rsidRPr="007623FC">
        <w:rPr>
          <w:szCs w:val="24"/>
        </w:rPr>
        <w:t>rezultatai</w:t>
      </w:r>
      <w:proofErr w:type="spellEnd"/>
      <w:r w:rsidRPr="007623FC">
        <w:rPr>
          <w:szCs w:val="24"/>
        </w:rPr>
        <w:t xml:space="preserve">, </w:t>
      </w:r>
      <w:proofErr w:type="spellStart"/>
      <w:r w:rsidRPr="007623FC">
        <w:rPr>
          <w:szCs w:val="24"/>
        </w:rPr>
        <w:t>įvertinantys</w:t>
      </w:r>
      <w:proofErr w:type="spellEnd"/>
      <w:r w:rsidRPr="007623FC">
        <w:rPr>
          <w:szCs w:val="24"/>
        </w:rPr>
        <w:t xml:space="preserve"> </w:t>
      </w:r>
      <w:proofErr w:type="spellStart"/>
      <w:r w:rsidRPr="007623FC">
        <w:rPr>
          <w:szCs w:val="24"/>
        </w:rPr>
        <w:t>visą</w:t>
      </w:r>
      <w:proofErr w:type="spellEnd"/>
      <w:r w:rsidRPr="007623FC">
        <w:rPr>
          <w:szCs w:val="24"/>
        </w:rPr>
        <w:t xml:space="preserve"> </w:t>
      </w:r>
      <w:proofErr w:type="spellStart"/>
      <w:r w:rsidRPr="007623FC">
        <w:rPr>
          <w:szCs w:val="24"/>
        </w:rPr>
        <w:t>ugdymosi</w:t>
      </w:r>
      <w:proofErr w:type="spellEnd"/>
      <w:r w:rsidRPr="007623FC">
        <w:rPr>
          <w:szCs w:val="24"/>
        </w:rPr>
        <w:t xml:space="preserve"> </w:t>
      </w:r>
      <w:proofErr w:type="spellStart"/>
      <w:r w:rsidRPr="007623FC">
        <w:rPr>
          <w:szCs w:val="24"/>
        </w:rPr>
        <w:t>procesą</w:t>
      </w:r>
      <w:proofErr w:type="spellEnd"/>
      <w:r w:rsidRPr="007623FC">
        <w:rPr>
          <w:szCs w:val="24"/>
        </w:rPr>
        <w:t xml:space="preserve"> </w:t>
      </w:r>
      <w:proofErr w:type="spellStart"/>
      <w:r w:rsidRPr="007623FC">
        <w:rPr>
          <w:szCs w:val="24"/>
        </w:rPr>
        <w:t>mokykloje</w:t>
      </w:r>
      <w:proofErr w:type="spellEnd"/>
      <w:r w:rsidRPr="007623FC">
        <w:rPr>
          <w:szCs w:val="24"/>
        </w:rPr>
        <w:t xml:space="preserve">, </w:t>
      </w:r>
      <w:proofErr w:type="spellStart"/>
      <w:r w:rsidRPr="007623FC">
        <w:rPr>
          <w:szCs w:val="24"/>
        </w:rPr>
        <w:t>yra</w:t>
      </w:r>
      <w:proofErr w:type="spellEnd"/>
      <w:r w:rsidRPr="007623FC">
        <w:rPr>
          <w:szCs w:val="24"/>
        </w:rPr>
        <w:t xml:space="preserve"> </w:t>
      </w:r>
      <w:proofErr w:type="spellStart"/>
      <w:r w:rsidRPr="007623FC">
        <w:rPr>
          <w:szCs w:val="24"/>
        </w:rPr>
        <w:t>brandos</w:t>
      </w:r>
      <w:proofErr w:type="spellEnd"/>
      <w:r w:rsidRPr="007623FC">
        <w:rPr>
          <w:szCs w:val="24"/>
        </w:rPr>
        <w:t xml:space="preserve"> </w:t>
      </w:r>
      <w:proofErr w:type="spellStart"/>
      <w:r w:rsidRPr="007623FC">
        <w:rPr>
          <w:szCs w:val="24"/>
        </w:rPr>
        <w:t>egzaminų</w:t>
      </w:r>
      <w:proofErr w:type="spellEnd"/>
      <w:r w:rsidRPr="007623FC">
        <w:rPr>
          <w:szCs w:val="24"/>
        </w:rPr>
        <w:t xml:space="preserve"> </w:t>
      </w:r>
      <w:proofErr w:type="spellStart"/>
      <w:r w:rsidRPr="007623FC">
        <w:rPr>
          <w:szCs w:val="24"/>
        </w:rPr>
        <w:t>balai</w:t>
      </w:r>
      <w:proofErr w:type="spellEnd"/>
      <w:r w:rsidRPr="007623FC">
        <w:rPr>
          <w:szCs w:val="24"/>
        </w:rPr>
        <w:t xml:space="preserve">, </w:t>
      </w:r>
      <w:proofErr w:type="spellStart"/>
      <w:r w:rsidRPr="007623FC">
        <w:rPr>
          <w:szCs w:val="24"/>
        </w:rPr>
        <w:t>didžia</w:t>
      </w:r>
      <w:proofErr w:type="spellEnd"/>
      <w:r w:rsidRPr="007623FC">
        <w:rPr>
          <w:szCs w:val="24"/>
        </w:rPr>
        <w:t xml:space="preserve"> </w:t>
      </w:r>
      <w:proofErr w:type="spellStart"/>
      <w:r w:rsidRPr="007623FC">
        <w:rPr>
          <w:szCs w:val="24"/>
        </w:rPr>
        <w:t>dalimi</w:t>
      </w:r>
      <w:proofErr w:type="spellEnd"/>
      <w:r w:rsidRPr="007623FC">
        <w:rPr>
          <w:szCs w:val="24"/>
        </w:rPr>
        <w:t xml:space="preserve"> </w:t>
      </w:r>
      <w:proofErr w:type="spellStart"/>
      <w:r w:rsidRPr="007623FC">
        <w:rPr>
          <w:szCs w:val="24"/>
        </w:rPr>
        <w:t>nulemiantys</w:t>
      </w:r>
      <w:proofErr w:type="spellEnd"/>
      <w:r w:rsidRPr="007623FC">
        <w:rPr>
          <w:szCs w:val="24"/>
        </w:rPr>
        <w:t xml:space="preserve"> </w:t>
      </w:r>
      <w:proofErr w:type="spellStart"/>
      <w:r w:rsidRPr="007623FC">
        <w:rPr>
          <w:szCs w:val="24"/>
        </w:rPr>
        <w:t>tolesnius</w:t>
      </w:r>
      <w:proofErr w:type="spellEnd"/>
      <w:r w:rsidRPr="007623FC">
        <w:rPr>
          <w:szCs w:val="24"/>
        </w:rPr>
        <w:t xml:space="preserve"> </w:t>
      </w:r>
      <w:proofErr w:type="spellStart"/>
      <w:r w:rsidRPr="007623FC">
        <w:rPr>
          <w:szCs w:val="24"/>
        </w:rPr>
        <w:t>abiturientų</w:t>
      </w:r>
      <w:proofErr w:type="spellEnd"/>
      <w:r w:rsidRPr="007623FC">
        <w:rPr>
          <w:szCs w:val="24"/>
        </w:rPr>
        <w:t xml:space="preserve"> </w:t>
      </w:r>
      <w:proofErr w:type="spellStart"/>
      <w:r w:rsidRPr="007623FC">
        <w:rPr>
          <w:szCs w:val="24"/>
        </w:rPr>
        <w:t>pasirinkimus</w:t>
      </w:r>
      <w:proofErr w:type="spellEnd"/>
      <w:r w:rsidRPr="007623FC">
        <w:rPr>
          <w:szCs w:val="24"/>
        </w:rPr>
        <w:t>.</w:t>
      </w:r>
    </w:p>
    <w:p w14:paraId="6FDF0D49" w14:textId="77777777" w:rsidR="003746BB" w:rsidRPr="007623FC" w:rsidRDefault="003746BB" w:rsidP="00FD7FB4">
      <w:pPr>
        <w:pStyle w:val="prastasiniatinklio"/>
        <w:spacing w:before="0" w:after="0" w:line="240" w:lineRule="auto"/>
        <w:ind w:firstLine="1134"/>
        <w:jc w:val="both"/>
        <w:rPr>
          <w:rFonts w:ascii="Times New Roman" w:hAnsi="Times New Roman" w:cs="Times New Roman"/>
          <w:sz w:val="24"/>
          <w:szCs w:val="24"/>
          <w:lang w:val="lt-LT"/>
        </w:rPr>
      </w:pPr>
      <w:r w:rsidRPr="007623FC">
        <w:rPr>
          <w:rFonts w:ascii="Times New Roman" w:hAnsi="Times New Roman" w:cs="Times New Roman"/>
          <w:sz w:val="24"/>
          <w:szCs w:val="24"/>
          <w:lang w:val="lt-LT"/>
        </w:rPr>
        <w:t xml:space="preserve">Kaip ir ankstesniais metais, brandos atestatui gauti mokinys turėjo išlaikyti 2 brandos egzaminus: privalomą lietuvių kalbos ir literatūros ir dar vieną dalyko brandos egzaminą ar atlikti brandos darbą. </w:t>
      </w:r>
    </w:p>
    <w:p w14:paraId="5B0DA646" w14:textId="77777777" w:rsidR="003746BB" w:rsidRPr="007623FC" w:rsidRDefault="003746BB" w:rsidP="00FD7FB4">
      <w:pPr>
        <w:pStyle w:val="prastasiniatinklio"/>
        <w:spacing w:before="0" w:after="0" w:line="240" w:lineRule="auto"/>
        <w:ind w:firstLine="1134"/>
        <w:jc w:val="both"/>
        <w:rPr>
          <w:rFonts w:ascii="Times New Roman" w:hAnsi="Times New Roman" w:cs="Times New Roman"/>
          <w:sz w:val="24"/>
          <w:szCs w:val="24"/>
          <w:lang w:val="lt-LT"/>
        </w:rPr>
      </w:pPr>
      <w:r w:rsidRPr="007623FC">
        <w:rPr>
          <w:rFonts w:ascii="Times New Roman" w:hAnsi="Times New Roman" w:cs="Times New Roman"/>
          <w:sz w:val="24"/>
          <w:szCs w:val="24"/>
          <w:lang w:val="lt-LT"/>
        </w:rPr>
        <w:t>2022 metais Ignalinos rajono savivaldybėje kandidatai pasirinko laikyti iš viso 284 valstybinius ir 38 mokyklinius brandos egzaminus. Išlaikyti 249 valstybiniai (88 proc.) ir visi mokykliniai  (100 proc.) brandos egzaminai.</w:t>
      </w:r>
    </w:p>
    <w:p w14:paraId="35B0B5E7" w14:textId="1CD2A820" w:rsidR="003746BB" w:rsidRPr="007623FC" w:rsidRDefault="003746BB" w:rsidP="00FD7FB4">
      <w:pPr>
        <w:pStyle w:val="prastasiniatinklio"/>
        <w:spacing w:before="0" w:after="0" w:line="240" w:lineRule="auto"/>
        <w:ind w:firstLine="1134"/>
        <w:jc w:val="both"/>
        <w:rPr>
          <w:rFonts w:ascii="Times New Roman" w:eastAsiaTheme="minorHAnsi" w:hAnsi="Times New Roman" w:cs="Times New Roman"/>
          <w:sz w:val="24"/>
          <w:szCs w:val="24"/>
          <w:lang w:val="lt-LT" w:eastAsia="en-US"/>
        </w:rPr>
      </w:pPr>
      <w:r w:rsidRPr="007623FC">
        <w:rPr>
          <w:rFonts w:ascii="Times New Roman" w:hAnsi="Times New Roman" w:cs="Times New Roman"/>
          <w:sz w:val="24"/>
          <w:szCs w:val="24"/>
          <w:lang w:val="lt-LT"/>
        </w:rPr>
        <w:t xml:space="preserve">Lietuvių kalbos ir literatūros egzaminas yra privalomas, todėl jį laikė  visi egzaminų sesijoje dalyvaujantys kandidatai: 53 – valstybinį, o 27 – mokyklinį. </w:t>
      </w:r>
      <w:r w:rsidR="00FD7FB4" w:rsidRPr="007623FC">
        <w:rPr>
          <w:rFonts w:ascii="Times New Roman" w:hAnsi="Times New Roman" w:cs="Times New Roman"/>
          <w:sz w:val="24"/>
          <w:szCs w:val="24"/>
          <w:lang w:val="lt-LT"/>
        </w:rPr>
        <w:t>S</w:t>
      </w:r>
      <w:r w:rsidRPr="007623FC">
        <w:rPr>
          <w:rFonts w:ascii="Times New Roman" w:hAnsi="Times New Roman" w:cs="Times New Roman"/>
          <w:sz w:val="24"/>
          <w:szCs w:val="24"/>
          <w:lang w:val="lt-LT"/>
        </w:rPr>
        <w:t>avivaldybės privalomojo egzamino rezultatų vidurkis (48,72) yra aukštesnis nei šalies (48,26).</w:t>
      </w:r>
      <w:r w:rsidR="00FD7FB4" w:rsidRPr="007623FC">
        <w:rPr>
          <w:rFonts w:ascii="Times New Roman" w:hAnsi="Times New Roman" w:cs="Times New Roman"/>
          <w:sz w:val="24"/>
          <w:szCs w:val="24"/>
          <w:lang w:val="lt-LT"/>
        </w:rPr>
        <w:t xml:space="preserve"> </w:t>
      </w:r>
      <w:r w:rsidRPr="007623FC">
        <w:rPr>
          <w:rFonts w:ascii="Times New Roman" w:hAnsi="Times New Roman" w:cs="Times New Roman"/>
          <w:sz w:val="24"/>
          <w:szCs w:val="24"/>
          <w:lang w:val="lt-LT"/>
        </w:rPr>
        <w:t>Šis rodiklis šiek tiek aukštesnis ir už 2021 m. savivaldybės vidurkį, kuris buvo 48,03. Vienas darbas iš Ignalinos r. Vidiškių gimnazijos  įvertintas aukščiausiu – 100 balų – įvertinimu.</w:t>
      </w:r>
      <w:r w:rsidRPr="007623FC">
        <w:rPr>
          <w:rFonts w:ascii="Times New Roman" w:eastAsiaTheme="minorHAnsi" w:hAnsi="Times New Roman" w:cs="Times New Roman"/>
          <w:sz w:val="24"/>
          <w:szCs w:val="24"/>
          <w:lang w:val="lt-LT" w:eastAsia="en-US"/>
        </w:rPr>
        <w:t xml:space="preserve"> Net 63 kandidatai laikė užsienio (anglų) kalbos </w:t>
      </w:r>
      <w:r w:rsidR="00FD7FB4" w:rsidRPr="007623FC">
        <w:rPr>
          <w:rFonts w:ascii="Times New Roman" w:eastAsiaTheme="minorHAnsi" w:hAnsi="Times New Roman" w:cs="Times New Roman"/>
          <w:sz w:val="24"/>
          <w:szCs w:val="24"/>
          <w:lang w:val="lt-LT" w:eastAsia="en-US"/>
        </w:rPr>
        <w:t>valstybinį brandos egzaminą</w:t>
      </w:r>
      <w:r w:rsidRPr="007623FC">
        <w:rPr>
          <w:rFonts w:ascii="Times New Roman" w:eastAsiaTheme="minorHAnsi" w:hAnsi="Times New Roman" w:cs="Times New Roman"/>
          <w:sz w:val="24"/>
          <w:szCs w:val="24"/>
          <w:lang w:val="lt-LT" w:eastAsia="en-US"/>
        </w:rPr>
        <w:t>, visi išlaikė sėkmingai, surinktų balų vidurkis – 50,97</w:t>
      </w:r>
      <w:r w:rsidR="00FD7FB4" w:rsidRPr="007623FC">
        <w:rPr>
          <w:rFonts w:ascii="Times New Roman" w:eastAsiaTheme="minorHAnsi" w:hAnsi="Times New Roman" w:cs="Times New Roman"/>
          <w:sz w:val="24"/>
          <w:szCs w:val="24"/>
          <w:lang w:val="lt-LT" w:eastAsia="en-US"/>
        </w:rPr>
        <w:t>.</w:t>
      </w:r>
      <w:r w:rsidRPr="007623FC">
        <w:rPr>
          <w:rFonts w:ascii="Times New Roman" w:eastAsiaTheme="minorHAnsi" w:hAnsi="Times New Roman" w:cs="Times New Roman"/>
          <w:sz w:val="24"/>
          <w:szCs w:val="24"/>
          <w:lang w:val="lt-LT" w:eastAsia="en-US"/>
        </w:rPr>
        <w:t xml:space="preserve">  </w:t>
      </w:r>
    </w:p>
    <w:p w14:paraId="573F3D07" w14:textId="74A5AD5C" w:rsidR="003746BB" w:rsidRPr="007623FC" w:rsidRDefault="003746BB" w:rsidP="00FD7FB4">
      <w:pPr>
        <w:pStyle w:val="prastasiniatinklio"/>
        <w:spacing w:before="0" w:after="0" w:line="240" w:lineRule="auto"/>
        <w:ind w:firstLine="1134"/>
        <w:jc w:val="both"/>
        <w:rPr>
          <w:rFonts w:ascii="Times New Roman" w:eastAsiaTheme="minorHAnsi" w:hAnsi="Times New Roman" w:cs="Times New Roman"/>
          <w:sz w:val="24"/>
          <w:szCs w:val="24"/>
          <w:lang w:eastAsia="en-US"/>
        </w:rPr>
      </w:pPr>
      <w:proofErr w:type="spellStart"/>
      <w:r w:rsidRPr="007623FC">
        <w:rPr>
          <w:rFonts w:ascii="Times New Roman" w:eastAsiaTheme="minorHAnsi" w:hAnsi="Times New Roman" w:cs="Times New Roman"/>
          <w:sz w:val="24"/>
          <w:szCs w:val="24"/>
          <w:lang w:eastAsia="en-US"/>
        </w:rPr>
        <w:t>Tikru</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iššūkiu</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išlieka</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matematikos</w:t>
      </w:r>
      <w:proofErr w:type="spellEnd"/>
      <w:r w:rsidRPr="007623FC">
        <w:rPr>
          <w:rFonts w:ascii="Times New Roman" w:eastAsiaTheme="minorHAnsi" w:hAnsi="Times New Roman" w:cs="Times New Roman"/>
          <w:sz w:val="24"/>
          <w:szCs w:val="24"/>
          <w:lang w:eastAsia="en-US"/>
        </w:rPr>
        <w:t xml:space="preserve"> </w:t>
      </w:r>
      <w:r w:rsidR="00FD7FB4" w:rsidRPr="007623FC">
        <w:rPr>
          <w:rFonts w:ascii="Times New Roman" w:eastAsiaTheme="minorHAnsi" w:hAnsi="Times New Roman" w:cs="Times New Roman"/>
          <w:sz w:val="24"/>
          <w:szCs w:val="24"/>
          <w:lang w:val="lt-LT" w:eastAsia="en-US"/>
        </w:rPr>
        <w:t>valstybinis brandos egzaminas</w:t>
      </w:r>
      <w:r w:rsidRPr="007623FC">
        <w:rPr>
          <w:rFonts w:ascii="Times New Roman" w:eastAsiaTheme="minorHAnsi" w:hAnsi="Times New Roman" w:cs="Times New Roman"/>
          <w:sz w:val="24"/>
          <w:szCs w:val="24"/>
          <w:lang w:eastAsia="en-US"/>
        </w:rPr>
        <w:t xml:space="preserve"> ne tik </w:t>
      </w:r>
      <w:proofErr w:type="spellStart"/>
      <w:r w:rsidRPr="007623FC">
        <w:rPr>
          <w:rFonts w:ascii="Times New Roman" w:eastAsiaTheme="minorHAnsi" w:hAnsi="Times New Roman" w:cs="Times New Roman"/>
          <w:sz w:val="24"/>
          <w:szCs w:val="24"/>
          <w:lang w:eastAsia="en-US"/>
        </w:rPr>
        <w:t>ignaliniečiams</w:t>
      </w:r>
      <w:proofErr w:type="spellEnd"/>
      <w:r w:rsidRPr="007623FC">
        <w:rPr>
          <w:rFonts w:ascii="Times New Roman" w:eastAsiaTheme="minorHAnsi" w:hAnsi="Times New Roman" w:cs="Times New Roman"/>
          <w:sz w:val="24"/>
          <w:szCs w:val="24"/>
          <w:lang w:eastAsia="en-US"/>
        </w:rPr>
        <w:t xml:space="preserve">, bet </w:t>
      </w:r>
      <w:proofErr w:type="spellStart"/>
      <w:r w:rsidRPr="007623FC">
        <w:rPr>
          <w:rFonts w:ascii="Times New Roman" w:eastAsiaTheme="minorHAnsi" w:hAnsi="Times New Roman" w:cs="Times New Roman"/>
          <w:sz w:val="24"/>
          <w:szCs w:val="24"/>
          <w:lang w:eastAsia="en-US"/>
        </w:rPr>
        <w:t>ir</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visai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Lietuvai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Nors</w:t>
      </w:r>
      <w:proofErr w:type="spellEnd"/>
      <w:r w:rsidRPr="007623FC">
        <w:rPr>
          <w:rFonts w:ascii="Times New Roman" w:eastAsiaTheme="minorHAnsi" w:hAnsi="Times New Roman" w:cs="Times New Roman"/>
          <w:sz w:val="24"/>
          <w:szCs w:val="24"/>
          <w:lang w:eastAsia="en-US"/>
        </w:rPr>
        <w:t xml:space="preserve"> 2021 m. </w:t>
      </w:r>
      <w:proofErr w:type="spellStart"/>
      <w:r w:rsidRPr="007623FC">
        <w:rPr>
          <w:rFonts w:ascii="Times New Roman" w:eastAsiaTheme="minorHAnsi" w:hAnsi="Times New Roman" w:cs="Times New Roman"/>
          <w:sz w:val="24"/>
          <w:szCs w:val="24"/>
          <w:lang w:eastAsia="en-US"/>
        </w:rPr>
        <w:t>šį</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egzamin</w:t>
      </w:r>
      <w:r w:rsidR="00BA7A95" w:rsidRPr="006C12D6">
        <w:rPr>
          <w:rFonts w:ascii="Times New Roman" w:eastAsiaTheme="minorHAnsi" w:hAnsi="Times New Roman" w:cs="Times New Roman"/>
          <w:sz w:val="24"/>
          <w:szCs w:val="24"/>
          <w:lang w:eastAsia="en-US"/>
        </w:rPr>
        <w:t>ą</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sėkmingai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išlaikė</w:t>
      </w:r>
      <w:proofErr w:type="spellEnd"/>
      <w:r w:rsidRPr="007623FC">
        <w:rPr>
          <w:rFonts w:ascii="Times New Roman" w:eastAsiaTheme="minorHAnsi" w:hAnsi="Times New Roman" w:cs="Times New Roman"/>
          <w:sz w:val="24"/>
          <w:szCs w:val="24"/>
          <w:lang w:eastAsia="en-US"/>
        </w:rPr>
        <w:t xml:space="preserve"> 85 proc. </w:t>
      </w:r>
      <w:proofErr w:type="spellStart"/>
      <w:r w:rsidRPr="007623FC">
        <w:rPr>
          <w:rFonts w:ascii="Times New Roman" w:eastAsiaTheme="minorHAnsi" w:hAnsi="Times New Roman" w:cs="Times New Roman"/>
          <w:sz w:val="24"/>
          <w:szCs w:val="24"/>
          <w:lang w:eastAsia="en-US"/>
        </w:rPr>
        <w:t>rajono</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abiturientų</w:t>
      </w:r>
      <w:proofErr w:type="spellEnd"/>
      <w:r w:rsidRPr="007623FC">
        <w:rPr>
          <w:rFonts w:ascii="Times New Roman" w:eastAsiaTheme="minorHAnsi" w:hAnsi="Times New Roman" w:cs="Times New Roman"/>
          <w:sz w:val="24"/>
          <w:szCs w:val="24"/>
          <w:lang w:eastAsia="en-US"/>
        </w:rPr>
        <w:t xml:space="preserve">, 2022 </w:t>
      </w:r>
      <w:proofErr w:type="spellStart"/>
      <w:r w:rsidRPr="007623FC">
        <w:rPr>
          <w:rFonts w:ascii="Times New Roman" w:eastAsiaTheme="minorHAnsi" w:hAnsi="Times New Roman" w:cs="Times New Roman"/>
          <w:sz w:val="24"/>
          <w:szCs w:val="24"/>
          <w:lang w:eastAsia="en-US"/>
        </w:rPr>
        <w:t>metais</w:t>
      </w:r>
      <w:proofErr w:type="spellEnd"/>
      <w:r w:rsidRPr="007623FC">
        <w:rPr>
          <w:rFonts w:ascii="Times New Roman" w:eastAsiaTheme="minorHAnsi" w:hAnsi="Times New Roman" w:cs="Times New Roman"/>
          <w:sz w:val="24"/>
          <w:szCs w:val="24"/>
          <w:lang w:eastAsia="en-US"/>
        </w:rPr>
        <w:t xml:space="preserve"> tai </w:t>
      </w:r>
      <w:proofErr w:type="spellStart"/>
      <w:r w:rsidRPr="007623FC">
        <w:rPr>
          <w:rFonts w:ascii="Times New Roman" w:eastAsiaTheme="minorHAnsi" w:hAnsi="Times New Roman" w:cs="Times New Roman"/>
          <w:sz w:val="24"/>
          <w:szCs w:val="24"/>
          <w:lang w:eastAsia="en-US"/>
        </w:rPr>
        <w:t>pavyko</w:t>
      </w:r>
      <w:proofErr w:type="spellEnd"/>
      <w:r w:rsidRPr="007623FC">
        <w:rPr>
          <w:rFonts w:ascii="Times New Roman" w:eastAsiaTheme="minorHAnsi" w:hAnsi="Times New Roman" w:cs="Times New Roman"/>
          <w:sz w:val="24"/>
          <w:szCs w:val="24"/>
          <w:lang w:eastAsia="en-US"/>
        </w:rPr>
        <w:t xml:space="preserve"> tik </w:t>
      </w:r>
      <w:proofErr w:type="spellStart"/>
      <w:r w:rsidRPr="007623FC">
        <w:rPr>
          <w:rFonts w:ascii="Times New Roman" w:eastAsiaTheme="minorHAnsi" w:hAnsi="Times New Roman" w:cs="Times New Roman"/>
          <w:sz w:val="24"/>
          <w:szCs w:val="24"/>
          <w:lang w:eastAsia="en-US"/>
        </w:rPr>
        <w:t>pusei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laikiusiųjų</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Rezultatų</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vidurkis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rajone</w:t>
      </w:r>
      <w:proofErr w:type="spellEnd"/>
      <w:r w:rsidRPr="007623FC">
        <w:rPr>
          <w:rFonts w:ascii="Times New Roman" w:eastAsiaTheme="minorHAnsi" w:hAnsi="Times New Roman" w:cs="Times New Roman"/>
          <w:sz w:val="24"/>
          <w:szCs w:val="24"/>
          <w:lang w:eastAsia="en-US"/>
        </w:rPr>
        <w:t xml:space="preserve"> – 18,03 (2021 m. – 29,57), o </w:t>
      </w:r>
      <w:proofErr w:type="spellStart"/>
      <w:r w:rsidRPr="007623FC">
        <w:rPr>
          <w:rFonts w:ascii="Times New Roman" w:eastAsiaTheme="minorHAnsi" w:hAnsi="Times New Roman" w:cs="Times New Roman"/>
          <w:sz w:val="24"/>
          <w:szCs w:val="24"/>
          <w:lang w:eastAsia="en-US"/>
        </w:rPr>
        <w:t>šalyje</w:t>
      </w:r>
      <w:proofErr w:type="spellEnd"/>
      <w:r w:rsidRPr="007623FC">
        <w:rPr>
          <w:rFonts w:ascii="Times New Roman" w:eastAsiaTheme="minorHAnsi" w:hAnsi="Times New Roman" w:cs="Times New Roman"/>
          <w:sz w:val="24"/>
          <w:szCs w:val="24"/>
          <w:lang w:eastAsia="en-US"/>
        </w:rPr>
        <w:t xml:space="preserve"> –</w:t>
      </w:r>
      <w:r w:rsidR="00FD7FB4" w:rsidRPr="007623FC">
        <w:rPr>
          <w:rFonts w:ascii="Times New Roman" w:eastAsiaTheme="minorHAnsi" w:hAnsi="Times New Roman" w:cs="Times New Roman"/>
          <w:sz w:val="24"/>
          <w:szCs w:val="24"/>
          <w:lang w:eastAsia="en-US"/>
        </w:rPr>
        <w:t xml:space="preserve"> </w:t>
      </w:r>
      <w:r w:rsidRPr="007623FC">
        <w:rPr>
          <w:rFonts w:ascii="Times New Roman" w:eastAsiaTheme="minorHAnsi" w:hAnsi="Times New Roman" w:cs="Times New Roman"/>
          <w:sz w:val="24"/>
          <w:szCs w:val="24"/>
          <w:lang w:eastAsia="en-US"/>
        </w:rPr>
        <w:t>24,29 (2021 m. –</w:t>
      </w:r>
      <w:r w:rsidR="00FD7FB4" w:rsidRPr="007623FC">
        <w:rPr>
          <w:rFonts w:ascii="Times New Roman" w:eastAsiaTheme="minorHAnsi" w:hAnsi="Times New Roman" w:cs="Times New Roman"/>
          <w:sz w:val="24"/>
          <w:szCs w:val="24"/>
          <w:lang w:eastAsia="en-US"/>
        </w:rPr>
        <w:t xml:space="preserve"> </w:t>
      </w:r>
      <w:r w:rsidRPr="007623FC">
        <w:rPr>
          <w:rFonts w:ascii="Times New Roman" w:eastAsiaTheme="minorHAnsi" w:hAnsi="Times New Roman" w:cs="Times New Roman"/>
          <w:sz w:val="24"/>
          <w:szCs w:val="24"/>
          <w:lang w:eastAsia="en-US"/>
        </w:rPr>
        <w:t xml:space="preserve">35,24). </w:t>
      </w:r>
    </w:p>
    <w:p w14:paraId="301514C7" w14:textId="77777777" w:rsidR="003746BB" w:rsidRPr="007623FC" w:rsidRDefault="003746BB" w:rsidP="00FD7FB4">
      <w:pPr>
        <w:pStyle w:val="prastasiniatinklio"/>
        <w:spacing w:before="0" w:after="0" w:line="240" w:lineRule="auto"/>
        <w:ind w:firstLine="1134"/>
        <w:jc w:val="both"/>
        <w:rPr>
          <w:rFonts w:ascii="Times New Roman" w:eastAsiaTheme="minorHAnsi" w:hAnsi="Times New Roman" w:cs="Times New Roman"/>
          <w:sz w:val="24"/>
          <w:szCs w:val="24"/>
          <w:lang w:eastAsia="en-US"/>
        </w:rPr>
      </w:pPr>
      <w:proofErr w:type="spellStart"/>
      <w:r w:rsidRPr="007623FC">
        <w:rPr>
          <w:rFonts w:ascii="Times New Roman" w:eastAsiaTheme="minorHAnsi" w:hAnsi="Times New Roman" w:cs="Times New Roman"/>
          <w:sz w:val="24"/>
          <w:szCs w:val="24"/>
          <w:lang w:eastAsia="en-US"/>
        </w:rPr>
        <w:t>Visi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abiturientai</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išlaikė</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istorijos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geografijos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biologijos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chemijos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fizikos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užsienio</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vokiečių</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kalbos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valstybinius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brandos</w:t>
      </w:r>
      <w:proofErr w:type="spellEnd"/>
      <w:r w:rsidRPr="007623FC">
        <w:rPr>
          <w:rFonts w:ascii="Times New Roman" w:eastAsiaTheme="minorHAnsi" w:hAnsi="Times New Roman" w:cs="Times New Roman"/>
          <w:sz w:val="24"/>
          <w:szCs w:val="24"/>
          <w:lang w:eastAsia="en-US"/>
        </w:rPr>
        <w:t xml:space="preserve"> </w:t>
      </w:r>
      <w:proofErr w:type="spellStart"/>
      <w:r w:rsidRPr="007623FC">
        <w:rPr>
          <w:rFonts w:ascii="Times New Roman" w:eastAsiaTheme="minorHAnsi" w:hAnsi="Times New Roman" w:cs="Times New Roman"/>
          <w:sz w:val="24"/>
          <w:szCs w:val="24"/>
          <w:lang w:eastAsia="en-US"/>
        </w:rPr>
        <w:t>egzaminus</w:t>
      </w:r>
      <w:proofErr w:type="spellEnd"/>
      <w:r w:rsidRPr="007623FC">
        <w:rPr>
          <w:rFonts w:ascii="Times New Roman" w:eastAsiaTheme="minorHAnsi" w:hAnsi="Times New Roman" w:cs="Times New Roman"/>
          <w:sz w:val="24"/>
          <w:szCs w:val="24"/>
          <w:lang w:eastAsia="en-US"/>
        </w:rPr>
        <w:t xml:space="preserve">. </w:t>
      </w:r>
    </w:p>
    <w:p w14:paraId="33CAEAF7" w14:textId="6F213140" w:rsidR="003746BB" w:rsidRPr="007623FC" w:rsidRDefault="003746BB" w:rsidP="00466866">
      <w:pPr>
        <w:ind w:firstLine="1134"/>
        <w:jc w:val="both"/>
        <w:rPr>
          <w:szCs w:val="24"/>
        </w:rPr>
      </w:pPr>
      <w:proofErr w:type="spellStart"/>
      <w:r w:rsidRPr="007623FC">
        <w:rPr>
          <w:rFonts w:eastAsia="Calibri"/>
          <w:szCs w:val="24"/>
        </w:rPr>
        <w:t>Ignalinos</w:t>
      </w:r>
      <w:proofErr w:type="spellEnd"/>
      <w:r w:rsidRPr="007623FC">
        <w:rPr>
          <w:rFonts w:eastAsia="Calibri"/>
          <w:szCs w:val="24"/>
        </w:rPr>
        <w:t xml:space="preserve"> </w:t>
      </w:r>
      <w:proofErr w:type="spellStart"/>
      <w:r w:rsidRPr="007623FC">
        <w:rPr>
          <w:rFonts w:eastAsia="Calibri"/>
          <w:szCs w:val="24"/>
        </w:rPr>
        <w:t>rajono</w:t>
      </w:r>
      <w:proofErr w:type="spellEnd"/>
      <w:r w:rsidRPr="007623FC">
        <w:rPr>
          <w:rFonts w:eastAsia="Calibri"/>
          <w:szCs w:val="24"/>
        </w:rPr>
        <w:t xml:space="preserve"> </w:t>
      </w:r>
      <w:proofErr w:type="spellStart"/>
      <w:r w:rsidRPr="007623FC">
        <w:rPr>
          <w:rFonts w:eastAsia="Calibri"/>
          <w:szCs w:val="24"/>
        </w:rPr>
        <w:t>savivaldybės</w:t>
      </w:r>
      <w:proofErr w:type="spellEnd"/>
      <w:r w:rsidRPr="007623FC">
        <w:rPr>
          <w:rFonts w:eastAsia="Calibri"/>
          <w:szCs w:val="24"/>
        </w:rPr>
        <w:t xml:space="preserve"> </w:t>
      </w:r>
      <w:proofErr w:type="spellStart"/>
      <w:r w:rsidRPr="007623FC">
        <w:rPr>
          <w:rFonts w:eastAsia="Calibri"/>
          <w:szCs w:val="24"/>
        </w:rPr>
        <w:t>taryba</w:t>
      </w:r>
      <w:proofErr w:type="spellEnd"/>
      <w:r w:rsidRPr="007623FC">
        <w:rPr>
          <w:rFonts w:eastAsia="Calibri"/>
          <w:szCs w:val="24"/>
        </w:rPr>
        <w:t xml:space="preserve"> 2022 m. </w:t>
      </w:r>
      <w:proofErr w:type="spellStart"/>
      <w:r w:rsidRPr="007623FC">
        <w:rPr>
          <w:rFonts w:eastAsia="Calibri"/>
          <w:szCs w:val="24"/>
        </w:rPr>
        <w:t>gegužės</w:t>
      </w:r>
      <w:proofErr w:type="spellEnd"/>
      <w:r w:rsidRPr="007623FC">
        <w:rPr>
          <w:rFonts w:eastAsia="Calibri"/>
          <w:szCs w:val="24"/>
        </w:rPr>
        <w:t xml:space="preserve"> 31 d. </w:t>
      </w:r>
      <w:proofErr w:type="spellStart"/>
      <w:r w:rsidRPr="007623FC">
        <w:rPr>
          <w:rFonts w:eastAsia="Calibri"/>
          <w:szCs w:val="24"/>
        </w:rPr>
        <w:t>patvirtino</w:t>
      </w:r>
      <w:proofErr w:type="spellEnd"/>
      <w:r w:rsidRPr="007623FC">
        <w:rPr>
          <w:rFonts w:eastAsia="Calibri"/>
          <w:szCs w:val="24"/>
        </w:rPr>
        <w:t xml:space="preserve"> </w:t>
      </w:r>
      <w:proofErr w:type="spellStart"/>
      <w:r w:rsidRPr="007623FC">
        <w:rPr>
          <w:rFonts w:eastAsia="Calibri"/>
          <w:szCs w:val="24"/>
        </w:rPr>
        <w:t>Ignalinos</w:t>
      </w:r>
      <w:proofErr w:type="spellEnd"/>
      <w:r w:rsidRPr="007623FC">
        <w:rPr>
          <w:rFonts w:eastAsia="Calibri"/>
          <w:szCs w:val="24"/>
        </w:rPr>
        <w:t xml:space="preserve"> </w:t>
      </w:r>
      <w:proofErr w:type="spellStart"/>
      <w:r w:rsidRPr="007623FC">
        <w:rPr>
          <w:rFonts w:eastAsia="Calibri"/>
          <w:szCs w:val="24"/>
        </w:rPr>
        <w:t>rajono</w:t>
      </w:r>
      <w:proofErr w:type="spellEnd"/>
      <w:r w:rsidRPr="007623FC">
        <w:rPr>
          <w:rFonts w:eastAsia="Calibri"/>
          <w:szCs w:val="24"/>
        </w:rPr>
        <w:t xml:space="preserve"> </w:t>
      </w:r>
      <w:proofErr w:type="spellStart"/>
      <w:r w:rsidRPr="007623FC">
        <w:rPr>
          <w:rFonts w:eastAsia="Calibri"/>
          <w:szCs w:val="24"/>
        </w:rPr>
        <w:t>savivaldybės</w:t>
      </w:r>
      <w:proofErr w:type="spellEnd"/>
      <w:r w:rsidRPr="007623FC">
        <w:rPr>
          <w:rFonts w:eastAsia="Calibri"/>
          <w:szCs w:val="24"/>
        </w:rPr>
        <w:t xml:space="preserve"> </w:t>
      </w:r>
      <w:proofErr w:type="spellStart"/>
      <w:r w:rsidRPr="007623FC">
        <w:rPr>
          <w:rFonts w:eastAsia="Calibri"/>
          <w:szCs w:val="24"/>
        </w:rPr>
        <w:t>gabių</w:t>
      </w:r>
      <w:proofErr w:type="spellEnd"/>
      <w:r w:rsidRPr="007623FC">
        <w:rPr>
          <w:rFonts w:eastAsia="Calibri"/>
          <w:szCs w:val="24"/>
        </w:rPr>
        <w:t xml:space="preserve"> </w:t>
      </w:r>
      <w:proofErr w:type="spellStart"/>
      <w:r w:rsidRPr="007623FC">
        <w:rPr>
          <w:rFonts w:eastAsia="Calibri"/>
          <w:szCs w:val="24"/>
        </w:rPr>
        <w:t>mokinių</w:t>
      </w:r>
      <w:proofErr w:type="spellEnd"/>
      <w:r w:rsidRPr="007623FC">
        <w:rPr>
          <w:rFonts w:eastAsia="Calibri"/>
          <w:szCs w:val="24"/>
        </w:rPr>
        <w:t xml:space="preserve"> </w:t>
      </w:r>
      <w:proofErr w:type="spellStart"/>
      <w:r w:rsidRPr="007623FC">
        <w:rPr>
          <w:rFonts w:eastAsia="Calibri"/>
          <w:szCs w:val="24"/>
        </w:rPr>
        <w:t>skatinimo</w:t>
      </w:r>
      <w:proofErr w:type="spellEnd"/>
      <w:r w:rsidRPr="007623FC">
        <w:rPr>
          <w:rFonts w:eastAsia="Calibri"/>
          <w:szCs w:val="24"/>
        </w:rPr>
        <w:t xml:space="preserve"> </w:t>
      </w:r>
      <w:proofErr w:type="spellStart"/>
      <w:r w:rsidRPr="007623FC">
        <w:rPr>
          <w:rFonts w:eastAsia="Calibri"/>
          <w:szCs w:val="24"/>
        </w:rPr>
        <w:t>tvarkos</w:t>
      </w:r>
      <w:proofErr w:type="spellEnd"/>
      <w:r w:rsidRPr="007623FC">
        <w:rPr>
          <w:rFonts w:eastAsia="Calibri"/>
          <w:szCs w:val="24"/>
        </w:rPr>
        <w:t xml:space="preserve"> </w:t>
      </w:r>
      <w:proofErr w:type="spellStart"/>
      <w:r w:rsidRPr="007623FC">
        <w:rPr>
          <w:rFonts w:eastAsia="Calibri"/>
          <w:szCs w:val="24"/>
        </w:rPr>
        <w:t>aprašą</w:t>
      </w:r>
      <w:proofErr w:type="spellEnd"/>
      <w:r w:rsidRPr="007623FC">
        <w:rPr>
          <w:rFonts w:eastAsia="Calibri"/>
          <w:szCs w:val="24"/>
        </w:rPr>
        <w:t xml:space="preserve">. </w:t>
      </w:r>
      <w:proofErr w:type="spellStart"/>
      <w:r w:rsidRPr="007623FC">
        <w:rPr>
          <w:rFonts w:eastAsia="Calibri"/>
          <w:szCs w:val="24"/>
        </w:rPr>
        <w:t>Vadovaujantis</w:t>
      </w:r>
      <w:proofErr w:type="spellEnd"/>
      <w:r w:rsidRPr="007623FC">
        <w:rPr>
          <w:rFonts w:eastAsia="Calibri"/>
          <w:szCs w:val="24"/>
        </w:rPr>
        <w:t xml:space="preserve"> </w:t>
      </w:r>
      <w:proofErr w:type="spellStart"/>
      <w:r w:rsidRPr="007623FC">
        <w:rPr>
          <w:rFonts w:eastAsia="Calibri"/>
          <w:szCs w:val="24"/>
        </w:rPr>
        <w:t>šiuo</w:t>
      </w:r>
      <w:proofErr w:type="spellEnd"/>
      <w:r w:rsidRPr="007623FC">
        <w:rPr>
          <w:rFonts w:eastAsia="Calibri"/>
          <w:szCs w:val="24"/>
        </w:rPr>
        <w:t xml:space="preserve"> </w:t>
      </w:r>
      <w:proofErr w:type="spellStart"/>
      <w:r w:rsidRPr="007623FC">
        <w:rPr>
          <w:rFonts w:eastAsia="Calibri"/>
          <w:szCs w:val="24"/>
        </w:rPr>
        <w:t>aprašu</w:t>
      </w:r>
      <w:proofErr w:type="spellEnd"/>
      <w:r w:rsidR="00FD7FB4" w:rsidRPr="007623FC">
        <w:rPr>
          <w:rFonts w:eastAsia="Calibri"/>
          <w:szCs w:val="24"/>
        </w:rPr>
        <w:t>,</w:t>
      </w:r>
      <w:r w:rsidRPr="007623FC">
        <w:rPr>
          <w:rFonts w:eastAsia="Calibri"/>
          <w:szCs w:val="24"/>
        </w:rPr>
        <w:t xml:space="preserve"> </w:t>
      </w:r>
      <w:proofErr w:type="spellStart"/>
      <w:r w:rsidRPr="007623FC">
        <w:rPr>
          <w:szCs w:val="24"/>
        </w:rPr>
        <w:t>keturi</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gimnazijų</w:t>
      </w:r>
      <w:proofErr w:type="spellEnd"/>
      <w:r w:rsidRPr="007623FC">
        <w:rPr>
          <w:szCs w:val="24"/>
        </w:rPr>
        <w:t xml:space="preserve"> </w:t>
      </w:r>
      <w:proofErr w:type="spellStart"/>
      <w:r w:rsidRPr="007623FC">
        <w:rPr>
          <w:szCs w:val="24"/>
        </w:rPr>
        <w:t>abiturientai</w:t>
      </w:r>
      <w:proofErr w:type="spellEnd"/>
      <w:r w:rsidRPr="007623FC">
        <w:rPr>
          <w:szCs w:val="24"/>
        </w:rPr>
        <w:t xml:space="preserve"> </w:t>
      </w:r>
      <w:proofErr w:type="spellStart"/>
      <w:r w:rsidRPr="007623FC">
        <w:rPr>
          <w:szCs w:val="24"/>
        </w:rPr>
        <w:t>apdovanoti</w:t>
      </w:r>
      <w:proofErr w:type="spellEnd"/>
      <w:r w:rsidRPr="007623FC">
        <w:rPr>
          <w:szCs w:val="24"/>
        </w:rPr>
        <w:t xml:space="preserve"> </w:t>
      </w:r>
      <w:proofErr w:type="spellStart"/>
      <w:r w:rsidRPr="007623FC">
        <w:rPr>
          <w:szCs w:val="24"/>
        </w:rPr>
        <w:t>piniginėmis</w:t>
      </w:r>
      <w:proofErr w:type="spellEnd"/>
      <w:r w:rsidRPr="007623FC">
        <w:rPr>
          <w:szCs w:val="24"/>
        </w:rPr>
        <w:t xml:space="preserve"> </w:t>
      </w:r>
      <w:proofErr w:type="spellStart"/>
      <w:r w:rsidRPr="007623FC">
        <w:rPr>
          <w:szCs w:val="24"/>
        </w:rPr>
        <w:t>premijomis</w:t>
      </w:r>
      <w:proofErr w:type="spellEnd"/>
      <w:r w:rsidRPr="007623FC">
        <w:rPr>
          <w:szCs w:val="24"/>
        </w:rPr>
        <w:t xml:space="preserve"> </w:t>
      </w:r>
      <w:proofErr w:type="spellStart"/>
      <w:r w:rsidRPr="007623FC">
        <w:rPr>
          <w:szCs w:val="24"/>
        </w:rPr>
        <w:t>už</w:t>
      </w:r>
      <w:proofErr w:type="spellEnd"/>
      <w:r w:rsidRPr="007623FC">
        <w:rPr>
          <w:szCs w:val="24"/>
        </w:rPr>
        <w:t xml:space="preserve"> </w:t>
      </w:r>
      <w:proofErr w:type="spellStart"/>
      <w:r w:rsidRPr="007623FC">
        <w:rPr>
          <w:szCs w:val="24"/>
        </w:rPr>
        <w:t>aukščiausiais</w:t>
      </w:r>
      <w:proofErr w:type="spellEnd"/>
      <w:r w:rsidRPr="007623FC">
        <w:rPr>
          <w:szCs w:val="24"/>
        </w:rPr>
        <w:t xml:space="preserve"> </w:t>
      </w:r>
      <w:proofErr w:type="spellStart"/>
      <w:r w:rsidRPr="007623FC">
        <w:rPr>
          <w:szCs w:val="24"/>
        </w:rPr>
        <w:t>įvertinimais</w:t>
      </w:r>
      <w:proofErr w:type="spellEnd"/>
      <w:r w:rsidRPr="007623FC">
        <w:rPr>
          <w:szCs w:val="24"/>
        </w:rPr>
        <w:t xml:space="preserve"> </w:t>
      </w:r>
      <w:proofErr w:type="spellStart"/>
      <w:r w:rsidRPr="007623FC">
        <w:rPr>
          <w:szCs w:val="24"/>
        </w:rPr>
        <w:t>išlaikytus</w:t>
      </w:r>
      <w:proofErr w:type="spellEnd"/>
      <w:r w:rsidRPr="007623FC">
        <w:rPr>
          <w:szCs w:val="24"/>
        </w:rPr>
        <w:t xml:space="preserve"> </w:t>
      </w:r>
      <w:proofErr w:type="spellStart"/>
      <w:r w:rsidRPr="007623FC">
        <w:rPr>
          <w:szCs w:val="24"/>
        </w:rPr>
        <w:t>brandos</w:t>
      </w:r>
      <w:proofErr w:type="spellEnd"/>
      <w:r w:rsidRPr="007623FC">
        <w:rPr>
          <w:szCs w:val="24"/>
        </w:rPr>
        <w:t xml:space="preserve"> </w:t>
      </w:r>
      <w:proofErr w:type="spellStart"/>
      <w:r w:rsidRPr="007623FC">
        <w:rPr>
          <w:szCs w:val="24"/>
        </w:rPr>
        <w:t>egzaminus</w:t>
      </w:r>
      <w:proofErr w:type="spellEnd"/>
      <w:r w:rsidRPr="007623FC">
        <w:rPr>
          <w:szCs w:val="24"/>
        </w:rPr>
        <w:t xml:space="preserve"> </w:t>
      </w:r>
      <w:proofErr w:type="spellStart"/>
      <w:r w:rsidR="00FD7FB4" w:rsidRPr="007623FC">
        <w:rPr>
          <w:szCs w:val="24"/>
        </w:rPr>
        <w:t>ir</w:t>
      </w:r>
      <w:proofErr w:type="spellEnd"/>
      <w:r w:rsidRPr="007623FC">
        <w:rPr>
          <w:szCs w:val="24"/>
        </w:rPr>
        <w:t xml:space="preserve"> </w:t>
      </w:r>
      <w:proofErr w:type="spellStart"/>
      <w:r w:rsidRPr="007623FC">
        <w:rPr>
          <w:szCs w:val="24"/>
        </w:rPr>
        <w:t>vienas</w:t>
      </w:r>
      <w:proofErr w:type="spellEnd"/>
      <w:r w:rsidRPr="007623FC">
        <w:rPr>
          <w:szCs w:val="24"/>
        </w:rPr>
        <w:t xml:space="preserve"> </w:t>
      </w:r>
      <w:proofErr w:type="spellStart"/>
      <w:r w:rsidRPr="007623FC">
        <w:rPr>
          <w:szCs w:val="24"/>
        </w:rPr>
        <w:t>abiturientas</w:t>
      </w:r>
      <w:proofErr w:type="spellEnd"/>
      <w:r w:rsidRPr="007623FC">
        <w:rPr>
          <w:szCs w:val="24"/>
        </w:rPr>
        <w:t xml:space="preserve"> </w:t>
      </w:r>
      <w:proofErr w:type="spellStart"/>
      <w:r w:rsidRPr="007623FC">
        <w:rPr>
          <w:szCs w:val="24"/>
        </w:rPr>
        <w:t>už</w:t>
      </w:r>
      <w:proofErr w:type="spellEnd"/>
      <w:r w:rsidRPr="007623FC">
        <w:rPr>
          <w:szCs w:val="24"/>
        </w:rPr>
        <w:t xml:space="preserve"> </w:t>
      </w:r>
      <w:proofErr w:type="spellStart"/>
      <w:r w:rsidRPr="007623FC">
        <w:rPr>
          <w:szCs w:val="24"/>
        </w:rPr>
        <w:t>brandos</w:t>
      </w:r>
      <w:proofErr w:type="spellEnd"/>
      <w:r w:rsidRPr="007623FC">
        <w:rPr>
          <w:szCs w:val="24"/>
        </w:rPr>
        <w:t xml:space="preserve"> </w:t>
      </w:r>
      <w:proofErr w:type="spellStart"/>
      <w:r w:rsidRPr="007623FC">
        <w:rPr>
          <w:szCs w:val="24"/>
        </w:rPr>
        <w:t>atestatą</w:t>
      </w:r>
      <w:proofErr w:type="spellEnd"/>
      <w:r w:rsidRPr="007623FC">
        <w:rPr>
          <w:szCs w:val="24"/>
        </w:rPr>
        <w:t xml:space="preserve"> </w:t>
      </w:r>
      <w:proofErr w:type="spellStart"/>
      <w:r w:rsidRPr="007623FC">
        <w:rPr>
          <w:szCs w:val="24"/>
        </w:rPr>
        <w:t>su</w:t>
      </w:r>
      <w:proofErr w:type="spellEnd"/>
      <w:r w:rsidRPr="007623FC">
        <w:rPr>
          <w:szCs w:val="24"/>
        </w:rPr>
        <w:t xml:space="preserve"> </w:t>
      </w:r>
      <w:proofErr w:type="spellStart"/>
      <w:r w:rsidRPr="007623FC">
        <w:rPr>
          <w:szCs w:val="24"/>
        </w:rPr>
        <w:t>pagyrimu</w:t>
      </w:r>
      <w:proofErr w:type="spellEnd"/>
      <w:r w:rsidRPr="007623FC">
        <w:rPr>
          <w:szCs w:val="24"/>
        </w:rPr>
        <w:t>.</w:t>
      </w:r>
    </w:p>
    <w:p w14:paraId="0AA4C2F3" w14:textId="77777777" w:rsidR="003746BB" w:rsidRPr="007623FC" w:rsidRDefault="003746BB" w:rsidP="00466866">
      <w:pPr>
        <w:ind w:firstLine="1134"/>
        <w:jc w:val="both"/>
        <w:rPr>
          <w:szCs w:val="24"/>
        </w:rPr>
      </w:pPr>
      <w:proofErr w:type="spellStart"/>
      <w:r w:rsidRPr="007623FC">
        <w:rPr>
          <w:szCs w:val="24"/>
        </w:rPr>
        <w:t>Pagal</w:t>
      </w:r>
      <w:proofErr w:type="spellEnd"/>
      <w:r w:rsidRPr="007623FC">
        <w:rPr>
          <w:szCs w:val="24"/>
        </w:rPr>
        <w:t xml:space="preserve"> </w:t>
      </w:r>
      <w:proofErr w:type="spellStart"/>
      <w:r w:rsidRPr="007623FC">
        <w:rPr>
          <w:szCs w:val="24"/>
        </w:rPr>
        <w:t>mokyklų</w:t>
      </w:r>
      <w:proofErr w:type="spellEnd"/>
      <w:r w:rsidRPr="007623FC">
        <w:rPr>
          <w:szCs w:val="24"/>
        </w:rPr>
        <w:t xml:space="preserve"> </w:t>
      </w:r>
      <w:proofErr w:type="spellStart"/>
      <w:r w:rsidRPr="007623FC">
        <w:rPr>
          <w:szCs w:val="24"/>
        </w:rPr>
        <w:t>pateiktus</w:t>
      </w:r>
      <w:proofErr w:type="spellEnd"/>
      <w:r w:rsidRPr="007623FC">
        <w:rPr>
          <w:szCs w:val="24"/>
        </w:rPr>
        <w:t xml:space="preserve"> </w:t>
      </w:r>
      <w:proofErr w:type="spellStart"/>
      <w:r w:rsidRPr="007623FC">
        <w:rPr>
          <w:szCs w:val="24"/>
        </w:rPr>
        <w:t>duomenis</w:t>
      </w:r>
      <w:proofErr w:type="spellEnd"/>
      <w:r w:rsidRPr="007623FC">
        <w:rPr>
          <w:szCs w:val="24"/>
        </w:rPr>
        <w:t xml:space="preserve">, 2022 </w:t>
      </w:r>
      <w:proofErr w:type="spellStart"/>
      <w:r w:rsidRPr="007623FC">
        <w:rPr>
          <w:szCs w:val="24"/>
        </w:rPr>
        <w:t>metais</w:t>
      </w:r>
      <w:proofErr w:type="spellEnd"/>
      <w:r w:rsidRPr="007623FC">
        <w:rPr>
          <w:szCs w:val="24"/>
        </w:rPr>
        <w:t xml:space="preserve"> </w:t>
      </w:r>
      <w:proofErr w:type="spellStart"/>
      <w:r w:rsidRPr="007623FC">
        <w:rPr>
          <w:szCs w:val="24"/>
        </w:rPr>
        <w:t>abiturientai</w:t>
      </w:r>
      <w:proofErr w:type="spellEnd"/>
      <w:r w:rsidRPr="007623FC">
        <w:rPr>
          <w:szCs w:val="24"/>
        </w:rPr>
        <w:t xml:space="preserve"> </w:t>
      </w:r>
      <w:proofErr w:type="spellStart"/>
      <w:r w:rsidRPr="007623FC">
        <w:rPr>
          <w:szCs w:val="24"/>
        </w:rPr>
        <w:t>pasirinko</w:t>
      </w:r>
      <w:proofErr w:type="spellEnd"/>
      <w:r w:rsidRPr="007623FC">
        <w:rPr>
          <w:szCs w:val="24"/>
        </w:rPr>
        <w:t xml:space="preserve"> </w:t>
      </w:r>
      <w:proofErr w:type="spellStart"/>
      <w:r w:rsidRPr="007623FC">
        <w:rPr>
          <w:szCs w:val="24"/>
        </w:rPr>
        <w:t>studijas</w:t>
      </w:r>
      <w:proofErr w:type="spellEnd"/>
      <w:r w:rsidRPr="007623FC">
        <w:rPr>
          <w:szCs w:val="24"/>
        </w:rPr>
        <w:t xml:space="preserve"> 10 </w:t>
      </w:r>
      <w:proofErr w:type="spellStart"/>
      <w:r w:rsidRPr="007623FC">
        <w:rPr>
          <w:szCs w:val="24"/>
        </w:rPr>
        <w:t>universitetų</w:t>
      </w:r>
      <w:proofErr w:type="spellEnd"/>
      <w:r w:rsidRPr="007623FC">
        <w:rPr>
          <w:szCs w:val="24"/>
        </w:rPr>
        <w:t xml:space="preserve"> (21 </w:t>
      </w:r>
      <w:proofErr w:type="spellStart"/>
      <w:r w:rsidRPr="007623FC">
        <w:rPr>
          <w:szCs w:val="24"/>
        </w:rPr>
        <w:t>abiturientas</w:t>
      </w:r>
      <w:proofErr w:type="spellEnd"/>
      <w:r w:rsidRPr="007623FC">
        <w:rPr>
          <w:szCs w:val="24"/>
        </w:rPr>
        <w:t xml:space="preserve">), 5 </w:t>
      </w:r>
      <w:proofErr w:type="spellStart"/>
      <w:r w:rsidRPr="007623FC">
        <w:rPr>
          <w:szCs w:val="24"/>
        </w:rPr>
        <w:t>kolegijose</w:t>
      </w:r>
      <w:proofErr w:type="spellEnd"/>
      <w:r w:rsidRPr="007623FC">
        <w:rPr>
          <w:szCs w:val="24"/>
        </w:rPr>
        <w:t xml:space="preserve"> (16 </w:t>
      </w:r>
      <w:proofErr w:type="spellStart"/>
      <w:r w:rsidRPr="007623FC">
        <w:rPr>
          <w:szCs w:val="24"/>
        </w:rPr>
        <w:t>abiturientų</w:t>
      </w:r>
      <w:proofErr w:type="spellEnd"/>
      <w:r w:rsidRPr="007623FC">
        <w:rPr>
          <w:szCs w:val="24"/>
        </w:rPr>
        <w:t xml:space="preserve">) </w:t>
      </w:r>
      <w:proofErr w:type="spellStart"/>
      <w:r w:rsidRPr="007623FC">
        <w:rPr>
          <w:szCs w:val="24"/>
        </w:rPr>
        <w:t>ir</w:t>
      </w:r>
      <w:proofErr w:type="spellEnd"/>
      <w:r w:rsidRPr="007623FC">
        <w:rPr>
          <w:szCs w:val="24"/>
        </w:rPr>
        <w:t xml:space="preserve"> 6 </w:t>
      </w:r>
      <w:proofErr w:type="spellStart"/>
      <w:r w:rsidRPr="007623FC">
        <w:rPr>
          <w:szCs w:val="24"/>
        </w:rPr>
        <w:t>profesinio</w:t>
      </w:r>
      <w:proofErr w:type="spellEnd"/>
      <w:r w:rsidRPr="007623FC">
        <w:rPr>
          <w:szCs w:val="24"/>
        </w:rPr>
        <w:t xml:space="preserve"> </w:t>
      </w:r>
      <w:proofErr w:type="spellStart"/>
      <w:r w:rsidRPr="007623FC">
        <w:rPr>
          <w:szCs w:val="24"/>
        </w:rPr>
        <w:t>mokymo</w:t>
      </w:r>
      <w:proofErr w:type="spellEnd"/>
      <w:r w:rsidRPr="007623FC">
        <w:rPr>
          <w:szCs w:val="24"/>
        </w:rPr>
        <w:t xml:space="preserve"> </w:t>
      </w:r>
      <w:proofErr w:type="spellStart"/>
      <w:r w:rsidRPr="007623FC">
        <w:rPr>
          <w:szCs w:val="24"/>
        </w:rPr>
        <w:t>įstaigose</w:t>
      </w:r>
      <w:proofErr w:type="spellEnd"/>
      <w:r w:rsidRPr="007623FC">
        <w:rPr>
          <w:szCs w:val="24"/>
        </w:rPr>
        <w:t xml:space="preserve"> (9 </w:t>
      </w:r>
      <w:proofErr w:type="spellStart"/>
      <w:r w:rsidRPr="007623FC">
        <w:rPr>
          <w:szCs w:val="24"/>
        </w:rPr>
        <w:t>abiturientai</w:t>
      </w:r>
      <w:proofErr w:type="spellEnd"/>
      <w:r w:rsidRPr="007623FC">
        <w:rPr>
          <w:szCs w:val="24"/>
        </w:rPr>
        <w:t xml:space="preserve">). </w:t>
      </w:r>
      <w:proofErr w:type="spellStart"/>
      <w:r w:rsidRPr="007623FC">
        <w:rPr>
          <w:szCs w:val="24"/>
        </w:rPr>
        <w:t>Kiti</w:t>
      </w:r>
      <w:proofErr w:type="spellEnd"/>
      <w:r w:rsidRPr="007623FC">
        <w:rPr>
          <w:szCs w:val="24"/>
        </w:rPr>
        <w:t xml:space="preserve"> </w:t>
      </w:r>
      <w:proofErr w:type="spellStart"/>
      <w:r w:rsidRPr="007623FC">
        <w:rPr>
          <w:szCs w:val="24"/>
        </w:rPr>
        <w:t>nusprendė</w:t>
      </w:r>
      <w:proofErr w:type="spellEnd"/>
      <w:r w:rsidRPr="007623FC">
        <w:rPr>
          <w:szCs w:val="24"/>
        </w:rPr>
        <w:t xml:space="preserve"> </w:t>
      </w:r>
      <w:proofErr w:type="spellStart"/>
      <w:r w:rsidRPr="007623FC">
        <w:rPr>
          <w:szCs w:val="24"/>
        </w:rPr>
        <w:t>dirbti</w:t>
      </w:r>
      <w:proofErr w:type="spellEnd"/>
      <w:r w:rsidRPr="007623FC">
        <w:rPr>
          <w:szCs w:val="24"/>
        </w:rPr>
        <w:t xml:space="preserve"> </w:t>
      </w:r>
      <w:proofErr w:type="spellStart"/>
      <w:r w:rsidRPr="007623FC">
        <w:rPr>
          <w:szCs w:val="24"/>
        </w:rPr>
        <w:t>Lietuvoje</w:t>
      </w:r>
      <w:proofErr w:type="spellEnd"/>
      <w:r w:rsidRPr="007623FC">
        <w:rPr>
          <w:szCs w:val="24"/>
        </w:rPr>
        <w:t xml:space="preserve"> (25 </w:t>
      </w:r>
      <w:proofErr w:type="spellStart"/>
      <w:r w:rsidRPr="007623FC">
        <w:rPr>
          <w:szCs w:val="24"/>
        </w:rPr>
        <w:t>abiturientai</w:t>
      </w:r>
      <w:proofErr w:type="spellEnd"/>
      <w:r w:rsidRPr="007623FC">
        <w:rPr>
          <w:szCs w:val="24"/>
        </w:rPr>
        <w:t xml:space="preserve">) </w:t>
      </w:r>
      <w:proofErr w:type="spellStart"/>
      <w:r w:rsidRPr="007623FC">
        <w:rPr>
          <w:szCs w:val="24"/>
        </w:rPr>
        <w:t>arba</w:t>
      </w:r>
      <w:proofErr w:type="spellEnd"/>
      <w:r w:rsidRPr="007623FC">
        <w:rPr>
          <w:szCs w:val="24"/>
        </w:rPr>
        <w:t xml:space="preserve"> </w:t>
      </w:r>
      <w:proofErr w:type="spellStart"/>
      <w:r w:rsidRPr="007623FC">
        <w:rPr>
          <w:szCs w:val="24"/>
        </w:rPr>
        <w:t>užsienyje</w:t>
      </w:r>
      <w:proofErr w:type="spellEnd"/>
      <w:r w:rsidRPr="007623FC">
        <w:rPr>
          <w:szCs w:val="24"/>
        </w:rPr>
        <w:t xml:space="preserve"> (3 </w:t>
      </w:r>
      <w:proofErr w:type="spellStart"/>
      <w:r w:rsidRPr="007623FC">
        <w:rPr>
          <w:szCs w:val="24"/>
        </w:rPr>
        <w:t>abiturientai</w:t>
      </w:r>
      <w:proofErr w:type="spellEnd"/>
      <w:r w:rsidRPr="007623FC">
        <w:rPr>
          <w:szCs w:val="24"/>
        </w:rPr>
        <w:t xml:space="preserve">), </w:t>
      </w:r>
      <w:proofErr w:type="spellStart"/>
      <w:r w:rsidRPr="007623FC">
        <w:rPr>
          <w:szCs w:val="24"/>
        </w:rPr>
        <w:t>savanoriauti</w:t>
      </w:r>
      <w:proofErr w:type="spellEnd"/>
      <w:r w:rsidRPr="007623FC">
        <w:rPr>
          <w:szCs w:val="24"/>
        </w:rPr>
        <w:t xml:space="preserve"> </w:t>
      </w:r>
      <w:proofErr w:type="spellStart"/>
      <w:r w:rsidRPr="007623FC">
        <w:rPr>
          <w:szCs w:val="24"/>
        </w:rPr>
        <w:t>Gedimino</w:t>
      </w:r>
      <w:proofErr w:type="spellEnd"/>
      <w:r w:rsidRPr="007623FC">
        <w:rPr>
          <w:szCs w:val="24"/>
        </w:rPr>
        <w:t xml:space="preserve"> </w:t>
      </w:r>
      <w:proofErr w:type="spellStart"/>
      <w:r w:rsidRPr="007623FC">
        <w:rPr>
          <w:szCs w:val="24"/>
        </w:rPr>
        <w:t>štabo</w:t>
      </w:r>
      <w:proofErr w:type="spellEnd"/>
      <w:r w:rsidRPr="007623FC">
        <w:rPr>
          <w:szCs w:val="24"/>
        </w:rPr>
        <w:t xml:space="preserve"> </w:t>
      </w:r>
      <w:proofErr w:type="spellStart"/>
      <w:r w:rsidRPr="007623FC">
        <w:rPr>
          <w:szCs w:val="24"/>
        </w:rPr>
        <w:t>batalione</w:t>
      </w:r>
      <w:proofErr w:type="spellEnd"/>
      <w:r w:rsidRPr="007623FC">
        <w:rPr>
          <w:szCs w:val="24"/>
        </w:rPr>
        <w:t xml:space="preserve"> (6 </w:t>
      </w:r>
      <w:proofErr w:type="spellStart"/>
      <w:r w:rsidRPr="007623FC">
        <w:rPr>
          <w:szCs w:val="24"/>
        </w:rPr>
        <w:t>abiturientai</w:t>
      </w:r>
      <w:proofErr w:type="spellEnd"/>
      <w:r w:rsidRPr="007623FC">
        <w:rPr>
          <w:szCs w:val="24"/>
        </w:rPr>
        <w:t>).</w:t>
      </w:r>
    </w:p>
    <w:p w14:paraId="6DD7A71C" w14:textId="40DABF75" w:rsidR="003746BB" w:rsidRPr="007623FC" w:rsidRDefault="003746BB" w:rsidP="00466866">
      <w:pPr>
        <w:ind w:firstLine="1134"/>
        <w:jc w:val="both"/>
        <w:rPr>
          <w:szCs w:val="24"/>
        </w:rPr>
      </w:pPr>
      <w:r w:rsidRPr="007623FC">
        <w:rPr>
          <w:szCs w:val="24"/>
        </w:rPr>
        <w:t xml:space="preserve">Į </w:t>
      </w:r>
      <w:proofErr w:type="spellStart"/>
      <w:r w:rsidRPr="007623FC">
        <w:rPr>
          <w:szCs w:val="24"/>
        </w:rPr>
        <w:t>universitetus</w:t>
      </w:r>
      <w:proofErr w:type="spellEnd"/>
      <w:r w:rsidRPr="007623FC">
        <w:rPr>
          <w:szCs w:val="24"/>
        </w:rPr>
        <w:t xml:space="preserve"> 2022 </w:t>
      </w:r>
      <w:proofErr w:type="spellStart"/>
      <w:r w:rsidRPr="007623FC">
        <w:rPr>
          <w:szCs w:val="24"/>
        </w:rPr>
        <w:t>metais</w:t>
      </w:r>
      <w:proofErr w:type="spellEnd"/>
      <w:r w:rsidRPr="007623FC">
        <w:rPr>
          <w:szCs w:val="24"/>
        </w:rPr>
        <w:t xml:space="preserve"> </w:t>
      </w:r>
      <w:proofErr w:type="spellStart"/>
      <w:r w:rsidRPr="007623FC">
        <w:rPr>
          <w:szCs w:val="24"/>
        </w:rPr>
        <w:t>įstojo</w:t>
      </w:r>
      <w:proofErr w:type="spellEnd"/>
      <w:r w:rsidRPr="007623FC">
        <w:rPr>
          <w:szCs w:val="24"/>
        </w:rPr>
        <w:t xml:space="preserve"> 26,25 proc. </w:t>
      </w:r>
      <w:proofErr w:type="spellStart"/>
      <w:r w:rsidRPr="007623FC">
        <w:rPr>
          <w:szCs w:val="24"/>
        </w:rPr>
        <w:t>abiturientų</w:t>
      </w:r>
      <w:proofErr w:type="spellEnd"/>
      <w:r w:rsidRPr="007623FC">
        <w:rPr>
          <w:szCs w:val="24"/>
        </w:rPr>
        <w:t xml:space="preserve">. 2021 </w:t>
      </w:r>
      <w:proofErr w:type="spellStart"/>
      <w:r w:rsidRPr="007623FC">
        <w:rPr>
          <w:szCs w:val="24"/>
        </w:rPr>
        <w:t>metais</w:t>
      </w:r>
      <w:proofErr w:type="spellEnd"/>
      <w:r w:rsidRPr="007623FC">
        <w:rPr>
          <w:szCs w:val="24"/>
        </w:rPr>
        <w:t xml:space="preserve"> į </w:t>
      </w:r>
      <w:proofErr w:type="spellStart"/>
      <w:r w:rsidRPr="007623FC">
        <w:rPr>
          <w:szCs w:val="24"/>
        </w:rPr>
        <w:t>universitetus</w:t>
      </w:r>
      <w:proofErr w:type="spellEnd"/>
      <w:r w:rsidRPr="007623FC">
        <w:rPr>
          <w:szCs w:val="24"/>
        </w:rPr>
        <w:t xml:space="preserve"> </w:t>
      </w:r>
      <w:proofErr w:type="spellStart"/>
      <w:r w:rsidRPr="007623FC">
        <w:rPr>
          <w:szCs w:val="24"/>
        </w:rPr>
        <w:t>įstojusių</w:t>
      </w:r>
      <w:proofErr w:type="spellEnd"/>
      <w:r w:rsidRPr="007623FC">
        <w:rPr>
          <w:szCs w:val="24"/>
        </w:rPr>
        <w:t xml:space="preserve"> </w:t>
      </w:r>
      <w:proofErr w:type="spellStart"/>
      <w:r w:rsidRPr="007623FC">
        <w:rPr>
          <w:szCs w:val="24"/>
        </w:rPr>
        <w:t>abiturientų</w:t>
      </w:r>
      <w:proofErr w:type="spellEnd"/>
      <w:r w:rsidRPr="007623FC">
        <w:rPr>
          <w:szCs w:val="24"/>
        </w:rPr>
        <w:t xml:space="preserve"> </w:t>
      </w:r>
      <w:proofErr w:type="spellStart"/>
      <w:r w:rsidRPr="007623FC">
        <w:rPr>
          <w:szCs w:val="24"/>
        </w:rPr>
        <w:t>dalis</w:t>
      </w:r>
      <w:proofErr w:type="spellEnd"/>
      <w:r w:rsidRPr="007623FC">
        <w:rPr>
          <w:szCs w:val="24"/>
        </w:rPr>
        <w:t xml:space="preserve"> </w:t>
      </w:r>
      <w:proofErr w:type="spellStart"/>
      <w:r w:rsidRPr="007623FC">
        <w:rPr>
          <w:szCs w:val="24"/>
        </w:rPr>
        <w:t>sudarė</w:t>
      </w:r>
      <w:proofErr w:type="spellEnd"/>
      <w:r w:rsidRPr="007623FC">
        <w:rPr>
          <w:szCs w:val="24"/>
        </w:rPr>
        <w:t xml:space="preserve"> 30,2 proc., </w:t>
      </w:r>
      <w:proofErr w:type="spellStart"/>
      <w:r w:rsidRPr="007623FC">
        <w:rPr>
          <w:szCs w:val="24"/>
        </w:rPr>
        <w:t>dar</w:t>
      </w:r>
      <w:proofErr w:type="spellEnd"/>
      <w:r w:rsidRPr="007623FC">
        <w:rPr>
          <w:szCs w:val="24"/>
        </w:rPr>
        <w:t xml:space="preserve"> </w:t>
      </w:r>
      <w:proofErr w:type="spellStart"/>
      <w:r w:rsidRPr="007623FC">
        <w:rPr>
          <w:szCs w:val="24"/>
        </w:rPr>
        <w:t>ankstesniais</w:t>
      </w:r>
      <w:proofErr w:type="spellEnd"/>
      <w:r w:rsidRPr="007623FC">
        <w:rPr>
          <w:szCs w:val="24"/>
        </w:rPr>
        <w:t xml:space="preserve"> – 21,5 proc. </w:t>
      </w:r>
      <w:proofErr w:type="spellStart"/>
      <w:r w:rsidRPr="007623FC">
        <w:rPr>
          <w:szCs w:val="24"/>
        </w:rPr>
        <w:t>Kolegijose</w:t>
      </w:r>
      <w:proofErr w:type="spellEnd"/>
      <w:r w:rsidRPr="007623FC">
        <w:rPr>
          <w:szCs w:val="24"/>
        </w:rPr>
        <w:t xml:space="preserve"> </w:t>
      </w:r>
      <w:proofErr w:type="spellStart"/>
      <w:r w:rsidRPr="007623FC">
        <w:rPr>
          <w:szCs w:val="24"/>
        </w:rPr>
        <w:t>pasirinko</w:t>
      </w:r>
      <w:proofErr w:type="spellEnd"/>
      <w:r w:rsidRPr="007623FC">
        <w:rPr>
          <w:szCs w:val="24"/>
        </w:rPr>
        <w:t xml:space="preserve"> </w:t>
      </w:r>
      <w:proofErr w:type="spellStart"/>
      <w:r w:rsidRPr="007623FC">
        <w:rPr>
          <w:szCs w:val="24"/>
        </w:rPr>
        <w:t>studijuoti</w:t>
      </w:r>
      <w:proofErr w:type="spellEnd"/>
      <w:r w:rsidRPr="007623FC">
        <w:rPr>
          <w:szCs w:val="24"/>
        </w:rPr>
        <w:t xml:space="preserve"> 20,0 proc. </w:t>
      </w:r>
      <w:proofErr w:type="spellStart"/>
      <w:r w:rsidRPr="007623FC">
        <w:rPr>
          <w:szCs w:val="24"/>
        </w:rPr>
        <w:t>abiturientų</w:t>
      </w:r>
      <w:proofErr w:type="spellEnd"/>
      <w:r w:rsidRPr="007623FC">
        <w:rPr>
          <w:szCs w:val="24"/>
        </w:rPr>
        <w:t xml:space="preserve"> (2021 </w:t>
      </w:r>
      <w:proofErr w:type="spellStart"/>
      <w:r w:rsidRPr="007623FC">
        <w:rPr>
          <w:szCs w:val="24"/>
        </w:rPr>
        <w:t>metais</w:t>
      </w:r>
      <w:proofErr w:type="spellEnd"/>
      <w:r w:rsidRPr="007623FC">
        <w:rPr>
          <w:szCs w:val="24"/>
        </w:rPr>
        <w:t xml:space="preserve"> – 26,7 proc., </w:t>
      </w:r>
      <w:proofErr w:type="spellStart"/>
      <w:r w:rsidRPr="007623FC">
        <w:rPr>
          <w:szCs w:val="24"/>
        </w:rPr>
        <w:t>dar</w:t>
      </w:r>
      <w:proofErr w:type="spellEnd"/>
      <w:r w:rsidRPr="007623FC">
        <w:rPr>
          <w:szCs w:val="24"/>
        </w:rPr>
        <w:t xml:space="preserve"> </w:t>
      </w:r>
      <w:proofErr w:type="spellStart"/>
      <w:r w:rsidRPr="007623FC">
        <w:rPr>
          <w:szCs w:val="24"/>
        </w:rPr>
        <w:t>ankstesniais</w:t>
      </w:r>
      <w:proofErr w:type="spellEnd"/>
      <w:r w:rsidRPr="007623FC">
        <w:rPr>
          <w:szCs w:val="24"/>
        </w:rPr>
        <w:t xml:space="preserve"> – 31,8 proc.), </w:t>
      </w:r>
      <w:proofErr w:type="spellStart"/>
      <w:r w:rsidRPr="007623FC">
        <w:rPr>
          <w:szCs w:val="24"/>
        </w:rPr>
        <w:t>profesinio</w:t>
      </w:r>
      <w:proofErr w:type="spellEnd"/>
      <w:r w:rsidRPr="007623FC">
        <w:rPr>
          <w:szCs w:val="24"/>
        </w:rPr>
        <w:t xml:space="preserve"> </w:t>
      </w:r>
      <w:proofErr w:type="spellStart"/>
      <w:r w:rsidRPr="007623FC">
        <w:rPr>
          <w:szCs w:val="24"/>
        </w:rPr>
        <w:t>mokymo</w:t>
      </w:r>
      <w:proofErr w:type="spellEnd"/>
      <w:r w:rsidRPr="007623FC">
        <w:rPr>
          <w:szCs w:val="24"/>
        </w:rPr>
        <w:t xml:space="preserve"> </w:t>
      </w:r>
      <w:proofErr w:type="spellStart"/>
      <w:r w:rsidRPr="007623FC">
        <w:rPr>
          <w:szCs w:val="24"/>
        </w:rPr>
        <w:t>įstaigose</w:t>
      </w:r>
      <w:proofErr w:type="spellEnd"/>
      <w:r w:rsidRPr="007623FC">
        <w:rPr>
          <w:szCs w:val="24"/>
        </w:rPr>
        <w:t xml:space="preserve"> – 11,25 proc. </w:t>
      </w:r>
      <w:proofErr w:type="spellStart"/>
      <w:r w:rsidRPr="007623FC">
        <w:rPr>
          <w:szCs w:val="24"/>
        </w:rPr>
        <w:t>abiturientų</w:t>
      </w:r>
      <w:proofErr w:type="spellEnd"/>
      <w:r w:rsidRPr="007623FC">
        <w:rPr>
          <w:szCs w:val="24"/>
        </w:rPr>
        <w:t xml:space="preserve"> (</w:t>
      </w:r>
      <w:proofErr w:type="spellStart"/>
      <w:r w:rsidRPr="007623FC">
        <w:rPr>
          <w:szCs w:val="24"/>
        </w:rPr>
        <w:t>praėjusiais</w:t>
      </w:r>
      <w:proofErr w:type="spellEnd"/>
      <w:r w:rsidRPr="007623FC">
        <w:rPr>
          <w:szCs w:val="24"/>
        </w:rPr>
        <w:t xml:space="preserve"> </w:t>
      </w:r>
      <w:proofErr w:type="spellStart"/>
      <w:r w:rsidRPr="007623FC">
        <w:rPr>
          <w:szCs w:val="24"/>
        </w:rPr>
        <w:t>metais</w:t>
      </w:r>
      <w:proofErr w:type="spellEnd"/>
      <w:r w:rsidRPr="007623FC">
        <w:rPr>
          <w:szCs w:val="24"/>
        </w:rPr>
        <w:t xml:space="preserve"> – 14,0 proc., </w:t>
      </w:r>
      <w:proofErr w:type="spellStart"/>
      <w:r w:rsidRPr="007623FC">
        <w:rPr>
          <w:szCs w:val="24"/>
        </w:rPr>
        <w:t>ankstesniais</w:t>
      </w:r>
      <w:proofErr w:type="spellEnd"/>
      <w:r w:rsidRPr="007623FC">
        <w:rPr>
          <w:szCs w:val="24"/>
        </w:rPr>
        <w:t xml:space="preserve"> –</w:t>
      </w:r>
      <w:r w:rsidR="00FD7FB4" w:rsidRPr="007623FC">
        <w:rPr>
          <w:szCs w:val="24"/>
        </w:rPr>
        <w:t xml:space="preserve"> </w:t>
      </w:r>
      <w:r w:rsidRPr="007623FC">
        <w:rPr>
          <w:szCs w:val="24"/>
        </w:rPr>
        <w:t>19,6 proc.).</w:t>
      </w:r>
    </w:p>
    <w:p w14:paraId="0532DE47" w14:textId="0059DEAF" w:rsidR="003746BB" w:rsidRPr="007623FC" w:rsidRDefault="003746BB" w:rsidP="00466866">
      <w:pPr>
        <w:ind w:firstLine="1134"/>
        <w:jc w:val="both"/>
        <w:rPr>
          <w:bCs/>
          <w:szCs w:val="24"/>
        </w:rPr>
      </w:pPr>
      <w:r w:rsidRPr="007623FC">
        <w:rPr>
          <w:bCs/>
          <w:szCs w:val="24"/>
        </w:rPr>
        <w:t xml:space="preserve">2022 m. </w:t>
      </w:r>
      <w:proofErr w:type="spellStart"/>
      <w:r w:rsidRPr="007623FC">
        <w:rPr>
          <w:bCs/>
          <w:szCs w:val="24"/>
        </w:rPr>
        <w:t>Ignalinos</w:t>
      </w:r>
      <w:proofErr w:type="spellEnd"/>
      <w:r w:rsidRPr="007623FC">
        <w:rPr>
          <w:bCs/>
          <w:szCs w:val="24"/>
        </w:rPr>
        <w:t xml:space="preserve"> </w:t>
      </w:r>
      <w:proofErr w:type="spellStart"/>
      <w:r w:rsidRPr="007623FC">
        <w:rPr>
          <w:bCs/>
          <w:szCs w:val="24"/>
        </w:rPr>
        <w:t>rajono</w:t>
      </w:r>
      <w:proofErr w:type="spellEnd"/>
      <w:r w:rsidRPr="007623FC">
        <w:rPr>
          <w:bCs/>
          <w:szCs w:val="24"/>
        </w:rPr>
        <w:t xml:space="preserve"> </w:t>
      </w:r>
      <w:proofErr w:type="spellStart"/>
      <w:r w:rsidRPr="007623FC">
        <w:rPr>
          <w:bCs/>
          <w:szCs w:val="24"/>
        </w:rPr>
        <w:t>savivaldybės</w:t>
      </w:r>
      <w:proofErr w:type="spellEnd"/>
      <w:r w:rsidRPr="007623FC">
        <w:rPr>
          <w:bCs/>
          <w:szCs w:val="24"/>
        </w:rPr>
        <w:t xml:space="preserve"> </w:t>
      </w:r>
      <w:proofErr w:type="spellStart"/>
      <w:r w:rsidRPr="007623FC">
        <w:rPr>
          <w:bCs/>
          <w:szCs w:val="24"/>
        </w:rPr>
        <w:t>bendrojo</w:t>
      </w:r>
      <w:proofErr w:type="spellEnd"/>
      <w:r w:rsidRPr="007623FC">
        <w:rPr>
          <w:bCs/>
          <w:szCs w:val="24"/>
        </w:rPr>
        <w:t xml:space="preserve"> </w:t>
      </w:r>
      <w:proofErr w:type="spellStart"/>
      <w:r w:rsidRPr="007623FC">
        <w:rPr>
          <w:bCs/>
          <w:szCs w:val="24"/>
        </w:rPr>
        <w:t>ugdymo</w:t>
      </w:r>
      <w:proofErr w:type="spellEnd"/>
      <w:r w:rsidRPr="007623FC">
        <w:rPr>
          <w:bCs/>
          <w:szCs w:val="24"/>
        </w:rPr>
        <w:t xml:space="preserve"> </w:t>
      </w:r>
      <w:proofErr w:type="spellStart"/>
      <w:r w:rsidRPr="007623FC">
        <w:rPr>
          <w:bCs/>
          <w:szCs w:val="24"/>
        </w:rPr>
        <w:t>mokyklose</w:t>
      </w:r>
      <w:proofErr w:type="spellEnd"/>
      <w:r w:rsidRPr="007623FC">
        <w:rPr>
          <w:bCs/>
          <w:szCs w:val="24"/>
        </w:rPr>
        <w:t xml:space="preserve"> </w:t>
      </w:r>
      <w:proofErr w:type="spellStart"/>
      <w:r w:rsidRPr="007623FC">
        <w:rPr>
          <w:bCs/>
          <w:szCs w:val="24"/>
        </w:rPr>
        <w:t>buvo</w:t>
      </w:r>
      <w:proofErr w:type="spellEnd"/>
      <w:r w:rsidRPr="007623FC">
        <w:rPr>
          <w:bCs/>
          <w:szCs w:val="24"/>
        </w:rPr>
        <w:t xml:space="preserve"> 107 </w:t>
      </w:r>
      <w:proofErr w:type="spellStart"/>
      <w:r w:rsidRPr="007623FC">
        <w:rPr>
          <w:bCs/>
          <w:szCs w:val="24"/>
        </w:rPr>
        <w:t>dešimtokai</w:t>
      </w:r>
      <w:proofErr w:type="spellEnd"/>
      <w:r w:rsidRPr="007623FC">
        <w:rPr>
          <w:bCs/>
          <w:szCs w:val="24"/>
        </w:rPr>
        <w:t xml:space="preserve">. 99 </w:t>
      </w:r>
      <w:proofErr w:type="spellStart"/>
      <w:r w:rsidRPr="007623FC">
        <w:rPr>
          <w:bCs/>
          <w:szCs w:val="24"/>
        </w:rPr>
        <w:t>dešimtokai</w:t>
      </w:r>
      <w:proofErr w:type="spellEnd"/>
      <w:r w:rsidRPr="007623FC">
        <w:rPr>
          <w:bCs/>
          <w:szCs w:val="24"/>
        </w:rPr>
        <w:t xml:space="preserve"> </w:t>
      </w:r>
      <w:proofErr w:type="spellStart"/>
      <w:r w:rsidRPr="007623FC">
        <w:rPr>
          <w:bCs/>
          <w:szCs w:val="24"/>
        </w:rPr>
        <w:t>gavo</w:t>
      </w:r>
      <w:proofErr w:type="spellEnd"/>
      <w:r w:rsidRPr="007623FC">
        <w:rPr>
          <w:bCs/>
          <w:szCs w:val="24"/>
        </w:rPr>
        <w:t xml:space="preserve"> </w:t>
      </w:r>
      <w:proofErr w:type="spellStart"/>
      <w:r w:rsidRPr="007623FC">
        <w:rPr>
          <w:bCs/>
          <w:szCs w:val="24"/>
        </w:rPr>
        <w:t>Pagrindinio</w:t>
      </w:r>
      <w:proofErr w:type="spellEnd"/>
      <w:r w:rsidRPr="007623FC">
        <w:rPr>
          <w:bCs/>
          <w:szCs w:val="24"/>
        </w:rPr>
        <w:t xml:space="preserve"> </w:t>
      </w:r>
      <w:proofErr w:type="spellStart"/>
      <w:r w:rsidRPr="007623FC">
        <w:rPr>
          <w:bCs/>
          <w:szCs w:val="24"/>
        </w:rPr>
        <w:t>išsilavinimo</w:t>
      </w:r>
      <w:proofErr w:type="spellEnd"/>
      <w:r w:rsidRPr="007623FC">
        <w:rPr>
          <w:bCs/>
          <w:szCs w:val="24"/>
        </w:rPr>
        <w:t xml:space="preserve"> </w:t>
      </w:r>
      <w:proofErr w:type="spellStart"/>
      <w:r w:rsidRPr="007623FC">
        <w:rPr>
          <w:bCs/>
          <w:szCs w:val="24"/>
        </w:rPr>
        <w:t>pažymėjimus</w:t>
      </w:r>
      <w:proofErr w:type="spellEnd"/>
      <w:r w:rsidRPr="007623FC">
        <w:rPr>
          <w:bCs/>
          <w:szCs w:val="24"/>
        </w:rPr>
        <w:t xml:space="preserve"> (</w:t>
      </w:r>
      <w:proofErr w:type="spellStart"/>
      <w:r w:rsidRPr="007623FC">
        <w:rPr>
          <w:bCs/>
          <w:szCs w:val="24"/>
        </w:rPr>
        <w:t>iš</w:t>
      </w:r>
      <w:proofErr w:type="spellEnd"/>
      <w:r w:rsidRPr="007623FC">
        <w:rPr>
          <w:bCs/>
          <w:szCs w:val="24"/>
        </w:rPr>
        <w:t xml:space="preserve"> </w:t>
      </w:r>
      <w:proofErr w:type="spellStart"/>
      <w:r w:rsidRPr="007623FC">
        <w:rPr>
          <w:bCs/>
          <w:szCs w:val="24"/>
        </w:rPr>
        <w:t>jų</w:t>
      </w:r>
      <w:proofErr w:type="spellEnd"/>
      <w:r w:rsidRPr="007623FC">
        <w:rPr>
          <w:bCs/>
          <w:szCs w:val="24"/>
        </w:rPr>
        <w:t xml:space="preserve"> – 89 </w:t>
      </w:r>
      <w:proofErr w:type="spellStart"/>
      <w:r w:rsidRPr="007623FC">
        <w:rPr>
          <w:bCs/>
          <w:szCs w:val="24"/>
        </w:rPr>
        <w:t>tęs</w:t>
      </w:r>
      <w:r w:rsidR="001F4E98">
        <w:rPr>
          <w:bCs/>
          <w:szCs w:val="24"/>
        </w:rPr>
        <w:t>ė</w:t>
      </w:r>
      <w:proofErr w:type="spellEnd"/>
      <w:r w:rsidRPr="007623FC">
        <w:rPr>
          <w:bCs/>
          <w:szCs w:val="24"/>
        </w:rPr>
        <w:t xml:space="preserve"> </w:t>
      </w:r>
      <w:proofErr w:type="spellStart"/>
      <w:r w:rsidRPr="007623FC">
        <w:rPr>
          <w:bCs/>
          <w:szCs w:val="24"/>
        </w:rPr>
        <w:t>mokslą</w:t>
      </w:r>
      <w:proofErr w:type="spellEnd"/>
      <w:r w:rsidRPr="007623FC">
        <w:rPr>
          <w:bCs/>
          <w:szCs w:val="24"/>
        </w:rPr>
        <w:t xml:space="preserve"> III </w:t>
      </w:r>
      <w:proofErr w:type="spellStart"/>
      <w:r w:rsidRPr="007623FC">
        <w:rPr>
          <w:bCs/>
          <w:szCs w:val="24"/>
        </w:rPr>
        <w:t>gimnazijos</w:t>
      </w:r>
      <w:proofErr w:type="spellEnd"/>
      <w:r w:rsidRPr="007623FC">
        <w:rPr>
          <w:bCs/>
          <w:szCs w:val="24"/>
        </w:rPr>
        <w:t xml:space="preserve"> </w:t>
      </w:r>
      <w:proofErr w:type="spellStart"/>
      <w:r w:rsidRPr="007623FC">
        <w:rPr>
          <w:bCs/>
          <w:szCs w:val="24"/>
        </w:rPr>
        <w:t>klasėje</w:t>
      </w:r>
      <w:proofErr w:type="spellEnd"/>
      <w:r w:rsidRPr="007623FC">
        <w:rPr>
          <w:bCs/>
          <w:szCs w:val="24"/>
        </w:rPr>
        <w:t xml:space="preserve"> </w:t>
      </w:r>
      <w:proofErr w:type="spellStart"/>
      <w:r w:rsidRPr="007623FC">
        <w:rPr>
          <w:bCs/>
          <w:szCs w:val="24"/>
        </w:rPr>
        <w:t>toje</w:t>
      </w:r>
      <w:proofErr w:type="spellEnd"/>
      <w:r w:rsidRPr="007623FC">
        <w:rPr>
          <w:bCs/>
          <w:szCs w:val="24"/>
        </w:rPr>
        <w:t xml:space="preserve"> </w:t>
      </w:r>
      <w:proofErr w:type="spellStart"/>
      <w:r w:rsidRPr="007623FC">
        <w:rPr>
          <w:bCs/>
          <w:szCs w:val="24"/>
        </w:rPr>
        <w:t>pačioje</w:t>
      </w:r>
      <w:proofErr w:type="spellEnd"/>
      <w:r w:rsidRPr="007623FC">
        <w:rPr>
          <w:bCs/>
          <w:szCs w:val="24"/>
        </w:rPr>
        <w:t xml:space="preserve"> </w:t>
      </w:r>
      <w:proofErr w:type="spellStart"/>
      <w:r w:rsidRPr="007623FC">
        <w:rPr>
          <w:bCs/>
          <w:szCs w:val="24"/>
        </w:rPr>
        <w:t>ar</w:t>
      </w:r>
      <w:proofErr w:type="spellEnd"/>
      <w:r w:rsidRPr="007623FC">
        <w:rPr>
          <w:bCs/>
          <w:szCs w:val="24"/>
        </w:rPr>
        <w:t xml:space="preserve"> </w:t>
      </w:r>
      <w:proofErr w:type="spellStart"/>
      <w:r w:rsidRPr="007623FC">
        <w:rPr>
          <w:bCs/>
          <w:szCs w:val="24"/>
        </w:rPr>
        <w:t>kitoje</w:t>
      </w:r>
      <w:proofErr w:type="spellEnd"/>
      <w:r w:rsidRPr="007623FC">
        <w:rPr>
          <w:bCs/>
          <w:szCs w:val="24"/>
        </w:rPr>
        <w:t xml:space="preserve"> </w:t>
      </w:r>
      <w:proofErr w:type="spellStart"/>
      <w:r w:rsidRPr="007623FC">
        <w:rPr>
          <w:bCs/>
          <w:szCs w:val="24"/>
        </w:rPr>
        <w:t>mokykloje</w:t>
      </w:r>
      <w:proofErr w:type="spellEnd"/>
      <w:r w:rsidRPr="007623FC">
        <w:rPr>
          <w:bCs/>
          <w:szCs w:val="24"/>
        </w:rPr>
        <w:t xml:space="preserve">, 6 </w:t>
      </w:r>
      <w:proofErr w:type="spellStart"/>
      <w:r w:rsidRPr="007623FC">
        <w:rPr>
          <w:bCs/>
          <w:szCs w:val="24"/>
        </w:rPr>
        <w:t>mok</w:t>
      </w:r>
      <w:r w:rsidR="001F4E98">
        <w:rPr>
          <w:bCs/>
          <w:szCs w:val="24"/>
        </w:rPr>
        <w:t>ė</w:t>
      </w:r>
      <w:r w:rsidRPr="007623FC">
        <w:rPr>
          <w:bCs/>
          <w:szCs w:val="24"/>
        </w:rPr>
        <w:t>si</w:t>
      </w:r>
      <w:proofErr w:type="spellEnd"/>
      <w:r w:rsidRPr="007623FC">
        <w:rPr>
          <w:bCs/>
          <w:szCs w:val="24"/>
        </w:rPr>
        <w:t xml:space="preserve"> </w:t>
      </w:r>
      <w:proofErr w:type="spellStart"/>
      <w:r w:rsidRPr="007623FC">
        <w:rPr>
          <w:bCs/>
          <w:szCs w:val="24"/>
        </w:rPr>
        <w:t>profesinėje</w:t>
      </w:r>
      <w:proofErr w:type="spellEnd"/>
      <w:r w:rsidRPr="007623FC">
        <w:rPr>
          <w:bCs/>
          <w:szCs w:val="24"/>
        </w:rPr>
        <w:t xml:space="preserve"> </w:t>
      </w:r>
      <w:proofErr w:type="spellStart"/>
      <w:r w:rsidRPr="007623FC">
        <w:rPr>
          <w:bCs/>
          <w:szCs w:val="24"/>
        </w:rPr>
        <w:t>mokykloje</w:t>
      </w:r>
      <w:proofErr w:type="spellEnd"/>
      <w:r w:rsidRPr="007623FC">
        <w:rPr>
          <w:bCs/>
          <w:szCs w:val="24"/>
        </w:rPr>
        <w:t xml:space="preserve">, 4 </w:t>
      </w:r>
      <w:proofErr w:type="spellStart"/>
      <w:r w:rsidRPr="007623FC">
        <w:rPr>
          <w:bCs/>
          <w:szCs w:val="24"/>
        </w:rPr>
        <w:t>niekur</w:t>
      </w:r>
      <w:proofErr w:type="spellEnd"/>
      <w:r w:rsidRPr="007623FC">
        <w:rPr>
          <w:bCs/>
          <w:szCs w:val="24"/>
        </w:rPr>
        <w:t xml:space="preserve"> </w:t>
      </w:r>
      <w:proofErr w:type="spellStart"/>
      <w:r w:rsidRPr="007623FC">
        <w:rPr>
          <w:bCs/>
          <w:szCs w:val="24"/>
        </w:rPr>
        <w:t>nesimok</w:t>
      </w:r>
      <w:r w:rsidR="001F4E98">
        <w:rPr>
          <w:bCs/>
          <w:szCs w:val="24"/>
        </w:rPr>
        <w:t>ė</w:t>
      </w:r>
      <w:proofErr w:type="spellEnd"/>
      <w:r w:rsidRPr="007623FC">
        <w:rPr>
          <w:bCs/>
          <w:szCs w:val="24"/>
        </w:rPr>
        <w:t xml:space="preserve">), 4 </w:t>
      </w:r>
      <w:proofErr w:type="spellStart"/>
      <w:r w:rsidRPr="007623FC">
        <w:rPr>
          <w:bCs/>
          <w:szCs w:val="24"/>
        </w:rPr>
        <w:t>gavo</w:t>
      </w:r>
      <w:proofErr w:type="spellEnd"/>
      <w:r w:rsidRPr="007623FC">
        <w:rPr>
          <w:bCs/>
          <w:szCs w:val="24"/>
        </w:rPr>
        <w:t xml:space="preserve"> </w:t>
      </w:r>
      <w:proofErr w:type="spellStart"/>
      <w:r w:rsidRPr="007623FC">
        <w:rPr>
          <w:bCs/>
          <w:szCs w:val="24"/>
        </w:rPr>
        <w:t>Pagrindinio</w:t>
      </w:r>
      <w:proofErr w:type="spellEnd"/>
      <w:r w:rsidRPr="007623FC">
        <w:rPr>
          <w:bCs/>
          <w:szCs w:val="24"/>
        </w:rPr>
        <w:t xml:space="preserve"> </w:t>
      </w:r>
      <w:proofErr w:type="spellStart"/>
      <w:r w:rsidRPr="007623FC">
        <w:rPr>
          <w:bCs/>
          <w:szCs w:val="24"/>
        </w:rPr>
        <w:t>ugdymo</w:t>
      </w:r>
      <w:proofErr w:type="spellEnd"/>
      <w:r w:rsidRPr="007623FC">
        <w:rPr>
          <w:bCs/>
          <w:szCs w:val="24"/>
        </w:rPr>
        <w:t xml:space="preserve"> </w:t>
      </w:r>
      <w:proofErr w:type="spellStart"/>
      <w:r w:rsidRPr="007623FC">
        <w:rPr>
          <w:bCs/>
          <w:szCs w:val="24"/>
        </w:rPr>
        <w:t>pasiekimų</w:t>
      </w:r>
      <w:proofErr w:type="spellEnd"/>
      <w:r w:rsidRPr="007623FC">
        <w:rPr>
          <w:bCs/>
          <w:szCs w:val="24"/>
        </w:rPr>
        <w:t xml:space="preserve"> </w:t>
      </w:r>
      <w:proofErr w:type="spellStart"/>
      <w:r w:rsidRPr="007623FC">
        <w:rPr>
          <w:bCs/>
          <w:szCs w:val="24"/>
        </w:rPr>
        <w:t>pažymėjimus</w:t>
      </w:r>
      <w:proofErr w:type="spellEnd"/>
      <w:r w:rsidRPr="007623FC">
        <w:rPr>
          <w:bCs/>
          <w:szCs w:val="24"/>
        </w:rPr>
        <w:t xml:space="preserve">, 4 </w:t>
      </w:r>
      <w:proofErr w:type="spellStart"/>
      <w:r w:rsidR="001F4E98">
        <w:rPr>
          <w:bCs/>
          <w:szCs w:val="24"/>
        </w:rPr>
        <w:t>buvo</w:t>
      </w:r>
      <w:proofErr w:type="spellEnd"/>
      <w:r w:rsidR="001F4E98">
        <w:rPr>
          <w:bCs/>
          <w:szCs w:val="24"/>
        </w:rPr>
        <w:t xml:space="preserve"> </w:t>
      </w:r>
      <w:proofErr w:type="spellStart"/>
      <w:r w:rsidRPr="007623FC">
        <w:rPr>
          <w:bCs/>
          <w:szCs w:val="24"/>
        </w:rPr>
        <w:t>palikti</w:t>
      </w:r>
      <w:proofErr w:type="spellEnd"/>
      <w:r w:rsidRPr="007623FC">
        <w:rPr>
          <w:bCs/>
          <w:szCs w:val="24"/>
        </w:rPr>
        <w:t xml:space="preserve"> </w:t>
      </w:r>
      <w:proofErr w:type="spellStart"/>
      <w:r w:rsidRPr="007623FC">
        <w:rPr>
          <w:bCs/>
          <w:szCs w:val="24"/>
        </w:rPr>
        <w:t>kartoti</w:t>
      </w:r>
      <w:proofErr w:type="spellEnd"/>
      <w:r w:rsidRPr="007623FC">
        <w:rPr>
          <w:bCs/>
          <w:szCs w:val="24"/>
        </w:rPr>
        <w:t xml:space="preserve"> </w:t>
      </w:r>
      <w:proofErr w:type="spellStart"/>
      <w:r w:rsidRPr="007623FC">
        <w:rPr>
          <w:bCs/>
          <w:szCs w:val="24"/>
        </w:rPr>
        <w:t>kurso</w:t>
      </w:r>
      <w:proofErr w:type="spellEnd"/>
      <w:r w:rsidRPr="007623FC">
        <w:rPr>
          <w:bCs/>
          <w:szCs w:val="24"/>
        </w:rPr>
        <w:t xml:space="preserve">. </w:t>
      </w:r>
    </w:p>
    <w:p w14:paraId="0B85FC13" w14:textId="24DAFE48" w:rsidR="003746BB" w:rsidRPr="007623FC" w:rsidRDefault="003746BB" w:rsidP="00466866">
      <w:pPr>
        <w:pStyle w:val="Betarp"/>
        <w:tabs>
          <w:tab w:val="left" w:pos="1134"/>
        </w:tabs>
        <w:ind w:firstLine="1134"/>
        <w:jc w:val="both"/>
        <w:rPr>
          <w:rFonts w:ascii="Times New Roman" w:hAnsi="Times New Roman"/>
          <w:color w:val="000000"/>
          <w:sz w:val="24"/>
          <w:szCs w:val="24"/>
          <w:lang w:eastAsia="lt-LT"/>
        </w:rPr>
      </w:pPr>
      <w:r w:rsidRPr="007623FC">
        <w:rPr>
          <w:rFonts w:ascii="Times New Roman" w:hAnsi="Times New Roman"/>
          <w:sz w:val="24"/>
          <w:szCs w:val="24"/>
          <w:lang w:eastAsia="lt-LT"/>
        </w:rPr>
        <w:t xml:space="preserve">2022 </w:t>
      </w:r>
      <w:proofErr w:type="spellStart"/>
      <w:r w:rsidRPr="007623FC">
        <w:rPr>
          <w:rFonts w:ascii="Times New Roman" w:hAnsi="Times New Roman"/>
          <w:sz w:val="24"/>
          <w:szCs w:val="24"/>
          <w:lang w:eastAsia="lt-LT"/>
        </w:rPr>
        <w:t>metais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mokykloms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teko</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organizuoti</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nuo</w:t>
      </w:r>
      <w:proofErr w:type="spellEnd"/>
      <w:r w:rsidRPr="007623FC">
        <w:rPr>
          <w:rFonts w:ascii="Times New Roman" w:hAnsi="Times New Roman"/>
          <w:sz w:val="24"/>
          <w:szCs w:val="24"/>
          <w:lang w:eastAsia="lt-LT"/>
        </w:rPr>
        <w:t xml:space="preserve"> karo </w:t>
      </w:r>
      <w:proofErr w:type="spellStart"/>
      <w:r w:rsidRPr="007623FC">
        <w:rPr>
          <w:rFonts w:ascii="Times New Roman" w:hAnsi="Times New Roman"/>
          <w:sz w:val="24"/>
          <w:szCs w:val="24"/>
          <w:lang w:eastAsia="lt-LT"/>
        </w:rPr>
        <w:t>Ukrainoje</w:t>
      </w:r>
      <w:proofErr w:type="spellEnd"/>
      <w:r w:rsidRPr="007623FC">
        <w:rPr>
          <w:rFonts w:ascii="Times New Roman" w:hAnsi="Times New Roman"/>
          <w:sz w:val="24"/>
          <w:szCs w:val="24"/>
          <w:lang w:eastAsia="lt-LT"/>
        </w:rPr>
        <w:t xml:space="preserve"> į </w:t>
      </w:r>
      <w:proofErr w:type="spellStart"/>
      <w:r w:rsidRPr="007623FC">
        <w:rPr>
          <w:rFonts w:ascii="Times New Roman" w:hAnsi="Times New Roman"/>
          <w:sz w:val="24"/>
          <w:szCs w:val="24"/>
          <w:lang w:eastAsia="lt-LT"/>
        </w:rPr>
        <w:t>Lietuvą</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pasitraukusių</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vaikų</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ugdymą</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color w:val="000000"/>
          <w:sz w:val="24"/>
          <w:szCs w:val="24"/>
          <w:lang w:eastAsia="lt-LT"/>
        </w:rPr>
        <w:t>Savivaldybės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teritorijoje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apsigyvenus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dėl</w:t>
      </w:r>
      <w:proofErr w:type="spellEnd"/>
      <w:r w:rsidRPr="007623FC">
        <w:rPr>
          <w:rFonts w:ascii="Times New Roman" w:hAnsi="Times New Roman"/>
          <w:color w:val="000000"/>
          <w:sz w:val="24"/>
          <w:szCs w:val="24"/>
          <w:lang w:eastAsia="lt-LT"/>
        </w:rPr>
        <w:t xml:space="preserve"> karo </w:t>
      </w:r>
      <w:proofErr w:type="spellStart"/>
      <w:r w:rsidRPr="007623FC">
        <w:rPr>
          <w:rFonts w:ascii="Times New Roman" w:hAnsi="Times New Roman"/>
          <w:color w:val="000000"/>
          <w:sz w:val="24"/>
          <w:szCs w:val="24"/>
          <w:lang w:eastAsia="lt-LT"/>
        </w:rPr>
        <w:t>veiksmų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Ukrainos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atvykusiems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Ukrainos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piliečiams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turintiems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mokyklinio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amžiaus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vaikų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sz w:val="24"/>
          <w:szCs w:val="24"/>
          <w:lang w:eastAsia="lt-LT"/>
        </w:rPr>
        <w:t>Ignalinos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rajono</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savivaldybės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tarybos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color w:val="000000"/>
          <w:sz w:val="24"/>
          <w:szCs w:val="24"/>
          <w:lang w:eastAsia="lt-LT"/>
        </w:rPr>
        <w:t>sprendimu</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buvo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leista</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steigti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išlyginamąsias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grupes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ir</w:t>
      </w:r>
      <w:proofErr w:type="spellEnd"/>
      <w:r w:rsidR="00FD7FB4" w:rsidRPr="007623FC">
        <w:rPr>
          <w:rFonts w:ascii="Times New Roman" w:hAnsi="Times New Roman"/>
          <w:color w:val="000000"/>
          <w:sz w:val="24"/>
          <w:szCs w:val="24"/>
          <w:lang w:eastAsia="lt-LT"/>
        </w:rPr>
        <w:t xml:space="preserve"> </w:t>
      </w:r>
      <w:r w:rsidRPr="007623FC">
        <w:rPr>
          <w:rFonts w:ascii="Times New Roman" w:hAnsi="Times New Roman"/>
          <w:color w:val="000000"/>
          <w:sz w:val="24"/>
          <w:szCs w:val="24"/>
          <w:lang w:eastAsia="lt-LT"/>
        </w:rPr>
        <w:t>/</w:t>
      </w:r>
      <w:r w:rsidR="00FD7FB4"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ar</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klases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lietuvių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kalbai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mokytis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ir</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pasirengti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mokytis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pagal</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bendrojo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ugdymo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programas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Dvi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išlyginamosios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klasės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buvo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įsteigtos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Ignali</w:t>
      </w:r>
      <w:r w:rsidR="0090355F" w:rsidRPr="007623FC">
        <w:rPr>
          <w:rFonts w:ascii="Times New Roman" w:hAnsi="Times New Roman"/>
          <w:color w:val="000000"/>
          <w:sz w:val="24"/>
          <w:szCs w:val="24"/>
          <w:lang w:eastAsia="lt-LT"/>
        </w:rPr>
        <w:t>nos</w:t>
      </w:r>
      <w:proofErr w:type="spellEnd"/>
      <w:r w:rsidR="0090355F" w:rsidRPr="007623FC">
        <w:rPr>
          <w:rFonts w:ascii="Times New Roman" w:hAnsi="Times New Roman"/>
          <w:color w:val="000000"/>
          <w:sz w:val="24"/>
          <w:szCs w:val="24"/>
          <w:lang w:eastAsia="lt-LT"/>
        </w:rPr>
        <w:t xml:space="preserve"> </w:t>
      </w:r>
      <w:proofErr w:type="spellStart"/>
      <w:r w:rsidR="0090355F" w:rsidRPr="007623FC">
        <w:rPr>
          <w:rFonts w:ascii="Times New Roman" w:hAnsi="Times New Roman"/>
          <w:color w:val="000000"/>
          <w:sz w:val="24"/>
          <w:szCs w:val="24"/>
          <w:lang w:eastAsia="lt-LT"/>
        </w:rPr>
        <w:t>Česlovo</w:t>
      </w:r>
      <w:proofErr w:type="spellEnd"/>
      <w:r w:rsidR="0090355F" w:rsidRPr="007623FC">
        <w:rPr>
          <w:rFonts w:ascii="Times New Roman" w:hAnsi="Times New Roman"/>
          <w:color w:val="000000"/>
          <w:sz w:val="24"/>
          <w:szCs w:val="24"/>
          <w:lang w:eastAsia="lt-LT"/>
        </w:rPr>
        <w:t xml:space="preserve"> </w:t>
      </w:r>
      <w:proofErr w:type="spellStart"/>
      <w:r w:rsidR="0090355F" w:rsidRPr="007623FC">
        <w:rPr>
          <w:rFonts w:ascii="Times New Roman" w:hAnsi="Times New Roman"/>
          <w:color w:val="000000"/>
          <w:sz w:val="24"/>
          <w:szCs w:val="24"/>
          <w:lang w:eastAsia="lt-LT"/>
        </w:rPr>
        <w:t>Kudabos</w:t>
      </w:r>
      <w:proofErr w:type="spellEnd"/>
      <w:r w:rsidR="0090355F" w:rsidRPr="007623FC">
        <w:rPr>
          <w:rFonts w:ascii="Times New Roman" w:hAnsi="Times New Roman"/>
          <w:color w:val="000000"/>
          <w:sz w:val="24"/>
          <w:szCs w:val="24"/>
          <w:lang w:eastAsia="lt-LT"/>
        </w:rPr>
        <w:t xml:space="preserve"> </w:t>
      </w:r>
      <w:proofErr w:type="spellStart"/>
      <w:r w:rsidR="0090355F" w:rsidRPr="007623FC">
        <w:rPr>
          <w:rFonts w:ascii="Times New Roman" w:hAnsi="Times New Roman"/>
          <w:color w:val="000000"/>
          <w:sz w:val="24"/>
          <w:szCs w:val="24"/>
          <w:lang w:eastAsia="lt-LT"/>
        </w:rPr>
        <w:t>gimnazijoje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Pavieniai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ukrainiečių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mokiniai</w:t>
      </w:r>
      <w:proofErr w:type="spellEnd"/>
      <w:r w:rsidRPr="007623FC">
        <w:rPr>
          <w:rFonts w:ascii="Times New Roman" w:hAnsi="Times New Roman"/>
          <w:color w:val="000000"/>
          <w:sz w:val="24"/>
          <w:szCs w:val="24"/>
          <w:lang w:eastAsia="lt-LT"/>
        </w:rPr>
        <w:t xml:space="preserve"> </w:t>
      </w:r>
      <w:proofErr w:type="spellStart"/>
      <w:r w:rsidR="00FD7FB4" w:rsidRPr="007623FC">
        <w:rPr>
          <w:rFonts w:ascii="Times New Roman" w:hAnsi="Times New Roman"/>
          <w:color w:val="000000"/>
          <w:sz w:val="24"/>
          <w:szCs w:val="24"/>
          <w:lang w:eastAsia="lt-LT"/>
        </w:rPr>
        <w:t>mokėsi</w:t>
      </w:r>
      <w:proofErr w:type="spellEnd"/>
      <w:r w:rsidR="00FD7FB4"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bendrosiose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klasėse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Ignalinos</w:t>
      </w:r>
      <w:proofErr w:type="spellEnd"/>
      <w:r w:rsidRPr="007623FC">
        <w:rPr>
          <w:rFonts w:ascii="Times New Roman" w:hAnsi="Times New Roman"/>
          <w:color w:val="000000"/>
          <w:sz w:val="24"/>
          <w:szCs w:val="24"/>
          <w:lang w:eastAsia="lt-LT"/>
        </w:rPr>
        <w:t xml:space="preserve"> r. </w:t>
      </w:r>
      <w:proofErr w:type="spellStart"/>
      <w:r w:rsidRPr="007623FC">
        <w:rPr>
          <w:rFonts w:ascii="Times New Roman" w:hAnsi="Times New Roman"/>
          <w:color w:val="000000"/>
          <w:sz w:val="24"/>
          <w:szCs w:val="24"/>
          <w:lang w:eastAsia="lt-LT"/>
        </w:rPr>
        <w:t>Didžiasalio</w:t>
      </w:r>
      <w:proofErr w:type="spellEnd"/>
      <w:r w:rsidRPr="007623FC">
        <w:rPr>
          <w:rFonts w:ascii="Times New Roman" w:hAnsi="Times New Roman"/>
          <w:color w:val="000000"/>
          <w:sz w:val="24"/>
          <w:szCs w:val="24"/>
          <w:lang w:eastAsia="lt-LT"/>
        </w:rPr>
        <w:t xml:space="preserve"> „</w:t>
      </w:r>
      <w:proofErr w:type="spellStart"/>
      <w:proofErr w:type="gramStart"/>
      <w:r w:rsidRPr="007623FC">
        <w:rPr>
          <w:rFonts w:ascii="Times New Roman" w:hAnsi="Times New Roman"/>
          <w:color w:val="000000"/>
          <w:sz w:val="24"/>
          <w:szCs w:val="24"/>
          <w:lang w:eastAsia="lt-LT"/>
        </w:rPr>
        <w:t>Ryto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gimnazijoje</w:t>
      </w:r>
      <w:proofErr w:type="spellEnd"/>
      <w:proofErr w:type="gram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lankė</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ikimokyklinio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ugdymo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grupes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Ignalinos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Šaltinėlio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mokykloje</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Buvo</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organizuojami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ir</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lietuvių</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kalbos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kursai</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suaugusie</w:t>
      </w:r>
      <w:r w:rsidR="0090355F" w:rsidRPr="007623FC">
        <w:rPr>
          <w:rFonts w:ascii="Times New Roman" w:hAnsi="Times New Roman"/>
          <w:color w:val="000000"/>
          <w:sz w:val="24"/>
          <w:szCs w:val="24"/>
          <w:lang w:eastAsia="lt-LT"/>
        </w:rPr>
        <w:t>sie</w:t>
      </w:r>
      <w:r w:rsidRPr="007623FC">
        <w:rPr>
          <w:rFonts w:ascii="Times New Roman" w:hAnsi="Times New Roman"/>
          <w:color w:val="000000"/>
          <w:sz w:val="24"/>
          <w:szCs w:val="24"/>
          <w:lang w:eastAsia="lt-LT"/>
        </w:rPr>
        <w:t>ms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atvykusiems</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iš</w:t>
      </w:r>
      <w:proofErr w:type="spellEnd"/>
      <w:r w:rsidRPr="007623FC">
        <w:rPr>
          <w:rFonts w:ascii="Times New Roman" w:hAnsi="Times New Roman"/>
          <w:color w:val="000000"/>
          <w:sz w:val="24"/>
          <w:szCs w:val="24"/>
          <w:lang w:eastAsia="lt-LT"/>
        </w:rPr>
        <w:t xml:space="preserve"> </w:t>
      </w:r>
      <w:proofErr w:type="spellStart"/>
      <w:r w:rsidRPr="007623FC">
        <w:rPr>
          <w:rFonts w:ascii="Times New Roman" w:hAnsi="Times New Roman"/>
          <w:color w:val="000000"/>
          <w:sz w:val="24"/>
          <w:szCs w:val="24"/>
          <w:lang w:eastAsia="lt-LT"/>
        </w:rPr>
        <w:t>Ukrainos</w:t>
      </w:r>
      <w:proofErr w:type="spellEnd"/>
      <w:r w:rsidRPr="007623FC">
        <w:rPr>
          <w:rFonts w:ascii="Times New Roman" w:hAnsi="Times New Roman"/>
          <w:color w:val="000000"/>
          <w:sz w:val="24"/>
          <w:szCs w:val="24"/>
          <w:lang w:eastAsia="lt-LT"/>
        </w:rPr>
        <w:t xml:space="preserve">. </w:t>
      </w:r>
    </w:p>
    <w:p w14:paraId="2E2413CF" w14:textId="029877DB" w:rsidR="003746BB" w:rsidRPr="007623FC" w:rsidRDefault="003746BB" w:rsidP="00466866">
      <w:pPr>
        <w:ind w:firstLine="1134"/>
        <w:jc w:val="both"/>
        <w:rPr>
          <w:szCs w:val="24"/>
        </w:rPr>
      </w:pPr>
      <w:r w:rsidRPr="007623FC">
        <w:rPr>
          <w:szCs w:val="24"/>
        </w:rPr>
        <w:t xml:space="preserve">2022–2023 </w:t>
      </w:r>
      <w:proofErr w:type="spellStart"/>
      <w:r w:rsidRPr="007623FC">
        <w:rPr>
          <w:szCs w:val="24"/>
        </w:rPr>
        <w:t>mokslo</w:t>
      </w:r>
      <w:proofErr w:type="spellEnd"/>
      <w:r w:rsidRPr="007623FC">
        <w:rPr>
          <w:szCs w:val="24"/>
        </w:rPr>
        <w:t xml:space="preserve"> </w:t>
      </w:r>
      <w:proofErr w:type="spellStart"/>
      <w:r w:rsidRPr="007623FC">
        <w:rPr>
          <w:szCs w:val="24"/>
        </w:rPr>
        <w:t>metais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vežimui</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namų</w:t>
      </w:r>
      <w:proofErr w:type="spellEnd"/>
      <w:r w:rsidRPr="007623FC">
        <w:rPr>
          <w:szCs w:val="24"/>
        </w:rPr>
        <w:t xml:space="preserve"> į </w:t>
      </w:r>
      <w:proofErr w:type="spellStart"/>
      <w:r w:rsidRPr="007623FC">
        <w:rPr>
          <w:szCs w:val="24"/>
        </w:rPr>
        <w:t>mokyklą</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mokyklos</w:t>
      </w:r>
      <w:proofErr w:type="spellEnd"/>
      <w:r w:rsidRPr="007623FC">
        <w:rPr>
          <w:szCs w:val="24"/>
        </w:rPr>
        <w:t xml:space="preserve"> į </w:t>
      </w:r>
      <w:proofErr w:type="spellStart"/>
      <w:r w:rsidRPr="007623FC">
        <w:rPr>
          <w:szCs w:val="24"/>
        </w:rPr>
        <w:t>namus</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naudojama</w:t>
      </w:r>
      <w:proofErr w:type="spellEnd"/>
      <w:r w:rsidRPr="007623FC">
        <w:rPr>
          <w:szCs w:val="24"/>
        </w:rPr>
        <w:t xml:space="preserve"> 15 </w:t>
      </w:r>
      <w:proofErr w:type="spellStart"/>
      <w:r w:rsidRPr="007623FC">
        <w:rPr>
          <w:szCs w:val="24"/>
        </w:rPr>
        <w:t>mokyklų</w:t>
      </w:r>
      <w:proofErr w:type="spellEnd"/>
      <w:r w:rsidRPr="007623FC">
        <w:rPr>
          <w:szCs w:val="24"/>
        </w:rPr>
        <w:t xml:space="preserve"> </w:t>
      </w:r>
      <w:proofErr w:type="spellStart"/>
      <w:r w:rsidRPr="007623FC">
        <w:rPr>
          <w:szCs w:val="24"/>
        </w:rPr>
        <w:t>turimų</w:t>
      </w:r>
      <w:proofErr w:type="spellEnd"/>
      <w:r w:rsidRPr="007623FC">
        <w:rPr>
          <w:szCs w:val="24"/>
        </w:rPr>
        <w:t xml:space="preserve"> </w:t>
      </w:r>
      <w:proofErr w:type="spellStart"/>
      <w:r w:rsidRPr="007623FC">
        <w:rPr>
          <w:szCs w:val="24"/>
        </w:rPr>
        <w:t>autobusų</w:t>
      </w:r>
      <w:proofErr w:type="spellEnd"/>
      <w:r w:rsidRPr="007623FC">
        <w:rPr>
          <w:szCs w:val="24"/>
        </w:rPr>
        <w:t xml:space="preserve"> (13 </w:t>
      </w:r>
      <w:proofErr w:type="spellStart"/>
      <w:r w:rsidRPr="007623FC">
        <w:rPr>
          <w:szCs w:val="24"/>
        </w:rPr>
        <w:t>mokyklinių</w:t>
      </w:r>
      <w:proofErr w:type="spellEnd"/>
      <w:r w:rsidRPr="007623FC">
        <w:rPr>
          <w:szCs w:val="24"/>
        </w:rPr>
        <w:t xml:space="preserve"> </w:t>
      </w:r>
      <w:proofErr w:type="spellStart"/>
      <w:r w:rsidRPr="007623FC">
        <w:rPr>
          <w:szCs w:val="24"/>
        </w:rPr>
        <w:t>geltonųjų</w:t>
      </w:r>
      <w:proofErr w:type="spellEnd"/>
      <w:r w:rsidRPr="007623FC">
        <w:rPr>
          <w:szCs w:val="24"/>
        </w:rPr>
        <w:t xml:space="preserve">, 2 </w:t>
      </w:r>
      <w:proofErr w:type="spellStart"/>
      <w:r w:rsidRPr="007623FC">
        <w:rPr>
          <w:szCs w:val="24"/>
        </w:rPr>
        <w:t>kiti</w:t>
      </w:r>
      <w:proofErr w:type="spellEnd"/>
      <w:r w:rsidRPr="007623FC">
        <w:rPr>
          <w:szCs w:val="24"/>
        </w:rPr>
        <w:t xml:space="preserve"> </w:t>
      </w:r>
      <w:proofErr w:type="spellStart"/>
      <w:r w:rsidRPr="007623FC">
        <w:rPr>
          <w:szCs w:val="24"/>
        </w:rPr>
        <w:t>autobusai</w:t>
      </w:r>
      <w:proofErr w:type="spellEnd"/>
      <w:r w:rsidRPr="007623FC">
        <w:rPr>
          <w:szCs w:val="24"/>
        </w:rPr>
        <w:t xml:space="preserve">). </w:t>
      </w:r>
      <w:proofErr w:type="spellStart"/>
      <w:r w:rsidRPr="007623FC">
        <w:rPr>
          <w:szCs w:val="24"/>
        </w:rPr>
        <w:t>Bendras</w:t>
      </w:r>
      <w:proofErr w:type="spellEnd"/>
      <w:r w:rsidRPr="007623FC">
        <w:rPr>
          <w:szCs w:val="24"/>
        </w:rPr>
        <w:t xml:space="preserve"> </w:t>
      </w:r>
      <w:proofErr w:type="spellStart"/>
      <w:r w:rsidRPr="007623FC">
        <w:rPr>
          <w:szCs w:val="24"/>
        </w:rPr>
        <w:t>savaitės</w:t>
      </w:r>
      <w:proofErr w:type="spellEnd"/>
      <w:r w:rsidRPr="007623FC">
        <w:rPr>
          <w:szCs w:val="24"/>
        </w:rPr>
        <w:t xml:space="preserve"> </w:t>
      </w:r>
      <w:proofErr w:type="spellStart"/>
      <w:r w:rsidRPr="007623FC">
        <w:rPr>
          <w:szCs w:val="24"/>
        </w:rPr>
        <w:t>maršrutų</w:t>
      </w:r>
      <w:proofErr w:type="spellEnd"/>
      <w:r w:rsidRPr="007623FC">
        <w:rPr>
          <w:szCs w:val="24"/>
        </w:rPr>
        <w:t xml:space="preserve"> </w:t>
      </w:r>
      <w:proofErr w:type="spellStart"/>
      <w:r w:rsidRPr="007623FC">
        <w:rPr>
          <w:szCs w:val="24"/>
        </w:rPr>
        <w:t>ilgis</w:t>
      </w:r>
      <w:proofErr w:type="spellEnd"/>
      <w:r w:rsidRPr="007623FC">
        <w:rPr>
          <w:szCs w:val="24"/>
        </w:rPr>
        <w:t xml:space="preserve"> – 8630 km (2021 m. – 7683 km), </w:t>
      </w:r>
      <w:proofErr w:type="spellStart"/>
      <w:r w:rsidRPr="007623FC">
        <w:rPr>
          <w:szCs w:val="24"/>
        </w:rPr>
        <w:t>vidutinis</w:t>
      </w:r>
      <w:proofErr w:type="spellEnd"/>
      <w:r w:rsidRPr="007623FC">
        <w:rPr>
          <w:szCs w:val="24"/>
        </w:rPr>
        <w:t xml:space="preserve"> </w:t>
      </w:r>
      <w:proofErr w:type="spellStart"/>
      <w:r w:rsidRPr="007623FC">
        <w:rPr>
          <w:szCs w:val="24"/>
        </w:rPr>
        <w:t>vienos</w:t>
      </w:r>
      <w:proofErr w:type="spellEnd"/>
      <w:r w:rsidRPr="007623FC">
        <w:rPr>
          <w:szCs w:val="24"/>
        </w:rPr>
        <w:t xml:space="preserve"> </w:t>
      </w:r>
      <w:proofErr w:type="spellStart"/>
      <w:r w:rsidRPr="007623FC">
        <w:rPr>
          <w:szCs w:val="24"/>
        </w:rPr>
        <w:t>dienos</w:t>
      </w:r>
      <w:proofErr w:type="spellEnd"/>
      <w:r w:rsidRPr="007623FC">
        <w:rPr>
          <w:szCs w:val="24"/>
        </w:rPr>
        <w:t xml:space="preserve"> </w:t>
      </w:r>
      <w:proofErr w:type="spellStart"/>
      <w:r w:rsidRPr="007623FC">
        <w:rPr>
          <w:szCs w:val="24"/>
        </w:rPr>
        <w:t>maršrutų</w:t>
      </w:r>
      <w:proofErr w:type="spellEnd"/>
      <w:r w:rsidRPr="007623FC">
        <w:rPr>
          <w:szCs w:val="24"/>
        </w:rPr>
        <w:t xml:space="preserve"> </w:t>
      </w:r>
      <w:proofErr w:type="spellStart"/>
      <w:r w:rsidRPr="007623FC">
        <w:rPr>
          <w:szCs w:val="24"/>
        </w:rPr>
        <w:t>ilgis</w:t>
      </w:r>
      <w:proofErr w:type="spellEnd"/>
      <w:r w:rsidRPr="007623FC">
        <w:rPr>
          <w:szCs w:val="24"/>
        </w:rPr>
        <w:t xml:space="preserve"> – 1726 km (2021 m. – 1536,6 km). </w:t>
      </w:r>
      <w:proofErr w:type="spellStart"/>
      <w:r w:rsidRPr="007623FC">
        <w:rPr>
          <w:szCs w:val="24"/>
        </w:rPr>
        <w:t>Iš</w:t>
      </w:r>
      <w:proofErr w:type="spellEnd"/>
      <w:r w:rsidRPr="007623FC">
        <w:rPr>
          <w:szCs w:val="24"/>
        </w:rPr>
        <w:t xml:space="preserve"> </w:t>
      </w:r>
      <w:proofErr w:type="spellStart"/>
      <w:r w:rsidRPr="007623FC">
        <w:rPr>
          <w:szCs w:val="24"/>
        </w:rPr>
        <w:t>viso</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savivaldybėje</w:t>
      </w:r>
      <w:proofErr w:type="spellEnd"/>
      <w:r w:rsidRPr="007623FC">
        <w:rPr>
          <w:szCs w:val="24"/>
        </w:rPr>
        <w:t xml:space="preserve"> </w:t>
      </w:r>
      <w:proofErr w:type="spellStart"/>
      <w:r w:rsidRPr="007623FC">
        <w:rPr>
          <w:szCs w:val="24"/>
        </w:rPr>
        <w:t>buvo</w:t>
      </w:r>
      <w:proofErr w:type="spellEnd"/>
      <w:r w:rsidRPr="007623FC">
        <w:rPr>
          <w:szCs w:val="24"/>
        </w:rPr>
        <w:t xml:space="preserve"> 413 </w:t>
      </w:r>
      <w:proofErr w:type="spellStart"/>
      <w:r w:rsidRPr="007623FC">
        <w:rPr>
          <w:szCs w:val="24"/>
        </w:rPr>
        <w:t>toliau</w:t>
      </w:r>
      <w:proofErr w:type="spellEnd"/>
      <w:r w:rsidRPr="007623FC">
        <w:rPr>
          <w:szCs w:val="24"/>
        </w:rPr>
        <w:t xml:space="preserve"> </w:t>
      </w:r>
      <w:proofErr w:type="spellStart"/>
      <w:r w:rsidRPr="007623FC">
        <w:rPr>
          <w:szCs w:val="24"/>
        </w:rPr>
        <w:t>kaip</w:t>
      </w:r>
      <w:proofErr w:type="spellEnd"/>
      <w:r w:rsidRPr="007623FC">
        <w:rPr>
          <w:szCs w:val="24"/>
        </w:rPr>
        <w:t xml:space="preserve"> 3 km </w:t>
      </w:r>
      <w:proofErr w:type="spellStart"/>
      <w:r w:rsidRPr="007623FC">
        <w:rPr>
          <w:szCs w:val="24"/>
        </w:rPr>
        <w:t>nuo</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gyvenan</w:t>
      </w:r>
      <w:r w:rsidR="00FD7FB4" w:rsidRPr="007623FC">
        <w:rPr>
          <w:szCs w:val="24"/>
        </w:rPr>
        <w:t>čių</w:t>
      </w:r>
      <w:proofErr w:type="spellEnd"/>
      <w:r w:rsidRPr="007623FC">
        <w:rPr>
          <w:szCs w:val="24"/>
        </w:rPr>
        <w:t xml:space="preserve"> </w:t>
      </w:r>
      <w:proofErr w:type="spellStart"/>
      <w:r w:rsidRPr="007623FC">
        <w:rPr>
          <w:szCs w:val="24"/>
        </w:rPr>
        <w:t>mokini</w:t>
      </w:r>
      <w:r w:rsidR="00FD7FB4" w:rsidRPr="007623FC">
        <w:rPr>
          <w:szCs w:val="24"/>
        </w:rPr>
        <w:t>ų</w:t>
      </w:r>
      <w:proofErr w:type="spellEnd"/>
      <w:r w:rsidRPr="007623FC">
        <w:rPr>
          <w:szCs w:val="24"/>
        </w:rPr>
        <w:t xml:space="preserve">, </w:t>
      </w:r>
      <w:proofErr w:type="spellStart"/>
      <w:r w:rsidRPr="007623FC">
        <w:rPr>
          <w:szCs w:val="24"/>
        </w:rPr>
        <w:t>kuriuos</w:t>
      </w:r>
      <w:proofErr w:type="spellEnd"/>
      <w:r w:rsidRPr="007623FC">
        <w:rPr>
          <w:szCs w:val="24"/>
        </w:rPr>
        <w:t xml:space="preserve"> </w:t>
      </w:r>
      <w:proofErr w:type="spellStart"/>
      <w:r w:rsidRPr="007623FC">
        <w:rPr>
          <w:szCs w:val="24"/>
        </w:rPr>
        <w:t>būtina</w:t>
      </w:r>
      <w:proofErr w:type="spellEnd"/>
      <w:r w:rsidRPr="007623FC">
        <w:rPr>
          <w:szCs w:val="24"/>
        </w:rPr>
        <w:t xml:space="preserve"> </w:t>
      </w:r>
      <w:proofErr w:type="spellStart"/>
      <w:r w:rsidRPr="007623FC">
        <w:rPr>
          <w:szCs w:val="24"/>
        </w:rPr>
        <w:t>pavežti</w:t>
      </w:r>
      <w:proofErr w:type="spellEnd"/>
      <w:r w:rsidRPr="007623FC">
        <w:rPr>
          <w:szCs w:val="24"/>
        </w:rPr>
        <w:t xml:space="preserve">. </w:t>
      </w:r>
      <w:proofErr w:type="spellStart"/>
      <w:r w:rsidR="00FD7FB4" w:rsidRPr="007623FC">
        <w:rPr>
          <w:szCs w:val="24"/>
        </w:rPr>
        <w:t>Buvo</w:t>
      </w:r>
      <w:proofErr w:type="spellEnd"/>
      <w:r w:rsidR="00FD7FB4" w:rsidRPr="007623FC">
        <w:rPr>
          <w:szCs w:val="24"/>
        </w:rPr>
        <w:t xml:space="preserve"> </w:t>
      </w:r>
      <w:proofErr w:type="spellStart"/>
      <w:r w:rsidR="00FD7FB4" w:rsidRPr="007623FC">
        <w:rPr>
          <w:szCs w:val="24"/>
        </w:rPr>
        <w:t>p</w:t>
      </w:r>
      <w:r w:rsidRPr="007623FC">
        <w:rPr>
          <w:szCs w:val="24"/>
        </w:rPr>
        <w:t>avežam</w:t>
      </w:r>
      <w:r w:rsidR="00FD7FB4" w:rsidRPr="007623FC">
        <w:rPr>
          <w:szCs w:val="24"/>
        </w:rPr>
        <w:t>a</w:t>
      </w:r>
      <w:proofErr w:type="spellEnd"/>
      <w:r w:rsidRPr="007623FC">
        <w:rPr>
          <w:szCs w:val="24"/>
        </w:rPr>
        <w:t xml:space="preserve"> 420 </w:t>
      </w:r>
      <w:proofErr w:type="spellStart"/>
      <w:r w:rsidRPr="007623FC">
        <w:rPr>
          <w:szCs w:val="24"/>
        </w:rPr>
        <w:t>mokinių</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jų</w:t>
      </w:r>
      <w:proofErr w:type="spellEnd"/>
      <w:r w:rsidRPr="007623FC">
        <w:rPr>
          <w:szCs w:val="24"/>
        </w:rPr>
        <w:t xml:space="preserve"> 67 – ne į </w:t>
      </w:r>
      <w:proofErr w:type="spellStart"/>
      <w:r w:rsidRPr="007623FC">
        <w:rPr>
          <w:szCs w:val="24"/>
        </w:rPr>
        <w:t>artimiausią</w:t>
      </w:r>
      <w:proofErr w:type="spellEnd"/>
      <w:r w:rsidRPr="007623FC">
        <w:rPr>
          <w:szCs w:val="24"/>
        </w:rPr>
        <w:t xml:space="preserve"> </w:t>
      </w:r>
      <w:proofErr w:type="spellStart"/>
      <w:r w:rsidRPr="007623FC">
        <w:rPr>
          <w:szCs w:val="24"/>
        </w:rPr>
        <w:t>mokyklą</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namų</w:t>
      </w:r>
      <w:proofErr w:type="spellEnd"/>
      <w:r w:rsidRPr="007623FC">
        <w:rPr>
          <w:szCs w:val="24"/>
        </w:rPr>
        <w:t xml:space="preserve"> į </w:t>
      </w:r>
      <w:proofErr w:type="spellStart"/>
      <w:r w:rsidRPr="007623FC">
        <w:rPr>
          <w:szCs w:val="24"/>
        </w:rPr>
        <w:t>mokyklą</w:t>
      </w:r>
      <w:proofErr w:type="spellEnd"/>
      <w:r w:rsidRPr="007623FC">
        <w:rPr>
          <w:szCs w:val="24"/>
        </w:rPr>
        <w:t xml:space="preserve"> 112 </w:t>
      </w:r>
      <w:proofErr w:type="spellStart"/>
      <w:r w:rsidRPr="007623FC">
        <w:rPr>
          <w:szCs w:val="24"/>
        </w:rPr>
        <w:t>vaikų</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pavežami</w:t>
      </w:r>
      <w:proofErr w:type="spellEnd"/>
      <w:r w:rsidRPr="007623FC">
        <w:rPr>
          <w:szCs w:val="24"/>
        </w:rPr>
        <w:t xml:space="preserve"> </w:t>
      </w:r>
      <w:proofErr w:type="spellStart"/>
      <w:r w:rsidRPr="007623FC">
        <w:rPr>
          <w:szCs w:val="24"/>
        </w:rPr>
        <w:t>maršrutiniu</w:t>
      </w:r>
      <w:proofErr w:type="spellEnd"/>
      <w:r w:rsidRPr="007623FC">
        <w:rPr>
          <w:szCs w:val="24"/>
        </w:rPr>
        <w:t xml:space="preserve"> </w:t>
      </w:r>
      <w:proofErr w:type="spellStart"/>
      <w:r w:rsidRPr="007623FC">
        <w:rPr>
          <w:szCs w:val="24"/>
        </w:rPr>
        <w:t>transportu</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mokyklos</w:t>
      </w:r>
      <w:proofErr w:type="spellEnd"/>
      <w:r w:rsidRPr="007623FC">
        <w:rPr>
          <w:szCs w:val="24"/>
        </w:rPr>
        <w:t xml:space="preserve"> į </w:t>
      </w:r>
      <w:proofErr w:type="spellStart"/>
      <w:r w:rsidRPr="007623FC">
        <w:rPr>
          <w:szCs w:val="24"/>
        </w:rPr>
        <w:t>namus</w:t>
      </w:r>
      <w:proofErr w:type="spellEnd"/>
      <w:r w:rsidRPr="007623FC">
        <w:rPr>
          <w:szCs w:val="24"/>
        </w:rPr>
        <w:t xml:space="preserve"> – 68), 72 – </w:t>
      </w:r>
      <w:proofErr w:type="spellStart"/>
      <w:r w:rsidRPr="007623FC">
        <w:rPr>
          <w:szCs w:val="24"/>
        </w:rPr>
        <w:t>privačiu</w:t>
      </w:r>
      <w:proofErr w:type="spellEnd"/>
      <w:r w:rsidRPr="007623FC">
        <w:rPr>
          <w:szCs w:val="24"/>
        </w:rPr>
        <w:t xml:space="preserve">, 4 – </w:t>
      </w:r>
      <w:proofErr w:type="spellStart"/>
      <w:r w:rsidRPr="007623FC">
        <w:rPr>
          <w:szCs w:val="24"/>
        </w:rPr>
        <w:t>mokyklų</w:t>
      </w:r>
      <w:proofErr w:type="spellEnd"/>
      <w:r w:rsidRPr="007623FC">
        <w:rPr>
          <w:szCs w:val="24"/>
        </w:rPr>
        <w:t xml:space="preserve"> </w:t>
      </w:r>
      <w:proofErr w:type="spellStart"/>
      <w:r w:rsidRPr="007623FC">
        <w:rPr>
          <w:szCs w:val="24"/>
        </w:rPr>
        <w:t>transportu</w:t>
      </w:r>
      <w:proofErr w:type="spellEnd"/>
      <w:r w:rsidRPr="007623FC">
        <w:rPr>
          <w:szCs w:val="24"/>
        </w:rPr>
        <w:t>, 232 (</w:t>
      </w:r>
      <w:proofErr w:type="spellStart"/>
      <w:r w:rsidRPr="007623FC">
        <w:rPr>
          <w:szCs w:val="24"/>
        </w:rPr>
        <w:t>iš</w:t>
      </w:r>
      <w:proofErr w:type="spellEnd"/>
      <w:r w:rsidRPr="007623FC">
        <w:rPr>
          <w:szCs w:val="24"/>
        </w:rPr>
        <w:t xml:space="preserve"> </w:t>
      </w:r>
      <w:proofErr w:type="spellStart"/>
      <w:r w:rsidRPr="007623FC">
        <w:rPr>
          <w:szCs w:val="24"/>
        </w:rPr>
        <w:t>mokyklos</w:t>
      </w:r>
      <w:proofErr w:type="spellEnd"/>
      <w:r w:rsidRPr="007623FC">
        <w:rPr>
          <w:szCs w:val="24"/>
        </w:rPr>
        <w:t xml:space="preserve"> į </w:t>
      </w:r>
      <w:proofErr w:type="spellStart"/>
      <w:r w:rsidRPr="007623FC">
        <w:rPr>
          <w:szCs w:val="24"/>
        </w:rPr>
        <w:t>namus</w:t>
      </w:r>
      <w:proofErr w:type="spellEnd"/>
      <w:r w:rsidRPr="007623FC">
        <w:rPr>
          <w:szCs w:val="24"/>
        </w:rPr>
        <w:t xml:space="preserve"> – 277) – </w:t>
      </w:r>
      <w:proofErr w:type="spellStart"/>
      <w:r w:rsidRPr="007623FC">
        <w:rPr>
          <w:szCs w:val="24"/>
        </w:rPr>
        <w:t>geltonaisiais</w:t>
      </w:r>
      <w:proofErr w:type="spellEnd"/>
      <w:r w:rsidRPr="007623FC">
        <w:rPr>
          <w:szCs w:val="24"/>
        </w:rPr>
        <w:t xml:space="preserve"> </w:t>
      </w:r>
      <w:proofErr w:type="spellStart"/>
      <w:r w:rsidRPr="007623FC">
        <w:rPr>
          <w:szCs w:val="24"/>
        </w:rPr>
        <w:t>autobusais</w:t>
      </w:r>
      <w:proofErr w:type="spellEnd"/>
      <w:r w:rsidRPr="007623FC">
        <w:rPr>
          <w:szCs w:val="24"/>
        </w:rPr>
        <w:t xml:space="preserve">. </w:t>
      </w:r>
      <w:proofErr w:type="spellStart"/>
      <w:r w:rsidRPr="007623FC">
        <w:rPr>
          <w:szCs w:val="24"/>
        </w:rPr>
        <w:t>Nepavežamų</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nebuvo</w:t>
      </w:r>
      <w:proofErr w:type="spellEnd"/>
      <w:r w:rsidRPr="007623FC">
        <w:rPr>
          <w:szCs w:val="24"/>
        </w:rPr>
        <w:t xml:space="preserve">. Kaip </w:t>
      </w:r>
      <w:proofErr w:type="spellStart"/>
      <w:r w:rsidRPr="007623FC">
        <w:rPr>
          <w:szCs w:val="24"/>
        </w:rPr>
        <w:t>rodo</w:t>
      </w:r>
      <w:proofErr w:type="spellEnd"/>
      <w:r w:rsidRPr="007623FC">
        <w:rPr>
          <w:szCs w:val="24"/>
        </w:rPr>
        <w:t xml:space="preserve"> </w:t>
      </w:r>
      <w:proofErr w:type="spellStart"/>
      <w:r w:rsidRPr="007623FC">
        <w:rPr>
          <w:szCs w:val="24"/>
        </w:rPr>
        <w:t>pateikti</w:t>
      </w:r>
      <w:proofErr w:type="spellEnd"/>
      <w:r w:rsidRPr="007623FC">
        <w:rPr>
          <w:szCs w:val="24"/>
        </w:rPr>
        <w:t xml:space="preserve"> </w:t>
      </w:r>
      <w:proofErr w:type="spellStart"/>
      <w:r w:rsidRPr="007623FC">
        <w:rPr>
          <w:szCs w:val="24"/>
        </w:rPr>
        <w:t>duomenys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pavėžėjimo</w:t>
      </w:r>
      <w:proofErr w:type="spellEnd"/>
      <w:r w:rsidRPr="007623FC">
        <w:rPr>
          <w:szCs w:val="24"/>
        </w:rPr>
        <w:t xml:space="preserve"> </w:t>
      </w:r>
      <w:proofErr w:type="spellStart"/>
      <w:r w:rsidRPr="007623FC">
        <w:rPr>
          <w:szCs w:val="24"/>
        </w:rPr>
        <w:t>poreikis</w:t>
      </w:r>
      <w:proofErr w:type="spellEnd"/>
      <w:r w:rsidRPr="007623FC">
        <w:rPr>
          <w:szCs w:val="24"/>
        </w:rPr>
        <w:t xml:space="preserve"> </w:t>
      </w:r>
      <w:proofErr w:type="spellStart"/>
      <w:r w:rsidRPr="007623FC">
        <w:rPr>
          <w:szCs w:val="24"/>
        </w:rPr>
        <w:t>tebeauga</w:t>
      </w:r>
      <w:proofErr w:type="spellEnd"/>
      <w:r w:rsidRPr="007623FC">
        <w:rPr>
          <w:szCs w:val="24"/>
        </w:rPr>
        <w:t>.</w:t>
      </w:r>
    </w:p>
    <w:p w14:paraId="3918BACD" w14:textId="77777777" w:rsidR="003746BB" w:rsidRPr="007623FC" w:rsidRDefault="003746BB" w:rsidP="00466866">
      <w:pPr>
        <w:ind w:firstLine="1134"/>
        <w:jc w:val="both"/>
        <w:rPr>
          <w:szCs w:val="24"/>
        </w:rPr>
      </w:pPr>
      <w:proofErr w:type="spellStart"/>
      <w:r w:rsidRPr="007623FC">
        <w:rPr>
          <w:szCs w:val="24"/>
        </w:rPr>
        <w:t>Nemokamai</w:t>
      </w:r>
      <w:proofErr w:type="spellEnd"/>
      <w:r w:rsidRPr="007623FC">
        <w:rPr>
          <w:szCs w:val="24"/>
        </w:rPr>
        <w:t xml:space="preserve"> </w:t>
      </w:r>
      <w:proofErr w:type="spellStart"/>
      <w:r w:rsidRPr="007623FC">
        <w:rPr>
          <w:szCs w:val="24"/>
        </w:rPr>
        <w:t>maitinamų</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dalis</w:t>
      </w:r>
      <w:proofErr w:type="spellEnd"/>
      <w:r w:rsidRPr="007623FC">
        <w:rPr>
          <w:szCs w:val="24"/>
        </w:rPr>
        <w:t xml:space="preserve"> – 46 proc.</w:t>
      </w:r>
    </w:p>
    <w:p w14:paraId="04C312B5" w14:textId="77777777" w:rsidR="003746BB" w:rsidRPr="007623FC" w:rsidRDefault="003746BB" w:rsidP="00466866">
      <w:pPr>
        <w:ind w:firstLine="1134"/>
        <w:jc w:val="both"/>
        <w:rPr>
          <w:szCs w:val="24"/>
        </w:rPr>
      </w:pPr>
      <w:proofErr w:type="spellStart"/>
      <w:r w:rsidRPr="007623FC">
        <w:rPr>
          <w:szCs w:val="24"/>
        </w:rPr>
        <w:t>Ignalinos</w:t>
      </w:r>
      <w:proofErr w:type="spellEnd"/>
      <w:r w:rsidRPr="007623FC">
        <w:rPr>
          <w:szCs w:val="24"/>
        </w:rPr>
        <w:t xml:space="preserve"> </w:t>
      </w:r>
      <w:proofErr w:type="spellStart"/>
      <w:r w:rsidRPr="007623FC">
        <w:rPr>
          <w:szCs w:val="24"/>
        </w:rPr>
        <w:t>rajone</w:t>
      </w:r>
      <w:proofErr w:type="spellEnd"/>
      <w:r w:rsidRPr="007623FC">
        <w:rPr>
          <w:szCs w:val="24"/>
        </w:rPr>
        <w:t xml:space="preserve"> </w:t>
      </w:r>
      <w:proofErr w:type="spellStart"/>
      <w:r w:rsidRPr="007623FC">
        <w:rPr>
          <w:szCs w:val="24"/>
        </w:rPr>
        <w:t>yra</w:t>
      </w:r>
      <w:proofErr w:type="spellEnd"/>
      <w:r w:rsidRPr="007623FC">
        <w:rPr>
          <w:szCs w:val="24"/>
        </w:rPr>
        <w:t xml:space="preserve"> </w:t>
      </w:r>
      <w:proofErr w:type="spellStart"/>
      <w:r w:rsidRPr="007623FC">
        <w:rPr>
          <w:szCs w:val="24"/>
        </w:rPr>
        <w:t>gana</w:t>
      </w:r>
      <w:proofErr w:type="spellEnd"/>
      <w:r w:rsidRPr="007623FC">
        <w:rPr>
          <w:szCs w:val="24"/>
        </w:rPr>
        <w:t xml:space="preserve"> </w:t>
      </w:r>
      <w:proofErr w:type="spellStart"/>
      <w:r w:rsidRPr="007623FC">
        <w:rPr>
          <w:szCs w:val="24"/>
        </w:rPr>
        <w:t>didelė</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turinčių</w:t>
      </w:r>
      <w:proofErr w:type="spellEnd"/>
      <w:r w:rsidRPr="007623FC">
        <w:rPr>
          <w:szCs w:val="24"/>
        </w:rPr>
        <w:t xml:space="preserve"> </w:t>
      </w:r>
      <w:proofErr w:type="spellStart"/>
      <w:r w:rsidRPr="007623FC">
        <w:rPr>
          <w:szCs w:val="24"/>
        </w:rPr>
        <w:t>specialiųjų</w:t>
      </w:r>
      <w:proofErr w:type="spellEnd"/>
      <w:r w:rsidRPr="007623FC">
        <w:rPr>
          <w:szCs w:val="24"/>
        </w:rPr>
        <w:t xml:space="preserve"> </w:t>
      </w:r>
      <w:proofErr w:type="spellStart"/>
      <w:r w:rsidRPr="007623FC">
        <w:rPr>
          <w:szCs w:val="24"/>
        </w:rPr>
        <w:t>ugdymosi</w:t>
      </w:r>
      <w:proofErr w:type="spellEnd"/>
      <w:r w:rsidRPr="007623FC">
        <w:rPr>
          <w:szCs w:val="24"/>
        </w:rPr>
        <w:t xml:space="preserve"> </w:t>
      </w:r>
      <w:proofErr w:type="spellStart"/>
      <w:r w:rsidRPr="007623FC">
        <w:rPr>
          <w:szCs w:val="24"/>
        </w:rPr>
        <w:t>poreikių</w:t>
      </w:r>
      <w:proofErr w:type="spellEnd"/>
      <w:r w:rsidRPr="007623FC">
        <w:rPr>
          <w:szCs w:val="24"/>
        </w:rPr>
        <w:t xml:space="preserve">, </w:t>
      </w:r>
      <w:proofErr w:type="spellStart"/>
      <w:r w:rsidRPr="007623FC">
        <w:rPr>
          <w:szCs w:val="24"/>
        </w:rPr>
        <w:t>dalis</w:t>
      </w:r>
      <w:proofErr w:type="spellEnd"/>
      <w:r w:rsidRPr="007623FC">
        <w:rPr>
          <w:szCs w:val="24"/>
        </w:rPr>
        <w:t xml:space="preserve">. 2022-09-01 ŠVIS </w:t>
      </w:r>
      <w:proofErr w:type="spellStart"/>
      <w:r w:rsidRPr="007623FC">
        <w:rPr>
          <w:szCs w:val="24"/>
        </w:rPr>
        <w:t>duomenimis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savivaldybės</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mokyklų</w:t>
      </w:r>
      <w:proofErr w:type="spellEnd"/>
      <w:r w:rsidRPr="007623FC">
        <w:rPr>
          <w:szCs w:val="24"/>
        </w:rPr>
        <w:t xml:space="preserve"> 1–12 </w:t>
      </w:r>
      <w:proofErr w:type="spellStart"/>
      <w:r w:rsidRPr="007623FC">
        <w:rPr>
          <w:szCs w:val="24"/>
        </w:rPr>
        <w:t>klasėse</w:t>
      </w:r>
      <w:proofErr w:type="spellEnd"/>
      <w:r w:rsidRPr="007623FC">
        <w:rPr>
          <w:szCs w:val="24"/>
        </w:rPr>
        <w:t xml:space="preserve"> </w:t>
      </w:r>
      <w:proofErr w:type="spellStart"/>
      <w:r w:rsidRPr="007623FC">
        <w:rPr>
          <w:szCs w:val="24"/>
        </w:rPr>
        <w:t>iš</w:t>
      </w:r>
      <w:proofErr w:type="spellEnd"/>
      <w:r w:rsidRPr="007623FC">
        <w:rPr>
          <w:szCs w:val="24"/>
        </w:rPr>
        <w:t xml:space="preserve"> 1069 </w:t>
      </w:r>
      <w:proofErr w:type="spellStart"/>
      <w:r w:rsidRPr="007623FC">
        <w:rPr>
          <w:szCs w:val="24"/>
        </w:rPr>
        <w:t>mokinių</w:t>
      </w:r>
      <w:proofErr w:type="spellEnd"/>
      <w:r w:rsidRPr="007623FC">
        <w:rPr>
          <w:szCs w:val="24"/>
        </w:rPr>
        <w:t xml:space="preserve"> 235 </w:t>
      </w:r>
      <w:proofErr w:type="spellStart"/>
      <w:r w:rsidRPr="007623FC">
        <w:rPr>
          <w:szCs w:val="24"/>
        </w:rPr>
        <w:t>turėjo</w:t>
      </w:r>
      <w:proofErr w:type="spellEnd"/>
      <w:r w:rsidRPr="007623FC">
        <w:rPr>
          <w:szCs w:val="24"/>
        </w:rPr>
        <w:t xml:space="preserve"> </w:t>
      </w:r>
      <w:proofErr w:type="spellStart"/>
      <w:r w:rsidRPr="007623FC">
        <w:rPr>
          <w:szCs w:val="24"/>
        </w:rPr>
        <w:t>specialiųjų</w:t>
      </w:r>
      <w:proofErr w:type="spellEnd"/>
      <w:r w:rsidRPr="007623FC">
        <w:rPr>
          <w:szCs w:val="24"/>
        </w:rPr>
        <w:t xml:space="preserve">  </w:t>
      </w:r>
      <w:proofErr w:type="spellStart"/>
      <w:r w:rsidRPr="007623FC">
        <w:rPr>
          <w:szCs w:val="24"/>
        </w:rPr>
        <w:t>ugdymosi</w:t>
      </w:r>
      <w:proofErr w:type="spellEnd"/>
      <w:r w:rsidRPr="007623FC">
        <w:rPr>
          <w:szCs w:val="24"/>
        </w:rPr>
        <w:t xml:space="preserve"> </w:t>
      </w:r>
      <w:proofErr w:type="spellStart"/>
      <w:r w:rsidRPr="007623FC">
        <w:rPr>
          <w:szCs w:val="24"/>
        </w:rPr>
        <w:t>poreikių</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jų</w:t>
      </w:r>
      <w:proofErr w:type="spellEnd"/>
      <w:r w:rsidRPr="007623FC">
        <w:rPr>
          <w:szCs w:val="24"/>
        </w:rPr>
        <w:t xml:space="preserve"> 229 </w:t>
      </w:r>
      <w:proofErr w:type="spellStart"/>
      <w:r w:rsidRPr="007623FC">
        <w:rPr>
          <w:szCs w:val="24"/>
        </w:rPr>
        <w:t>buvo</w:t>
      </w:r>
      <w:proofErr w:type="spellEnd"/>
      <w:r w:rsidRPr="007623FC">
        <w:rPr>
          <w:szCs w:val="24"/>
        </w:rPr>
        <w:t xml:space="preserve"> </w:t>
      </w:r>
      <w:proofErr w:type="spellStart"/>
      <w:r w:rsidRPr="007623FC">
        <w:rPr>
          <w:szCs w:val="24"/>
        </w:rPr>
        <w:t>ugdomi</w:t>
      </w:r>
      <w:proofErr w:type="spellEnd"/>
      <w:r w:rsidRPr="007623FC">
        <w:rPr>
          <w:szCs w:val="24"/>
        </w:rPr>
        <w:t xml:space="preserve"> </w:t>
      </w:r>
      <w:proofErr w:type="spellStart"/>
      <w:r w:rsidRPr="007623FC">
        <w:rPr>
          <w:szCs w:val="24"/>
        </w:rPr>
        <w:t>bendrosiose</w:t>
      </w:r>
      <w:proofErr w:type="spellEnd"/>
      <w:r w:rsidRPr="007623FC">
        <w:rPr>
          <w:szCs w:val="24"/>
        </w:rPr>
        <w:t xml:space="preserve">, 6 – </w:t>
      </w:r>
      <w:proofErr w:type="spellStart"/>
      <w:r w:rsidRPr="007623FC">
        <w:rPr>
          <w:szCs w:val="24"/>
        </w:rPr>
        <w:t>specialiojoje</w:t>
      </w:r>
      <w:proofErr w:type="spellEnd"/>
      <w:r w:rsidRPr="007623FC">
        <w:rPr>
          <w:szCs w:val="24"/>
        </w:rPr>
        <w:t xml:space="preserve"> (</w:t>
      </w:r>
      <w:proofErr w:type="spellStart"/>
      <w:r w:rsidRPr="007623FC">
        <w:rPr>
          <w:szCs w:val="24"/>
        </w:rPr>
        <w:t>lavinamojoje</w:t>
      </w:r>
      <w:proofErr w:type="spellEnd"/>
      <w:r w:rsidRPr="007623FC">
        <w:rPr>
          <w:szCs w:val="24"/>
        </w:rPr>
        <w:t xml:space="preserve">) </w:t>
      </w:r>
      <w:proofErr w:type="spellStart"/>
      <w:r w:rsidRPr="007623FC">
        <w:rPr>
          <w:szCs w:val="24"/>
        </w:rPr>
        <w:t>klasėje</w:t>
      </w:r>
      <w:proofErr w:type="spellEnd"/>
      <w:r w:rsidRPr="007623FC">
        <w:rPr>
          <w:szCs w:val="24"/>
        </w:rPr>
        <w:t xml:space="preserve">). </w:t>
      </w:r>
      <w:proofErr w:type="spellStart"/>
      <w:r w:rsidRPr="007623FC">
        <w:rPr>
          <w:szCs w:val="24"/>
        </w:rPr>
        <w:t>Specialiųjų</w:t>
      </w:r>
      <w:proofErr w:type="spellEnd"/>
      <w:r w:rsidRPr="007623FC">
        <w:rPr>
          <w:szCs w:val="24"/>
        </w:rPr>
        <w:t xml:space="preserve"> </w:t>
      </w:r>
      <w:proofErr w:type="spellStart"/>
      <w:r w:rsidRPr="007623FC">
        <w:rPr>
          <w:szCs w:val="24"/>
        </w:rPr>
        <w:t>ugdymosi</w:t>
      </w:r>
      <w:proofErr w:type="spellEnd"/>
      <w:r w:rsidRPr="007623FC">
        <w:rPr>
          <w:szCs w:val="24"/>
        </w:rPr>
        <w:t xml:space="preserve"> </w:t>
      </w:r>
      <w:proofErr w:type="spellStart"/>
      <w:r w:rsidRPr="007623FC">
        <w:rPr>
          <w:szCs w:val="24"/>
        </w:rPr>
        <w:t>poreikių</w:t>
      </w:r>
      <w:proofErr w:type="spellEnd"/>
      <w:r w:rsidRPr="007623FC">
        <w:rPr>
          <w:szCs w:val="24"/>
        </w:rPr>
        <w:t xml:space="preserve"> </w:t>
      </w:r>
      <w:proofErr w:type="spellStart"/>
      <w:r w:rsidRPr="007623FC">
        <w:rPr>
          <w:szCs w:val="24"/>
        </w:rPr>
        <w:t>turinčių</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dalis</w:t>
      </w:r>
      <w:proofErr w:type="spellEnd"/>
      <w:r w:rsidRPr="007623FC">
        <w:rPr>
          <w:szCs w:val="24"/>
        </w:rPr>
        <w:t xml:space="preserve"> – 21,98 proc. </w:t>
      </w:r>
    </w:p>
    <w:p w14:paraId="4AB16120" w14:textId="0B0C1756" w:rsidR="003746BB" w:rsidRPr="007623FC" w:rsidRDefault="003746BB" w:rsidP="00466866">
      <w:pPr>
        <w:ind w:firstLine="1134"/>
        <w:jc w:val="both"/>
        <w:rPr>
          <w:szCs w:val="24"/>
        </w:rPr>
      </w:pPr>
      <w:r w:rsidRPr="007623FC">
        <w:rPr>
          <w:szCs w:val="24"/>
        </w:rPr>
        <w:t xml:space="preserve">2022 m. </w:t>
      </w:r>
      <w:proofErr w:type="spellStart"/>
      <w:r w:rsidRPr="007623FC">
        <w:rPr>
          <w:szCs w:val="24"/>
        </w:rPr>
        <w:t>buvo</w:t>
      </w:r>
      <w:proofErr w:type="spellEnd"/>
      <w:r w:rsidRPr="007623FC">
        <w:rPr>
          <w:szCs w:val="24"/>
        </w:rPr>
        <w:t xml:space="preserve"> </w:t>
      </w:r>
      <w:proofErr w:type="spellStart"/>
      <w:r w:rsidRPr="007623FC">
        <w:rPr>
          <w:szCs w:val="24"/>
        </w:rPr>
        <w:t>baigtas</w:t>
      </w:r>
      <w:proofErr w:type="spellEnd"/>
      <w:r w:rsidRPr="007623FC">
        <w:rPr>
          <w:szCs w:val="24"/>
        </w:rPr>
        <w:t xml:space="preserve"> </w:t>
      </w:r>
      <w:proofErr w:type="spellStart"/>
      <w:r w:rsidRPr="007623FC">
        <w:rPr>
          <w:szCs w:val="24"/>
        </w:rPr>
        <w:t>įgyvendinti</w:t>
      </w:r>
      <w:proofErr w:type="spellEnd"/>
      <w:r w:rsidRPr="007623FC">
        <w:rPr>
          <w:szCs w:val="24"/>
        </w:rPr>
        <w:t xml:space="preserve"> </w:t>
      </w:r>
      <w:proofErr w:type="spellStart"/>
      <w:r w:rsidRPr="007623FC">
        <w:rPr>
          <w:szCs w:val="24"/>
        </w:rPr>
        <w:t>projektas</w:t>
      </w:r>
      <w:proofErr w:type="spellEnd"/>
      <w:r w:rsidRPr="007623FC">
        <w:rPr>
          <w:szCs w:val="24"/>
        </w:rPr>
        <w:t xml:space="preserve"> „</w:t>
      </w:r>
      <w:proofErr w:type="spellStart"/>
      <w:r w:rsidRPr="007623FC">
        <w:rPr>
          <w:szCs w:val="24"/>
        </w:rPr>
        <w:t>Kokybės</w:t>
      </w:r>
      <w:proofErr w:type="spellEnd"/>
      <w:r w:rsidRPr="007623FC">
        <w:rPr>
          <w:szCs w:val="24"/>
        </w:rPr>
        <w:t xml:space="preserve"> </w:t>
      </w:r>
      <w:proofErr w:type="spellStart"/>
      <w:r w:rsidRPr="007623FC">
        <w:rPr>
          <w:szCs w:val="24"/>
        </w:rPr>
        <w:t>krepšelis</w:t>
      </w:r>
      <w:proofErr w:type="spellEnd"/>
      <w:r w:rsidRPr="007623FC">
        <w:rPr>
          <w:szCs w:val="24"/>
        </w:rPr>
        <w:t xml:space="preserve">“, </w:t>
      </w:r>
      <w:proofErr w:type="spellStart"/>
      <w:r w:rsidRPr="007623FC">
        <w:rPr>
          <w:szCs w:val="24"/>
        </w:rPr>
        <w:t>prasidėjęs</w:t>
      </w:r>
      <w:proofErr w:type="spellEnd"/>
      <w:r w:rsidRPr="007623FC">
        <w:rPr>
          <w:szCs w:val="24"/>
        </w:rPr>
        <w:t xml:space="preserve"> 2019 </w:t>
      </w:r>
      <w:proofErr w:type="spellStart"/>
      <w:r w:rsidRPr="007623FC">
        <w:rPr>
          <w:szCs w:val="24"/>
        </w:rPr>
        <w:t>metais</w:t>
      </w:r>
      <w:proofErr w:type="spellEnd"/>
      <w:r w:rsidRPr="007623FC">
        <w:rPr>
          <w:szCs w:val="24"/>
        </w:rPr>
        <w:t xml:space="preserve">. Europos </w:t>
      </w:r>
      <w:proofErr w:type="spellStart"/>
      <w:r w:rsidRPr="007623FC">
        <w:rPr>
          <w:szCs w:val="24"/>
        </w:rPr>
        <w:t>socialinio</w:t>
      </w:r>
      <w:proofErr w:type="spellEnd"/>
      <w:r w:rsidRPr="007623FC">
        <w:rPr>
          <w:szCs w:val="24"/>
        </w:rPr>
        <w:t xml:space="preserve"> </w:t>
      </w:r>
      <w:proofErr w:type="spellStart"/>
      <w:r w:rsidRPr="007623FC">
        <w:rPr>
          <w:szCs w:val="24"/>
        </w:rPr>
        <w:t>fondo</w:t>
      </w:r>
      <w:proofErr w:type="spellEnd"/>
      <w:r w:rsidRPr="007623FC">
        <w:rPr>
          <w:szCs w:val="24"/>
        </w:rPr>
        <w:t xml:space="preserve"> </w:t>
      </w:r>
      <w:proofErr w:type="spellStart"/>
      <w:r w:rsidRPr="007623FC">
        <w:rPr>
          <w:szCs w:val="24"/>
        </w:rPr>
        <w:t>lėšomis</w:t>
      </w:r>
      <w:proofErr w:type="spellEnd"/>
      <w:r w:rsidRPr="007623FC">
        <w:rPr>
          <w:szCs w:val="24"/>
        </w:rPr>
        <w:t xml:space="preserve"> </w:t>
      </w:r>
      <w:proofErr w:type="spellStart"/>
      <w:r w:rsidRPr="007623FC">
        <w:rPr>
          <w:szCs w:val="24"/>
        </w:rPr>
        <w:t>finansuojamame</w:t>
      </w:r>
      <w:proofErr w:type="spellEnd"/>
      <w:r w:rsidRPr="007623FC">
        <w:rPr>
          <w:szCs w:val="24"/>
        </w:rPr>
        <w:t xml:space="preserve"> </w:t>
      </w:r>
      <w:proofErr w:type="spellStart"/>
      <w:r w:rsidRPr="007623FC">
        <w:rPr>
          <w:szCs w:val="24"/>
        </w:rPr>
        <w:t>projekte</w:t>
      </w:r>
      <w:proofErr w:type="spellEnd"/>
      <w:r w:rsidRPr="007623FC">
        <w:rPr>
          <w:szCs w:val="24"/>
        </w:rPr>
        <w:t xml:space="preserve"> </w:t>
      </w:r>
      <w:proofErr w:type="spellStart"/>
      <w:r w:rsidRPr="007623FC">
        <w:rPr>
          <w:szCs w:val="24"/>
        </w:rPr>
        <w:t>dalyvavusios</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siekdamos</w:t>
      </w:r>
      <w:proofErr w:type="spellEnd"/>
      <w:r w:rsidRPr="007623FC">
        <w:rPr>
          <w:szCs w:val="24"/>
        </w:rPr>
        <w:t xml:space="preserve"> </w:t>
      </w:r>
      <w:proofErr w:type="spellStart"/>
      <w:r w:rsidRPr="007623FC">
        <w:rPr>
          <w:szCs w:val="24"/>
        </w:rPr>
        <w:t>pagerinti</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pasiekimus</w:t>
      </w:r>
      <w:proofErr w:type="spellEnd"/>
      <w:r w:rsidRPr="007623FC">
        <w:rPr>
          <w:szCs w:val="24"/>
        </w:rPr>
        <w:t xml:space="preserve">, </w:t>
      </w:r>
      <w:proofErr w:type="spellStart"/>
      <w:r w:rsidRPr="007623FC">
        <w:rPr>
          <w:szCs w:val="24"/>
        </w:rPr>
        <w:t>parengė</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įgyvendino</w:t>
      </w:r>
      <w:proofErr w:type="spellEnd"/>
      <w:r w:rsidRPr="007623FC">
        <w:rPr>
          <w:szCs w:val="24"/>
        </w:rPr>
        <w:t xml:space="preserve"> </w:t>
      </w:r>
      <w:proofErr w:type="spellStart"/>
      <w:r w:rsidRPr="007623FC">
        <w:rPr>
          <w:szCs w:val="24"/>
        </w:rPr>
        <w:t>dvejų</w:t>
      </w:r>
      <w:proofErr w:type="spellEnd"/>
      <w:r w:rsidRPr="007623FC">
        <w:rPr>
          <w:szCs w:val="24"/>
        </w:rPr>
        <w:t xml:space="preserve"> </w:t>
      </w:r>
      <w:proofErr w:type="spellStart"/>
      <w:r w:rsidRPr="007623FC">
        <w:rPr>
          <w:szCs w:val="24"/>
        </w:rPr>
        <w:t>metų</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tobulinimo</w:t>
      </w:r>
      <w:proofErr w:type="spellEnd"/>
      <w:r w:rsidRPr="007623FC">
        <w:rPr>
          <w:szCs w:val="24"/>
        </w:rPr>
        <w:t xml:space="preserve"> planus. </w:t>
      </w:r>
      <w:proofErr w:type="spellStart"/>
      <w:r w:rsidRPr="007623FC">
        <w:rPr>
          <w:szCs w:val="24"/>
        </w:rPr>
        <w:t>Ši</w:t>
      </w:r>
      <w:r w:rsidR="001F7750" w:rsidRPr="007623FC">
        <w:rPr>
          <w:szCs w:val="24"/>
        </w:rPr>
        <w:t>ems</w:t>
      </w:r>
      <w:proofErr w:type="spellEnd"/>
      <w:r w:rsidR="001F7750" w:rsidRPr="007623FC">
        <w:rPr>
          <w:szCs w:val="24"/>
        </w:rPr>
        <w:t xml:space="preserve"> </w:t>
      </w:r>
      <w:proofErr w:type="spellStart"/>
      <w:r w:rsidR="001F7750" w:rsidRPr="007623FC">
        <w:rPr>
          <w:szCs w:val="24"/>
        </w:rPr>
        <w:t>planams</w:t>
      </w:r>
      <w:proofErr w:type="spellEnd"/>
      <w:r w:rsidRPr="007623FC">
        <w:rPr>
          <w:szCs w:val="24"/>
        </w:rPr>
        <w:t xml:space="preserve"> </w:t>
      </w:r>
      <w:proofErr w:type="spellStart"/>
      <w:r w:rsidRPr="007623FC">
        <w:rPr>
          <w:szCs w:val="24"/>
        </w:rPr>
        <w:t>vykdy</w:t>
      </w:r>
      <w:r w:rsidR="001F7750" w:rsidRPr="007623FC">
        <w:rPr>
          <w:szCs w:val="24"/>
        </w:rPr>
        <w:t>t</w:t>
      </w:r>
      <w:r w:rsidRPr="007623FC">
        <w:rPr>
          <w:szCs w:val="24"/>
        </w:rPr>
        <w:t>i</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skirta</w:t>
      </w:r>
      <w:proofErr w:type="spellEnd"/>
      <w:r w:rsidRPr="007623FC">
        <w:rPr>
          <w:szCs w:val="24"/>
        </w:rPr>
        <w:t xml:space="preserve"> 269</w:t>
      </w:r>
      <w:r w:rsidR="005D4F66" w:rsidRPr="007623FC">
        <w:rPr>
          <w:szCs w:val="24"/>
        </w:rPr>
        <w:t>,</w:t>
      </w:r>
      <w:r w:rsidRPr="007623FC">
        <w:rPr>
          <w:szCs w:val="24"/>
        </w:rPr>
        <w:t>2</w:t>
      </w:r>
      <w:r w:rsidR="005D4F66" w:rsidRPr="007623FC">
        <w:rPr>
          <w:szCs w:val="24"/>
        </w:rPr>
        <w:t xml:space="preserve"> </w:t>
      </w:r>
      <w:proofErr w:type="spellStart"/>
      <w:r w:rsidR="005D4F66" w:rsidRPr="007623FC">
        <w:rPr>
          <w:szCs w:val="24"/>
        </w:rPr>
        <w:t>tūkst</w:t>
      </w:r>
      <w:proofErr w:type="spellEnd"/>
      <w:r w:rsidR="005D4F66" w:rsidRPr="007623FC">
        <w:rPr>
          <w:szCs w:val="24"/>
        </w:rPr>
        <w:t>.</w:t>
      </w:r>
      <w:r w:rsidRPr="007623FC">
        <w:rPr>
          <w:szCs w:val="24"/>
        </w:rPr>
        <w:t xml:space="preserve"> </w:t>
      </w:r>
      <w:proofErr w:type="spellStart"/>
      <w:r w:rsidR="001F7750" w:rsidRPr="007623FC">
        <w:rPr>
          <w:szCs w:val="24"/>
        </w:rPr>
        <w:t>eur</w:t>
      </w:r>
      <w:r w:rsidR="005D4F66" w:rsidRPr="007623FC">
        <w:rPr>
          <w:szCs w:val="24"/>
        </w:rPr>
        <w:t>ų</w:t>
      </w:r>
      <w:proofErr w:type="spellEnd"/>
      <w:r w:rsidRPr="007623FC">
        <w:rPr>
          <w:szCs w:val="24"/>
        </w:rPr>
        <w:t xml:space="preserve">.  </w:t>
      </w:r>
      <w:proofErr w:type="spellStart"/>
      <w:r w:rsidRPr="007623FC">
        <w:rPr>
          <w:szCs w:val="24"/>
        </w:rPr>
        <w:t>Rugsėjo</w:t>
      </w:r>
      <w:proofErr w:type="spellEnd"/>
      <w:r w:rsidRPr="007623FC">
        <w:rPr>
          <w:szCs w:val="24"/>
        </w:rPr>
        <w:t xml:space="preserve"> </w:t>
      </w:r>
      <w:proofErr w:type="spellStart"/>
      <w:r w:rsidRPr="007623FC">
        <w:rPr>
          <w:szCs w:val="24"/>
        </w:rPr>
        <w:t>mėnesį</w:t>
      </w:r>
      <w:proofErr w:type="spellEnd"/>
      <w:r w:rsidRPr="007623FC">
        <w:rPr>
          <w:szCs w:val="24"/>
        </w:rPr>
        <w:t xml:space="preserve"> „</w:t>
      </w:r>
      <w:proofErr w:type="spellStart"/>
      <w:r w:rsidRPr="007623FC">
        <w:rPr>
          <w:szCs w:val="24"/>
        </w:rPr>
        <w:t>Kokybės</w:t>
      </w:r>
      <w:proofErr w:type="spellEnd"/>
      <w:r w:rsidRPr="007623FC">
        <w:rPr>
          <w:szCs w:val="24"/>
        </w:rPr>
        <w:t xml:space="preserve"> </w:t>
      </w:r>
      <w:proofErr w:type="spellStart"/>
      <w:r w:rsidRPr="007623FC">
        <w:rPr>
          <w:szCs w:val="24"/>
        </w:rPr>
        <w:t>krepšelio</w:t>
      </w:r>
      <w:proofErr w:type="spellEnd"/>
      <w:r w:rsidRPr="007623FC">
        <w:rPr>
          <w:szCs w:val="24"/>
        </w:rPr>
        <w:t xml:space="preserve">“ </w:t>
      </w:r>
      <w:proofErr w:type="spellStart"/>
      <w:r w:rsidRPr="007623FC">
        <w:rPr>
          <w:szCs w:val="24"/>
        </w:rPr>
        <w:t>projekte</w:t>
      </w:r>
      <w:proofErr w:type="spellEnd"/>
      <w:r w:rsidRPr="007623FC">
        <w:rPr>
          <w:szCs w:val="24"/>
        </w:rPr>
        <w:t xml:space="preserve"> </w:t>
      </w:r>
      <w:proofErr w:type="spellStart"/>
      <w:r w:rsidRPr="007623FC">
        <w:rPr>
          <w:szCs w:val="24"/>
        </w:rPr>
        <w:t>dalyvavusiose</w:t>
      </w:r>
      <w:proofErr w:type="spellEnd"/>
      <w:r w:rsidRPr="007623FC">
        <w:rPr>
          <w:szCs w:val="24"/>
        </w:rPr>
        <w:t xml:space="preserve"> </w:t>
      </w:r>
      <w:proofErr w:type="spellStart"/>
      <w:r w:rsidRPr="007623FC">
        <w:rPr>
          <w:szCs w:val="24"/>
        </w:rPr>
        <w:t>mokyklose</w:t>
      </w:r>
      <w:proofErr w:type="spellEnd"/>
      <w:r w:rsidRPr="007623FC">
        <w:rPr>
          <w:szCs w:val="24"/>
        </w:rPr>
        <w:t xml:space="preserve"> –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gimnazijoje</w:t>
      </w:r>
      <w:proofErr w:type="spellEnd"/>
      <w:r w:rsidRPr="007623FC">
        <w:rPr>
          <w:szCs w:val="24"/>
        </w:rPr>
        <w:t xml:space="preserve"> </w:t>
      </w:r>
      <w:proofErr w:type="spellStart"/>
      <w:r w:rsidRPr="007623FC">
        <w:rPr>
          <w:szCs w:val="24"/>
        </w:rPr>
        <w:t>ir</w:t>
      </w:r>
      <w:proofErr w:type="spellEnd"/>
      <w:r w:rsidRPr="007623FC">
        <w:rPr>
          <w:szCs w:val="24"/>
        </w:rPr>
        <w:t xml:space="preserve"> Ignalinos r. </w:t>
      </w:r>
      <w:proofErr w:type="spellStart"/>
      <w:r w:rsidRPr="007623FC">
        <w:rPr>
          <w:szCs w:val="24"/>
        </w:rPr>
        <w:t>Vidiškių</w:t>
      </w:r>
      <w:proofErr w:type="spellEnd"/>
      <w:r w:rsidRPr="007623FC">
        <w:rPr>
          <w:szCs w:val="24"/>
        </w:rPr>
        <w:t xml:space="preserve"> </w:t>
      </w:r>
      <w:proofErr w:type="spellStart"/>
      <w:r w:rsidRPr="007623FC">
        <w:rPr>
          <w:szCs w:val="24"/>
        </w:rPr>
        <w:t>gimnazijoje</w:t>
      </w:r>
      <w:proofErr w:type="spellEnd"/>
      <w:r w:rsidRPr="007623FC">
        <w:rPr>
          <w:szCs w:val="24"/>
        </w:rPr>
        <w:t xml:space="preserve"> – </w:t>
      </w:r>
      <w:proofErr w:type="spellStart"/>
      <w:r w:rsidRPr="007623FC">
        <w:rPr>
          <w:szCs w:val="24"/>
        </w:rPr>
        <w:t>vyko</w:t>
      </w:r>
      <w:proofErr w:type="spellEnd"/>
      <w:r w:rsidRPr="007623FC">
        <w:rPr>
          <w:szCs w:val="24"/>
        </w:rPr>
        <w:t xml:space="preserve"> </w:t>
      </w:r>
      <w:proofErr w:type="spellStart"/>
      <w:r w:rsidRPr="007623FC">
        <w:rPr>
          <w:szCs w:val="24"/>
        </w:rPr>
        <w:t>Nacionalinės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agentūros</w:t>
      </w:r>
      <w:proofErr w:type="spellEnd"/>
      <w:r w:rsidRPr="007623FC">
        <w:rPr>
          <w:szCs w:val="24"/>
        </w:rPr>
        <w:t xml:space="preserve"> </w:t>
      </w:r>
      <w:proofErr w:type="spellStart"/>
      <w:r w:rsidRPr="007623FC">
        <w:rPr>
          <w:szCs w:val="24"/>
        </w:rPr>
        <w:t>organizuotas</w:t>
      </w:r>
      <w:proofErr w:type="spellEnd"/>
      <w:r w:rsidRPr="007623FC">
        <w:rPr>
          <w:szCs w:val="24"/>
        </w:rPr>
        <w:t xml:space="preserve"> </w:t>
      </w:r>
      <w:proofErr w:type="spellStart"/>
      <w:r w:rsidRPr="007623FC">
        <w:rPr>
          <w:szCs w:val="24"/>
        </w:rPr>
        <w:t>išorinis</w:t>
      </w:r>
      <w:proofErr w:type="spellEnd"/>
      <w:r w:rsidRPr="007623FC">
        <w:rPr>
          <w:szCs w:val="24"/>
        </w:rPr>
        <w:t xml:space="preserve"> </w:t>
      </w:r>
      <w:proofErr w:type="spellStart"/>
      <w:r w:rsidRPr="007623FC">
        <w:rPr>
          <w:szCs w:val="24"/>
        </w:rPr>
        <w:t>vertinimas</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szCs w:val="24"/>
        </w:rPr>
        <w:t>vykdymo</w:t>
      </w:r>
      <w:proofErr w:type="spellEnd"/>
      <w:r w:rsidRPr="007623FC">
        <w:rPr>
          <w:szCs w:val="24"/>
        </w:rPr>
        <w:t xml:space="preserve"> </w:t>
      </w:r>
      <w:proofErr w:type="spellStart"/>
      <w:r w:rsidRPr="007623FC">
        <w:rPr>
          <w:szCs w:val="24"/>
        </w:rPr>
        <w:t>laikotarpiu</w:t>
      </w:r>
      <w:proofErr w:type="spellEnd"/>
      <w:r w:rsidRPr="007623FC">
        <w:rPr>
          <w:szCs w:val="24"/>
        </w:rPr>
        <w:t xml:space="preserve"> </w:t>
      </w:r>
      <w:proofErr w:type="spellStart"/>
      <w:r w:rsidRPr="007623FC">
        <w:rPr>
          <w:szCs w:val="24"/>
        </w:rPr>
        <w:t>padaryta</w:t>
      </w:r>
      <w:proofErr w:type="spellEnd"/>
      <w:r w:rsidRPr="007623FC">
        <w:rPr>
          <w:szCs w:val="24"/>
        </w:rPr>
        <w:t xml:space="preserve"> </w:t>
      </w:r>
      <w:proofErr w:type="spellStart"/>
      <w:r w:rsidRPr="007623FC">
        <w:rPr>
          <w:szCs w:val="24"/>
        </w:rPr>
        <w:t>mokyklų</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pažanga</w:t>
      </w:r>
      <w:proofErr w:type="spellEnd"/>
      <w:r w:rsidRPr="007623FC">
        <w:rPr>
          <w:szCs w:val="24"/>
        </w:rPr>
        <w:t xml:space="preserve"> </w:t>
      </w:r>
      <w:proofErr w:type="spellStart"/>
      <w:r w:rsidRPr="007623FC">
        <w:rPr>
          <w:szCs w:val="24"/>
        </w:rPr>
        <w:t>įvertinta</w:t>
      </w:r>
      <w:proofErr w:type="spellEnd"/>
      <w:r w:rsidRPr="007623FC">
        <w:rPr>
          <w:szCs w:val="24"/>
        </w:rPr>
        <w:t xml:space="preserve"> </w:t>
      </w:r>
      <w:proofErr w:type="spellStart"/>
      <w:r w:rsidRPr="007623FC">
        <w:rPr>
          <w:szCs w:val="24"/>
        </w:rPr>
        <w:t>teigiamai</w:t>
      </w:r>
      <w:proofErr w:type="spellEnd"/>
      <w:r w:rsidRPr="007623FC">
        <w:rPr>
          <w:szCs w:val="24"/>
        </w:rPr>
        <w:t>.</w:t>
      </w:r>
    </w:p>
    <w:p w14:paraId="11E7EB62" w14:textId="68EC316C" w:rsidR="003746BB" w:rsidRPr="007623FC" w:rsidRDefault="003746BB" w:rsidP="00466866">
      <w:pPr>
        <w:ind w:firstLine="1134"/>
        <w:jc w:val="both"/>
        <w:rPr>
          <w:szCs w:val="24"/>
          <w:lang w:eastAsia="lt-LT"/>
        </w:rPr>
      </w:pPr>
      <w:proofErr w:type="spellStart"/>
      <w:r w:rsidRPr="007623FC">
        <w:rPr>
          <w:szCs w:val="24"/>
        </w:rPr>
        <w:t>Nacionalinė</w:t>
      </w:r>
      <w:r w:rsidR="001F7750" w:rsidRPr="007623FC">
        <w:rPr>
          <w:szCs w:val="24"/>
        </w:rPr>
        <w:t>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agentūros</w:t>
      </w:r>
      <w:proofErr w:type="spellEnd"/>
      <w:r w:rsidRPr="007623FC">
        <w:rPr>
          <w:szCs w:val="24"/>
        </w:rPr>
        <w:t xml:space="preserve"> </w:t>
      </w:r>
      <w:proofErr w:type="spellStart"/>
      <w:r w:rsidRPr="007623FC">
        <w:rPr>
          <w:szCs w:val="24"/>
        </w:rPr>
        <w:t>įgyvendinamo</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bCs/>
          <w:szCs w:val="24"/>
        </w:rPr>
        <w:t>Skaitmeninio</w:t>
      </w:r>
      <w:proofErr w:type="spellEnd"/>
      <w:r w:rsidRPr="007623FC">
        <w:rPr>
          <w:bCs/>
          <w:szCs w:val="24"/>
        </w:rPr>
        <w:t xml:space="preserve"> </w:t>
      </w:r>
      <w:proofErr w:type="spellStart"/>
      <w:r w:rsidRPr="007623FC">
        <w:rPr>
          <w:bCs/>
          <w:szCs w:val="24"/>
        </w:rPr>
        <w:t>ugdymo</w:t>
      </w:r>
      <w:proofErr w:type="spellEnd"/>
      <w:r w:rsidRPr="007623FC">
        <w:rPr>
          <w:bCs/>
          <w:szCs w:val="24"/>
        </w:rPr>
        <w:t xml:space="preserve"> </w:t>
      </w:r>
      <w:proofErr w:type="spellStart"/>
      <w:r w:rsidRPr="007623FC">
        <w:rPr>
          <w:bCs/>
          <w:szCs w:val="24"/>
        </w:rPr>
        <w:t>turinio</w:t>
      </w:r>
      <w:proofErr w:type="spellEnd"/>
      <w:r w:rsidRPr="007623FC">
        <w:rPr>
          <w:bCs/>
          <w:szCs w:val="24"/>
        </w:rPr>
        <w:t xml:space="preserve"> </w:t>
      </w:r>
      <w:proofErr w:type="spellStart"/>
      <w:r w:rsidRPr="007623FC">
        <w:rPr>
          <w:bCs/>
          <w:szCs w:val="24"/>
        </w:rPr>
        <w:t>kūrimas</w:t>
      </w:r>
      <w:proofErr w:type="spellEnd"/>
      <w:r w:rsidRPr="007623FC">
        <w:rPr>
          <w:bCs/>
          <w:szCs w:val="24"/>
        </w:rPr>
        <w:t xml:space="preserve"> </w:t>
      </w:r>
      <w:proofErr w:type="spellStart"/>
      <w:r w:rsidRPr="007623FC">
        <w:rPr>
          <w:bCs/>
          <w:szCs w:val="24"/>
        </w:rPr>
        <w:t>ir</w:t>
      </w:r>
      <w:proofErr w:type="spellEnd"/>
      <w:r w:rsidRPr="007623FC">
        <w:rPr>
          <w:bCs/>
          <w:szCs w:val="24"/>
        </w:rPr>
        <w:t xml:space="preserve"> </w:t>
      </w:r>
      <w:proofErr w:type="spellStart"/>
      <w:r w:rsidRPr="007623FC">
        <w:rPr>
          <w:bCs/>
          <w:szCs w:val="24"/>
        </w:rPr>
        <w:t>diegimas</w:t>
      </w:r>
      <w:proofErr w:type="spellEnd"/>
      <w:r w:rsidRPr="007623FC">
        <w:rPr>
          <w:szCs w:val="24"/>
        </w:rPr>
        <w:t xml:space="preserve">“ </w:t>
      </w:r>
      <w:proofErr w:type="spellStart"/>
      <w:r w:rsidRPr="007623FC">
        <w:rPr>
          <w:szCs w:val="24"/>
        </w:rPr>
        <w:t>priemonės</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turinio</w:t>
      </w:r>
      <w:proofErr w:type="spellEnd"/>
      <w:r w:rsidRPr="007623FC">
        <w:rPr>
          <w:szCs w:val="24"/>
        </w:rPr>
        <w:t xml:space="preserve"> </w:t>
      </w:r>
      <w:proofErr w:type="spellStart"/>
      <w:r w:rsidRPr="007623FC">
        <w:rPr>
          <w:szCs w:val="24"/>
        </w:rPr>
        <w:t>tobulinimas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naujų</w:t>
      </w:r>
      <w:proofErr w:type="spellEnd"/>
      <w:r w:rsidRPr="007623FC">
        <w:rPr>
          <w:szCs w:val="24"/>
        </w:rPr>
        <w:t xml:space="preserve"> </w:t>
      </w:r>
      <w:proofErr w:type="spellStart"/>
      <w:r w:rsidRPr="007623FC">
        <w:rPr>
          <w:szCs w:val="24"/>
        </w:rPr>
        <w:t>mokymo</w:t>
      </w:r>
      <w:proofErr w:type="spellEnd"/>
      <w:r w:rsidRPr="007623FC">
        <w:rPr>
          <w:szCs w:val="24"/>
        </w:rPr>
        <w:t xml:space="preserve"> </w:t>
      </w:r>
      <w:proofErr w:type="spellStart"/>
      <w:r w:rsidRPr="007623FC">
        <w:rPr>
          <w:szCs w:val="24"/>
        </w:rPr>
        <w:t>organizavimo</w:t>
      </w:r>
      <w:proofErr w:type="spellEnd"/>
      <w:r w:rsidRPr="007623FC">
        <w:rPr>
          <w:szCs w:val="24"/>
        </w:rPr>
        <w:t xml:space="preserve"> </w:t>
      </w:r>
      <w:proofErr w:type="spellStart"/>
      <w:r w:rsidRPr="007623FC">
        <w:rPr>
          <w:szCs w:val="24"/>
        </w:rPr>
        <w:t>formų</w:t>
      </w:r>
      <w:proofErr w:type="spellEnd"/>
      <w:r w:rsidRPr="007623FC">
        <w:rPr>
          <w:szCs w:val="24"/>
        </w:rPr>
        <w:t xml:space="preserve"> </w:t>
      </w:r>
      <w:proofErr w:type="spellStart"/>
      <w:r w:rsidRPr="007623FC">
        <w:rPr>
          <w:szCs w:val="24"/>
        </w:rPr>
        <w:t>kūrimas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diegimas</w:t>
      </w:r>
      <w:proofErr w:type="spellEnd"/>
      <w:r w:rsidRPr="007623FC">
        <w:rPr>
          <w:szCs w:val="24"/>
        </w:rPr>
        <w:t xml:space="preserve">“ </w:t>
      </w:r>
      <w:proofErr w:type="spellStart"/>
      <w:r w:rsidRPr="007623FC">
        <w:rPr>
          <w:szCs w:val="24"/>
        </w:rPr>
        <w:t>tikslas</w:t>
      </w:r>
      <w:proofErr w:type="spellEnd"/>
      <w:r w:rsidRPr="007623FC">
        <w:rPr>
          <w:szCs w:val="24"/>
        </w:rPr>
        <w:t xml:space="preserve"> – </w:t>
      </w:r>
      <w:proofErr w:type="spellStart"/>
      <w:r w:rsidRPr="007623FC">
        <w:rPr>
          <w:szCs w:val="24"/>
        </w:rPr>
        <w:t>atnaujinti</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turinį</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užtikrinti</w:t>
      </w:r>
      <w:proofErr w:type="spellEnd"/>
      <w:r w:rsidRPr="007623FC">
        <w:rPr>
          <w:szCs w:val="24"/>
        </w:rPr>
        <w:t xml:space="preserve"> </w:t>
      </w:r>
      <w:proofErr w:type="spellStart"/>
      <w:r w:rsidRPr="007623FC">
        <w:rPr>
          <w:szCs w:val="24"/>
        </w:rPr>
        <w:t>veiksmingą</w:t>
      </w:r>
      <w:proofErr w:type="spellEnd"/>
      <w:r w:rsidRPr="007623FC">
        <w:rPr>
          <w:szCs w:val="24"/>
        </w:rPr>
        <w:t xml:space="preserve"> jo </w:t>
      </w:r>
      <w:proofErr w:type="spellStart"/>
      <w:r w:rsidRPr="007623FC">
        <w:rPr>
          <w:szCs w:val="24"/>
        </w:rPr>
        <w:t>diegimą</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szCs w:val="24"/>
        </w:rPr>
        <w:t>metu</w:t>
      </w:r>
      <w:proofErr w:type="spellEnd"/>
      <w:r w:rsidRPr="007623FC">
        <w:rPr>
          <w:szCs w:val="24"/>
        </w:rPr>
        <w:t xml:space="preserve"> </w:t>
      </w:r>
      <w:proofErr w:type="spellStart"/>
      <w:r w:rsidRPr="007623FC">
        <w:rPr>
          <w:szCs w:val="24"/>
        </w:rPr>
        <w:t>atnaujintos</w:t>
      </w:r>
      <w:proofErr w:type="spellEnd"/>
      <w:r w:rsidRPr="007623FC">
        <w:rPr>
          <w:szCs w:val="24"/>
        </w:rPr>
        <w:t xml:space="preserve"> </w:t>
      </w:r>
      <w:proofErr w:type="spellStart"/>
      <w:r w:rsidRPr="007623FC">
        <w:rPr>
          <w:szCs w:val="24"/>
        </w:rPr>
        <w:t>bendrosios</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programos</w:t>
      </w:r>
      <w:proofErr w:type="spellEnd"/>
      <w:r w:rsidRPr="007623FC">
        <w:rPr>
          <w:szCs w:val="24"/>
        </w:rPr>
        <w:t xml:space="preserve">. </w:t>
      </w:r>
      <w:r w:rsidRPr="007623FC">
        <w:rPr>
          <w:szCs w:val="24"/>
          <w:lang w:eastAsia="lt-LT"/>
        </w:rPr>
        <w:t xml:space="preserve">Nuo 2022 m. </w:t>
      </w:r>
      <w:proofErr w:type="spellStart"/>
      <w:r w:rsidRPr="007623FC">
        <w:rPr>
          <w:szCs w:val="24"/>
          <w:lang w:eastAsia="lt-LT"/>
        </w:rPr>
        <w:t>sausio</w:t>
      </w:r>
      <w:proofErr w:type="spellEnd"/>
      <w:r w:rsidRPr="007623FC">
        <w:rPr>
          <w:szCs w:val="24"/>
          <w:lang w:eastAsia="lt-LT"/>
        </w:rPr>
        <w:t xml:space="preserve"> </w:t>
      </w:r>
      <w:proofErr w:type="spellStart"/>
      <w:r w:rsidRPr="007623FC">
        <w:rPr>
          <w:szCs w:val="24"/>
          <w:lang w:eastAsia="lt-LT"/>
        </w:rPr>
        <w:t>mėn</w:t>
      </w:r>
      <w:r w:rsidR="001F7750" w:rsidRPr="007623FC">
        <w:rPr>
          <w:szCs w:val="24"/>
          <w:lang w:eastAsia="lt-LT"/>
        </w:rPr>
        <w:t>esio</w:t>
      </w:r>
      <w:proofErr w:type="spellEnd"/>
      <w:r w:rsidRPr="007623FC">
        <w:rPr>
          <w:szCs w:val="24"/>
          <w:lang w:eastAsia="lt-LT"/>
        </w:rPr>
        <w:t xml:space="preserve"> </w:t>
      </w:r>
      <w:proofErr w:type="spellStart"/>
      <w:r w:rsidRPr="007623FC">
        <w:rPr>
          <w:szCs w:val="24"/>
          <w:lang w:eastAsia="lt-LT"/>
        </w:rPr>
        <w:t>vyko</w:t>
      </w:r>
      <w:proofErr w:type="spellEnd"/>
      <w:r w:rsidRPr="007623FC">
        <w:rPr>
          <w:szCs w:val="24"/>
          <w:lang w:eastAsia="lt-LT"/>
        </w:rPr>
        <w:t xml:space="preserve"> </w:t>
      </w:r>
      <w:proofErr w:type="spellStart"/>
      <w:r w:rsidRPr="007623FC">
        <w:rPr>
          <w:szCs w:val="24"/>
          <w:lang w:eastAsia="lt-LT"/>
        </w:rPr>
        <w:t>mokymai</w:t>
      </w:r>
      <w:proofErr w:type="spellEnd"/>
      <w:r w:rsidRPr="007623FC">
        <w:rPr>
          <w:szCs w:val="24"/>
          <w:lang w:eastAsia="lt-LT"/>
        </w:rPr>
        <w:t xml:space="preserve"> </w:t>
      </w:r>
      <w:proofErr w:type="spellStart"/>
      <w:r w:rsidRPr="007623FC">
        <w:rPr>
          <w:szCs w:val="24"/>
          <w:lang w:eastAsia="lt-LT"/>
        </w:rPr>
        <w:t>savivaldybės</w:t>
      </w:r>
      <w:proofErr w:type="spellEnd"/>
      <w:r w:rsidRPr="007623FC">
        <w:rPr>
          <w:szCs w:val="24"/>
          <w:lang w:eastAsia="lt-LT"/>
        </w:rPr>
        <w:t xml:space="preserve"> </w:t>
      </w:r>
      <w:proofErr w:type="spellStart"/>
      <w:r w:rsidRPr="007623FC">
        <w:rPr>
          <w:szCs w:val="24"/>
          <w:lang w:eastAsia="lt-LT"/>
        </w:rPr>
        <w:t>Atnaujinto</w:t>
      </w:r>
      <w:proofErr w:type="spellEnd"/>
      <w:r w:rsidRPr="007623FC">
        <w:rPr>
          <w:szCs w:val="24"/>
          <w:lang w:eastAsia="lt-LT"/>
        </w:rPr>
        <w:t xml:space="preserve"> </w:t>
      </w:r>
      <w:proofErr w:type="spellStart"/>
      <w:r w:rsidRPr="007623FC">
        <w:rPr>
          <w:szCs w:val="24"/>
          <w:lang w:eastAsia="lt-LT"/>
        </w:rPr>
        <w:t>ugdymo</w:t>
      </w:r>
      <w:proofErr w:type="spellEnd"/>
      <w:r w:rsidRPr="007623FC">
        <w:rPr>
          <w:szCs w:val="24"/>
          <w:lang w:eastAsia="lt-LT"/>
        </w:rPr>
        <w:t xml:space="preserve"> </w:t>
      </w:r>
      <w:proofErr w:type="spellStart"/>
      <w:r w:rsidRPr="007623FC">
        <w:rPr>
          <w:szCs w:val="24"/>
          <w:lang w:eastAsia="lt-LT"/>
        </w:rPr>
        <w:t>turinio</w:t>
      </w:r>
      <w:proofErr w:type="spellEnd"/>
      <w:r w:rsidRPr="007623FC">
        <w:rPr>
          <w:szCs w:val="24"/>
          <w:lang w:eastAsia="lt-LT"/>
        </w:rPr>
        <w:t xml:space="preserve"> </w:t>
      </w:r>
      <w:proofErr w:type="spellStart"/>
      <w:r w:rsidRPr="007623FC">
        <w:rPr>
          <w:szCs w:val="24"/>
          <w:lang w:eastAsia="lt-LT"/>
        </w:rPr>
        <w:t>įgyvendinimo</w:t>
      </w:r>
      <w:proofErr w:type="spellEnd"/>
      <w:r w:rsidRPr="007623FC">
        <w:rPr>
          <w:szCs w:val="24"/>
          <w:lang w:eastAsia="lt-LT"/>
        </w:rPr>
        <w:t xml:space="preserve"> </w:t>
      </w:r>
      <w:proofErr w:type="spellStart"/>
      <w:r w:rsidRPr="007623FC">
        <w:rPr>
          <w:szCs w:val="24"/>
          <w:lang w:eastAsia="lt-LT"/>
        </w:rPr>
        <w:t>koordinavimo</w:t>
      </w:r>
      <w:proofErr w:type="spellEnd"/>
      <w:r w:rsidRPr="007623FC">
        <w:rPr>
          <w:szCs w:val="24"/>
          <w:lang w:eastAsia="lt-LT"/>
        </w:rPr>
        <w:t xml:space="preserve"> </w:t>
      </w:r>
      <w:proofErr w:type="spellStart"/>
      <w:r w:rsidRPr="007623FC">
        <w:rPr>
          <w:szCs w:val="24"/>
          <w:lang w:eastAsia="lt-LT"/>
        </w:rPr>
        <w:t>komandos</w:t>
      </w:r>
      <w:proofErr w:type="spellEnd"/>
      <w:r w:rsidRPr="007623FC">
        <w:rPr>
          <w:szCs w:val="24"/>
          <w:lang w:eastAsia="lt-LT"/>
        </w:rPr>
        <w:t xml:space="preserve"> </w:t>
      </w:r>
      <w:proofErr w:type="spellStart"/>
      <w:r w:rsidRPr="007623FC">
        <w:rPr>
          <w:szCs w:val="24"/>
          <w:lang w:eastAsia="lt-LT"/>
        </w:rPr>
        <w:t>atstovams</w:t>
      </w:r>
      <w:proofErr w:type="spellEnd"/>
      <w:r w:rsidRPr="007623FC">
        <w:rPr>
          <w:szCs w:val="24"/>
          <w:lang w:eastAsia="lt-LT"/>
        </w:rPr>
        <w:t xml:space="preserve">, </w:t>
      </w:r>
      <w:proofErr w:type="spellStart"/>
      <w:r w:rsidRPr="007623FC">
        <w:rPr>
          <w:szCs w:val="24"/>
          <w:lang w:eastAsia="lt-LT"/>
        </w:rPr>
        <w:t>taip</w:t>
      </w:r>
      <w:proofErr w:type="spellEnd"/>
      <w:r w:rsidRPr="007623FC">
        <w:rPr>
          <w:szCs w:val="24"/>
          <w:lang w:eastAsia="lt-LT"/>
        </w:rPr>
        <w:t xml:space="preserve"> pat </w:t>
      </w:r>
      <w:proofErr w:type="spellStart"/>
      <w:r w:rsidRPr="007623FC">
        <w:rPr>
          <w:szCs w:val="24"/>
          <w:lang w:eastAsia="lt-LT"/>
        </w:rPr>
        <w:t>ir</w:t>
      </w:r>
      <w:proofErr w:type="spellEnd"/>
      <w:r w:rsidRPr="007623FC">
        <w:rPr>
          <w:szCs w:val="24"/>
          <w:lang w:eastAsia="lt-LT"/>
        </w:rPr>
        <w:t xml:space="preserve"> </w:t>
      </w:r>
      <w:proofErr w:type="spellStart"/>
      <w:r w:rsidRPr="007623FC">
        <w:rPr>
          <w:szCs w:val="24"/>
          <w:lang w:eastAsia="lt-LT"/>
        </w:rPr>
        <w:t>mokymai</w:t>
      </w:r>
      <w:proofErr w:type="spellEnd"/>
      <w:r w:rsidRPr="007623FC">
        <w:rPr>
          <w:szCs w:val="24"/>
          <w:lang w:eastAsia="lt-LT"/>
        </w:rPr>
        <w:t xml:space="preserve"> </w:t>
      </w:r>
      <w:proofErr w:type="spellStart"/>
      <w:r w:rsidRPr="007623FC">
        <w:rPr>
          <w:szCs w:val="24"/>
          <w:lang w:eastAsia="lt-LT"/>
        </w:rPr>
        <w:t>atrinktiems</w:t>
      </w:r>
      <w:proofErr w:type="spellEnd"/>
      <w:r w:rsidRPr="007623FC">
        <w:rPr>
          <w:szCs w:val="24"/>
          <w:lang w:eastAsia="lt-LT"/>
        </w:rPr>
        <w:t xml:space="preserve"> </w:t>
      </w:r>
      <w:proofErr w:type="spellStart"/>
      <w:r w:rsidRPr="007623FC">
        <w:rPr>
          <w:szCs w:val="24"/>
          <w:lang w:eastAsia="lt-LT"/>
        </w:rPr>
        <w:t>dalykų</w:t>
      </w:r>
      <w:proofErr w:type="spellEnd"/>
      <w:r w:rsidRPr="007623FC">
        <w:rPr>
          <w:szCs w:val="24"/>
          <w:lang w:eastAsia="lt-LT"/>
        </w:rPr>
        <w:t xml:space="preserve"> </w:t>
      </w:r>
      <w:proofErr w:type="spellStart"/>
      <w:r w:rsidRPr="007623FC">
        <w:rPr>
          <w:szCs w:val="24"/>
          <w:lang w:eastAsia="lt-LT"/>
        </w:rPr>
        <w:t>mokytojams</w:t>
      </w:r>
      <w:proofErr w:type="spellEnd"/>
      <w:r w:rsidRPr="007623FC">
        <w:rPr>
          <w:szCs w:val="24"/>
          <w:lang w:eastAsia="lt-LT"/>
        </w:rPr>
        <w:t xml:space="preserve">, </w:t>
      </w:r>
      <w:proofErr w:type="spellStart"/>
      <w:r w:rsidRPr="007623FC">
        <w:rPr>
          <w:szCs w:val="24"/>
          <w:lang w:eastAsia="lt-LT"/>
        </w:rPr>
        <w:t>kurie</w:t>
      </w:r>
      <w:proofErr w:type="spellEnd"/>
      <w:r w:rsidRPr="007623FC">
        <w:rPr>
          <w:szCs w:val="24"/>
          <w:lang w:eastAsia="lt-LT"/>
        </w:rPr>
        <w:t xml:space="preserve"> </w:t>
      </w:r>
      <w:proofErr w:type="spellStart"/>
      <w:r w:rsidRPr="007623FC">
        <w:rPr>
          <w:szCs w:val="24"/>
          <w:lang w:eastAsia="lt-LT"/>
        </w:rPr>
        <w:t>aktualiausiomis</w:t>
      </w:r>
      <w:proofErr w:type="spellEnd"/>
      <w:r w:rsidRPr="007623FC">
        <w:rPr>
          <w:szCs w:val="24"/>
          <w:lang w:eastAsia="lt-LT"/>
        </w:rPr>
        <w:t xml:space="preserve"> </w:t>
      </w:r>
      <w:proofErr w:type="spellStart"/>
      <w:r w:rsidRPr="007623FC">
        <w:rPr>
          <w:szCs w:val="24"/>
          <w:lang w:eastAsia="lt-LT"/>
        </w:rPr>
        <w:t>žiniomis</w:t>
      </w:r>
      <w:proofErr w:type="spellEnd"/>
      <w:r w:rsidRPr="007623FC">
        <w:rPr>
          <w:szCs w:val="24"/>
          <w:lang w:eastAsia="lt-LT"/>
        </w:rPr>
        <w:t xml:space="preserve"> </w:t>
      </w:r>
      <w:proofErr w:type="spellStart"/>
      <w:r w:rsidRPr="007623FC">
        <w:rPr>
          <w:szCs w:val="24"/>
          <w:lang w:eastAsia="lt-LT"/>
        </w:rPr>
        <w:t>dalijosi</w:t>
      </w:r>
      <w:proofErr w:type="spellEnd"/>
      <w:r w:rsidRPr="007623FC">
        <w:rPr>
          <w:szCs w:val="24"/>
          <w:lang w:eastAsia="lt-LT"/>
        </w:rPr>
        <w:t xml:space="preserve"> </w:t>
      </w:r>
      <w:proofErr w:type="spellStart"/>
      <w:r w:rsidRPr="007623FC">
        <w:rPr>
          <w:szCs w:val="24"/>
          <w:lang w:eastAsia="lt-LT"/>
        </w:rPr>
        <w:t>savivaldybės</w:t>
      </w:r>
      <w:proofErr w:type="spellEnd"/>
      <w:r w:rsidRPr="007623FC">
        <w:rPr>
          <w:szCs w:val="24"/>
          <w:lang w:eastAsia="lt-LT"/>
        </w:rPr>
        <w:t xml:space="preserve"> </w:t>
      </w:r>
      <w:proofErr w:type="spellStart"/>
      <w:r w:rsidRPr="007623FC">
        <w:rPr>
          <w:szCs w:val="24"/>
          <w:lang w:eastAsia="lt-LT"/>
        </w:rPr>
        <w:t>dalykų</w:t>
      </w:r>
      <w:proofErr w:type="spellEnd"/>
      <w:r w:rsidRPr="007623FC">
        <w:rPr>
          <w:szCs w:val="24"/>
          <w:lang w:eastAsia="lt-LT"/>
        </w:rPr>
        <w:t xml:space="preserve"> </w:t>
      </w:r>
      <w:proofErr w:type="spellStart"/>
      <w:r w:rsidRPr="007623FC">
        <w:rPr>
          <w:szCs w:val="24"/>
          <w:lang w:eastAsia="lt-LT"/>
        </w:rPr>
        <w:t>mokytojų</w:t>
      </w:r>
      <w:proofErr w:type="spellEnd"/>
      <w:r w:rsidRPr="007623FC">
        <w:rPr>
          <w:szCs w:val="24"/>
          <w:lang w:eastAsia="lt-LT"/>
        </w:rPr>
        <w:t xml:space="preserve"> </w:t>
      </w:r>
      <w:proofErr w:type="spellStart"/>
      <w:r w:rsidRPr="007623FC">
        <w:rPr>
          <w:szCs w:val="24"/>
          <w:lang w:eastAsia="lt-LT"/>
        </w:rPr>
        <w:t>metodinių</w:t>
      </w:r>
      <w:proofErr w:type="spellEnd"/>
      <w:r w:rsidRPr="007623FC">
        <w:rPr>
          <w:szCs w:val="24"/>
          <w:lang w:eastAsia="lt-LT"/>
        </w:rPr>
        <w:t xml:space="preserve"> </w:t>
      </w:r>
      <w:proofErr w:type="spellStart"/>
      <w:r w:rsidRPr="007623FC">
        <w:rPr>
          <w:szCs w:val="24"/>
          <w:lang w:eastAsia="lt-LT"/>
        </w:rPr>
        <w:t>būrelių</w:t>
      </w:r>
      <w:proofErr w:type="spellEnd"/>
      <w:r w:rsidRPr="007623FC">
        <w:rPr>
          <w:szCs w:val="24"/>
          <w:lang w:eastAsia="lt-LT"/>
        </w:rPr>
        <w:t xml:space="preserve"> </w:t>
      </w:r>
      <w:proofErr w:type="spellStart"/>
      <w:r w:rsidRPr="007623FC">
        <w:rPr>
          <w:szCs w:val="24"/>
          <w:lang w:eastAsia="lt-LT"/>
        </w:rPr>
        <w:t>susitikimuose</w:t>
      </w:r>
      <w:proofErr w:type="spellEnd"/>
      <w:r w:rsidRPr="007623FC">
        <w:rPr>
          <w:szCs w:val="24"/>
          <w:lang w:eastAsia="lt-LT"/>
        </w:rPr>
        <w:t>.</w:t>
      </w:r>
    </w:p>
    <w:p w14:paraId="093DD184" w14:textId="239505D2" w:rsidR="003746BB" w:rsidRPr="007623FC" w:rsidRDefault="003746BB" w:rsidP="00466866">
      <w:pPr>
        <w:ind w:firstLine="1134"/>
        <w:jc w:val="both"/>
        <w:rPr>
          <w:rStyle w:val="Grietas"/>
          <w:b w:val="0"/>
          <w:szCs w:val="24"/>
        </w:rPr>
      </w:pPr>
      <w:proofErr w:type="spellStart"/>
      <w:r w:rsidRPr="007623FC">
        <w:rPr>
          <w:szCs w:val="24"/>
        </w:rPr>
        <w:t>Tęsti</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bCs/>
          <w:szCs w:val="24"/>
        </w:rPr>
        <w:t>Pedagogų</w:t>
      </w:r>
      <w:proofErr w:type="spellEnd"/>
      <w:r w:rsidRPr="007623FC">
        <w:rPr>
          <w:bCs/>
          <w:szCs w:val="24"/>
        </w:rPr>
        <w:t xml:space="preserve"> </w:t>
      </w:r>
      <w:proofErr w:type="spellStart"/>
      <w:r w:rsidRPr="007623FC">
        <w:rPr>
          <w:bCs/>
          <w:szCs w:val="24"/>
        </w:rPr>
        <w:t>ir</w:t>
      </w:r>
      <w:proofErr w:type="spellEnd"/>
      <w:r w:rsidRPr="007623FC">
        <w:rPr>
          <w:bCs/>
          <w:szCs w:val="24"/>
        </w:rPr>
        <w:t xml:space="preserve"> </w:t>
      </w:r>
      <w:proofErr w:type="spellStart"/>
      <w:r w:rsidRPr="007623FC">
        <w:rPr>
          <w:bCs/>
          <w:szCs w:val="24"/>
        </w:rPr>
        <w:t>švietimo</w:t>
      </w:r>
      <w:proofErr w:type="spellEnd"/>
      <w:r w:rsidRPr="007623FC">
        <w:rPr>
          <w:bCs/>
          <w:szCs w:val="24"/>
        </w:rPr>
        <w:t xml:space="preserve"> </w:t>
      </w:r>
      <w:proofErr w:type="spellStart"/>
      <w:r w:rsidRPr="007623FC">
        <w:rPr>
          <w:bCs/>
          <w:szCs w:val="24"/>
        </w:rPr>
        <w:t>pagalbos</w:t>
      </w:r>
      <w:proofErr w:type="spellEnd"/>
      <w:r w:rsidRPr="007623FC">
        <w:rPr>
          <w:bCs/>
          <w:szCs w:val="24"/>
        </w:rPr>
        <w:t xml:space="preserve"> </w:t>
      </w:r>
      <w:proofErr w:type="spellStart"/>
      <w:r w:rsidRPr="007623FC">
        <w:rPr>
          <w:bCs/>
          <w:szCs w:val="24"/>
        </w:rPr>
        <w:t>specialistų</w:t>
      </w:r>
      <w:proofErr w:type="spellEnd"/>
      <w:r w:rsidRPr="007623FC">
        <w:rPr>
          <w:bCs/>
          <w:szCs w:val="24"/>
        </w:rPr>
        <w:t xml:space="preserve"> </w:t>
      </w:r>
      <w:proofErr w:type="spellStart"/>
      <w:r w:rsidRPr="007623FC">
        <w:rPr>
          <w:bCs/>
          <w:szCs w:val="24"/>
        </w:rPr>
        <w:t>kvalifikacijos</w:t>
      </w:r>
      <w:proofErr w:type="spellEnd"/>
      <w:r w:rsidRPr="007623FC">
        <w:rPr>
          <w:bCs/>
          <w:szCs w:val="24"/>
        </w:rPr>
        <w:t xml:space="preserve"> </w:t>
      </w:r>
      <w:proofErr w:type="spellStart"/>
      <w:proofErr w:type="gramStart"/>
      <w:r w:rsidRPr="007623FC">
        <w:rPr>
          <w:bCs/>
          <w:szCs w:val="24"/>
        </w:rPr>
        <w:t>tobulinimas</w:t>
      </w:r>
      <w:proofErr w:type="spellEnd"/>
      <w:r w:rsidRPr="007623FC">
        <w:rPr>
          <w:bCs/>
          <w:szCs w:val="24"/>
        </w:rPr>
        <w:t xml:space="preserve">“ </w:t>
      </w:r>
      <w:proofErr w:type="spellStart"/>
      <w:r w:rsidRPr="007623FC">
        <w:rPr>
          <w:bCs/>
          <w:szCs w:val="24"/>
        </w:rPr>
        <w:t>mokymai</w:t>
      </w:r>
      <w:proofErr w:type="spellEnd"/>
      <w:proofErr w:type="gramEnd"/>
      <w:r w:rsidRPr="007623FC">
        <w:rPr>
          <w:bCs/>
          <w:szCs w:val="24"/>
        </w:rPr>
        <w:t xml:space="preserve"> </w:t>
      </w:r>
      <w:proofErr w:type="spellStart"/>
      <w:r w:rsidRPr="007623FC">
        <w:rPr>
          <w:bCs/>
          <w:szCs w:val="24"/>
        </w:rPr>
        <w:t>savivaldybės</w:t>
      </w:r>
      <w:proofErr w:type="spellEnd"/>
      <w:r w:rsidRPr="007623FC">
        <w:rPr>
          <w:bCs/>
          <w:szCs w:val="24"/>
        </w:rPr>
        <w:t xml:space="preserve"> </w:t>
      </w:r>
      <w:proofErr w:type="spellStart"/>
      <w:r w:rsidRPr="007623FC">
        <w:rPr>
          <w:bCs/>
          <w:szCs w:val="24"/>
        </w:rPr>
        <w:t>Švietimo</w:t>
      </w:r>
      <w:proofErr w:type="spellEnd"/>
      <w:r w:rsidRPr="007623FC">
        <w:rPr>
          <w:bCs/>
          <w:szCs w:val="24"/>
        </w:rPr>
        <w:t xml:space="preserve"> </w:t>
      </w:r>
      <w:proofErr w:type="spellStart"/>
      <w:r w:rsidRPr="007623FC">
        <w:rPr>
          <w:bCs/>
          <w:szCs w:val="24"/>
        </w:rPr>
        <w:t>ir</w:t>
      </w:r>
      <w:proofErr w:type="spellEnd"/>
      <w:r w:rsidRPr="007623FC">
        <w:rPr>
          <w:bCs/>
          <w:szCs w:val="24"/>
        </w:rPr>
        <w:t xml:space="preserve"> </w:t>
      </w:r>
      <w:proofErr w:type="spellStart"/>
      <w:r w:rsidRPr="007623FC">
        <w:rPr>
          <w:bCs/>
          <w:szCs w:val="24"/>
        </w:rPr>
        <w:t>kultūros</w:t>
      </w:r>
      <w:proofErr w:type="spellEnd"/>
      <w:r w:rsidRPr="007623FC">
        <w:rPr>
          <w:bCs/>
          <w:szCs w:val="24"/>
        </w:rPr>
        <w:t xml:space="preserve"> </w:t>
      </w:r>
      <w:proofErr w:type="spellStart"/>
      <w:r w:rsidRPr="007623FC">
        <w:rPr>
          <w:bCs/>
          <w:szCs w:val="24"/>
        </w:rPr>
        <w:t>skyriaus</w:t>
      </w:r>
      <w:proofErr w:type="spellEnd"/>
      <w:r w:rsidRPr="007623FC">
        <w:rPr>
          <w:bCs/>
          <w:szCs w:val="24"/>
        </w:rPr>
        <w:t xml:space="preserve"> </w:t>
      </w:r>
      <w:proofErr w:type="spellStart"/>
      <w:r w:rsidRPr="007623FC">
        <w:rPr>
          <w:bCs/>
          <w:szCs w:val="24"/>
        </w:rPr>
        <w:t>atstovams</w:t>
      </w:r>
      <w:proofErr w:type="spellEnd"/>
      <w:r w:rsidRPr="007623FC">
        <w:rPr>
          <w:bCs/>
          <w:szCs w:val="24"/>
        </w:rPr>
        <w:t xml:space="preserve"> </w:t>
      </w:r>
      <w:proofErr w:type="spellStart"/>
      <w:r w:rsidRPr="007623FC">
        <w:rPr>
          <w:bCs/>
          <w:szCs w:val="24"/>
        </w:rPr>
        <w:t>p</w:t>
      </w:r>
      <w:r w:rsidRPr="007623FC">
        <w:rPr>
          <w:rStyle w:val="Grietas"/>
          <w:b w:val="0"/>
          <w:szCs w:val="24"/>
        </w:rPr>
        <w:t>rekybos</w:t>
      </w:r>
      <w:proofErr w:type="spellEnd"/>
      <w:r w:rsidRPr="007623FC">
        <w:rPr>
          <w:rStyle w:val="Grietas"/>
          <w:b w:val="0"/>
          <w:szCs w:val="24"/>
        </w:rPr>
        <w:t xml:space="preserve"> </w:t>
      </w:r>
      <w:proofErr w:type="spellStart"/>
      <w:r w:rsidRPr="007623FC">
        <w:rPr>
          <w:rStyle w:val="Grietas"/>
          <w:b w:val="0"/>
          <w:szCs w:val="24"/>
        </w:rPr>
        <w:t>žmonėmis</w:t>
      </w:r>
      <w:proofErr w:type="spellEnd"/>
      <w:r w:rsidRPr="007623FC">
        <w:rPr>
          <w:rStyle w:val="Grietas"/>
          <w:b w:val="0"/>
          <w:szCs w:val="24"/>
        </w:rPr>
        <w:t xml:space="preserve">, </w:t>
      </w:r>
      <w:proofErr w:type="spellStart"/>
      <w:r w:rsidRPr="007623FC">
        <w:rPr>
          <w:rStyle w:val="Grietas"/>
          <w:b w:val="0"/>
          <w:szCs w:val="24"/>
        </w:rPr>
        <w:t>smurto</w:t>
      </w:r>
      <w:proofErr w:type="spellEnd"/>
      <w:r w:rsidRPr="007623FC">
        <w:rPr>
          <w:rStyle w:val="Grietas"/>
          <w:b w:val="0"/>
          <w:szCs w:val="24"/>
        </w:rPr>
        <w:t xml:space="preserve"> </w:t>
      </w:r>
      <w:proofErr w:type="spellStart"/>
      <w:r w:rsidRPr="007623FC">
        <w:rPr>
          <w:rStyle w:val="Grietas"/>
          <w:b w:val="0"/>
          <w:szCs w:val="24"/>
        </w:rPr>
        <w:t>ir</w:t>
      </w:r>
      <w:proofErr w:type="spellEnd"/>
      <w:r w:rsidRPr="007623FC">
        <w:rPr>
          <w:rStyle w:val="Grietas"/>
          <w:b w:val="0"/>
          <w:szCs w:val="24"/>
        </w:rPr>
        <w:t xml:space="preserve"> </w:t>
      </w:r>
      <w:proofErr w:type="spellStart"/>
      <w:r w:rsidRPr="007623FC">
        <w:rPr>
          <w:rStyle w:val="Grietas"/>
          <w:b w:val="0"/>
          <w:szCs w:val="24"/>
        </w:rPr>
        <w:t>patyčių</w:t>
      </w:r>
      <w:proofErr w:type="spellEnd"/>
      <w:r w:rsidRPr="007623FC">
        <w:rPr>
          <w:rStyle w:val="Grietas"/>
          <w:b w:val="0"/>
          <w:szCs w:val="24"/>
        </w:rPr>
        <w:t xml:space="preserve"> </w:t>
      </w:r>
      <w:proofErr w:type="spellStart"/>
      <w:r w:rsidRPr="007623FC">
        <w:rPr>
          <w:rStyle w:val="Grietas"/>
          <w:b w:val="0"/>
          <w:szCs w:val="24"/>
        </w:rPr>
        <w:t>prevencijos</w:t>
      </w:r>
      <w:proofErr w:type="spellEnd"/>
      <w:r w:rsidRPr="007623FC">
        <w:rPr>
          <w:rStyle w:val="Grietas"/>
          <w:b w:val="0"/>
          <w:szCs w:val="24"/>
        </w:rPr>
        <w:t xml:space="preserve"> </w:t>
      </w:r>
      <w:proofErr w:type="spellStart"/>
      <w:r w:rsidRPr="007623FC">
        <w:rPr>
          <w:rStyle w:val="Grietas"/>
          <w:b w:val="0"/>
          <w:szCs w:val="24"/>
        </w:rPr>
        <w:t>tema</w:t>
      </w:r>
      <w:proofErr w:type="spellEnd"/>
      <w:r w:rsidRPr="007623FC">
        <w:rPr>
          <w:rStyle w:val="Grietas"/>
          <w:b w:val="0"/>
          <w:szCs w:val="24"/>
        </w:rPr>
        <w:t xml:space="preserve">, </w:t>
      </w:r>
      <w:proofErr w:type="spellStart"/>
      <w:r w:rsidRPr="007623FC">
        <w:rPr>
          <w:rStyle w:val="Grietas"/>
          <w:b w:val="0"/>
          <w:szCs w:val="24"/>
        </w:rPr>
        <w:t>įgytomis</w:t>
      </w:r>
      <w:proofErr w:type="spellEnd"/>
      <w:r w:rsidRPr="007623FC">
        <w:rPr>
          <w:rStyle w:val="Grietas"/>
          <w:b w:val="0"/>
          <w:szCs w:val="24"/>
        </w:rPr>
        <w:t xml:space="preserve"> </w:t>
      </w:r>
      <w:proofErr w:type="spellStart"/>
      <w:r w:rsidRPr="007623FC">
        <w:rPr>
          <w:rStyle w:val="Grietas"/>
          <w:b w:val="0"/>
          <w:szCs w:val="24"/>
        </w:rPr>
        <w:t>žiniomis</w:t>
      </w:r>
      <w:proofErr w:type="spellEnd"/>
      <w:r w:rsidRPr="007623FC">
        <w:rPr>
          <w:rStyle w:val="Grietas"/>
          <w:b w:val="0"/>
          <w:szCs w:val="24"/>
        </w:rPr>
        <w:t xml:space="preserve"> </w:t>
      </w:r>
      <w:proofErr w:type="spellStart"/>
      <w:r w:rsidRPr="007623FC">
        <w:rPr>
          <w:rStyle w:val="Grietas"/>
          <w:b w:val="0"/>
          <w:szCs w:val="24"/>
        </w:rPr>
        <w:t>dal</w:t>
      </w:r>
      <w:r w:rsidR="001F7750" w:rsidRPr="007623FC">
        <w:rPr>
          <w:rStyle w:val="Grietas"/>
          <w:b w:val="0"/>
          <w:szCs w:val="24"/>
        </w:rPr>
        <w:t>y</w:t>
      </w:r>
      <w:r w:rsidRPr="007623FC">
        <w:rPr>
          <w:rStyle w:val="Grietas"/>
          <w:b w:val="0"/>
          <w:szCs w:val="24"/>
        </w:rPr>
        <w:t>tasi</w:t>
      </w:r>
      <w:proofErr w:type="spellEnd"/>
      <w:r w:rsidRPr="007623FC">
        <w:rPr>
          <w:rStyle w:val="Grietas"/>
          <w:b w:val="0"/>
          <w:szCs w:val="24"/>
        </w:rPr>
        <w:t xml:space="preserve"> </w:t>
      </w:r>
      <w:proofErr w:type="spellStart"/>
      <w:r w:rsidRPr="007623FC">
        <w:rPr>
          <w:rStyle w:val="Grietas"/>
          <w:b w:val="0"/>
          <w:szCs w:val="24"/>
        </w:rPr>
        <w:t>su</w:t>
      </w:r>
      <w:proofErr w:type="spellEnd"/>
      <w:r w:rsidRPr="007623FC">
        <w:rPr>
          <w:rStyle w:val="Grietas"/>
          <w:b w:val="0"/>
          <w:szCs w:val="24"/>
        </w:rPr>
        <w:t xml:space="preserve"> </w:t>
      </w:r>
      <w:proofErr w:type="spellStart"/>
      <w:r w:rsidRPr="007623FC">
        <w:rPr>
          <w:rStyle w:val="Grietas"/>
          <w:b w:val="0"/>
          <w:szCs w:val="24"/>
        </w:rPr>
        <w:t>mokyklų</w:t>
      </w:r>
      <w:proofErr w:type="spellEnd"/>
      <w:r w:rsidRPr="007623FC">
        <w:rPr>
          <w:rStyle w:val="Grietas"/>
          <w:b w:val="0"/>
          <w:szCs w:val="24"/>
        </w:rPr>
        <w:t xml:space="preserve"> </w:t>
      </w:r>
      <w:proofErr w:type="spellStart"/>
      <w:r w:rsidRPr="007623FC">
        <w:rPr>
          <w:rStyle w:val="Grietas"/>
          <w:b w:val="0"/>
          <w:szCs w:val="24"/>
        </w:rPr>
        <w:t>atstovais</w:t>
      </w:r>
      <w:proofErr w:type="spellEnd"/>
      <w:r w:rsidRPr="007623FC">
        <w:rPr>
          <w:rStyle w:val="Grietas"/>
          <w:b w:val="0"/>
          <w:szCs w:val="24"/>
        </w:rPr>
        <w:t>.</w:t>
      </w:r>
    </w:p>
    <w:p w14:paraId="239B704C" w14:textId="1B56A559" w:rsidR="003746BB" w:rsidRPr="007623FC" w:rsidRDefault="003746BB" w:rsidP="00466866">
      <w:pPr>
        <w:ind w:firstLine="1134"/>
        <w:jc w:val="both"/>
        <w:rPr>
          <w:szCs w:val="24"/>
        </w:rPr>
      </w:pPr>
      <w:proofErr w:type="spellStart"/>
      <w:r w:rsidRPr="007623FC">
        <w:rPr>
          <w:szCs w:val="24"/>
        </w:rPr>
        <w:t>Vykdant</w:t>
      </w:r>
      <w:proofErr w:type="spellEnd"/>
      <w:r w:rsidRPr="007623FC">
        <w:rPr>
          <w:szCs w:val="24"/>
        </w:rPr>
        <w:t xml:space="preserve"> </w:t>
      </w:r>
      <w:proofErr w:type="spellStart"/>
      <w:r w:rsidRPr="007623FC">
        <w:rPr>
          <w:szCs w:val="24"/>
        </w:rPr>
        <w:t>projektą</w:t>
      </w:r>
      <w:proofErr w:type="spellEnd"/>
      <w:r w:rsidRPr="007623FC">
        <w:rPr>
          <w:szCs w:val="24"/>
        </w:rPr>
        <w:t xml:space="preserve"> „</w:t>
      </w:r>
      <w:proofErr w:type="spellStart"/>
      <w:r w:rsidRPr="007623FC">
        <w:rPr>
          <w:szCs w:val="24"/>
        </w:rPr>
        <w:t>Karjeros</w:t>
      </w:r>
      <w:proofErr w:type="spellEnd"/>
      <w:r w:rsidRPr="007623FC">
        <w:rPr>
          <w:szCs w:val="24"/>
        </w:rPr>
        <w:t xml:space="preserve"> </w:t>
      </w:r>
      <w:proofErr w:type="spellStart"/>
      <w:r w:rsidRPr="007623FC">
        <w:rPr>
          <w:szCs w:val="24"/>
        </w:rPr>
        <w:t>specialistų</w:t>
      </w:r>
      <w:proofErr w:type="spellEnd"/>
      <w:r w:rsidRPr="007623FC">
        <w:rPr>
          <w:szCs w:val="24"/>
        </w:rPr>
        <w:t xml:space="preserve"> </w:t>
      </w:r>
      <w:proofErr w:type="spellStart"/>
      <w:r w:rsidRPr="007623FC">
        <w:rPr>
          <w:szCs w:val="24"/>
        </w:rPr>
        <w:t>tinklo</w:t>
      </w:r>
      <w:proofErr w:type="spellEnd"/>
      <w:r w:rsidRPr="007623FC">
        <w:rPr>
          <w:szCs w:val="24"/>
        </w:rPr>
        <w:t xml:space="preserve"> </w:t>
      </w:r>
      <w:proofErr w:type="spellStart"/>
      <w:r w:rsidRPr="007623FC">
        <w:rPr>
          <w:szCs w:val="24"/>
        </w:rPr>
        <w:t>vystymas</w:t>
      </w:r>
      <w:proofErr w:type="spellEnd"/>
      <w:r w:rsidRPr="007623FC">
        <w:rPr>
          <w:szCs w:val="24"/>
        </w:rPr>
        <w:t xml:space="preserve">“ </w:t>
      </w:r>
      <w:proofErr w:type="spellStart"/>
      <w:r w:rsidRPr="007623FC">
        <w:rPr>
          <w:szCs w:val="24"/>
        </w:rPr>
        <w:t>nuo</w:t>
      </w:r>
      <w:proofErr w:type="spellEnd"/>
      <w:r w:rsidRPr="007623FC">
        <w:rPr>
          <w:szCs w:val="24"/>
        </w:rPr>
        <w:t xml:space="preserve"> 2022 m. </w:t>
      </w:r>
      <w:proofErr w:type="spellStart"/>
      <w:r w:rsidRPr="007623FC">
        <w:rPr>
          <w:szCs w:val="24"/>
        </w:rPr>
        <w:t>rugsėjo</w:t>
      </w:r>
      <w:proofErr w:type="spellEnd"/>
      <w:r w:rsidRPr="007623FC">
        <w:rPr>
          <w:szCs w:val="24"/>
        </w:rPr>
        <w:t xml:space="preserve"> 1 d.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įstaigose</w:t>
      </w:r>
      <w:proofErr w:type="spellEnd"/>
      <w:r w:rsidRPr="007623FC">
        <w:rPr>
          <w:szCs w:val="24"/>
        </w:rPr>
        <w:t xml:space="preserve"> </w:t>
      </w:r>
      <w:proofErr w:type="spellStart"/>
      <w:r w:rsidRPr="007623FC">
        <w:rPr>
          <w:szCs w:val="24"/>
        </w:rPr>
        <w:t>įsteigti</w:t>
      </w:r>
      <w:proofErr w:type="spellEnd"/>
      <w:r w:rsidRPr="007623FC">
        <w:rPr>
          <w:szCs w:val="24"/>
        </w:rPr>
        <w:t xml:space="preserve"> </w:t>
      </w:r>
      <w:proofErr w:type="spellStart"/>
      <w:r w:rsidRPr="007623FC">
        <w:rPr>
          <w:szCs w:val="24"/>
        </w:rPr>
        <w:t>karjeros</w:t>
      </w:r>
      <w:proofErr w:type="spellEnd"/>
      <w:r w:rsidRPr="007623FC">
        <w:rPr>
          <w:szCs w:val="24"/>
        </w:rPr>
        <w:t xml:space="preserve"> </w:t>
      </w:r>
      <w:proofErr w:type="spellStart"/>
      <w:r w:rsidRPr="007623FC">
        <w:rPr>
          <w:szCs w:val="24"/>
        </w:rPr>
        <w:t>specialistų</w:t>
      </w:r>
      <w:proofErr w:type="spellEnd"/>
      <w:r w:rsidRPr="007623FC">
        <w:rPr>
          <w:szCs w:val="24"/>
        </w:rPr>
        <w:t xml:space="preserve"> </w:t>
      </w:r>
      <w:proofErr w:type="spellStart"/>
      <w:r w:rsidRPr="007623FC">
        <w:rPr>
          <w:szCs w:val="24"/>
        </w:rPr>
        <w:t>etatai</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gimnazijoje</w:t>
      </w:r>
      <w:proofErr w:type="spellEnd"/>
      <w:r w:rsidRPr="007623FC">
        <w:rPr>
          <w:szCs w:val="24"/>
        </w:rPr>
        <w:t xml:space="preserve"> – 0,8 </w:t>
      </w:r>
      <w:proofErr w:type="spellStart"/>
      <w:r w:rsidRPr="007623FC">
        <w:rPr>
          <w:szCs w:val="24"/>
        </w:rPr>
        <w:t>etato</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pagalbos</w:t>
      </w:r>
      <w:proofErr w:type="spellEnd"/>
      <w:r w:rsidRPr="007623FC">
        <w:rPr>
          <w:szCs w:val="24"/>
        </w:rPr>
        <w:t xml:space="preserve"> </w:t>
      </w:r>
      <w:proofErr w:type="spellStart"/>
      <w:r w:rsidRPr="007623FC">
        <w:rPr>
          <w:szCs w:val="24"/>
        </w:rPr>
        <w:t>tarnyboje</w:t>
      </w:r>
      <w:proofErr w:type="spellEnd"/>
      <w:r w:rsidRPr="007623FC">
        <w:rPr>
          <w:szCs w:val="24"/>
        </w:rPr>
        <w:t xml:space="preserve"> – 0,5 </w:t>
      </w:r>
      <w:proofErr w:type="spellStart"/>
      <w:r w:rsidRPr="007623FC">
        <w:rPr>
          <w:szCs w:val="24"/>
        </w:rPr>
        <w:t>etato</w:t>
      </w:r>
      <w:proofErr w:type="spellEnd"/>
      <w:r w:rsidRPr="007623FC">
        <w:rPr>
          <w:szCs w:val="24"/>
        </w:rPr>
        <w:t xml:space="preserve"> (</w:t>
      </w:r>
      <w:proofErr w:type="spellStart"/>
      <w:r w:rsidRPr="007623FC">
        <w:rPr>
          <w:szCs w:val="24"/>
        </w:rPr>
        <w:t>aptarna</w:t>
      </w:r>
      <w:r w:rsidR="001F4E98">
        <w:rPr>
          <w:szCs w:val="24"/>
        </w:rPr>
        <w:t>vo</w:t>
      </w:r>
      <w:proofErr w:type="spellEnd"/>
      <w:r w:rsidRPr="007623FC">
        <w:rPr>
          <w:szCs w:val="24"/>
        </w:rPr>
        <w:t xml:space="preserve"> </w:t>
      </w:r>
      <w:proofErr w:type="spellStart"/>
      <w:r w:rsidRPr="007623FC">
        <w:rPr>
          <w:szCs w:val="24"/>
        </w:rPr>
        <w:t>Ignalinos</w:t>
      </w:r>
      <w:proofErr w:type="spellEnd"/>
      <w:r w:rsidRPr="007623FC">
        <w:rPr>
          <w:szCs w:val="24"/>
        </w:rPr>
        <w:t xml:space="preserve"> r. </w:t>
      </w:r>
      <w:proofErr w:type="spellStart"/>
      <w:r w:rsidRPr="007623FC">
        <w:rPr>
          <w:szCs w:val="24"/>
        </w:rPr>
        <w:t>Didžiasalio</w:t>
      </w:r>
      <w:proofErr w:type="spellEnd"/>
      <w:r w:rsidRPr="007623FC">
        <w:rPr>
          <w:szCs w:val="24"/>
        </w:rPr>
        <w:t xml:space="preserve"> „</w:t>
      </w:r>
      <w:proofErr w:type="spellStart"/>
      <w:r w:rsidRPr="007623FC">
        <w:rPr>
          <w:szCs w:val="24"/>
        </w:rPr>
        <w:t>Ryto</w:t>
      </w:r>
      <w:proofErr w:type="spellEnd"/>
      <w:r w:rsidRPr="007623FC">
        <w:rPr>
          <w:szCs w:val="24"/>
        </w:rPr>
        <w:t xml:space="preserve">“ </w:t>
      </w:r>
      <w:proofErr w:type="spellStart"/>
      <w:r w:rsidRPr="007623FC">
        <w:rPr>
          <w:szCs w:val="24"/>
        </w:rPr>
        <w:t>gimnaziją</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Ignalinos</w:t>
      </w:r>
      <w:proofErr w:type="spellEnd"/>
      <w:r w:rsidRPr="007623FC">
        <w:rPr>
          <w:szCs w:val="24"/>
        </w:rPr>
        <w:t xml:space="preserve"> r. </w:t>
      </w:r>
      <w:proofErr w:type="spellStart"/>
      <w:r w:rsidRPr="007623FC">
        <w:rPr>
          <w:szCs w:val="24"/>
        </w:rPr>
        <w:t>Vidiškių</w:t>
      </w:r>
      <w:proofErr w:type="spellEnd"/>
      <w:r w:rsidRPr="007623FC">
        <w:rPr>
          <w:szCs w:val="24"/>
        </w:rPr>
        <w:t xml:space="preserve"> </w:t>
      </w:r>
      <w:proofErr w:type="spellStart"/>
      <w:r w:rsidRPr="007623FC">
        <w:rPr>
          <w:szCs w:val="24"/>
        </w:rPr>
        <w:t>gimnaziją</w:t>
      </w:r>
      <w:proofErr w:type="spellEnd"/>
      <w:r w:rsidRPr="007623FC">
        <w:rPr>
          <w:szCs w:val="24"/>
        </w:rPr>
        <w:t xml:space="preserve">). </w:t>
      </w:r>
      <w:proofErr w:type="spellStart"/>
      <w:r w:rsidRPr="007623FC">
        <w:rPr>
          <w:szCs w:val="24"/>
        </w:rPr>
        <w:t>Šių</w:t>
      </w:r>
      <w:proofErr w:type="spellEnd"/>
      <w:r w:rsidRPr="007623FC">
        <w:rPr>
          <w:szCs w:val="24"/>
        </w:rPr>
        <w:t xml:space="preserve"> </w:t>
      </w:r>
      <w:proofErr w:type="spellStart"/>
      <w:r w:rsidRPr="007623FC">
        <w:rPr>
          <w:szCs w:val="24"/>
        </w:rPr>
        <w:t>karjeros</w:t>
      </w:r>
      <w:proofErr w:type="spellEnd"/>
      <w:r w:rsidRPr="007623FC">
        <w:rPr>
          <w:szCs w:val="24"/>
        </w:rPr>
        <w:t xml:space="preserve"> </w:t>
      </w:r>
      <w:proofErr w:type="spellStart"/>
      <w:r w:rsidRPr="007623FC">
        <w:rPr>
          <w:szCs w:val="24"/>
        </w:rPr>
        <w:t>specialistų</w:t>
      </w:r>
      <w:proofErr w:type="spellEnd"/>
      <w:r w:rsidRPr="007623FC">
        <w:rPr>
          <w:szCs w:val="24"/>
        </w:rPr>
        <w:t xml:space="preserve"> </w:t>
      </w:r>
      <w:proofErr w:type="spellStart"/>
      <w:r w:rsidRPr="007623FC">
        <w:rPr>
          <w:szCs w:val="24"/>
        </w:rPr>
        <w:t>paslaugos</w:t>
      </w:r>
      <w:proofErr w:type="spellEnd"/>
      <w:r w:rsidRPr="007623FC">
        <w:rPr>
          <w:szCs w:val="24"/>
        </w:rPr>
        <w:t xml:space="preserve"> </w:t>
      </w:r>
      <w:proofErr w:type="spellStart"/>
      <w:r w:rsidRPr="007623FC">
        <w:rPr>
          <w:szCs w:val="24"/>
        </w:rPr>
        <w:t>iki</w:t>
      </w:r>
      <w:proofErr w:type="spellEnd"/>
      <w:r w:rsidRPr="007623FC">
        <w:rPr>
          <w:szCs w:val="24"/>
        </w:rPr>
        <w:t xml:space="preserve"> 2023 m. </w:t>
      </w:r>
      <w:proofErr w:type="spellStart"/>
      <w:r w:rsidRPr="007623FC">
        <w:rPr>
          <w:szCs w:val="24"/>
        </w:rPr>
        <w:t>gruodžio</w:t>
      </w:r>
      <w:proofErr w:type="spellEnd"/>
      <w:r w:rsidRPr="007623FC">
        <w:rPr>
          <w:szCs w:val="24"/>
        </w:rPr>
        <w:t xml:space="preserve"> 31 d. </w:t>
      </w:r>
      <w:proofErr w:type="spellStart"/>
      <w:r w:rsidRPr="007623FC">
        <w:rPr>
          <w:szCs w:val="24"/>
        </w:rPr>
        <w:t>finansuojamos</w:t>
      </w:r>
      <w:proofErr w:type="spellEnd"/>
      <w:r w:rsidRPr="007623FC">
        <w:rPr>
          <w:szCs w:val="24"/>
        </w:rPr>
        <w:t xml:space="preserve"> </w:t>
      </w:r>
      <w:proofErr w:type="spellStart"/>
      <w:r w:rsidRPr="007623FC">
        <w:rPr>
          <w:szCs w:val="24"/>
        </w:rPr>
        <w:t>minėto</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szCs w:val="24"/>
        </w:rPr>
        <w:t>lėšomis</w:t>
      </w:r>
      <w:proofErr w:type="spellEnd"/>
      <w:r w:rsidRPr="007623FC">
        <w:rPr>
          <w:szCs w:val="24"/>
        </w:rPr>
        <w:t>.</w:t>
      </w:r>
    </w:p>
    <w:p w14:paraId="36DB857C" w14:textId="77777777" w:rsidR="00573ECE" w:rsidRPr="007623FC" w:rsidRDefault="003746BB" w:rsidP="00466866">
      <w:pPr>
        <w:ind w:firstLine="1134"/>
        <w:jc w:val="both"/>
        <w:rPr>
          <w:szCs w:val="24"/>
        </w:rPr>
      </w:pPr>
      <w:proofErr w:type="spellStart"/>
      <w:r w:rsidRPr="007623FC">
        <w:rPr>
          <w:szCs w:val="24"/>
        </w:rPr>
        <w:t>Tiek</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tiek</w:t>
      </w:r>
      <w:proofErr w:type="spellEnd"/>
      <w:r w:rsidRPr="007623FC">
        <w:rPr>
          <w:szCs w:val="24"/>
        </w:rPr>
        <w:t xml:space="preserve"> </w:t>
      </w:r>
      <w:proofErr w:type="spellStart"/>
      <w:r w:rsidRPr="007623FC">
        <w:rPr>
          <w:szCs w:val="24"/>
        </w:rPr>
        <w:t>neformaliojo</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vykdė</w:t>
      </w:r>
      <w:proofErr w:type="spellEnd"/>
      <w:r w:rsidRPr="007623FC">
        <w:rPr>
          <w:szCs w:val="24"/>
        </w:rPr>
        <w:t xml:space="preserve"> </w:t>
      </w:r>
      <w:proofErr w:type="spellStart"/>
      <w:r w:rsidRPr="007623FC">
        <w:rPr>
          <w:szCs w:val="24"/>
        </w:rPr>
        <w:t>savo</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įsivertinimą</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viešai</w:t>
      </w:r>
      <w:proofErr w:type="spellEnd"/>
      <w:r w:rsidRPr="007623FC">
        <w:rPr>
          <w:szCs w:val="24"/>
        </w:rPr>
        <w:t xml:space="preserve"> </w:t>
      </w:r>
      <w:proofErr w:type="spellStart"/>
      <w:r w:rsidRPr="007623FC">
        <w:rPr>
          <w:szCs w:val="24"/>
        </w:rPr>
        <w:t>skelbė</w:t>
      </w:r>
      <w:proofErr w:type="spellEnd"/>
      <w:r w:rsidRPr="007623FC">
        <w:rPr>
          <w:szCs w:val="24"/>
        </w:rPr>
        <w:t xml:space="preserve"> </w:t>
      </w:r>
      <w:proofErr w:type="spellStart"/>
      <w:r w:rsidRPr="007623FC">
        <w:rPr>
          <w:szCs w:val="24"/>
        </w:rPr>
        <w:t>informaciją</w:t>
      </w:r>
      <w:proofErr w:type="spellEnd"/>
      <w:r w:rsidRPr="007623FC">
        <w:rPr>
          <w:szCs w:val="24"/>
        </w:rPr>
        <w:t xml:space="preserve"> </w:t>
      </w:r>
      <w:proofErr w:type="spellStart"/>
      <w:r w:rsidRPr="007623FC">
        <w:rPr>
          <w:szCs w:val="24"/>
        </w:rPr>
        <w:t>apie</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pažangą</w:t>
      </w:r>
      <w:proofErr w:type="spellEnd"/>
      <w:r w:rsidRPr="007623FC">
        <w:rPr>
          <w:szCs w:val="24"/>
        </w:rPr>
        <w:t>.</w:t>
      </w:r>
    </w:p>
    <w:p w14:paraId="2ABB2A80" w14:textId="77777777" w:rsidR="00A03DC3" w:rsidRDefault="00A03DC3" w:rsidP="00466866">
      <w:pPr>
        <w:ind w:firstLine="1134"/>
        <w:jc w:val="both"/>
        <w:rPr>
          <w:b/>
          <w:szCs w:val="24"/>
        </w:rPr>
      </w:pPr>
    </w:p>
    <w:p w14:paraId="1D2FE80E" w14:textId="2B8BBC15" w:rsidR="003746BB" w:rsidRPr="007623FC" w:rsidRDefault="00573ECE" w:rsidP="00466866">
      <w:pPr>
        <w:ind w:firstLine="1134"/>
        <w:jc w:val="both"/>
        <w:rPr>
          <w:b/>
          <w:szCs w:val="24"/>
        </w:rPr>
      </w:pPr>
      <w:proofErr w:type="spellStart"/>
      <w:r w:rsidRPr="007623FC">
        <w:rPr>
          <w:b/>
          <w:szCs w:val="24"/>
        </w:rPr>
        <w:t>Ignalinos</w:t>
      </w:r>
      <w:proofErr w:type="spellEnd"/>
      <w:r w:rsidRPr="007623FC">
        <w:rPr>
          <w:b/>
          <w:szCs w:val="24"/>
        </w:rPr>
        <w:t xml:space="preserve"> </w:t>
      </w:r>
      <w:proofErr w:type="spellStart"/>
      <w:r w:rsidRPr="007623FC">
        <w:rPr>
          <w:b/>
          <w:szCs w:val="24"/>
        </w:rPr>
        <w:t>rajono</w:t>
      </w:r>
      <w:proofErr w:type="spellEnd"/>
      <w:r w:rsidRPr="007623FC">
        <w:rPr>
          <w:b/>
          <w:szCs w:val="24"/>
        </w:rPr>
        <w:t xml:space="preserve"> </w:t>
      </w:r>
      <w:proofErr w:type="spellStart"/>
      <w:r w:rsidRPr="007623FC">
        <w:rPr>
          <w:b/>
          <w:szCs w:val="24"/>
        </w:rPr>
        <w:t>švietimo</w:t>
      </w:r>
      <w:proofErr w:type="spellEnd"/>
      <w:r w:rsidRPr="007623FC">
        <w:rPr>
          <w:b/>
          <w:szCs w:val="24"/>
        </w:rPr>
        <w:t xml:space="preserve"> </w:t>
      </w:r>
      <w:proofErr w:type="spellStart"/>
      <w:r w:rsidRPr="007623FC">
        <w:rPr>
          <w:b/>
          <w:szCs w:val="24"/>
        </w:rPr>
        <w:t>ir</w:t>
      </w:r>
      <w:proofErr w:type="spellEnd"/>
      <w:r w:rsidRPr="007623FC">
        <w:rPr>
          <w:b/>
          <w:szCs w:val="24"/>
        </w:rPr>
        <w:t xml:space="preserve"> </w:t>
      </w:r>
      <w:proofErr w:type="spellStart"/>
      <w:r w:rsidRPr="007623FC">
        <w:rPr>
          <w:b/>
          <w:szCs w:val="24"/>
        </w:rPr>
        <w:t>sporto</w:t>
      </w:r>
      <w:proofErr w:type="spellEnd"/>
      <w:r w:rsidRPr="007623FC">
        <w:rPr>
          <w:b/>
          <w:szCs w:val="24"/>
        </w:rPr>
        <w:t xml:space="preserve"> </w:t>
      </w:r>
      <w:proofErr w:type="spellStart"/>
      <w:r w:rsidRPr="007623FC">
        <w:rPr>
          <w:b/>
          <w:szCs w:val="24"/>
        </w:rPr>
        <w:t>paslaugų</w:t>
      </w:r>
      <w:proofErr w:type="spellEnd"/>
      <w:r w:rsidRPr="007623FC">
        <w:rPr>
          <w:b/>
          <w:szCs w:val="24"/>
        </w:rPr>
        <w:t xml:space="preserve"> </w:t>
      </w:r>
      <w:proofErr w:type="spellStart"/>
      <w:r w:rsidRPr="007623FC">
        <w:rPr>
          <w:b/>
          <w:szCs w:val="24"/>
        </w:rPr>
        <w:t>centras</w:t>
      </w:r>
      <w:proofErr w:type="spellEnd"/>
    </w:p>
    <w:p w14:paraId="51E62FC3" w14:textId="3ADF0ACF" w:rsidR="003746BB" w:rsidRPr="007623FC" w:rsidRDefault="003746BB" w:rsidP="00466866">
      <w:pPr>
        <w:ind w:firstLine="1134"/>
        <w:jc w:val="both"/>
        <w:rPr>
          <w:szCs w:val="24"/>
        </w:rPr>
      </w:pP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paslaugų</w:t>
      </w:r>
      <w:proofErr w:type="spellEnd"/>
      <w:r w:rsidRPr="007623FC">
        <w:rPr>
          <w:szCs w:val="24"/>
        </w:rPr>
        <w:t xml:space="preserve"> centre </w:t>
      </w:r>
      <w:proofErr w:type="spellStart"/>
      <w:r w:rsidRPr="007623FC">
        <w:rPr>
          <w:szCs w:val="24"/>
        </w:rPr>
        <w:t>vykstančios</w:t>
      </w:r>
      <w:proofErr w:type="spellEnd"/>
      <w:r w:rsidRPr="007623FC">
        <w:rPr>
          <w:szCs w:val="24"/>
        </w:rPr>
        <w:t xml:space="preserve"> </w:t>
      </w:r>
      <w:proofErr w:type="spellStart"/>
      <w:r w:rsidRPr="007623FC">
        <w:rPr>
          <w:szCs w:val="24"/>
        </w:rPr>
        <w:t>neformaliojo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proofErr w:type="gramStart"/>
      <w:r w:rsidRPr="007623FC">
        <w:rPr>
          <w:szCs w:val="24"/>
        </w:rPr>
        <w:t>noriai</w:t>
      </w:r>
      <w:proofErr w:type="spellEnd"/>
      <w:r w:rsidRPr="007623FC">
        <w:rPr>
          <w:szCs w:val="24"/>
        </w:rPr>
        <w:t xml:space="preserve">  </w:t>
      </w:r>
      <w:proofErr w:type="spellStart"/>
      <w:r w:rsidRPr="007623FC">
        <w:rPr>
          <w:szCs w:val="24"/>
        </w:rPr>
        <w:t>lankom</w:t>
      </w:r>
      <w:r w:rsidR="001F4E98">
        <w:rPr>
          <w:szCs w:val="24"/>
        </w:rPr>
        <w:t>o</w:t>
      </w:r>
      <w:r w:rsidRPr="007623FC">
        <w:rPr>
          <w:szCs w:val="24"/>
        </w:rPr>
        <w:t>s</w:t>
      </w:r>
      <w:proofErr w:type="spellEnd"/>
      <w:proofErr w:type="gramEnd"/>
      <w:r w:rsidRPr="007623FC">
        <w:rPr>
          <w:szCs w:val="24"/>
        </w:rPr>
        <w:t xml:space="preserve"> ne tik </w:t>
      </w:r>
      <w:proofErr w:type="spellStart"/>
      <w:r w:rsidRPr="007623FC">
        <w:rPr>
          <w:szCs w:val="24"/>
        </w:rPr>
        <w:t>Ignalinoje</w:t>
      </w:r>
      <w:proofErr w:type="spellEnd"/>
      <w:r w:rsidRPr="007623FC">
        <w:rPr>
          <w:szCs w:val="24"/>
        </w:rPr>
        <w:t xml:space="preserve">, bet </w:t>
      </w:r>
      <w:proofErr w:type="spellStart"/>
      <w:r w:rsidRPr="007623FC">
        <w:rPr>
          <w:szCs w:val="24"/>
        </w:rPr>
        <w:t>ir</w:t>
      </w:r>
      <w:proofErr w:type="spellEnd"/>
      <w:r w:rsidRPr="007623FC">
        <w:rPr>
          <w:szCs w:val="24"/>
        </w:rPr>
        <w:t xml:space="preserve"> </w:t>
      </w:r>
      <w:proofErr w:type="spellStart"/>
      <w:r w:rsidRPr="007623FC">
        <w:rPr>
          <w:szCs w:val="24"/>
        </w:rPr>
        <w:t>kitose</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vietovėse</w:t>
      </w:r>
      <w:proofErr w:type="spellEnd"/>
      <w:r w:rsidR="001F4E98">
        <w:rPr>
          <w:szCs w:val="24"/>
        </w:rPr>
        <w:t xml:space="preserve"> </w:t>
      </w:r>
      <w:proofErr w:type="spellStart"/>
      <w:r w:rsidR="001F4E98" w:rsidRPr="007623FC">
        <w:rPr>
          <w:szCs w:val="24"/>
        </w:rPr>
        <w:t>gyvenančių</w:t>
      </w:r>
      <w:proofErr w:type="spellEnd"/>
      <w:r w:rsidR="001F4E98" w:rsidRPr="007623FC">
        <w:rPr>
          <w:szCs w:val="24"/>
        </w:rPr>
        <w:t xml:space="preserve"> </w:t>
      </w:r>
      <w:proofErr w:type="spellStart"/>
      <w:r w:rsidR="001F4E98" w:rsidRPr="007623FC">
        <w:rPr>
          <w:szCs w:val="24"/>
        </w:rPr>
        <w:t>ir</w:t>
      </w:r>
      <w:proofErr w:type="spellEnd"/>
      <w:r w:rsidR="001F4E98" w:rsidRPr="007623FC">
        <w:rPr>
          <w:szCs w:val="24"/>
        </w:rPr>
        <w:t xml:space="preserve"> </w:t>
      </w:r>
      <w:proofErr w:type="spellStart"/>
      <w:r w:rsidR="001F4E98" w:rsidRPr="007623FC">
        <w:rPr>
          <w:szCs w:val="24"/>
        </w:rPr>
        <w:t>besimokančių</w:t>
      </w:r>
      <w:proofErr w:type="spellEnd"/>
      <w:r w:rsidR="001F4E98" w:rsidRPr="007623FC">
        <w:rPr>
          <w:szCs w:val="24"/>
        </w:rPr>
        <w:t xml:space="preserve"> </w:t>
      </w:r>
      <w:proofErr w:type="spellStart"/>
      <w:r w:rsidR="001F4E98" w:rsidRPr="007623FC">
        <w:rPr>
          <w:szCs w:val="24"/>
        </w:rPr>
        <w:t>moksleivių</w:t>
      </w:r>
      <w:proofErr w:type="spellEnd"/>
      <w:r w:rsidRPr="007623FC">
        <w:rPr>
          <w:szCs w:val="24"/>
        </w:rPr>
        <w:t xml:space="preserve">. </w:t>
      </w:r>
      <w:proofErr w:type="spellStart"/>
      <w:r w:rsidR="001F4E98">
        <w:rPr>
          <w:szCs w:val="24"/>
        </w:rPr>
        <w:t>P</w:t>
      </w:r>
      <w:r w:rsidRPr="007623FC">
        <w:rPr>
          <w:szCs w:val="24"/>
        </w:rPr>
        <w:t>raėjusiais</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metais</w:t>
      </w:r>
      <w:proofErr w:type="spellEnd"/>
      <w:r w:rsidRPr="007623FC">
        <w:rPr>
          <w:szCs w:val="24"/>
        </w:rPr>
        <w:t xml:space="preserve"> </w:t>
      </w:r>
      <w:proofErr w:type="spellStart"/>
      <w:r w:rsidRPr="007623FC">
        <w:rPr>
          <w:szCs w:val="24"/>
        </w:rPr>
        <w:t>įvairias</w:t>
      </w:r>
      <w:proofErr w:type="spellEnd"/>
      <w:r w:rsidRPr="007623FC">
        <w:rPr>
          <w:szCs w:val="24"/>
        </w:rPr>
        <w:t xml:space="preserve"> </w:t>
      </w:r>
      <w:proofErr w:type="spellStart"/>
      <w:r w:rsidRPr="007623FC">
        <w:rPr>
          <w:szCs w:val="24"/>
        </w:rPr>
        <w:t>veiklas</w:t>
      </w:r>
      <w:proofErr w:type="spellEnd"/>
      <w:r w:rsidRPr="007623FC">
        <w:rPr>
          <w:szCs w:val="24"/>
        </w:rPr>
        <w:t xml:space="preserve"> (</w:t>
      </w:r>
      <w:proofErr w:type="spellStart"/>
      <w:r w:rsidRPr="007623FC">
        <w:rPr>
          <w:szCs w:val="24"/>
        </w:rPr>
        <w:t>dailę</w:t>
      </w:r>
      <w:proofErr w:type="spellEnd"/>
      <w:r w:rsidRPr="007623FC">
        <w:rPr>
          <w:szCs w:val="24"/>
        </w:rPr>
        <w:t xml:space="preserve">, </w:t>
      </w:r>
      <w:proofErr w:type="spellStart"/>
      <w:r w:rsidRPr="007623FC">
        <w:rPr>
          <w:szCs w:val="24"/>
        </w:rPr>
        <w:t>keramiką</w:t>
      </w:r>
      <w:proofErr w:type="spellEnd"/>
      <w:r w:rsidRPr="007623FC">
        <w:rPr>
          <w:szCs w:val="24"/>
        </w:rPr>
        <w:t xml:space="preserve">, </w:t>
      </w:r>
      <w:proofErr w:type="spellStart"/>
      <w:r w:rsidRPr="007623FC">
        <w:rPr>
          <w:szCs w:val="24"/>
        </w:rPr>
        <w:t>sportą</w:t>
      </w:r>
      <w:proofErr w:type="spellEnd"/>
      <w:r w:rsidRPr="007623FC">
        <w:rPr>
          <w:szCs w:val="24"/>
        </w:rPr>
        <w:t xml:space="preserve">) </w:t>
      </w:r>
      <w:proofErr w:type="spellStart"/>
      <w:r w:rsidRPr="007623FC">
        <w:rPr>
          <w:szCs w:val="24"/>
        </w:rPr>
        <w:t>čia</w:t>
      </w:r>
      <w:proofErr w:type="spellEnd"/>
      <w:r w:rsidRPr="007623FC">
        <w:rPr>
          <w:szCs w:val="24"/>
        </w:rPr>
        <w:t xml:space="preserve"> </w:t>
      </w:r>
      <w:proofErr w:type="spellStart"/>
      <w:r w:rsidRPr="007623FC">
        <w:rPr>
          <w:szCs w:val="24"/>
        </w:rPr>
        <w:t>lankė</w:t>
      </w:r>
      <w:proofErr w:type="spellEnd"/>
      <w:r w:rsidRPr="007623FC">
        <w:rPr>
          <w:szCs w:val="24"/>
        </w:rPr>
        <w:t xml:space="preserve"> 77 </w:t>
      </w:r>
      <w:proofErr w:type="spellStart"/>
      <w:r w:rsidRPr="007623FC">
        <w:rPr>
          <w:szCs w:val="24"/>
        </w:rPr>
        <w:t>kaimiškų</w:t>
      </w:r>
      <w:proofErr w:type="spellEnd"/>
      <w:r w:rsidRPr="007623FC">
        <w:rPr>
          <w:szCs w:val="24"/>
        </w:rPr>
        <w:t xml:space="preserve"> </w:t>
      </w:r>
      <w:proofErr w:type="spellStart"/>
      <w:r w:rsidRPr="007623FC">
        <w:rPr>
          <w:szCs w:val="24"/>
        </w:rPr>
        <w:t>vietovių</w:t>
      </w:r>
      <w:proofErr w:type="spellEnd"/>
      <w:r w:rsidRPr="007623FC">
        <w:rPr>
          <w:szCs w:val="24"/>
        </w:rPr>
        <w:t xml:space="preserve"> </w:t>
      </w:r>
      <w:proofErr w:type="spellStart"/>
      <w:r w:rsidRPr="007623FC">
        <w:rPr>
          <w:szCs w:val="24"/>
        </w:rPr>
        <w:t>mokyklų</w:t>
      </w:r>
      <w:proofErr w:type="spellEnd"/>
      <w:r w:rsidRPr="007623FC">
        <w:rPr>
          <w:szCs w:val="24"/>
        </w:rPr>
        <w:t xml:space="preserve"> </w:t>
      </w:r>
      <w:proofErr w:type="spellStart"/>
      <w:r w:rsidRPr="007623FC">
        <w:rPr>
          <w:szCs w:val="24"/>
        </w:rPr>
        <w:t>mokiniai</w:t>
      </w:r>
      <w:proofErr w:type="spellEnd"/>
      <w:r w:rsidRPr="007623FC">
        <w:rPr>
          <w:szCs w:val="24"/>
        </w:rPr>
        <w:t xml:space="preserve">, </w:t>
      </w:r>
      <w:proofErr w:type="spellStart"/>
      <w:r w:rsidRPr="007623FC">
        <w:rPr>
          <w:szCs w:val="24"/>
        </w:rPr>
        <w:t>taip</w:t>
      </w:r>
      <w:proofErr w:type="spellEnd"/>
      <w:r w:rsidRPr="007623FC">
        <w:rPr>
          <w:szCs w:val="24"/>
        </w:rPr>
        <w:t xml:space="preserve"> </w:t>
      </w:r>
      <w:proofErr w:type="gramStart"/>
      <w:r w:rsidRPr="007623FC">
        <w:rPr>
          <w:szCs w:val="24"/>
        </w:rPr>
        <w:t>pat  10</w:t>
      </w:r>
      <w:proofErr w:type="gram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atvykusių</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Ukrainos</w:t>
      </w:r>
      <w:proofErr w:type="spellEnd"/>
      <w:r w:rsidRPr="007623FC">
        <w:rPr>
          <w:szCs w:val="24"/>
        </w:rPr>
        <w:t xml:space="preserve">. </w:t>
      </w:r>
    </w:p>
    <w:p w14:paraId="06C31B0B" w14:textId="35CFD567" w:rsidR="003746BB" w:rsidRPr="007623FC" w:rsidRDefault="003746BB" w:rsidP="00466866">
      <w:pPr>
        <w:ind w:firstLine="1134"/>
        <w:jc w:val="both"/>
        <w:rPr>
          <w:szCs w:val="24"/>
        </w:rPr>
      </w:pPr>
      <w:proofErr w:type="spellStart"/>
      <w:r w:rsidRPr="007623FC">
        <w:rPr>
          <w:szCs w:val="24"/>
        </w:rPr>
        <w:t>Dailės</w:t>
      </w:r>
      <w:proofErr w:type="spellEnd"/>
      <w:r w:rsidRPr="007623FC">
        <w:rPr>
          <w:szCs w:val="24"/>
        </w:rPr>
        <w:t xml:space="preserve"> </w:t>
      </w:r>
      <w:proofErr w:type="spellStart"/>
      <w:r w:rsidRPr="007623FC">
        <w:rPr>
          <w:szCs w:val="24"/>
        </w:rPr>
        <w:t>studijos</w:t>
      </w:r>
      <w:proofErr w:type="spellEnd"/>
      <w:r w:rsidRPr="007623FC">
        <w:rPr>
          <w:szCs w:val="24"/>
        </w:rPr>
        <w:t xml:space="preserve"> </w:t>
      </w:r>
      <w:proofErr w:type="spellStart"/>
      <w:r w:rsidRPr="007623FC">
        <w:rPr>
          <w:szCs w:val="24"/>
        </w:rPr>
        <w:t>mokiniai</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Nijolė</w:t>
      </w:r>
      <w:proofErr w:type="spellEnd"/>
      <w:r w:rsidRPr="007623FC">
        <w:rPr>
          <w:szCs w:val="24"/>
        </w:rPr>
        <w:t xml:space="preserve"> </w:t>
      </w:r>
      <w:proofErr w:type="spellStart"/>
      <w:r w:rsidRPr="007623FC">
        <w:rPr>
          <w:szCs w:val="24"/>
        </w:rPr>
        <w:t>Trinkūnienė</w:t>
      </w:r>
      <w:proofErr w:type="spellEnd"/>
      <w:r w:rsidRPr="007623FC">
        <w:rPr>
          <w:szCs w:val="24"/>
        </w:rPr>
        <w:t xml:space="preserve">) </w:t>
      </w:r>
      <w:proofErr w:type="spellStart"/>
      <w:r w:rsidRPr="007623FC">
        <w:rPr>
          <w:szCs w:val="24"/>
        </w:rPr>
        <w:t>dalyvavo</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tapybos</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parodoje</w:t>
      </w:r>
      <w:proofErr w:type="spellEnd"/>
      <w:r w:rsidRPr="007623FC">
        <w:rPr>
          <w:szCs w:val="24"/>
        </w:rPr>
        <w:t xml:space="preserve"> ,,</w:t>
      </w:r>
      <w:proofErr w:type="spellStart"/>
      <w:r w:rsidRPr="007623FC">
        <w:rPr>
          <w:szCs w:val="24"/>
        </w:rPr>
        <w:t>Peizažai</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meninės</w:t>
      </w:r>
      <w:proofErr w:type="spellEnd"/>
      <w:r w:rsidRPr="007623FC">
        <w:rPr>
          <w:szCs w:val="24"/>
        </w:rPr>
        <w:t xml:space="preserve"> </w:t>
      </w:r>
      <w:proofErr w:type="spellStart"/>
      <w:r w:rsidRPr="007623FC">
        <w:rPr>
          <w:szCs w:val="24"/>
        </w:rPr>
        <w:t>kūrybos</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Kalėdinis</w:t>
      </w:r>
      <w:proofErr w:type="spellEnd"/>
      <w:r w:rsidRPr="007623FC">
        <w:rPr>
          <w:szCs w:val="24"/>
        </w:rPr>
        <w:t xml:space="preserve"> </w:t>
      </w:r>
      <w:proofErr w:type="spellStart"/>
      <w:r w:rsidRPr="007623FC">
        <w:rPr>
          <w:szCs w:val="24"/>
        </w:rPr>
        <w:t>atvirukas</w:t>
      </w:r>
      <w:proofErr w:type="spellEnd"/>
      <w:r w:rsidRPr="007623FC">
        <w:rPr>
          <w:szCs w:val="24"/>
        </w:rPr>
        <w:t xml:space="preserve">“,  </w:t>
      </w:r>
      <w:proofErr w:type="spellStart"/>
      <w:r w:rsidRPr="007623FC">
        <w:rPr>
          <w:szCs w:val="24"/>
        </w:rPr>
        <w:t>nacionaliniame</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Mes</w:t>
      </w:r>
      <w:proofErr w:type="spellEnd"/>
      <w:r w:rsidRPr="007623FC">
        <w:rPr>
          <w:szCs w:val="24"/>
        </w:rPr>
        <w:t xml:space="preserve"> </w:t>
      </w:r>
      <w:proofErr w:type="spellStart"/>
      <w:r w:rsidRPr="007623FC">
        <w:rPr>
          <w:szCs w:val="24"/>
        </w:rPr>
        <w:t>užaugome</w:t>
      </w:r>
      <w:proofErr w:type="spellEnd"/>
      <w:r w:rsidRPr="007623FC">
        <w:rPr>
          <w:szCs w:val="24"/>
        </w:rPr>
        <w:t xml:space="preserve"> </w:t>
      </w:r>
      <w:proofErr w:type="spellStart"/>
      <w:r w:rsidRPr="007623FC">
        <w:rPr>
          <w:szCs w:val="24"/>
        </w:rPr>
        <w:t>laisvi</w:t>
      </w:r>
      <w:proofErr w:type="spellEnd"/>
      <w:r w:rsidRPr="007623FC">
        <w:rPr>
          <w:szCs w:val="24"/>
        </w:rPr>
        <w:t xml:space="preserve">“, </w:t>
      </w:r>
      <w:proofErr w:type="spellStart"/>
      <w:r w:rsidRPr="007623FC">
        <w:rPr>
          <w:szCs w:val="24"/>
        </w:rPr>
        <w:t>skirtame</w:t>
      </w:r>
      <w:proofErr w:type="spellEnd"/>
      <w:r w:rsidRPr="007623FC">
        <w:rPr>
          <w:szCs w:val="24"/>
        </w:rPr>
        <w:t xml:space="preserve"> </w:t>
      </w:r>
      <w:proofErr w:type="spellStart"/>
      <w:r w:rsidRPr="007623FC">
        <w:rPr>
          <w:szCs w:val="24"/>
        </w:rPr>
        <w:t>Laisvės</w:t>
      </w:r>
      <w:proofErr w:type="spellEnd"/>
      <w:r w:rsidRPr="007623FC">
        <w:rPr>
          <w:szCs w:val="24"/>
        </w:rPr>
        <w:t xml:space="preserve"> </w:t>
      </w:r>
      <w:proofErr w:type="spellStart"/>
      <w:r w:rsidRPr="007623FC">
        <w:rPr>
          <w:szCs w:val="24"/>
        </w:rPr>
        <w:t>gynėjų</w:t>
      </w:r>
      <w:proofErr w:type="spellEnd"/>
      <w:r w:rsidRPr="007623FC">
        <w:rPr>
          <w:szCs w:val="24"/>
        </w:rPr>
        <w:t xml:space="preserve"> </w:t>
      </w:r>
      <w:proofErr w:type="spellStart"/>
      <w:r w:rsidRPr="007623FC">
        <w:rPr>
          <w:szCs w:val="24"/>
        </w:rPr>
        <w:t>dienai</w:t>
      </w:r>
      <w:proofErr w:type="spellEnd"/>
      <w:r w:rsidRPr="007623FC">
        <w:rPr>
          <w:szCs w:val="24"/>
        </w:rPr>
        <w:t xml:space="preserve">, </w:t>
      </w:r>
      <w:proofErr w:type="spellStart"/>
      <w:r w:rsidRPr="007623FC">
        <w:rPr>
          <w:szCs w:val="24"/>
        </w:rPr>
        <w:t>kūrybos</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Kelionė</w:t>
      </w:r>
      <w:proofErr w:type="spellEnd"/>
      <w:r w:rsidRPr="007623FC">
        <w:rPr>
          <w:szCs w:val="24"/>
        </w:rPr>
        <w:t xml:space="preserve"> </w:t>
      </w:r>
      <w:proofErr w:type="spellStart"/>
      <w:r w:rsidRPr="007623FC">
        <w:rPr>
          <w:szCs w:val="24"/>
        </w:rPr>
        <w:t>laiku</w:t>
      </w:r>
      <w:proofErr w:type="spellEnd"/>
      <w:r w:rsidRPr="007623FC">
        <w:rPr>
          <w:szCs w:val="24"/>
        </w:rPr>
        <w:t xml:space="preserve"> – </w:t>
      </w:r>
      <w:proofErr w:type="spellStart"/>
      <w:r w:rsidRPr="007623FC">
        <w:rPr>
          <w:szCs w:val="24"/>
        </w:rPr>
        <w:t>atgimusi</w:t>
      </w:r>
      <w:proofErr w:type="spellEnd"/>
      <w:r w:rsidRPr="007623FC">
        <w:rPr>
          <w:szCs w:val="24"/>
        </w:rPr>
        <w:t xml:space="preserve"> Vilniaus </w:t>
      </w:r>
      <w:proofErr w:type="spellStart"/>
      <w:r w:rsidRPr="007623FC">
        <w:rPr>
          <w:szCs w:val="24"/>
        </w:rPr>
        <w:t>istorija</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Sukurk</w:t>
      </w:r>
      <w:proofErr w:type="spellEnd"/>
      <w:r w:rsidRPr="007623FC">
        <w:rPr>
          <w:szCs w:val="24"/>
        </w:rPr>
        <w:t xml:space="preserve"> </w:t>
      </w:r>
      <w:proofErr w:type="spellStart"/>
      <w:r w:rsidRPr="007623FC">
        <w:rPr>
          <w:szCs w:val="24"/>
        </w:rPr>
        <w:t>tobulą</w:t>
      </w:r>
      <w:proofErr w:type="spellEnd"/>
      <w:r w:rsidRPr="007623FC">
        <w:rPr>
          <w:szCs w:val="24"/>
        </w:rPr>
        <w:t xml:space="preserve"> </w:t>
      </w:r>
      <w:proofErr w:type="spellStart"/>
      <w:r w:rsidRPr="007623FC">
        <w:rPr>
          <w:szCs w:val="24"/>
        </w:rPr>
        <w:t>orlaivį</w:t>
      </w:r>
      <w:proofErr w:type="spellEnd"/>
      <w:r w:rsidRPr="007623FC">
        <w:rPr>
          <w:szCs w:val="24"/>
        </w:rPr>
        <w:t xml:space="preserve">“, </w:t>
      </w:r>
      <w:proofErr w:type="spellStart"/>
      <w:r w:rsidRPr="007623FC">
        <w:rPr>
          <w:szCs w:val="24"/>
        </w:rPr>
        <w:t>nacionaliniame</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kovų</w:t>
      </w:r>
      <w:proofErr w:type="spellEnd"/>
      <w:r w:rsidRPr="007623FC">
        <w:rPr>
          <w:szCs w:val="24"/>
        </w:rPr>
        <w:t xml:space="preserve"> </w:t>
      </w:r>
      <w:proofErr w:type="spellStart"/>
      <w:r w:rsidRPr="007623FC">
        <w:rPr>
          <w:szCs w:val="24"/>
        </w:rPr>
        <w:t>už</w:t>
      </w:r>
      <w:proofErr w:type="spellEnd"/>
      <w:r w:rsidRPr="007623FC">
        <w:rPr>
          <w:szCs w:val="24"/>
        </w:rPr>
        <w:t xml:space="preserve"> </w:t>
      </w:r>
      <w:proofErr w:type="spellStart"/>
      <w:r w:rsidRPr="007623FC">
        <w:rPr>
          <w:szCs w:val="24"/>
        </w:rPr>
        <w:t>laisvę</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netekčių</w:t>
      </w:r>
      <w:proofErr w:type="spellEnd"/>
      <w:r w:rsidRPr="007623FC">
        <w:rPr>
          <w:szCs w:val="24"/>
        </w:rPr>
        <w:t xml:space="preserve"> </w:t>
      </w:r>
      <w:proofErr w:type="spellStart"/>
      <w:r w:rsidRPr="007623FC">
        <w:rPr>
          <w:szCs w:val="24"/>
        </w:rPr>
        <w:t>istorija</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moksleivių</w:t>
      </w:r>
      <w:proofErr w:type="spellEnd"/>
      <w:r w:rsidRPr="007623FC">
        <w:rPr>
          <w:szCs w:val="24"/>
        </w:rPr>
        <w:t xml:space="preserve"> </w:t>
      </w:r>
      <w:proofErr w:type="spellStart"/>
      <w:r w:rsidRPr="007623FC">
        <w:rPr>
          <w:szCs w:val="24"/>
        </w:rPr>
        <w:t>liaudies</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konkurs</w:t>
      </w:r>
      <w:r w:rsidR="005D4F66" w:rsidRPr="007623FC">
        <w:rPr>
          <w:szCs w:val="24"/>
        </w:rPr>
        <w:t>o</w:t>
      </w:r>
      <w:proofErr w:type="spellEnd"/>
      <w:r w:rsidRPr="007623FC">
        <w:rPr>
          <w:szCs w:val="24"/>
        </w:rPr>
        <w:t xml:space="preserve">  „</w:t>
      </w:r>
      <w:proofErr w:type="spellStart"/>
      <w:r w:rsidRPr="007623FC">
        <w:rPr>
          <w:szCs w:val="24"/>
        </w:rPr>
        <w:t>Sidabro</w:t>
      </w:r>
      <w:proofErr w:type="spellEnd"/>
      <w:r w:rsidRPr="007623FC">
        <w:rPr>
          <w:szCs w:val="24"/>
        </w:rPr>
        <w:t xml:space="preserve"> </w:t>
      </w:r>
      <w:proofErr w:type="spellStart"/>
      <w:r w:rsidRPr="007623FC">
        <w:rPr>
          <w:szCs w:val="24"/>
        </w:rPr>
        <w:t>vainikėlis</w:t>
      </w:r>
      <w:proofErr w:type="spellEnd"/>
      <w:r w:rsidRPr="007623FC">
        <w:rPr>
          <w:szCs w:val="24"/>
        </w:rPr>
        <w:t xml:space="preserve">“ </w:t>
      </w:r>
      <w:proofErr w:type="spellStart"/>
      <w:r w:rsidRPr="007623FC">
        <w:rPr>
          <w:szCs w:val="24"/>
        </w:rPr>
        <w:t>rajoniniame</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regioniniame</w:t>
      </w:r>
      <w:proofErr w:type="spellEnd"/>
      <w:r w:rsidRPr="007623FC">
        <w:rPr>
          <w:szCs w:val="24"/>
        </w:rPr>
        <w:t xml:space="preserve"> </w:t>
      </w:r>
      <w:proofErr w:type="spellStart"/>
      <w:r w:rsidRPr="007623FC">
        <w:rPr>
          <w:szCs w:val="24"/>
        </w:rPr>
        <w:t>turuose</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Gamtos</w:t>
      </w:r>
      <w:proofErr w:type="spellEnd"/>
      <w:r w:rsidRPr="007623FC">
        <w:rPr>
          <w:szCs w:val="24"/>
        </w:rPr>
        <w:t xml:space="preserve"> </w:t>
      </w:r>
      <w:proofErr w:type="spellStart"/>
      <w:r w:rsidRPr="007623FC">
        <w:rPr>
          <w:szCs w:val="24"/>
        </w:rPr>
        <w:t>sparnais</w:t>
      </w:r>
      <w:proofErr w:type="spellEnd"/>
      <w:r w:rsidRPr="007623FC">
        <w:rPr>
          <w:szCs w:val="24"/>
        </w:rPr>
        <w:t xml:space="preserve"> </w:t>
      </w:r>
      <w:proofErr w:type="spellStart"/>
      <w:r w:rsidRPr="007623FC">
        <w:rPr>
          <w:szCs w:val="24"/>
        </w:rPr>
        <w:t>apkabinu</w:t>
      </w:r>
      <w:proofErr w:type="spellEnd"/>
      <w:r w:rsidRPr="007623FC">
        <w:rPr>
          <w:szCs w:val="24"/>
        </w:rPr>
        <w:t xml:space="preserve"> </w:t>
      </w:r>
      <w:proofErr w:type="spellStart"/>
      <w:r w:rsidRPr="007623FC">
        <w:rPr>
          <w:szCs w:val="24"/>
        </w:rPr>
        <w:t>pasaulį</w:t>
      </w:r>
      <w:proofErr w:type="spellEnd"/>
      <w:r w:rsidRPr="007623FC">
        <w:rPr>
          <w:szCs w:val="24"/>
        </w:rPr>
        <w:t xml:space="preserve">“.  </w:t>
      </w:r>
      <w:proofErr w:type="spellStart"/>
      <w:r w:rsidRPr="007623FC">
        <w:rPr>
          <w:szCs w:val="24"/>
        </w:rPr>
        <w:t>Dalyvauta</w:t>
      </w:r>
      <w:proofErr w:type="spellEnd"/>
      <w:r w:rsidRPr="007623FC">
        <w:rPr>
          <w:szCs w:val="24"/>
        </w:rPr>
        <w:t xml:space="preserve"> </w:t>
      </w:r>
      <w:proofErr w:type="spellStart"/>
      <w:r w:rsidRPr="007623FC">
        <w:rPr>
          <w:szCs w:val="24"/>
        </w:rPr>
        <w:t>respublikiniame</w:t>
      </w:r>
      <w:proofErr w:type="spellEnd"/>
      <w:r w:rsidRPr="007623FC">
        <w:rPr>
          <w:szCs w:val="24"/>
        </w:rPr>
        <w:t xml:space="preserve"> </w:t>
      </w:r>
      <w:proofErr w:type="spellStart"/>
      <w:r w:rsidRPr="007623FC">
        <w:rPr>
          <w:szCs w:val="24"/>
        </w:rPr>
        <w:t>virtualios</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konkurse</w:t>
      </w:r>
      <w:r w:rsidR="001F4E98">
        <w:rPr>
          <w:szCs w:val="24"/>
        </w:rPr>
        <w:t>-</w:t>
      </w:r>
      <w:r w:rsidRPr="007623FC">
        <w:rPr>
          <w:szCs w:val="24"/>
        </w:rPr>
        <w:t>parodoje</w:t>
      </w:r>
      <w:proofErr w:type="spellEnd"/>
      <w:r w:rsidRPr="007623FC">
        <w:rPr>
          <w:szCs w:val="24"/>
        </w:rPr>
        <w:t xml:space="preserve"> ,,</w:t>
      </w:r>
      <w:proofErr w:type="spellStart"/>
      <w:r w:rsidRPr="007623FC">
        <w:rPr>
          <w:szCs w:val="24"/>
        </w:rPr>
        <w:t>Bundanti</w:t>
      </w:r>
      <w:proofErr w:type="spellEnd"/>
      <w:r w:rsidRPr="007623FC">
        <w:rPr>
          <w:szCs w:val="24"/>
        </w:rPr>
        <w:t xml:space="preserve"> </w:t>
      </w:r>
      <w:proofErr w:type="spellStart"/>
      <w:r w:rsidRPr="007623FC">
        <w:rPr>
          <w:szCs w:val="24"/>
        </w:rPr>
        <w:t>gamta</w:t>
      </w:r>
      <w:proofErr w:type="spellEnd"/>
      <w:r w:rsidRPr="007623FC">
        <w:rPr>
          <w:szCs w:val="24"/>
        </w:rPr>
        <w:t xml:space="preserve"> – </w:t>
      </w:r>
      <w:proofErr w:type="spellStart"/>
      <w:r w:rsidRPr="007623FC">
        <w:rPr>
          <w:szCs w:val="24"/>
        </w:rPr>
        <w:t>pavasariniai</w:t>
      </w:r>
      <w:proofErr w:type="spellEnd"/>
      <w:r w:rsidRPr="007623FC">
        <w:rPr>
          <w:szCs w:val="24"/>
        </w:rPr>
        <w:t xml:space="preserve"> </w:t>
      </w:r>
      <w:proofErr w:type="spellStart"/>
      <w:r w:rsidRPr="007623FC">
        <w:rPr>
          <w:szCs w:val="24"/>
        </w:rPr>
        <w:t>pokyčiai</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jaunimo</w:t>
      </w:r>
      <w:proofErr w:type="spellEnd"/>
      <w:r w:rsidRPr="007623FC">
        <w:rPr>
          <w:szCs w:val="24"/>
        </w:rPr>
        <w:t xml:space="preserve"> </w:t>
      </w:r>
      <w:proofErr w:type="spellStart"/>
      <w:r w:rsidRPr="007623FC">
        <w:rPr>
          <w:szCs w:val="24"/>
        </w:rPr>
        <w:t>konkurse</w:t>
      </w:r>
      <w:proofErr w:type="spellEnd"/>
      <w:r w:rsidRPr="007623FC">
        <w:rPr>
          <w:szCs w:val="24"/>
        </w:rPr>
        <w:t xml:space="preserve"> „Europa </w:t>
      </w:r>
      <w:proofErr w:type="spellStart"/>
      <w:r w:rsidRPr="007623FC">
        <w:rPr>
          <w:szCs w:val="24"/>
        </w:rPr>
        <w:t>ir</w:t>
      </w:r>
      <w:proofErr w:type="spellEnd"/>
      <w:r w:rsidRPr="007623FC">
        <w:rPr>
          <w:szCs w:val="24"/>
        </w:rPr>
        <w:t xml:space="preserve"> </w:t>
      </w:r>
      <w:proofErr w:type="spellStart"/>
      <w:r w:rsidRPr="007623FC">
        <w:rPr>
          <w:szCs w:val="24"/>
        </w:rPr>
        <w:t>aš</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Išgirsti</w:t>
      </w:r>
      <w:proofErr w:type="spellEnd"/>
      <w:r w:rsidRPr="007623FC">
        <w:rPr>
          <w:szCs w:val="24"/>
        </w:rPr>
        <w:t xml:space="preserve"> </w:t>
      </w:r>
      <w:proofErr w:type="spellStart"/>
      <w:r w:rsidRPr="007623FC">
        <w:rPr>
          <w:szCs w:val="24"/>
        </w:rPr>
        <w:t>pačią</w:t>
      </w:r>
      <w:proofErr w:type="spellEnd"/>
      <w:r w:rsidRPr="007623FC">
        <w:rPr>
          <w:szCs w:val="24"/>
        </w:rPr>
        <w:t xml:space="preserve"> </w:t>
      </w:r>
      <w:proofErr w:type="spellStart"/>
      <w:r w:rsidRPr="007623FC">
        <w:rPr>
          <w:szCs w:val="24"/>
        </w:rPr>
        <w:t>slapčiausią</w:t>
      </w:r>
      <w:proofErr w:type="spellEnd"/>
      <w:r w:rsidRPr="007623FC">
        <w:rPr>
          <w:szCs w:val="24"/>
        </w:rPr>
        <w:t xml:space="preserve"> </w:t>
      </w:r>
      <w:proofErr w:type="spellStart"/>
      <w:r w:rsidRPr="007623FC">
        <w:rPr>
          <w:szCs w:val="24"/>
        </w:rPr>
        <w:t>gamtos</w:t>
      </w:r>
      <w:proofErr w:type="spellEnd"/>
      <w:r w:rsidRPr="007623FC">
        <w:rPr>
          <w:szCs w:val="24"/>
        </w:rPr>
        <w:t xml:space="preserve"> </w:t>
      </w:r>
      <w:proofErr w:type="spellStart"/>
      <w:r w:rsidRPr="007623FC">
        <w:rPr>
          <w:szCs w:val="24"/>
        </w:rPr>
        <w:t>kalbą</w:t>
      </w:r>
      <w:proofErr w:type="spellEnd"/>
      <w:r w:rsidRPr="007623FC">
        <w:rPr>
          <w:szCs w:val="24"/>
        </w:rPr>
        <w:t xml:space="preserve">“, </w:t>
      </w:r>
      <w:proofErr w:type="spellStart"/>
      <w:r w:rsidRPr="007623FC">
        <w:rPr>
          <w:szCs w:val="24"/>
        </w:rPr>
        <w:t>nacionalin</w:t>
      </w:r>
      <w:r w:rsidR="001F7750" w:rsidRPr="007623FC">
        <w:rPr>
          <w:szCs w:val="24"/>
        </w:rPr>
        <w:t>iame</w:t>
      </w:r>
      <w:proofErr w:type="spellEnd"/>
      <w:r w:rsidR="001F7750" w:rsidRPr="007623FC">
        <w:rPr>
          <w:szCs w:val="24"/>
        </w:rPr>
        <w:t xml:space="preserve"> </w:t>
      </w:r>
      <w:proofErr w:type="spellStart"/>
      <w:r w:rsidR="001F7750" w:rsidRPr="007623FC">
        <w:rPr>
          <w:szCs w:val="24"/>
        </w:rPr>
        <w:t>mokinių</w:t>
      </w:r>
      <w:proofErr w:type="spellEnd"/>
      <w:r w:rsidR="001F7750" w:rsidRPr="007623FC">
        <w:rPr>
          <w:szCs w:val="24"/>
        </w:rPr>
        <w:t xml:space="preserve"> </w:t>
      </w:r>
      <w:proofErr w:type="spellStart"/>
      <w:r w:rsidR="001F7750" w:rsidRPr="007623FC">
        <w:rPr>
          <w:szCs w:val="24"/>
        </w:rPr>
        <w:t>piešinių</w:t>
      </w:r>
      <w:proofErr w:type="spellEnd"/>
      <w:r w:rsidR="001F7750" w:rsidRPr="007623FC">
        <w:rPr>
          <w:szCs w:val="24"/>
        </w:rPr>
        <w:t xml:space="preserve"> </w:t>
      </w:r>
      <w:proofErr w:type="spellStart"/>
      <w:r w:rsidR="001F7750" w:rsidRPr="007623FC">
        <w:rPr>
          <w:szCs w:val="24"/>
        </w:rPr>
        <w:t>konkurse</w:t>
      </w:r>
      <w:proofErr w:type="spellEnd"/>
      <w:r w:rsidR="001F7750" w:rsidRPr="007623FC">
        <w:rPr>
          <w:szCs w:val="24"/>
        </w:rPr>
        <w:t xml:space="preserve"> </w:t>
      </w:r>
      <w:r w:rsidRPr="007623FC">
        <w:rPr>
          <w:szCs w:val="24"/>
        </w:rPr>
        <w:t>„</w:t>
      </w:r>
      <w:proofErr w:type="spellStart"/>
      <w:r w:rsidRPr="007623FC">
        <w:rPr>
          <w:szCs w:val="24"/>
        </w:rPr>
        <w:t>Tautinės</w:t>
      </w:r>
      <w:proofErr w:type="spellEnd"/>
      <w:r w:rsidRPr="007623FC">
        <w:rPr>
          <w:szCs w:val="24"/>
        </w:rPr>
        <w:t xml:space="preserve"> </w:t>
      </w:r>
      <w:proofErr w:type="spellStart"/>
      <w:r w:rsidRPr="007623FC">
        <w:rPr>
          <w:szCs w:val="24"/>
        </w:rPr>
        <w:t>tapatybės</w:t>
      </w:r>
      <w:proofErr w:type="spellEnd"/>
      <w:r w:rsidRPr="007623FC">
        <w:rPr>
          <w:szCs w:val="24"/>
        </w:rPr>
        <w:t xml:space="preserve"> </w:t>
      </w:r>
      <w:proofErr w:type="spellStart"/>
      <w:r w:rsidRPr="007623FC">
        <w:rPr>
          <w:szCs w:val="24"/>
        </w:rPr>
        <w:t>ženklai</w:t>
      </w:r>
      <w:proofErr w:type="spellEnd"/>
      <w:r w:rsidRPr="007623FC">
        <w:rPr>
          <w:szCs w:val="24"/>
        </w:rPr>
        <w:t xml:space="preserve">“, </w:t>
      </w:r>
      <w:proofErr w:type="spellStart"/>
      <w:r w:rsidRPr="007623FC">
        <w:rPr>
          <w:szCs w:val="24"/>
        </w:rPr>
        <w:t>skirtame</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karaimų</w:t>
      </w:r>
      <w:proofErr w:type="spellEnd"/>
      <w:r w:rsidRPr="007623FC">
        <w:rPr>
          <w:szCs w:val="24"/>
        </w:rPr>
        <w:t xml:space="preserve"> </w:t>
      </w:r>
      <w:proofErr w:type="spellStart"/>
      <w:r w:rsidRPr="007623FC">
        <w:rPr>
          <w:szCs w:val="24"/>
        </w:rPr>
        <w:t>metams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vaizduojamosios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taikomosios</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parodoje</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Pieva</w:t>
      </w:r>
      <w:proofErr w:type="spellEnd"/>
      <w:r w:rsidRPr="007623FC">
        <w:rPr>
          <w:szCs w:val="24"/>
        </w:rPr>
        <w:t xml:space="preserve">“. </w:t>
      </w:r>
      <w:proofErr w:type="spellStart"/>
      <w:r w:rsidRPr="007623FC">
        <w:rPr>
          <w:szCs w:val="24"/>
        </w:rPr>
        <w:t>Vykdytas</w:t>
      </w:r>
      <w:proofErr w:type="spellEnd"/>
      <w:r w:rsidRPr="007623FC">
        <w:rPr>
          <w:szCs w:val="24"/>
        </w:rPr>
        <w:t xml:space="preserve"> </w:t>
      </w:r>
      <w:proofErr w:type="spellStart"/>
      <w:r w:rsidRPr="007623FC">
        <w:rPr>
          <w:szCs w:val="24"/>
        </w:rPr>
        <w:t>ilgalaikis</w:t>
      </w:r>
      <w:proofErr w:type="spellEnd"/>
      <w:r w:rsidRPr="007623FC">
        <w:rPr>
          <w:szCs w:val="24"/>
        </w:rPr>
        <w:t xml:space="preserve"> </w:t>
      </w:r>
      <w:proofErr w:type="spellStart"/>
      <w:proofErr w:type="gramStart"/>
      <w:r w:rsidRPr="007623FC">
        <w:rPr>
          <w:szCs w:val="24"/>
        </w:rPr>
        <w:t>projektas</w:t>
      </w:r>
      <w:proofErr w:type="spellEnd"/>
      <w:r w:rsidRPr="007623FC">
        <w:rPr>
          <w:szCs w:val="24"/>
        </w:rPr>
        <w:t xml:space="preserve">  „</w:t>
      </w:r>
      <w:proofErr w:type="spellStart"/>
      <w:proofErr w:type="gramEnd"/>
      <w:r w:rsidRPr="007623FC">
        <w:rPr>
          <w:szCs w:val="24"/>
        </w:rPr>
        <w:t>Menų</w:t>
      </w:r>
      <w:proofErr w:type="spellEnd"/>
      <w:r w:rsidRPr="007623FC">
        <w:rPr>
          <w:szCs w:val="24"/>
        </w:rPr>
        <w:t xml:space="preserve"> </w:t>
      </w:r>
      <w:proofErr w:type="spellStart"/>
      <w:r w:rsidRPr="007623FC">
        <w:rPr>
          <w:szCs w:val="24"/>
        </w:rPr>
        <w:t>dirbtuvės</w:t>
      </w:r>
      <w:proofErr w:type="spellEnd"/>
      <w:r w:rsidRPr="007623FC">
        <w:rPr>
          <w:szCs w:val="24"/>
        </w:rPr>
        <w:t>“</w:t>
      </w:r>
      <w:r w:rsidR="001F4E98">
        <w:rPr>
          <w:szCs w:val="24"/>
        </w:rPr>
        <w:t xml:space="preserve"> </w:t>
      </w:r>
      <w:proofErr w:type="spellStart"/>
      <w:r w:rsidR="001F4E98">
        <w:rPr>
          <w:szCs w:val="24"/>
        </w:rPr>
        <w:t>tema</w:t>
      </w:r>
      <w:proofErr w:type="spellEnd"/>
      <w:r w:rsidR="001F4E98">
        <w:rPr>
          <w:szCs w:val="24"/>
        </w:rPr>
        <w:t xml:space="preserve"> „</w:t>
      </w:r>
      <w:proofErr w:type="spellStart"/>
      <w:r w:rsidR="001F4E98">
        <w:rPr>
          <w:szCs w:val="24"/>
        </w:rPr>
        <w:t>Ekslibrisas</w:t>
      </w:r>
      <w:proofErr w:type="spellEnd"/>
      <w:r w:rsidR="001F4E98">
        <w:rPr>
          <w:szCs w:val="24"/>
        </w:rPr>
        <w:t>“</w:t>
      </w:r>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krašto</w:t>
      </w:r>
      <w:proofErr w:type="spellEnd"/>
      <w:r w:rsidRPr="007623FC">
        <w:rPr>
          <w:szCs w:val="24"/>
        </w:rPr>
        <w:t xml:space="preserve"> </w:t>
      </w:r>
      <w:proofErr w:type="spellStart"/>
      <w:r w:rsidRPr="007623FC">
        <w:rPr>
          <w:szCs w:val="24"/>
        </w:rPr>
        <w:t>muziejaus</w:t>
      </w:r>
      <w:proofErr w:type="spellEnd"/>
      <w:r w:rsidRPr="007623FC">
        <w:rPr>
          <w:szCs w:val="24"/>
        </w:rPr>
        <w:t xml:space="preserve"> </w:t>
      </w:r>
      <w:proofErr w:type="spellStart"/>
      <w:r w:rsidRPr="007623FC">
        <w:rPr>
          <w:szCs w:val="24"/>
        </w:rPr>
        <w:t>projektas</w:t>
      </w:r>
      <w:proofErr w:type="spellEnd"/>
      <w:r w:rsidRPr="007623FC">
        <w:rPr>
          <w:szCs w:val="24"/>
        </w:rPr>
        <w:t xml:space="preserve"> „</w:t>
      </w:r>
      <w:proofErr w:type="spellStart"/>
      <w:r w:rsidRPr="007623FC">
        <w:rPr>
          <w:szCs w:val="24"/>
        </w:rPr>
        <w:t>Piešk</w:t>
      </w:r>
      <w:proofErr w:type="spellEnd"/>
      <w:r w:rsidRPr="007623FC">
        <w:rPr>
          <w:szCs w:val="24"/>
        </w:rPr>
        <w:t xml:space="preserve">, </w:t>
      </w:r>
      <w:proofErr w:type="spellStart"/>
      <w:r w:rsidRPr="007623FC">
        <w:rPr>
          <w:szCs w:val="24"/>
        </w:rPr>
        <w:t>spalvink</w:t>
      </w:r>
      <w:proofErr w:type="spellEnd"/>
      <w:r w:rsidRPr="007623FC">
        <w:rPr>
          <w:szCs w:val="24"/>
        </w:rPr>
        <w:t xml:space="preserve">, </w:t>
      </w:r>
      <w:proofErr w:type="spellStart"/>
      <w:r w:rsidRPr="007623FC">
        <w:rPr>
          <w:szCs w:val="24"/>
        </w:rPr>
        <w:t>pažink</w:t>
      </w:r>
      <w:proofErr w:type="spellEnd"/>
      <w:r w:rsidRPr="007623FC">
        <w:rPr>
          <w:szCs w:val="24"/>
        </w:rPr>
        <w:t>“.</w:t>
      </w:r>
    </w:p>
    <w:p w14:paraId="05F12840" w14:textId="41C9D40D" w:rsidR="003746BB" w:rsidRPr="007623FC" w:rsidRDefault="003746BB" w:rsidP="00466866">
      <w:pPr>
        <w:ind w:firstLine="1134"/>
        <w:jc w:val="both"/>
        <w:rPr>
          <w:szCs w:val="24"/>
        </w:rPr>
      </w:pPr>
      <w:proofErr w:type="spellStart"/>
      <w:r w:rsidRPr="007623FC">
        <w:rPr>
          <w:szCs w:val="24"/>
        </w:rPr>
        <w:t>Keramikos</w:t>
      </w:r>
      <w:proofErr w:type="spellEnd"/>
      <w:r w:rsidRPr="007623FC">
        <w:rPr>
          <w:szCs w:val="24"/>
        </w:rPr>
        <w:t xml:space="preserve"> </w:t>
      </w:r>
      <w:proofErr w:type="spellStart"/>
      <w:r w:rsidRPr="007623FC">
        <w:rPr>
          <w:szCs w:val="24"/>
        </w:rPr>
        <w:t>būrelio</w:t>
      </w:r>
      <w:proofErr w:type="spellEnd"/>
      <w:r w:rsidRPr="007623FC">
        <w:rPr>
          <w:szCs w:val="24"/>
        </w:rPr>
        <w:t xml:space="preserve"> </w:t>
      </w:r>
      <w:proofErr w:type="spellStart"/>
      <w:r w:rsidRPr="007623FC">
        <w:rPr>
          <w:szCs w:val="24"/>
        </w:rPr>
        <w:t>nariai</w:t>
      </w:r>
      <w:proofErr w:type="spellEnd"/>
      <w:r w:rsidRPr="007623FC">
        <w:rPr>
          <w:szCs w:val="24"/>
        </w:rPr>
        <w:t xml:space="preserve"> (</w:t>
      </w:r>
      <w:proofErr w:type="spellStart"/>
      <w:r w:rsidRPr="007623FC">
        <w:rPr>
          <w:szCs w:val="24"/>
        </w:rPr>
        <w:t>vadovė</w:t>
      </w:r>
      <w:proofErr w:type="spellEnd"/>
      <w:r w:rsidRPr="007623FC">
        <w:rPr>
          <w:szCs w:val="24"/>
        </w:rPr>
        <w:t xml:space="preserve"> </w:t>
      </w:r>
      <w:proofErr w:type="spellStart"/>
      <w:r w:rsidRPr="007623FC">
        <w:rPr>
          <w:szCs w:val="24"/>
        </w:rPr>
        <w:t>Jolita</w:t>
      </w:r>
      <w:proofErr w:type="spellEnd"/>
      <w:r w:rsidRPr="007623FC">
        <w:rPr>
          <w:szCs w:val="24"/>
        </w:rPr>
        <w:t xml:space="preserve"> </w:t>
      </w:r>
      <w:proofErr w:type="spellStart"/>
      <w:r w:rsidRPr="007623FC">
        <w:rPr>
          <w:szCs w:val="24"/>
        </w:rPr>
        <w:t>Bužinskienė</w:t>
      </w:r>
      <w:proofErr w:type="spellEnd"/>
      <w:r w:rsidRPr="007623FC">
        <w:rPr>
          <w:szCs w:val="24"/>
        </w:rPr>
        <w:t xml:space="preserve">) </w:t>
      </w:r>
      <w:proofErr w:type="spellStart"/>
      <w:r w:rsidRPr="007623FC">
        <w:rPr>
          <w:szCs w:val="24"/>
        </w:rPr>
        <w:t>dalyvavo</w:t>
      </w:r>
      <w:proofErr w:type="spellEnd"/>
      <w:r w:rsidRPr="007623FC">
        <w:rPr>
          <w:szCs w:val="24"/>
        </w:rPr>
        <w:t xml:space="preserve"> </w:t>
      </w:r>
      <w:proofErr w:type="spellStart"/>
      <w:r w:rsidRPr="007623FC">
        <w:rPr>
          <w:szCs w:val="24"/>
        </w:rPr>
        <w:t>konkurso</w:t>
      </w:r>
      <w:proofErr w:type="spellEnd"/>
      <w:r w:rsidRPr="007623FC">
        <w:rPr>
          <w:szCs w:val="24"/>
        </w:rPr>
        <w:t xml:space="preserve"> „</w:t>
      </w:r>
      <w:proofErr w:type="spellStart"/>
      <w:r w:rsidRPr="007623FC">
        <w:rPr>
          <w:szCs w:val="24"/>
        </w:rPr>
        <w:t>Sidabro</w:t>
      </w:r>
      <w:proofErr w:type="spellEnd"/>
      <w:r w:rsidRPr="007623FC">
        <w:rPr>
          <w:szCs w:val="24"/>
        </w:rPr>
        <w:t xml:space="preserve"> </w:t>
      </w:r>
      <w:proofErr w:type="spellStart"/>
      <w:r w:rsidRPr="007623FC">
        <w:rPr>
          <w:szCs w:val="24"/>
        </w:rPr>
        <w:t>vainikėlis</w:t>
      </w:r>
      <w:proofErr w:type="spellEnd"/>
      <w:r w:rsidRPr="007623FC">
        <w:rPr>
          <w:szCs w:val="24"/>
        </w:rPr>
        <w:t xml:space="preserve">“ </w:t>
      </w:r>
      <w:proofErr w:type="spellStart"/>
      <w:r w:rsidRPr="007623FC">
        <w:rPr>
          <w:szCs w:val="24"/>
        </w:rPr>
        <w:t>rajoniniame</w:t>
      </w:r>
      <w:proofErr w:type="spellEnd"/>
      <w:r w:rsidRPr="007623FC">
        <w:rPr>
          <w:szCs w:val="24"/>
        </w:rPr>
        <w:t xml:space="preserve"> </w:t>
      </w:r>
      <w:proofErr w:type="spellStart"/>
      <w:r w:rsidRPr="007623FC">
        <w:rPr>
          <w:szCs w:val="24"/>
        </w:rPr>
        <w:t>ture</w:t>
      </w:r>
      <w:proofErr w:type="spellEnd"/>
      <w:r w:rsidRPr="007623FC">
        <w:rPr>
          <w:szCs w:val="24"/>
        </w:rPr>
        <w:t xml:space="preserve">, </w:t>
      </w:r>
      <w:proofErr w:type="spellStart"/>
      <w:r w:rsidRPr="007623FC">
        <w:rPr>
          <w:szCs w:val="24"/>
        </w:rPr>
        <w:t>respublikiniame</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piešinių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keramikos</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Gamtos</w:t>
      </w:r>
      <w:proofErr w:type="spellEnd"/>
      <w:r w:rsidRPr="007623FC">
        <w:rPr>
          <w:szCs w:val="24"/>
        </w:rPr>
        <w:t xml:space="preserve"> </w:t>
      </w:r>
      <w:proofErr w:type="spellStart"/>
      <w:r w:rsidRPr="007623FC">
        <w:rPr>
          <w:szCs w:val="24"/>
        </w:rPr>
        <w:t>sparnais</w:t>
      </w:r>
      <w:proofErr w:type="spellEnd"/>
      <w:r w:rsidRPr="007623FC">
        <w:rPr>
          <w:szCs w:val="24"/>
        </w:rPr>
        <w:t xml:space="preserve"> </w:t>
      </w:r>
      <w:proofErr w:type="spellStart"/>
      <w:r w:rsidRPr="007623FC">
        <w:rPr>
          <w:szCs w:val="24"/>
        </w:rPr>
        <w:t>apkabinu</w:t>
      </w:r>
      <w:proofErr w:type="spellEnd"/>
      <w:r w:rsidRPr="007623FC">
        <w:rPr>
          <w:szCs w:val="24"/>
        </w:rPr>
        <w:t xml:space="preserve"> </w:t>
      </w:r>
      <w:proofErr w:type="spellStart"/>
      <w:r w:rsidRPr="007623FC">
        <w:rPr>
          <w:szCs w:val="24"/>
        </w:rPr>
        <w:t>pasaulį</w:t>
      </w:r>
      <w:proofErr w:type="spellEnd"/>
      <w:r w:rsidRPr="007623FC">
        <w:rPr>
          <w:szCs w:val="24"/>
        </w:rPr>
        <w:t xml:space="preserve">“, VIII </w:t>
      </w:r>
      <w:proofErr w:type="spellStart"/>
      <w:r w:rsidRPr="007623FC">
        <w:rPr>
          <w:szCs w:val="24"/>
        </w:rPr>
        <w:t>tarptautiniame</w:t>
      </w:r>
      <w:proofErr w:type="spellEnd"/>
      <w:r w:rsidRPr="007623FC">
        <w:rPr>
          <w:szCs w:val="24"/>
        </w:rPr>
        <w:t xml:space="preserve"> </w:t>
      </w:r>
      <w:proofErr w:type="spellStart"/>
      <w:r w:rsidRPr="007623FC">
        <w:rPr>
          <w:szCs w:val="24"/>
        </w:rPr>
        <w:t>vaikų</w:t>
      </w:r>
      <w:proofErr w:type="spellEnd"/>
      <w:r w:rsidRPr="007623FC">
        <w:rPr>
          <w:szCs w:val="24"/>
        </w:rPr>
        <w:t xml:space="preserve"> </w:t>
      </w:r>
      <w:proofErr w:type="spellStart"/>
      <w:r w:rsidRPr="007623FC">
        <w:rPr>
          <w:szCs w:val="24"/>
        </w:rPr>
        <w:t>kūrybinių</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konkurse</w:t>
      </w:r>
      <w:proofErr w:type="spellEnd"/>
      <w:r w:rsidRPr="007623FC">
        <w:rPr>
          <w:szCs w:val="24"/>
        </w:rPr>
        <w:t xml:space="preserve"> „W</w:t>
      </w:r>
      <w:r w:rsidR="001F7750" w:rsidRPr="007623FC">
        <w:rPr>
          <w:szCs w:val="24"/>
        </w:rPr>
        <w:t>ave</w:t>
      </w:r>
      <w:r w:rsidRPr="007623FC">
        <w:rPr>
          <w:szCs w:val="24"/>
        </w:rPr>
        <w:t xml:space="preserve"> </w:t>
      </w:r>
      <w:r w:rsidR="001F7750" w:rsidRPr="007623FC">
        <w:rPr>
          <w:szCs w:val="24"/>
        </w:rPr>
        <w:t>on</w:t>
      </w:r>
      <w:r w:rsidRPr="007623FC">
        <w:rPr>
          <w:szCs w:val="24"/>
        </w:rPr>
        <w:t xml:space="preserve"> W</w:t>
      </w:r>
      <w:r w:rsidR="001F7750" w:rsidRPr="007623FC">
        <w:rPr>
          <w:szCs w:val="24"/>
        </w:rPr>
        <w:t>ave</w:t>
      </w:r>
      <w:r w:rsidRPr="007623FC">
        <w:rPr>
          <w:szCs w:val="24"/>
        </w:rPr>
        <w:t xml:space="preserve">-2022“,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taikomosios</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parodoje</w:t>
      </w:r>
      <w:proofErr w:type="spellEnd"/>
      <w:r w:rsidR="005D4F66" w:rsidRPr="007623FC">
        <w:rPr>
          <w:szCs w:val="24"/>
        </w:rPr>
        <w:t>,</w:t>
      </w:r>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paslaugų</w:t>
      </w:r>
      <w:proofErr w:type="spellEnd"/>
      <w:r w:rsidRPr="007623FC">
        <w:rPr>
          <w:szCs w:val="24"/>
        </w:rPr>
        <w:t xml:space="preserve"> </w:t>
      </w:r>
      <w:proofErr w:type="spellStart"/>
      <w:r w:rsidRPr="007623FC">
        <w:rPr>
          <w:szCs w:val="24"/>
        </w:rPr>
        <w:t>centro</w:t>
      </w:r>
      <w:proofErr w:type="spellEnd"/>
      <w:r w:rsidRPr="007623FC">
        <w:rPr>
          <w:szCs w:val="24"/>
        </w:rPr>
        <w:t xml:space="preserve"> </w:t>
      </w:r>
      <w:proofErr w:type="spellStart"/>
      <w:r w:rsidR="005D4F66" w:rsidRPr="007623FC">
        <w:rPr>
          <w:szCs w:val="24"/>
        </w:rPr>
        <w:t>K</w:t>
      </w:r>
      <w:r w:rsidRPr="007623FC">
        <w:rPr>
          <w:szCs w:val="24"/>
        </w:rPr>
        <w:t>eramikos</w:t>
      </w:r>
      <w:proofErr w:type="spellEnd"/>
      <w:r w:rsidRPr="007623FC">
        <w:rPr>
          <w:szCs w:val="24"/>
        </w:rPr>
        <w:t xml:space="preserve"> </w:t>
      </w:r>
      <w:proofErr w:type="spellStart"/>
      <w:r w:rsidRPr="007623FC">
        <w:rPr>
          <w:szCs w:val="24"/>
        </w:rPr>
        <w:t>studijos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parodoje</w:t>
      </w:r>
      <w:proofErr w:type="spellEnd"/>
      <w:r w:rsidRPr="007623FC">
        <w:rPr>
          <w:szCs w:val="24"/>
        </w:rPr>
        <w:t xml:space="preserve"> „</w:t>
      </w:r>
      <w:proofErr w:type="spellStart"/>
      <w:r w:rsidRPr="007623FC">
        <w:rPr>
          <w:szCs w:val="24"/>
        </w:rPr>
        <w:t>Molio</w:t>
      </w:r>
      <w:proofErr w:type="spellEnd"/>
      <w:r w:rsidRPr="007623FC">
        <w:rPr>
          <w:szCs w:val="24"/>
        </w:rPr>
        <w:t xml:space="preserve"> </w:t>
      </w:r>
      <w:proofErr w:type="spellStart"/>
      <w:r w:rsidRPr="007623FC">
        <w:rPr>
          <w:szCs w:val="24"/>
        </w:rPr>
        <w:t>mintys</w:t>
      </w:r>
      <w:proofErr w:type="spellEnd"/>
      <w:r w:rsidRPr="007623FC">
        <w:rPr>
          <w:szCs w:val="24"/>
        </w:rPr>
        <w:t>“</w:t>
      </w:r>
      <w:r w:rsidR="001F7750" w:rsidRPr="007623FC">
        <w:rPr>
          <w:szCs w:val="24"/>
        </w:rPr>
        <w:t xml:space="preserve">. </w:t>
      </w:r>
      <w:proofErr w:type="spellStart"/>
      <w:r w:rsidR="001F7750" w:rsidRPr="007623FC">
        <w:rPr>
          <w:szCs w:val="24"/>
        </w:rPr>
        <w:t>Vykdytas</w:t>
      </w:r>
      <w:proofErr w:type="spellEnd"/>
      <w:r w:rsidR="001F7750" w:rsidRPr="007623FC">
        <w:rPr>
          <w:szCs w:val="24"/>
        </w:rPr>
        <w:t xml:space="preserve"> </w:t>
      </w:r>
      <w:proofErr w:type="spellStart"/>
      <w:r w:rsidR="001F7750" w:rsidRPr="007623FC">
        <w:rPr>
          <w:szCs w:val="24"/>
        </w:rPr>
        <w:t>ilgalaikis</w:t>
      </w:r>
      <w:proofErr w:type="spellEnd"/>
      <w:r w:rsidR="001F7750" w:rsidRPr="007623FC">
        <w:rPr>
          <w:szCs w:val="24"/>
        </w:rPr>
        <w:t xml:space="preserve"> </w:t>
      </w:r>
      <w:proofErr w:type="spellStart"/>
      <w:r w:rsidR="001F7750" w:rsidRPr="007623FC">
        <w:rPr>
          <w:szCs w:val="24"/>
        </w:rPr>
        <w:t>projektas</w:t>
      </w:r>
      <w:proofErr w:type="spellEnd"/>
      <w:r w:rsidR="001F7750" w:rsidRPr="007623FC">
        <w:rPr>
          <w:szCs w:val="24"/>
        </w:rPr>
        <w:t xml:space="preserve"> </w:t>
      </w:r>
      <w:r w:rsidRPr="007623FC">
        <w:rPr>
          <w:szCs w:val="24"/>
        </w:rPr>
        <w:t>„</w:t>
      </w:r>
      <w:proofErr w:type="spellStart"/>
      <w:r w:rsidRPr="007623FC">
        <w:rPr>
          <w:szCs w:val="24"/>
        </w:rPr>
        <w:t>Menų</w:t>
      </w:r>
      <w:proofErr w:type="spellEnd"/>
      <w:r w:rsidRPr="007623FC">
        <w:rPr>
          <w:szCs w:val="24"/>
        </w:rPr>
        <w:t xml:space="preserve"> </w:t>
      </w:r>
      <w:proofErr w:type="spellStart"/>
      <w:r w:rsidRPr="007623FC">
        <w:rPr>
          <w:szCs w:val="24"/>
        </w:rPr>
        <w:t>dirbtuvės</w:t>
      </w:r>
      <w:proofErr w:type="spellEnd"/>
      <w:r w:rsidRPr="007623FC">
        <w:rPr>
          <w:szCs w:val="24"/>
        </w:rPr>
        <w:t xml:space="preserve">“ </w:t>
      </w:r>
      <w:proofErr w:type="spellStart"/>
      <w:r w:rsidRPr="007623FC">
        <w:rPr>
          <w:szCs w:val="24"/>
        </w:rPr>
        <w:t>tema</w:t>
      </w:r>
      <w:proofErr w:type="spellEnd"/>
      <w:r w:rsidRPr="007623FC">
        <w:rPr>
          <w:szCs w:val="24"/>
        </w:rPr>
        <w:t xml:space="preserve"> „</w:t>
      </w:r>
      <w:proofErr w:type="spellStart"/>
      <w:r w:rsidRPr="007623FC">
        <w:rPr>
          <w:szCs w:val="24"/>
        </w:rPr>
        <w:t>Velykinės</w:t>
      </w:r>
      <w:proofErr w:type="spellEnd"/>
      <w:r w:rsidRPr="007623FC">
        <w:rPr>
          <w:szCs w:val="24"/>
        </w:rPr>
        <w:t xml:space="preserve"> </w:t>
      </w:r>
      <w:proofErr w:type="spellStart"/>
      <w:r w:rsidRPr="007623FC">
        <w:rPr>
          <w:szCs w:val="24"/>
        </w:rPr>
        <w:t>dekoracijos</w:t>
      </w:r>
      <w:proofErr w:type="spellEnd"/>
      <w:r w:rsidRPr="007623FC">
        <w:rPr>
          <w:szCs w:val="24"/>
        </w:rPr>
        <w:t xml:space="preserve">“, </w:t>
      </w:r>
      <w:proofErr w:type="spellStart"/>
      <w:r w:rsidRPr="007623FC">
        <w:rPr>
          <w:szCs w:val="24"/>
        </w:rPr>
        <w:t>vesti</w:t>
      </w:r>
      <w:proofErr w:type="spellEnd"/>
      <w:r w:rsidRPr="007623FC">
        <w:rPr>
          <w:szCs w:val="24"/>
        </w:rPr>
        <w:t xml:space="preserve"> </w:t>
      </w:r>
      <w:proofErr w:type="spellStart"/>
      <w:r w:rsidRPr="007623FC">
        <w:rPr>
          <w:szCs w:val="24"/>
        </w:rPr>
        <w:t>seminarai</w:t>
      </w:r>
      <w:proofErr w:type="spellEnd"/>
      <w:r w:rsidRPr="007623FC">
        <w:rPr>
          <w:szCs w:val="24"/>
        </w:rPr>
        <w:t xml:space="preserve"> „</w:t>
      </w:r>
      <w:proofErr w:type="spellStart"/>
      <w:r w:rsidRPr="007623FC">
        <w:rPr>
          <w:szCs w:val="24"/>
        </w:rPr>
        <w:t>Bitės</w:t>
      </w:r>
      <w:proofErr w:type="spellEnd"/>
      <w:r w:rsidRPr="007623FC">
        <w:rPr>
          <w:szCs w:val="24"/>
        </w:rPr>
        <w:t xml:space="preserve"> </w:t>
      </w:r>
      <w:proofErr w:type="spellStart"/>
      <w:r w:rsidRPr="007623FC">
        <w:rPr>
          <w:szCs w:val="24"/>
        </w:rPr>
        <w:t>lipdymas</w:t>
      </w:r>
      <w:proofErr w:type="spellEnd"/>
      <w:r w:rsidRPr="007623FC">
        <w:rPr>
          <w:szCs w:val="24"/>
        </w:rPr>
        <w:t>“, ,,</w:t>
      </w:r>
      <w:proofErr w:type="spellStart"/>
      <w:r w:rsidRPr="007623FC">
        <w:rPr>
          <w:szCs w:val="24"/>
        </w:rPr>
        <w:t>Puodynės</w:t>
      </w:r>
      <w:proofErr w:type="spellEnd"/>
      <w:r w:rsidRPr="007623FC">
        <w:rPr>
          <w:szCs w:val="24"/>
        </w:rPr>
        <w:t xml:space="preserve"> </w:t>
      </w:r>
      <w:proofErr w:type="spellStart"/>
      <w:r w:rsidRPr="007623FC">
        <w:rPr>
          <w:szCs w:val="24"/>
        </w:rPr>
        <w:t>lipdymas</w:t>
      </w:r>
      <w:proofErr w:type="spellEnd"/>
      <w:r w:rsidRPr="007623FC">
        <w:rPr>
          <w:szCs w:val="24"/>
        </w:rPr>
        <w:t>“.</w:t>
      </w:r>
    </w:p>
    <w:p w14:paraId="0FA1DC05" w14:textId="4830EFB3" w:rsidR="003746BB" w:rsidRPr="007623FC" w:rsidRDefault="003746BB" w:rsidP="00466866">
      <w:pPr>
        <w:ind w:firstLine="1134"/>
        <w:jc w:val="both"/>
        <w:rPr>
          <w:szCs w:val="24"/>
        </w:rPr>
      </w:pPr>
      <w:proofErr w:type="spellStart"/>
      <w:r w:rsidRPr="007623FC">
        <w:rPr>
          <w:szCs w:val="24"/>
        </w:rPr>
        <w:t>Liaudies</w:t>
      </w:r>
      <w:proofErr w:type="spellEnd"/>
      <w:r w:rsidRPr="007623FC">
        <w:rPr>
          <w:szCs w:val="24"/>
        </w:rPr>
        <w:t xml:space="preserve"> </w:t>
      </w:r>
      <w:proofErr w:type="spellStart"/>
      <w:r w:rsidRPr="007623FC">
        <w:rPr>
          <w:szCs w:val="24"/>
        </w:rPr>
        <w:t>šokių</w:t>
      </w:r>
      <w:proofErr w:type="spellEnd"/>
      <w:r w:rsidRPr="007623FC">
        <w:rPr>
          <w:szCs w:val="24"/>
        </w:rPr>
        <w:t xml:space="preserve"> </w:t>
      </w:r>
      <w:proofErr w:type="spellStart"/>
      <w:proofErr w:type="gramStart"/>
      <w:r w:rsidRPr="007623FC">
        <w:rPr>
          <w:szCs w:val="24"/>
        </w:rPr>
        <w:t>kolektyvą</w:t>
      </w:r>
      <w:proofErr w:type="spellEnd"/>
      <w:r w:rsidRPr="007623FC">
        <w:rPr>
          <w:szCs w:val="24"/>
        </w:rPr>
        <w:t xml:space="preserve"> ,,</w:t>
      </w:r>
      <w:proofErr w:type="spellStart"/>
      <w:r w:rsidRPr="007623FC">
        <w:rPr>
          <w:szCs w:val="24"/>
        </w:rPr>
        <w:t>Lelijėlė</w:t>
      </w:r>
      <w:proofErr w:type="spellEnd"/>
      <w:proofErr w:type="gramEnd"/>
      <w:r w:rsidRPr="007623FC">
        <w:rPr>
          <w:szCs w:val="24"/>
        </w:rPr>
        <w:t xml:space="preserve">“ </w:t>
      </w:r>
      <w:proofErr w:type="spellStart"/>
      <w:r w:rsidRPr="007623FC">
        <w:rPr>
          <w:szCs w:val="24"/>
        </w:rPr>
        <w:t>sudarė</w:t>
      </w:r>
      <w:proofErr w:type="spellEnd"/>
      <w:r w:rsidRPr="007623FC">
        <w:rPr>
          <w:szCs w:val="24"/>
        </w:rPr>
        <w:t xml:space="preserve">  3 </w:t>
      </w:r>
      <w:proofErr w:type="spellStart"/>
      <w:r w:rsidRPr="007623FC">
        <w:rPr>
          <w:szCs w:val="24"/>
        </w:rPr>
        <w:t>grupės</w:t>
      </w:r>
      <w:proofErr w:type="spellEnd"/>
      <w:r w:rsidRPr="007623FC">
        <w:rPr>
          <w:szCs w:val="24"/>
        </w:rPr>
        <w:t xml:space="preserve">:  </w:t>
      </w:r>
      <w:proofErr w:type="spellStart"/>
      <w:r w:rsidRPr="007623FC">
        <w:rPr>
          <w:szCs w:val="24"/>
        </w:rPr>
        <w:t>jaunučių</w:t>
      </w:r>
      <w:proofErr w:type="spellEnd"/>
      <w:r w:rsidRPr="007623FC">
        <w:rPr>
          <w:szCs w:val="24"/>
        </w:rPr>
        <w:t xml:space="preserve">, </w:t>
      </w:r>
      <w:proofErr w:type="spellStart"/>
      <w:r w:rsidRPr="007623FC">
        <w:rPr>
          <w:szCs w:val="24"/>
        </w:rPr>
        <w:t>mergaičių</w:t>
      </w:r>
      <w:proofErr w:type="spellEnd"/>
      <w:r w:rsidRPr="007623FC">
        <w:rPr>
          <w:szCs w:val="24"/>
        </w:rPr>
        <w:t xml:space="preserve">, </w:t>
      </w:r>
      <w:proofErr w:type="spellStart"/>
      <w:r w:rsidRPr="007623FC">
        <w:rPr>
          <w:szCs w:val="24"/>
        </w:rPr>
        <w:t>jaunuolių</w:t>
      </w:r>
      <w:proofErr w:type="spellEnd"/>
      <w:r w:rsidRPr="007623FC">
        <w:rPr>
          <w:szCs w:val="24"/>
        </w:rPr>
        <w:t xml:space="preserve">. </w:t>
      </w:r>
      <w:proofErr w:type="spellStart"/>
      <w:r w:rsidRPr="007623FC">
        <w:rPr>
          <w:szCs w:val="24"/>
        </w:rPr>
        <w:t>Kolektyvas</w:t>
      </w:r>
      <w:proofErr w:type="spellEnd"/>
      <w:r w:rsidRPr="007623FC">
        <w:rPr>
          <w:szCs w:val="24"/>
        </w:rPr>
        <w:t xml:space="preserve"> </w:t>
      </w:r>
      <w:proofErr w:type="spellStart"/>
      <w:r w:rsidRPr="007623FC">
        <w:rPr>
          <w:szCs w:val="24"/>
        </w:rPr>
        <w:t>dalyvavo</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valstybės</w:t>
      </w:r>
      <w:proofErr w:type="spellEnd"/>
      <w:r w:rsidRPr="007623FC">
        <w:rPr>
          <w:szCs w:val="24"/>
        </w:rPr>
        <w:t xml:space="preserve"> </w:t>
      </w:r>
      <w:proofErr w:type="spellStart"/>
      <w:r w:rsidRPr="007623FC">
        <w:rPr>
          <w:szCs w:val="24"/>
        </w:rPr>
        <w:t>atkūrimo</w:t>
      </w:r>
      <w:proofErr w:type="spellEnd"/>
      <w:r w:rsidRPr="007623FC">
        <w:rPr>
          <w:szCs w:val="24"/>
        </w:rPr>
        <w:t xml:space="preserve"> </w:t>
      </w:r>
      <w:proofErr w:type="spellStart"/>
      <w:r w:rsidRPr="007623FC">
        <w:rPr>
          <w:szCs w:val="24"/>
        </w:rPr>
        <w:t>dienos</w:t>
      </w:r>
      <w:proofErr w:type="spellEnd"/>
      <w:r w:rsidRPr="007623FC">
        <w:rPr>
          <w:szCs w:val="24"/>
        </w:rPr>
        <w:t xml:space="preserve"> </w:t>
      </w:r>
      <w:proofErr w:type="spellStart"/>
      <w:r w:rsidRPr="007623FC">
        <w:rPr>
          <w:szCs w:val="24"/>
        </w:rPr>
        <w:t>minėjime</w:t>
      </w:r>
      <w:proofErr w:type="spellEnd"/>
      <w:r w:rsidRPr="007623FC">
        <w:rPr>
          <w:szCs w:val="24"/>
        </w:rPr>
        <w:t xml:space="preserve"> ,,</w:t>
      </w:r>
      <w:proofErr w:type="spellStart"/>
      <w:r w:rsidRPr="007623FC">
        <w:rPr>
          <w:szCs w:val="24"/>
        </w:rPr>
        <w:t>Su</w:t>
      </w:r>
      <w:proofErr w:type="spellEnd"/>
      <w:r w:rsidRPr="007623FC">
        <w:rPr>
          <w:szCs w:val="24"/>
        </w:rPr>
        <w:t xml:space="preserve"> </w:t>
      </w:r>
      <w:proofErr w:type="spellStart"/>
      <w:r w:rsidRPr="007623FC">
        <w:rPr>
          <w:szCs w:val="24"/>
        </w:rPr>
        <w:t>meile</w:t>
      </w:r>
      <w:proofErr w:type="spellEnd"/>
      <w:r w:rsidRPr="007623FC">
        <w:rPr>
          <w:szCs w:val="24"/>
        </w:rPr>
        <w:t xml:space="preserve"> </w:t>
      </w:r>
      <w:proofErr w:type="spellStart"/>
      <w:r w:rsidRPr="007623FC">
        <w:rPr>
          <w:szCs w:val="24"/>
        </w:rPr>
        <w:t>širdyse</w:t>
      </w:r>
      <w:proofErr w:type="spellEnd"/>
      <w:r w:rsidRPr="007623FC">
        <w:rPr>
          <w:szCs w:val="24"/>
        </w:rPr>
        <w:t xml:space="preserve">“, </w:t>
      </w:r>
      <w:proofErr w:type="spellStart"/>
      <w:r w:rsidRPr="007623FC">
        <w:rPr>
          <w:szCs w:val="24"/>
        </w:rPr>
        <w:t>Kovo</w:t>
      </w:r>
      <w:proofErr w:type="spellEnd"/>
      <w:r w:rsidR="001F7750" w:rsidRPr="007623FC">
        <w:rPr>
          <w:szCs w:val="24"/>
        </w:rPr>
        <w:t xml:space="preserve"> </w:t>
      </w:r>
      <w:r w:rsidRPr="007623FC">
        <w:rPr>
          <w:szCs w:val="24"/>
        </w:rPr>
        <w:t>11-</w:t>
      </w:r>
      <w:r w:rsidR="005A68E4" w:rsidRPr="007623FC">
        <w:rPr>
          <w:szCs w:val="24"/>
        </w:rPr>
        <w:t> </w:t>
      </w:r>
      <w:proofErr w:type="spellStart"/>
      <w:r w:rsidRPr="007623FC">
        <w:rPr>
          <w:szCs w:val="24"/>
        </w:rPr>
        <w:t>osios</w:t>
      </w:r>
      <w:proofErr w:type="spellEnd"/>
      <w:r w:rsidRPr="007623FC">
        <w:rPr>
          <w:szCs w:val="24"/>
        </w:rPr>
        <w:t xml:space="preserve"> </w:t>
      </w:r>
      <w:proofErr w:type="spellStart"/>
      <w:r w:rsidRPr="007623FC">
        <w:rPr>
          <w:szCs w:val="24"/>
        </w:rPr>
        <w:t>minėjime</w:t>
      </w:r>
      <w:proofErr w:type="spellEnd"/>
      <w:r w:rsidRPr="007623FC">
        <w:rPr>
          <w:szCs w:val="24"/>
        </w:rPr>
        <w:t xml:space="preserve"> „Tik </w:t>
      </w:r>
      <w:proofErr w:type="spellStart"/>
      <w:r w:rsidRPr="007623FC">
        <w:rPr>
          <w:szCs w:val="24"/>
        </w:rPr>
        <w:t>laisvi</w:t>
      </w:r>
      <w:proofErr w:type="spellEnd"/>
      <w:r w:rsidRPr="007623FC">
        <w:rPr>
          <w:szCs w:val="24"/>
        </w:rPr>
        <w:t xml:space="preserve"> </w:t>
      </w:r>
      <w:proofErr w:type="spellStart"/>
      <w:r w:rsidRPr="007623FC">
        <w:rPr>
          <w:szCs w:val="24"/>
        </w:rPr>
        <w:t>užaugom</w:t>
      </w:r>
      <w:proofErr w:type="spellEnd"/>
      <w:r w:rsidRPr="007623FC">
        <w:rPr>
          <w:szCs w:val="24"/>
        </w:rPr>
        <w:t xml:space="preserve"> </w:t>
      </w:r>
      <w:proofErr w:type="spellStart"/>
      <w:r w:rsidRPr="007623FC">
        <w:rPr>
          <w:szCs w:val="24"/>
        </w:rPr>
        <w:t>dideli</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gimnazijos</w:t>
      </w:r>
      <w:proofErr w:type="spellEnd"/>
      <w:r w:rsidRPr="007623FC">
        <w:rPr>
          <w:szCs w:val="24"/>
        </w:rPr>
        <w:t xml:space="preserve"> 75 </w:t>
      </w:r>
      <w:proofErr w:type="spellStart"/>
      <w:r w:rsidRPr="007623FC">
        <w:rPr>
          <w:szCs w:val="24"/>
        </w:rPr>
        <w:t>metų</w:t>
      </w:r>
      <w:proofErr w:type="spellEnd"/>
      <w:r w:rsidRPr="007623FC">
        <w:rPr>
          <w:szCs w:val="24"/>
        </w:rPr>
        <w:t xml:space="preserve"> </w:t>
      </w:r>
      <w:proofErr w:type="spellStart"/>
      <w:r w:rsidRPr="007623FC">
        <w:rPr>
          <w:szCs w:val="24"/>
        </w:rPr>
        <w:t>jubiliejuje</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šokių</w:t>
      </w:r>
      <w:proofErr w:type="spellEnd"/>
      <w:r w:rsidRPr="007623FC">
        <w:rPr>
          <w:szCs w:val="24"/>
        </w:rPr>
        <w:t xml:space="preserve"> </w:t>
      </w:r>
      <w:proofErr w:type="spellStart"/>
      <w:r w:rsidRPr="007623FC">
        <w:rPr>
          <w:szCs w:val="24"/>
        </w:rPr>
        <w:t>festivalyje</w:t>
      </w:r>
      <w:proofErr w:type="spellEnd"/>
      <w:r w:rsidRPr="007623FC">
        <w:rPr>
          <w:szCs w:val="24"/>
        </w:rPr>
        <w:t xml:space="preserve"> „</w:t>
      </w:r>
      <w:proofErr w:type="spellStart"/>
      <w:r w:rsidRPr="007623FC">
        <w:rPr>
          <w:szCs w:val="24"/>
        </w:rPr>
        <w:t>Baltik</w:t>
      </w:r>
      <w:proofErr w:type="spellEnd"/>
      <w:r w:rsidRPr="007623FC">
        <w:rPr>
          <w:szCs w:val="24"/>
        </w:rPr>
        <w:t xml:space="preserve"> Amber </w:t>
      </w:r>
      <w:proofErr w:type="spellStart"/>
      <w:r w:rsidRPr="007623FC">
        <w:rPr>
          <w:szCs w:val="24"/>
        </w:rPr>
        <w:t>Jurmala</w:t>
      </w:r>
      <w:proofErr w:type="spellEnd"/>
      <w:r w:rsidRPr="007623FC">
        <w:rPr>
          <w:szCs w:val="24"/>
        </w:rPr>
        <w:t xml:space="preserve"> 2022“.</w:t>
      </w:r>
    </w:p>
    <w:p w14:paraId="4F826B35" w14:textId="3D990546" w:rsidR="003746BB" w:rsidRPr="00A35F3A" w:rsidRDefault="003746BB" w:rsidP="00466866">
      <w:pPr>
        <w:ind w:firstLine="1134"/>
        <w:jc w:val="both"/>
        <w:rPr>
          <w:szCs w:val="24"/>
        </w:rPr>
      </w:pPr>
      <w:proofErr w:type="spellStart"/>
      <w:r w:rsidRPr="00A35F3A">
        <w:rPr>
          <w:szCs w:val="24"/>
        </w:rPr>
        <w:t>Ignalinos</w:t>
      </w:r>
      <w:proofErr w:type="spellEnd"/>
      <w:r w:rsidRPr="00A35F3A">
        <w:rPr>
          <w:szCs w:val="24"/>
        </w:rPr>
        <w:t xml:space="preserve"> </w:t>
      </w:r>
      <w:proofErr w:type="spellStart"/>
      <w:r w:rsidRPr="00A35F3A">
        <w:rPr>
          <w:szCs w:val="24"/>
        </w:rPr>
        <w:t>rajono</w:t>
      </w:r>
      <w:proofErr w:type="spellEnd"/>
      <w:r w:rsidRPr="00A35F3A">
        <w:rPr>
          <w:szCs w:val="24"/>
        </w:rPr>
        <w:t xml:space="preserve"> </w:t>
      </w:r>
      <w:proofErr w:type="spellStart"/>
      <w:r w:rsidRPr="00A35F3A">
        <w:rPr>
          <w:szCs w:val="24"/>
        </w:rPr>
        <w:t>švietimo</w:t>
      </w:r>
      <w:proofErr w:type="spellEnd"/>
      <w:r w:rsidRPr="00A35F3A">
        <w:rPr>
          <w:szCs w:val="24"/>
        </w:rPr>
        <w:t xml:space="preserve"> </w:t>
      </w:r>
      <w:proofErr w:type="spellStart"/>
      <w:r w:rsidRPr="00A35F3A">
        <w:rPr>
          <w:szCs w:val="24"/>
        </w:rPr>
        <w:t>ir</w:t>
      </w:r>
      <w:proofErr w:type="spellEnd"/>
      <w:r w:rsidRPr="00A35F3A">
        <w:rPr>
          <w:szCs w:val="24"/>
        </w:rPr>
        <w:t xml:space="preserve"> </w:t>
      </w:r>
      <w:proofErr w:type="spellStart"/>
      <w:r w:rsidRPr="00A35F3A">
        <w:rPr>
          <w:szCs w:val="24"/>
        </w:rPr>
        <w:t>sporto</w:t>
      </w:r>
      <w:proofErr w:type="spellEnd"/>
      <w:r w:rsidRPr="00A35F3A">
        <w:rPr>
          <w:szCs w:val="24"/>
        </w:rPr>
        <w:t xml:space="preserve"> </w:t>
      </w:r>
      <w:proofErr w:type="spellStart"/>
      <w:r w:rsidRPr="00A35F3A">
        <w:rPr>
          <w:szCs w:val="24"/>
        </w:rPr>
        <w:t>paslaugų</w:t>
      </w:r>
      <w:proofErr w:type="spellEnd"/>
      <w:r w:rsidRPr="00A35F3A">
        <w:rPr>
          <w:szCs w:val="24"/>
        </w:rPr>
        <w:t xml:space="preserve">  centre </w:t>
      </w:r>
      <w:proofErr w:type="spellStart"/>
      <w:r w:rsidRPr="00A35F3A">
        <w:rPr>
          <w:szCs w:val="24"/>
        </w:rPr>
        <w:t>savo</w:t>
      </w:r>
      <w:proofErr w:type="spellEnd"/>
      <w:r w:rsidRPr="00A35F3A">
        <w:rPr>
          <w:szCs w:val="24"/>
        </w:rPr>
        <w:t xml:space="preserve"> </w:t>
      </w:r>
      <w:proofErr w:type="spellStart"/>
      <w:r w:rsidRPr="00A35F3A">
        <w:rPr>
          <w:szCs w:val="24"/>
        </w:rPr>
        <w:t>veiklą</w:t>
      </w:r>
      <w:proofErr w:type="spellEnd"/>
      <w:r w:rsidRPr="00A35F3A">
        <w:rPr>
          <w:szCs w:val="24"/>
        </w:rPr>
        <w:t xml:space="preserve"> </w:t>
      </w:r>
      <w:proofErr w:type="spellStart"/>
      <w:r w:rsidRPr="00A35F3A">
        <w:rPr>
          <w:szCs w:val="24"/>
        </w:rPr>
        <w:t>vykdanti</w:t>
      </w:r>
      <w:proofErr w:type="spellEnd"/>
      <w:r w:rsidRPr="00A35F3A">
        <w:rPr>
          <w:szCs w:val="24"/>
        </w:rPr>
        <w:t xml:space="preserve"> </w:t>
      </w:r>
      <w:proofErr w:type="spellStart"/>
      <w:r w:rsidRPr="00A35F3A">
        <w:rPr>
          <w:szCs w:val="24"/>
        </w:rPr>
        <w:t>rajono</w:t>
      </w:r>
      <w:proofErr w:type="spellEnd"/>
      <w:r w:rsidRPr="00A35F3A">
        <w:rPr>
          <w:szCs w:val="24"/>
        </w:rPr>
        <w:t xml:space="preserve"> </w:t>
      </w:r>
      <w:proofErr w:type="spellStart"/>
      <w:r w:rsidRPr="00A35F3A">
        <w:rPr>
          <w:szCs w:val="24"/>
        </w:rPr>
        <w:t>mokinių</w:t>
      </w:r>
      <w:proofErr w:type="spellEnd"/>
      <w:r w:rsidRPr="00A35F3A">
        <w:rPr>
          <w:szCs w:val="24"/>
        </w:rPr>
        <w:t xml:space="preserve"> </w:t>
      </w:r>
      <w:proofErr w:type="spellStart"/>
      <w:r w:rsidRPr="00A35F3A">
        <w:rPr>
          <w:szCs w:val="24"/>
        </w:rPr>
        <w:t>asociacija</w:t>
      </w:r>
      <w:proofErr w:type="spellEnd"/>
      <w:r w:rsidRPr="00A35F3A">
        <w:rPr>
          <w:szCs w:val="24"/>
        </w:rPr>
        <w:t xml:space="preserve"> </w:t>
      </w:r>
      <w:proofErr w:type="spellStart"/>
      <w:r w:rsidRPr="00A35F3A">
        <w:rPr>
          <w:szCs w:val="24"/>
        </w:rPr>
        <w:t>organizavo</w:t>
      </w:r>
      <w:proofErr w:type="spellEnd"/>
      <w:r w:rsidRPr="00A35F3A">
        <w:rPr>
          <w:szCs w:val="24"/>
        </w:rPr>
        <w:t xml:space="preserve"> </w:t>
      </w:r>
      <w:proofErr w:type="spellStart"/>
      <w:r w:rsidRPr="00A35F3A">
        <w:rPr>
          <w:szCs w:val="24"/>
        </w:rPr>
        <w:t>rajono</w:t>
      </w:r>
      <w:proofErr w:type="spellEnd"/>
      <w:r w:rsidRPr="00A35F3A">
        <w:rPr>
          <w:szCs w:val="24"/>
        </w:rPr>
        <w:t xml:space="preserve"> </w:t>
      </w:r>
      <w:proofErr w:type="spellStart"/>
      <w:r w:rsidRPr="00A35F3A">
        <w:rPr>
          <w:szCs w:val="24"/>
        </w:rPr>
        <w:t>mokinių</w:t>
      </w:r>
      <w:proofErr w:type="spellEnd"/>
      <w:r w:rsidRPr="00A35F3A">
        <w:rPr>
          <w:szCs w:val="24"/>
        </w:rPr>
        <w:t xml:space="preserve"> </w:t>
      </w:r>
      <w:proofErr w:type="spellStart"/>
      <w:r w:rsidRPr="00A35F3A">
        <w:rPr>
          <w:szCs w:val="24"/>
        </w:rPr>
        <w:t>asociacijos</w:t>
      </w:r>
      <w:proofErr w:type="spellEnd"/>
      <w:r w:rsidRPr="00A35F3A">
        <w:rPr>
          <w:szCs w:val="24"/>
        </w:rPr>
        <w:t xml:space="preserve"> </w:t>
      </w:r>
      <w:proofErr w:type="spellStart"/>
      <w:r w:rsidRPr="00A35F3A">
        <w:rPr>
          <w:szCs w:val="24"/>
        </w:rPr>
        <w:t>pirmininko</w:t>
      </w:r>
      <w:proofErr w:type="spellEnd"/>
      <w:r w:rsidRPr="00A35F3A">
        <w:rPr>
          <w:szCs w:val="24"/>
        </w:rPr>
        <w:t xml:space="preserve"> </w:t>
      </w:r>
      <w:proofErr w:type="spellStart"/>
      <w:r w:rsidRPr="00A35F3A">
        <w:rPr>
          <w:szCs w:val="24"/>
        </w:rPr>
        <w:t>rinkimus</w:t>
      </w:r>
      <w:proofErr w:type="spellEnd"/>
      <w:r w:rsidRPr="00A35F3A">
        <w:rPr>
          <w:szCs w:val="24"/>
        </w:rPr>
        <w:t xml:space="preserve">, </w:t>
      </w:r>
      <w:proofErr w:type="spellStart"/>
      <w:r w:rsidRPr="00A35F3A">
        <w:rPr>
          <w:szCs w:val="24"/>
        </w:rPr>
        <w:t>mokymus</w:t>
      </w:r>
      <w:proofErr w:type="spellEnd"/>
      <w:r w:rsidRPr="00A35F3A">
        <w:rPr>
          <w:szCs w:val="24"/>
        </w:rPr>
        <w:t xml:space="preserve">, </w:t>
      </w:r>
      <w:proofErr w:type="spellStart"/>
      <w:r w:rsidRPr="00A35F3A">
        <w:rPr>
          <w:szCs w:val="24"/>
        </w:rPr>
        <w:t>bendravo</w:t>
      </w:r>
      <w:proofErr w:type="spellEnd"/>
      <w:r w:rsidRPr="00A35F3A">
        <w:rPr>
          <w:szCs w:val="24"/>
        </w:rPr>
        <w:t xml:space="preserve"> </w:t>
      </w:r>
      <w:proofErr w:type="spellStart"/>
      <w:r w:rsidRPr="00A35F3A">
        <w:rPr>
          <w:szCs w:val="24"/>
        </w:rPr>
        <w:t>su</w:t>
      </w:r>
      <w:proofErr w:type="spellEnd"/>
      <w:r w:rsidRPr="00A35F3A">
        <w:rPr>
          <w:szCs w:val="24"/>
        </w:rPr>
        <w:t xml:space="preserve"> </w:t>
      </w:r>
      <w:proofErr w:type="spellStart"/>
      <w:r w:rsidRPr="00A35F3A">
        <w:rPr>
          <w:szCs w:val="24"/>
        </w:rPr>
        <w:t>rajono</w:t>
      </w:r>
      <w:proofErr w:type="spellEnd"/>
      <w:r w:rsidRPr="00A35F3A">
        <w:rPr>
          <w:szCs w:val="24"/>
        </w:rPr>
        <w:t xml:space="preserve">  </w:t>
      </w:r>
      <w:proofErr w:type="spellStart"/>
      <w:r w:rsidRPr="00A35F3A">
        <w:rPr>
          <w:szCs w:val="24"/>
        </w:rPr>
        <w:t>mokinių</w:t>
      </w:r>
      <w:proofErr w:type="spellEnd"/>
      <w:r w:rsidRPr="00A35F3A">
        <w:rPr>
          <w:szCs w:val="24"/>
        </w:rPr>
        <w:t xml:space="preserve"> </w:t>
      </w:r>
      <w:proofErr w:type="spellStart"/>
      <w:r w:rsidRPr="00A35F3A">
        <w:rPr>
          <w:szCs w:val="24"/>
        </w:rPr>
        <w:t>tarybomis</w:t>
      </w:r>
      <w:proofErr w:type="spellEnd"/>
      <w:r w:rsidRPr="00A35F3A">
        <w:rPr>
          <w:szCs w:val="24"/>
        </w:rPr>
        <w:t xml:space="preserve">, </w:t>
      </w:r>
      <w:proofErr w:type="spellStart"/>
      <w:r w:rsidRPr="00A35F3A">
        <w:rPr>
          <w:szCs w:val="24"/>
        </w:rPr>
        <w:t>dalyvavo</w:t>
      </w:r>
      <w:proofErr w:type="spellEnd"/>
      <w:r w:rsidRPr="00A35F3A">
        <w:rPr>
          <w:szCs w:val="24"/>
        </w:rPr>
        <w:t xml:space="preserve"> </w:t>
      </w:r>
      <w:proofErr w:type="spellStart"/>
      <w:r w:rsidRPr="00A35F3A">
        <w:rPr>
          <w:szCs w:val="24"/>
        </w:rPr>
        <w:t>L</w:t>
      </w:r>
      <w:r w:rsidR="00A35F3A" w:rsidRPr="00A35F3A">
        <w:rPr>
          <w:szCs w:val="24"/>
        </w:rPr>
        <w:t>ietuvos</w:t>
      </w:r>
      <w:proofErr w:type="spellEnd"/>
      <w:r w:rsidR="00A35F3A" w:rsidRPr="00A35F3A">
        <w:rPr>
          <w:szCs w:val="24"/>
        </w:rPr>
        <w:t xml:space="preserve"> </w:t>
      </w:r>
      <w:proofErr w:type="spellStart"/>
      <w:r w:rsidR="00A35F3A" w:rsidRPr="00A35F3A">
        <w:rPr>
          <w:szCs w:val="24"/>
        </w:rPr>
        <w:t>moksleivių</w:t>
      </w:r>
      <w:proofErr w:type="spellEnd"/>
      <w:r w:rsidR="00A35F3A" w:rsidRPr="00A35F3A">
        <w:rPr>
          <w:szCs w:val="24"/>
        </w:rPr>
        <w:t xml:space="preserve"> </w:t>
      </w:r>
      <w:proofErr w:type="spellStart"/>
      <w:r w:rsidR="00A35F3A" w:rsidRPr="00A35F3A">
        <w:rPr>
          <w:szCs w:val="24"/>
        </w:rPr>
        <w:t>sąjungos</w:t>
      </w:r>
      <w:proofErr w:type="spellEnd"/>
      <w:r w:rsidR="00A35F3A" w:rsidRPr="00A35F3A">
        <w:rPr>
          <w:szCs w:val="24"/>
        </w:rPr>
        <w:t xml:space="preserve"> </w:t>
      </w:r>
      <w:proofErr w:type="spellStart"/>
      <w:r w:rsidRPr="00A35F3A">
        <w:rPr>
          <w:szCs w:val="24"/>
        </w:rPr>
        <w:t>veikloje</w:t>
      </w:r>
      <w:proofErr w:type="spellEnd"/>
      <w:r w:rsidRPr="00A35F3A">
        <w:rPr>
          <w:szCs w:val="24"/>
        </w:rPr>
        <w:t xml:space="preserve">, </w:t>
      </w:r>
      <w:proofErr w:type="spellStart"/>
      <w:r w:rsidRPr="00A35F3A">
        <w:rPr>
          <w:szCs w:val="24"/>
        </w:rPr>
        <w:t>rašė</w:t>
      </w:r>
      <w:proofErr w:type="spellEnd"/>
      <w:r w:rsidR="001F7750" w:rsidRPr="00A35F3A">
        <w:rPr>
          <w:szCs w:val="24"/>
        </w:rPr>
        <w:t xml:space="preserve"> </w:t>
      </w:r>
      <w:proofErr w:type="spellStart"/>
      <w:r w:rsidR="001F7750" w:rsidRPr="00A35F3A">
        <w:rPr>
          <w:szCs w:val="24"/>
        </w:rPr>
        <w:t>ir</w:t>
      </w:r>
      <w:proofErr w:type="spellEnd"/>
      <w:r w:rsidR="001F7750" w:rsidRPr="00A35F3A">
        <w:rPr>
          <w:szCs w:val="24"/>
        </w:rPr>
        <w:t xml:space="preserve"> </w:t>
      </w:r>
      <w:proofErr w:type="spellStart"/>
      <w:r w:rsidR="001F7750" w:rsidRPr="00A35F3A">
        <w:rPr>
          <w:szCs w:val="24"/>
        </w:rPr>
        <w:t>vykdė</w:t>
      </w:r>
      <w:proofErr w:type="spellEnd"/>
      <w:r w:rsidR="001F7750" w:rsidRPr="00A35F3A">
        <w:rPr>
          <w:szCs w:val="24"/>
        </w:rPr>
        <w:t xml:space="preserve"> </w:t>
      </w:r>
      <w:proofErr w:type="spellStart"/>
      <w:r w:rsidR="001F7750" w:rsidRPr="00A35F3A">
        <w:rPr>
          <w:szCs w:val="24"/>
        </w:rPr>
        <w:t>projektą</w:t>
      </w:r>
      <w:proofErr w:type="spellEnd"/>
      <w:r w:rsidR="001F7750" w:rsidRPr="00A35F3A">
        <w:rPr>
          <w:szCs w:val="24"/>
        </w:rPr>
        <w:t xml:space="preserve"> ,,Osmosas-14“</w:t>
      </w:r>
      <w:r w:rsidRPr="00A35F3A">
        <w:rPr>
          <w:szCs w:val="24"/>
        </w:rPr>
        <w:t xml:space="preserve">, </w:t>
      </w:r>
      <w:proofErr w:type="spellStart"/>
      <w:r w:rsidRPr="00A35F3A">
        <w:rPr>
          <w:szCs w:val="24"/>
        </w:rPr>
        <w:t>kuriame</w:t>
      </w:r>
      <w:proofErr w:type="spellEnd"/>
      <w:r w:rsidRPr="00A35F3A">
        <w:rPr>
          <w:szCs w:val="24"/>
        </w:rPr>
        <w:t xml:space="preserve"> </w:t>
      </w:r>
      <w:proofErr w:type="spellStart"/>
      <w:r w:rsidRPr="00A35F3A">
        <w:rPr>
          <w:szCs w:val="24"/>
        </w:rPr>
        <w:t>dalyvavo</w:t>
      </w:r>
      <w:proofErr w:type="spellEnd"/>
      <w:r w:rsidRPr="00A35F3A">
        <w:rPr>
          <w:szCs w:val="24"/>
        </w:rPr>
        <w:t xml:space="preserve"> </w:t>
      </w:r>
      <w:proofErr w:type="spellStart"/>
      <w:r w:rsidRPr="00A35F3A">
        <w:rPr>
          <w:szCs w:val="24"/>
        </w:rPr>
        <w:t>įvairios</w:t>
      </w:r>
      <w:proofErr w:type="spellEnd"/>
      <w:r w:rsidRPr="00A35F3A">
        <w:rPr>
          <w:szCs w:val="24"/>
        </w:rPr>
        <w:t xml:space="preserve"> </w:t>
      </w:r>
      <w:proofErr w:type="spellStart"/>
      <w:r w:rsidRPr="00A35F3A">
        <w:rPr>
          <w:szCs w:val="24"/>
        </w:rPr>
        <w:t>jaunimo</w:t>
      </w:r>
      <w:proofErr w:type="spellEnd"/>
      <w:r w:rsidRPr="00A35F3A">
        <w:rPr>
          <w:szCs w:val="24"/>
        </w:rPr>
        <w:t xml:space="preserve"> </w:t>
      </w:r>
      <w:proofErr w:type="spellStart"/>
      <w:r w:rsidRPr="00A35F3A">
        <w:rPr>
          <w:szCs w:val="24"/>
        </w:rPr>
        <w:t>muzikos</w:t>
      </w:r>
      <w:proofErr w:type="spellEnd"/>
      <w:r w:rsidRPr="00A35F3A">
        <w:rPr>
          <w:szCs w:val="24"/>
        </w:rPr>
        <w:t xml:space="preserve"> </w:t>
      </w:r>
      <w:proofErr w:type="spellStart"/>
      <w:r w:rsidRPr="00A35F3A">
        <w:rPr>
          <w:szCs w:val="24"/>
        </w:rPr>
        <w:t>grupės</w:t>
      </w:r>
      <w:proofErr w:type="spellEnd"/>
      <w:r w:rsidRPr="00A35F3A">
        <w:rPr>
          <w:szCs w:val="24"/>
        </w:rPr>
        <w:t xml:space="preserve">  </w:t>
      </w:r>
      <w:proofErr w:type="spellStart"/>
      <w:r w:rsidRPr="00A35F3A">
        <w:rPr>
          <w:szCs w:val="24"/>
        </w:rPr>
        <w:t>iš</w:t>
      </w:r>
      <w:proofErr w:type="spellEnd"/>
      <w:r w:rsidRPr="00A35F3A">
        <w:rPr>
          <w:szCs w:val="24"/>
        </w:rPr>
        <w:t xml:space="preserve"> </w:t>
      </w:r>
      <w:proofErr w:type="spellStart"/>
      <w:r w:rsidRPr="00A35F3A">
        <w:rPr>
          <w:szCs w:val="24"/>
        </w:rPr>
        <w:t>Lietuvos</w:t>
      </w:r>
      <w:proofErr w:type="spellEnd"/>
      <w:r w:rsidRPr="00A35F3A">
        <w:rPr>
          <w:szCs w:val="24"/>
        </w:rPr>
        <w:t>.</w:t>
      </w:r>
    </w:p>
    <w:p w14:paraId="59579D5B" w14:textId="65FED930" w:rsidR="003746BB" w:rsidRPr="007623FC" w:rsidRDefault="003746BB" w:rsidP="00466866">
      <w:pPr>
        <w:ind w:firstLine="1134"/>
        <w:jc w:val="both"/>
        <w:rPr>
          <w:szCs w:val="24"/>
        </w:rPr>
      </w:pPr>
      <w:r w:rsidRPr="007623FC">
        <w:rPr>
          <w:szCs w:val="24"/>
        </w:rPr>
        <w:t xml:space="preserve">2022 </w:t>
      </w:r>
      <w:proofErr w:type="spellStart"/>
      <w:r w:rsidRPr="007623FC">
        <w:rPr>
          <w:szCs w:val="24"/>
        </w:rPr>
        <w:t>mokslo</w:t>
      </w:r>
      <w:proofErr w:type="spellEnd"/>
      <w:r w:rsidRPr="007623FC">
        <w:rPr>
          <w:szCs w:val="24"/>
        </w:rPr>
        <w:t xml:space="preserve"> </w:t>
      </w:r>
      <w:proofErr w:type="spellStart"/>
      <w:r w:rsidRPr="007623FC">
        <w:rPr>
          <w:szCs w:val="24"/>
        </w:rPr>
        <w:t>metais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mokyklose</w:t>
      </w:r>
      <w:proofErr w:type="spellEnd"/>
      <w:r w:rsidRPr="007623FC">
        <w:rPr>
          <w:szCs w:val="24"/>
        </w:rPr>
        <w:t xml:space="preserve"> </w:t>
      </w:r>
      <w:proofErr w:type="spellStart"/>
      <w:r w:rsidRPr="007623FC">
        <w:rPr>
          <w:szCs w:val="24"/>
        </w:rPr>
        <w:t>vyko</w:t>
      </w:r>
      <w:proofErr w:type="spellEnd"/>
      <w:r w:rsidRPr="007623FC">
        <w:rPr>
          <w:szCs w:val="24"/>
        </w:rPr>
        <w:t xml:space="preserve"> </w:t>
      </w:r>
      <w:proofErr w:type="spellStart"/>
      <w:r w:rsidRPr="007623FC">
        <w:rPr>
          <w:szCs w:val="24"/>
        </w:rPr>
        <w:t>savivaldybės</w:t>
      </w:r>
      <w:proofErr w:type="spellEnd"/>
      <w:r w:rsidRPr="007623FC">
        <w:rPr>
          <w:szCs w:val="24"/>
        </w:rPr>
        <w:t xml:space="preserve"> </w:t>
      </w:r>
      <w:proofErr w:type="spellStart"/>
      <w:r w:rsidRPr="007623FC">
        <w:rPr>
          <w:szCs w:val="24"/>
        </w:rPr>
        <w:t>etapo</w:t>
      </w:r>
      <w:proofErr w:type="spellEnd"/>
      <w:r w:rsidRPr="007623FC">
        <w:rPr>
          <w:szCs w:val="24"/>
        </w:rPr>
        <w:t xml:space="preserve"> </w:t>
      </w:r>
      <w:proofErr w:type="spellStart"/>
      <w:r w:rsidRPr="007623FC">
        <w:rPr>
          <w:szCs w:val="24"/>
        </w:rPr>
        <w:t>dalykinės</w:t>
      </w:r>
      <w:proofErr w:type="spellEnd"/>
      <w:r w:rsidRPr="007623FC">
        <w:rPr>
          <w:szCs w:val="24"/>
        </w:rPr>
        <w:t xml:space="preserve"> </w:t>
      </w:r>
      <w:proofErr w:type="spellStart"/>
      <w:r w:rsidRPr="007623FC">
        <w:rPr>
          <w:szCs w:val="24"/>
        </w:rPr>
        <w:t>moksleivių</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fizikos</w:t>
      </w:r>
      <w:proofErr w:type="spellEnd"/>
      <w:r w:rsidRPr="007623FC">
        <w:rPr>
          <w:szCs w:val="24"/>
        </w:rPr>
        <w:t xml:space="preserve">, </w:t>
      </w:r>
      <w:proofErr w:type="spellStart"/>
      <w:r w:rsidRPr="007623FC">
        <w:rPr>
          <w:szCs w:val="24"/>
        </w:rPr>
        <w:t>anglų</w:t>
      </w:r>
      <w:proofErr w:type="spellEnd"/>
      <w:r w:rsidRPr="007623FC">
        <w:rPr>
          <w:szCs w:val="24"/>
        </w:rPr>
        <w:t xml:space="preserve">, </w:t>
      </w:r>
      <w:proofErr w:type="spellStart"/>
      <w:r w:rsidRPr="007623FC">
        <w:rPr>
          <w:szCs w:val="24"/>
        </w:rPr>
        <w:t>rusų</w:t>
      </w:r>
      <w:proofErr w:type="spellEnd"/>
      <w:r w:rsidRPr="007623FC">
        <w:rPr>
          <w:szCs w:val="24"/>
        </w:rPr>
        <w:t xml:space="preserve">, </w:t>
      </w:r>
      <w:proofErr w:type="spellStart"/>
      <w:r w:rsidRPr="007623FC">
        <w:rPr>
          <w:szCs w:val="24"/>
        </w:rPr>
        <w:t>lietuvių</w:t>
      </w:r>
      <w:proofErr w:type="spellEnd"/>
      <w:r w:rsidRPr="007623FC">
        <w:rPr>
          <w:szCs w:val="24"/>
        </w:rPr>
        <w:t xml:space="preserve"> </w:t>
      </w:r>
      <w:proofErr w:type="spellStart"/>
      <w:r w:rsidRPr="007623FC">
        <w:rPr>
          <w:szCs w:val="24"/>
        </w:rPr>
        <w:t>kalbos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literatūros</w:t>
      </w:r>
      <w:proofErr w:type="spellEnd"/>
      <w:r w:rsidRPr="007623FC">
        <w:rPr>
          <w:szCs w:val="24"/>
        </w:rPr>
        <w:t xml:space="preserve">, </w:t>
      </w:r>
      <w:proofErr w:type="spellStart"/>
      <w:r w:rsidRPr="007623FC">
        <w:rPr>
          <w:szCs w:val="24"/>
        </w:rPr>
        <w:t>chemijos</w:t>
      </w:r>
      <w:proofErr w:type="spellEnd"/>
      <w:r w:rsidRPr="007623FC">
        <w:rPr>
          <w:szCs w:val="24"/>
        </w:rPr>
        <w:t xml:space="preserve">, </w:t>
      </w:r>
      <w:proofErr w:type="spellStart"/>
      <w:r w:rsidRPr="007623FC">
        <w:rPr>
          <w:szCs w:val="24"/>
        </w:rPr>
        <w:t>biologijos</w:t>
      </w:r>
      <w:proofErr w:type="spellEnd"/>
      <w:r w:rsidRPr="007623FC">
        <w:rPr>
          <w:szCs w:val="24"/>
        </w:rPr>
        <w:t xml:space="preserve">, </w:t>
      </w:r>
      <w:proofErr w:type="spellStart"/>
      <w:r w:rsidRPr="007623FC">
        <w:rPr>
          <w:szCs w:val="24"/>
        </w:rPr>
        <w:t>istorijos</w:t>
      </w:r>
      <w:proofErr w:type="spellEnd"/>
      <w:r w:rsidRPr="007623FC">
        <w:rPr>
          <w:szCs w:val="24"/>
        </w:rPr>
        <w:t xml:space="preserve">, </w:t>
      </w:r>
      <w:proofErr w:type="spellStart"/>
      <w:r w:rsidRPr="007623FC">
        <w:rPr>
          <w:szCs w:val="24"/>
        </w:rPr>
        <w:t>informatikos</w:t>
      </w:r>
      <w:proofErr w:type="spellEnd"/>
      <w:r w:rsidRPr="007623FC">
        <w:rPr>
          <w:szCs w:val="24"/>
        </w:rPr>
        <w:t xml:space="preserve">, </w:t>
      </w:r>
      <w:proofErr w:type="spellStart"/>
      <w:r w:rsidRPr="007623FC">
        <w:rPr>
          <w:szCs w:val="24"/>
        </w:rPr>
        <w:t>dailės</w:t>
      </w:r>
      <w:proofErr w:type="spellEnd"/>
      <w:r w:rsidRPr="007623FC">
        <w:rPr>
          <w:szCs w:val="24"/>
        </w:rPr>
        <w:t xml:space="preserve">, </w:t>
      </w:r>
      <w:proofErr w:type="spellStart"/>
      <w:r w:rsidRPr="007623FC">
        <w:rPr>
          <w:szCs w:val="24"/>
        </w:rPr>
        <w:t>technologijų</w:t>
      </w:r>
      <w:proofErr w:type="spellEnd"/>
      <w:r w:rsidRPr="007623FC">
        <w:rPr>
          <w:szCs w:val="24"/>
        </w:rPr>
        <w:t xml:space="preserve">, </w:t>
      </w:r>
      <w:proofErr w:type="spellStart"/>
      <w:r w:rsidRPr="007623FC">
        <w:rPr>
          <w:szCs w:val="24"/>
        </w:rPr>
        <w:t>geografijos</w:t>
      </w:r>
      <w:proofErr w:type="spellEnd"/>
      <w:r w:rsidR="005D4F66" w:rsidRPr="007623FC">
        <w:rPr>
          <w:szCs w:val="24"/>
        </w:rPr>
        <w:t xml:space="preserve"> </w:t>
      </w:r>
      <w:proofErr w:type="spellStart"/>
      <w:r w:rsidR="005D4F66" w:rsidRPr="007623FC">
        <w:rPr>
          <w:szCs w:val="24"/>
        </w:rPr>
        <w:t>olimpiados</w:t>
      </w:r>
      <w:proofErr w:type="spellEnd"/>
      <w:r w:rsidRPr="007623FC">
        <w:rPr>
          <w:szCs w:val="24"/>
        </w:rPr>
        <w:t xml:space="preserve">, </w:t>
      </w:r>
      <w:proofErr w:type="spellStart"/>
      <w:r w:rsidRPr="007623FC">
        <w:rPr>
          <w:szCs w:val="24"/>
        </w:rPr>
        <w:t>geografijos</w:t>
      </w:r>
      <w:proofErr w:type="spellEnd"/>
      <w:r w:rsidRPr="007623FC">
        <w:rPr>
          <w:szCs w:val="24"/>
        </w:rPr>
        <w:t xml:space="preserve"> </w:t>
      </w:r>
      <w:proofErr w:type="spellStart"/>
      <w:r w:rsidRPr="007623FC">
        <w:rPr>
          <w:szCs w:val="24"/>
        </w:rPr>
        <w:t>olimpiada</w:t>
      </w:r>
      <w:proofErr w:type="spellEnd"/>
      <w:r w:rsidRPr="007623FC">
        <w:rPr>
          <w:szCs w:val="24"/>
        </w:rPr>
        <w:t xml:space="preserve"> „Mano </w:t>
      </w:r>
      <w:proofErr w:type="spellStart"/>
      <w:r w:rsidRPr="007623FC">
        <w:rPr>
          <w:szCs w:val="24"/>
        </w:rPr>
        <w:t>gaublys</w:t>
      </w:r>
      <w:proofErr w:type="spellEnd"/>
      <w:r w:rsidRPr="007623FC">
        <w:rPr>
          <w:szCs w:val="24"/>
        </w:rPr>
        <w:t>“,</w:t>
      </w:r>
      <w:r w:rsidR="005D4F66" w:rsidRPr="007623FC">
        <w:rPr>
          <w:szCs w:val="24"/>
        </w:rPr>
        <w:t xml:space="preserve"> </w:t>
      </w:r>
      <w:proofErr w:type="spellStart"/>
      <w:r w:rsidR="005D4F66" w:rsidRPr="007623FC">
        <w:rPr>
          <w:szCs w:val="24"/>
        </w:rPr>
        <w:t>taip</w:t>
      </w:r>
      <w:proofErr w:type="spellEnd"/>
      <w:r w:rsidR="005D4F66" w:rsidRPr="007623FC">
        <w:rPr>
          <w:szCs w:val="24"/>
        </w:rPr>
        <w:t xml:space="preserve"> pat </w:t>
      </w:r>
      <w:proofErr w:type="spellStart"/>
      <w:r w:rsidR="005D4F66" w:rsidRPr="007623FC">
        <w:rPr>
          <w:szCs w:val="24"/>
        </w:rPr>
        <w:t>vyko</w:t>
      </w:r>
      <w:proofErr w:type="spellEnd"/>
      <w:r w:rsidR="005D4F66" w:rsidRPr="007623FC">
        <w:rPr>
          <w:szCs w:val="24"/>
        </w:rPr>
        <w:t xml:space="preserve"> </w:t>
      </w:r>
      <w:proofErr w:type="spellStart"/>
      <w:r w:rsidR="005D4F66" w:rsidRPr="007623FC">
        <w:rPr>
          <w:szCs w:val="24"/>
        </w:rPr>
        <w:t>konkursai</w:t>
      </w:r>
      <w:proofErr w:type="spellEnd"/>
      <w:r w:rsidR="005D4F66" w:rsidRPr="007623FC">
        <w:rPr>
          <w:szCs w:val="24"/>
        </w:rPr>
        <w:t xml:space="preserve">: </w:t>
      </w:r>
      <w:proofErr w:type="spellStart"/>
      <w:r w:rsidR="00E647A3" w:rsidRPr="007623FC">
        <w:rPr>
          <w:szCs w:val="24"/>
        </w:rPr>
        <w:t>j</w:t>
      </w:r>
      <w:r w:rsidRPr="007623FC">
        <w:rPr>
          <w:szCs w:val="24"/>
        </w:rPr>
        <w:t>aunųjų</w:t>
      </w:r>
      <w:proofErr w:type="spellEnd"/>
      <w:r w:rsidRPr="007623FC">
        <w:rPr>
          <w:szCs w:val="24"/>
        </w:rPr>
        <w:t xml:space="preserve"> </w:t>
      </w:r>
      <w:proofErr w:type="spellStart"/>
      <w:r w:rsidRPr="007623FC">
        <w:rPr>
          <w:szCs w:val="24"/>
        </w:rPr>
        <w:t>filologų</w:t>
      </w:r>
      <w:proofErr w:type="spellEnd"/>
      <w:r w:rsidRPr="007623FC">
        <w:rPr>
          <w:szCs w:val="24"/>
        </w:rPr>
        <w:t>, „</w:t>
      </w:r>
      <w:proofErr w:type="spellStart"/>
      <w:r w:rsidRPr="007623FC">
        <w:rPr>
          <w:szCs w:val="24"/>
        </w:rPr>
        <w:t>Kovų</w:t>
      </w:r>
      <w:proofErr w:type="spellEnd"/>
      <w:r w:rsidRPr="007623FC">
        <w:rPr>
          <w:szCs w:val="24"/>
        </w:rPr>
        <w:t xml:space="preserve"> </w:t>
      </w:r>
      <w:proofErr w:type="spellStart"/>
      <w:r w:rsidRPr="007623FC">
        <w:rPr>
          <w:szCs w:val="24"/>
        </w:rPr>
        <w:t>už</w:t>
      </w:r>
      <w:proofErr w:type="spellEnd"/>
      <w:r w:rsidRPr="007623FC">
        <w:rPr>
          <w:szCs w:val="24"/>
        </w:rPr>
        <w:t xml:space="preserve"> </w:t>
      </w:r>
      <w:proofErr w:type="spellStart"/>
      <w:r w:rsidRPr="007623FC">
        <w:rPr>
          <w:szCs w:val="24"/>
        </w:rPr>
        <w:t>laisvę</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netekčių</w:t>
      </w:r>
      <w:proofErr w:type="spellEnd"/>
      <w:r w:rsidRPr="007623FC">
        <w:rPr>
          <w:szCs w:val="24"/>
        </w:rPr>
        <w:t xml:space="preserve"> </w:t>
      </w:r>
      <w:proofErr w:type="spellStart"/>
      <w:r w:rsidRPr="007623FC">
        <w:rPr>
          <w:szCs w:val="24"/>
        </w:rPr>
        <w:t>istorija</w:t>
      </w:r>
      <w:proofErr w:type="spellEnd"/>
      <w:r w:rsidRPr="007623FC">
        <w:rPr>
          <w:szCs w:val="24"/>
        </w:rPr>
        <w:t>“, „</w:t>
      </w:r>
      <w:proofErr w:type="spellStart"/>
      <w:r w:rsidRPr="007623FC">
        <w:rPr>
          <w:szCs w:val="24"/>
        </w:rPr>
        <w:t>Kengūra</w:t>
      </w:r>
      <w:proofErr w:type="spellEnd"/>
      <w:r w:rsidRPr="007623FC">
        <w:rPr>
          <w:szCs w:val="24"/>
        </w:rPr>
        <w:t xml:space="preserve">“, </w:t>
      </w:r>
      <w:proofErr w:type="spellStart"/>
      <w:r w:rsidRPr="007623FC">
        <w:rPr>
          <w:szCs w:val="24"/>
        </w:rPr>
        <w:t>anglų</w:t>
      </w:r>
      <w:proofErr w:type="spellEnd"/>
      <w:r w:rsidRPr="007623FC">
        <w:rPr>
          <w:szCs w:val="24"/>
        </w:rPr>
        <w:t xml:space="preserve"> </w:t>
      </w:r>
      <w:proofErr w:type="spellStart"/>
      <w:r w:rsidRPr="007623FC">
        <w:rPr>
          <w:szCs w:val="24"/>
        </w:rPr>
        <w:t>kalbos</w:t>
      </w:r>
      <w:proofErr w:type="spellEnd"/>
      <w:r w:rsidRPr="007623FC">
        <w:rPr>
          <w:szCs w:val="24"/>
        </w:rPr>
        <w:t xml:space="preserve">, </w:t>
      </w:r>
      <w:proofErr w:type="spellStart"/>
      <w:r w:rsidRPr="007623FC">
        <w:rPr>
          <w:szCs w:val="24"/>
        </w:rPr>
        <w:t>meninio</w:t>
      </w:r>
      <w:proofErr w:type="spellEnd"/>
      <w:r w:rsidRPr="007623FC">
        <w:rPr>
          <w:szCs w:val="24"/>
        </w:rPr>
        <w:t xml:space="preserve"> </w:t>
      </w:r>
      <w:proofErr w:type="spellStart"/>
      <w:r w:rsidRPr="007623FC">
        <w:rPr>
          <w:szCs w:val="24"/>
        </w:rPr>
        <w:t>skaitymo</w:t>
      </w:r>
      <w:proofErr w:type="spellEnd"/>
      <w:r w:rsidRPr="007623FC">
        <w:rPr>
          <w:szCs w:val="24"/>
        </w:rPr>
        <w:t>, „</w:t>
      </w:r>
      <w:proofErr w:type="spellStart"/>
      <w:r w:rsidRPr="007623FC">
        <w:rPr>
          <w:szCs w:val="24"/>
        </w:rPr>
        <w:t>Fizika</w:t>
      </w:r>
      <w:proofErr w:type="spellEnd"/>
      <w:r w:rsidRPr="007623FC">
        <w:rPr>
          <w:szCs w:val="24"/>
        </w:rPr>
        <w:t xml:space="preserve"> </w:t>
      </w:r>
      <w:proofErr w:type="spellStart"/>
      <w:r w:rsidRPr="007623FC">
        <w:rPr>
          <w:szCs w:val="24"/>
        </w:rPr>
        <w:t>aplink</w:t>
      </w:r>
      <w:proofErr w:type="spellEnd"/>
      <w:r w:rsidRPr="007623FC">
        <w:rPr>
          <w:szCs w:val="24"/>
        </w:rPr>
        <w:t xml:space="preserve"> </w:t>
      </w:r>
      <w:proofErr w:type="spellStart"/>
      <w:r w:rsidRPr="007623FC">
        <w:rPr>
          <w:szCs w:val="24"/>
        </w:rPr>
        <w:t>mus</w:t>
      </w:r>
      <w:proofErr w:type="spellEnd"/>
      <w:r w:rsidRPr="007623FC">
        <w:rPr>
          <w:szCs w:val="24"/>
        </w:rPr>
        <w:t xml:space="preserve">“, </w:t>
      </w:r>
      <w:proofErr w:type="spellStart"/>
      <w:r w:rsidRPr="007623FC">
        <w:rPr>
          <w:szCs w:val="24"/>
        </w:rPr>
        <w:t>Šv</w:t>
      </w:r>
      <w:proofErr w:type="spellEnd"/>
      <w:r w:rsidRPr="007623FC">
        <w:rPr>
          <w:szCs w:val="24"/>
        </w:rPr>
        <w:t xml:space="preserve">. </w:t>
      </w:r>
      <w:proofErr w:type="spellStart"/>
      <w:r w:rsidRPr="007623FC">
        <w:rPr>
          <w:szCs w:val="24"/>
        </w:rPr>
        <w:t>Rašto</w:t>
      </w:r>
      <w:proofErr w:type="spellEnd"/>
      <w:r w:rsidRPr="007623FC">
        <w:rPr>
          <w:szCs w:val="24"/>
        </w:rPr>
        <w:t xml:space="preserve"> </w:t>
      </w:r>
      <w:proofErr w:type="spellStart"/>
      <w:r w:rsidRPr="007623FC">
        <w:rPr>
          <w:szCs w:val="24"/>
        </w:rPr>
        <w:t>dailyraščio</w:t>
      </w:r>
      <w:proofErr w:type="spellEnd"/>
      <w:r w:rsidRPr="007623FC">
        <w:rPr>
          <w:szCs w:val="24"/>
        </w:rPr>
        <w:t xml:space="preserve">. </w:t>
      </w:r>
      <w:proofErr w:type="spellStart"/>
      <w:r w:rsidRPr="007623FC">
        <w:rPr>
          <w:szCs w:val="24"/>
        </w:rPr>
        <w:t>Geriausiai</w:t>
      </w:r>
      <w:proofErr w:type="spellEnd"/>
      <w:r w:rsidRPr="007623FC">
        <w:rPr>
          <w:szCs w:val="24"/>
        </w:rPr>
        <w:t xml:space="preserve"> </w:t>
      </w:r>
      <w:proofErr w:type="spellStart"/>
      <w:r w:rsidRPr="007623FC">
        <w:rPr>
          <w:szCs w:val="24"/>
        </w:rPr>
        <w:t>pasirodę</w:t>
      </w:r>
      <w:proofErr w:type="spellEnd"/>
      <w:r w:rsidRPr="007623FC">
        <w:rPr>
          <w:szCs w:val="24"/>
        </w:rPr>
        <w:t xml:space="preserve"> </w:t>
      </w:r>
      <w:proofErr w:type="spellStart"/>
      <w:r w:rsidRPr="007623FC">
        <w:rPr>
          <w:szCs w:val="24"/>
        </w:rPr>
        <w:t>savivaldybės</w:t>
      </w:r>
      <w:proofErr w:type="spellEnd"/>
      <w:r w:rsidRPr="007623FC">
        <w:rPr>
          <w:szCs w:val="24"/>
        </w:rPr>
        <w:t xml:space="preserve"> </w:t>
      </w:r>
      <w:proofErr w:type="spellStart"/>
      <w:r w:rsidRPr="007623FC">
        <w:rPr>
          <w:szCs w:val="24"/>
        </w:rPr>
        <w:t>etape</w:t>
      </w:r>
      <w:proofErr w:type="spellEnd"/>
      <w:r w:rsidRPr="007623FC">
        <w:rPr>
          <w:szCs w:val="24"/>
        </w:rPr>
        <w:t xml:space="preserve"> </w:t>
      </w:r>
      <w:proofErr w:type="spellStart"/>
      <w:r w:rsidRPr="007623FC">
        <w:rPr>
          <w:szCs w:val="24"/>
        </w:rPr>
        <w:t>mokiniai</w:t>
      </w:r>
      <w:proofErr w:type="spellEnd"/>
      <w:r w:rsidRPr="007623FC">
        <w:rPr>
          <w:szCs w:val="24"/>
        </w:rPr>
        <w:t xml:space="preserve"> </w:t>
      </w:r>
      <w:proofErr w:type="spellStart"/>
      <w:r w:rsidRPr="007623FC">
        <w:rPr>
          <w:szCs w:val="24"/>
        </w:rPr>
        <w:t>pateko</w:t>
      </w:r>
      <w:proofErr w:type="spellEnd"/>
      <w:r w:rsidRPr="007623FC">
        <w:rPr>
          <w:szCs w:val="24"/>
        </w:rPr>
        <w:t xml:space="preserve"> į </w:t>
      </w:r>
      <w:proofErr w:type="spellStart"/>
      <w:r w:rsidRPr="007623FC">
        <w:rPr>
          <w:szCs w:val="24"/>
        </w:rPr>
        <w:t>šalies</w:t>
      </w:r>
      <w:proofErr w:type="spellEnd"/>
      <w:r w:rsidRPr="007623FC">
        <w:rPr>
          <w:szCs w:val="24"/>
        </w:rPr>
        <w:t xml:space="preserve"> </w:t>
      </w:r>
      <w:proofErr w:type="spellStart"/>
      <w:r w:rsidRPr="007623FC">
        <w:rPr>
          <w:szCs w:val="24"/>
        </w:rPr>
        <w:t>etapą</w:t>
      </w:r>
      <w:proofErr w:type="spellEnd"/>
      <w:r w:rsidRPr="007623FC">
        <w:rPr>
          <w:szCs w:val="24"/>
        </w:rPr>
        <w:t xml:space="preserve">. </w:t>
      </w:r>
    </w:p>
    <w:p w14:paraId="113C8261" w14:textId="77777777" w:rsidR="003746BB" w:rsidRPr="007623FC" w:rsidRDefault="003746BB" w:rsidP="00466866">
      <w:pPr>
        <w:ind w:firstLine="1134"/>
        <w:jc w:val="both"/>
        <w:rPr>
          <w:szCs w:val="24"/>
        </w:rPr>
      </w:pPr>
      <w:proofErr w:type="spellStart"/>
      <w:r w:rsidRPr="007623FC">
        <w:rPr>
          <w:szCs w:val="24"/>
        </w:rPr>
        <w:t>Lietuvių</w:t>
      </w:r>
      <w:proofErr w:type="spellEnd"/>
      <w:r w:rsidRPr="007623FC">
        <w:rPr>
          <w:szCs w:val="24"/>
        </w:rPr>
        <w:t xml:space="preserve"> </w:t>
      </w:r>
      <w:proofErr w:type="spellStart"/>
      <w:r w:rsidRPr="007623FC">
        <w:rPr>
          <w:szCs w:val="24"/>
        </w:rPr>
        <w:t>kalbos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literatūros</w:t>
      </w:r>
      <w:proofErr w:type="spellEnd"/>
      <w:r w:rsidRPr="007623FC">
        <w:rPr>
          <w:szCs w:val="24"/>
        </w:rPr>
        <w:t xml:space="preserve"> </w:t>
      </w:r>
      <w:proofErr w:type="spellStart"/>
      <w:r w:rsidRPr="007623FC">
        <w:rPr>
          <w:szCs w:val="24"/>
        </w:rPr>
        <w:t>olimpiadoje</w:t>
      </w:r>
      <w:proofErr w:type="spellEnd"/>
      <w:r w:rsidRPr="007623FC">
        <w:rPr>
          <w:szCs w:val="24"/>
        </w:rPr>
        <w:t xml:space="preserve"> </w:t>
      </w:r>
      <w:proofErr w:type="spellStart"/>
      <w:r w:rsidRPr="007623FC">
        <w:rPr>
          <w:szCs w:val="24"/>
        </w:rPr>
        <w:t>už</w:t>
      </w:r>
      <w:proofErr w:type="spellEnd"/>
      <w:r w:rsidRPr="007623FC">
        <w:rPr>
          <w:szCs w:val="24"/>
        </w:rPr>
        <w:t xml:space="preserve"> </w:t>
      </w:r>
      <w:proofErr w:type="spellStart"/>
      <w:r w:rsidRPr="007623FC">
        <w:rPr>
          <w:szCs w:val="24"/>
        </w:rPr>
        <w:t>svarius</w:t>
      </w:r>
      <w:proofErr w:type="spellEnd"/>
      <w:r w:rsidRPr="007623FC">
        <w:rPr>
          <w:szCs w:val="24"/>
        </w:rPr>
        <w:t xml:space="preserve"> </w:t>
      </w:r>
      <w:proofErr w:type="spellStart"/>
      <w:r w:rsidRPr="007623FC">
        <w:rPr>
          <w:szCs w:val="24"/>
        </w:rPr>
        <w:t>pasiekimus</w:t>
      </w:r>
      <w:proofErr w:type="spellEnd"/>
      <w:r w:rsidRPr="007623FC">
        <w:rPr>
          <w:szCs w:val="24"/>
        </w:rPr>
        <w:t xml:space="preserve"> Linas </w:t>
      </w:r>
      <w:proofErr w:type="spellStart"/>
      <w:r w:rsidRPr="007623FC">
        <w:rPr>
          <w:szCs w:val="24"/>
        </w:rPr>
        <w:t>Martinkėnas</w:t>
      </w:r>
      <w:proofErr w:type="spellEnd"/>
      <w:r w:rsidRPr="007623FC">
        <w:rPr>
          <w:szCs w:val="24"/>
        </w:rPr>
        <w:t xml:space="preserve"> (</w:t>
      </w:r>
      <w:proofErr w:type="spellStart"/>
      <w:r w:rsidRPr="007623FC">
        <w:rPr>
          <w:szCs w:val="24"/>
        </w:rPr>
        <w:t>Ignalinos</w:t>
      </w:r>
      <w:proofErr w:type="spellEnd"/>
      <w:r w:rsidRPr="007623FC">
        <w:rPr>
          <w:szCs w:val="24"/>
        </w:rPr>
        <w:t xml:space="preserve"> r. </w:t>
      </w:r>
      <w:proofErr w:type="spellStart"/>
      <w:r w:rsidRPr="007623FC">
        <w:rPr>
          <w:szCs w:val="24"/>
        </w:rPr>
        <w:t>Vidiškių</w:t>
      </w:r>
      <w:proofErr w:type="spellEnd"/>
      <w:r w:rsidRPr="007623FC">
        <w:rPr>
          <w:szCs w:val="24"/>
        </w:rPr>
        <w:t xml:space="preserve"> </w:t>
      </w:r>
      <w:proofErr w:type="spellStart"/>
      <w:r w:rsidRPr="007623FC">
        <w:rPr>
          <w:szCs w:val="24"/>
        </w:rPr>
        <w:t>gimnazija</w:t>
      </w:r>
      <w:proofErr w:type="spellEnd"/>
      <w:r w:rsidRPr="007623FC">
        <w:rPr>
          <w:szCs w:val="24"/>
        </w:rPr>
        <w:t xml:space="preserve">, III </w:t>
      </w:r>
      <w:proofErr w:type="spellStart"/>
      <w:r w:rsidRPr="007623FC">
        <w:rPr>
          <w:szCs w:val="24"/>
        </w:rPr>
        <w:t>klasė</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Neringa</w:t>
      </w:r>
      <w:proofErr w:type="spellEnd"/>
      <w:r w:rsidRPr="007623FC">
        <w:rPr>
          <w:szCs w:val="24"/>
        </w:rPr>
        <w:t xml:space="preserve"> </w:t>
      </w:r>
      <w:proofErr w:type="spellStart"/>
      <w:r w:rsidRPr="007623FC">
        <w:rPr>
          <w:szCs w:val="24"/>
        </w:rPr>
        <w:t>Mudėnienė</w:t>
      </w:r>
      <w:proofErr w:type="spellEnd"/>
      <w:r w:rsidRPr="007623FC">
        <w:rPr>
          <w:szCs w:val="24"/>
        </w:rPr>
        <w:t xml:space="preserve">) </w:t>
      </w:r>
      <w:proofErr w:type="spellStart"/>
      <w:r w:rsidRPr="007623FC">
        <w:rPr>
          <w:szCs w:val="24"/>
        </w:rPr>
        <w:t>apdovanotas</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Respublikos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ministerijos</w:t>
      </w:r>
      <w:proofErr w:type="spellEnd"/>
      <w:r w:rsidRPr="007623FC">
        <w:rPr>
          <w:szCs w:val="24"/>
        </w:rPr>
        <w:t xml:space="preserve"> </w:t>
      </w:r>
      <w:proofErr w:type="spellStart"/>
      <w:r w:rsidRPr="007623FC">
        <w:rPr>
          <w:szCs w:val="24"/>
        </w:rPr>
        <w:t>pagyrimo</w:t>
      </w:r>
      <w:proofErr w:type="spellEnd"/>
      <w:r w:rsidRPr="007623FC">
        <w:rPr>
          <w:szCs w:val="24"/>
        </w:rPr>
        <w:t xml:space="preserve"> </w:t>
      </w:r>
      <w:proofErr w:type="spellStart"/>
      <w:r w:rsidRPr="007623FC">
        <w:rPr>
          <w:szCs w:val="24"/>
        </w:rPr>
        <w:t>raštu</w:t>
      </w:r>
      <w:proofErr w:type="spellEnd"/>
      <w:r w:rsidRPr="007623FC">
        <w:rPr>
          <w:szCs w:val="24"/>
        </w:rPr>
        <w:t xml:space="preserve">. </w:t>
      </w:r>
    </w:p>
    <w:p w14:paraId="5962804E" w14:textId="02E7139B" w:rsidR="003746BB" w:rsidRPr="007623FC" w:rsidRDefault="003746BB" w:rsidP="00466866">
      <w:pPr>
        <w:ind w:firstLine="1134"/>
        <w:jc w:val="both"/>
        <w:rPr>
          <w:szCs w:val="24"/>
        </w:rPr>
      </w:pPr>
      <w:proofErr w:type="spellStart"/>
      <w:r w:rsidRPr="007623FC">
        <w:rPr>
          <w:szCs w:val="24"/>
        </w:rPr>
        <w:t>Lietuvos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informatikos</w:t>
      </w:r>
      <w:proofErr w:type="spellEnd"/>
      <w:r w:rsidRPr="007623FC">
        <w:rPr>
          <w:szCs w:val="24"/>
        </w:rPr>
        <w:t xml:space="preserve"> </w:t>
      </w:r>
      <w:proofErr w:type="spellStart"/>
      <w:r w:rsidRPr="007623FC">
        <w:rPr>
          <w:szCs w:val="24"/>
        </w:rPr>
        <w:t>olimpiados</w:t>
      </w:r>
      <w:proofErr w:type="spellEnd"/>
      <w:r w:rsidRPr="007623FC">
        <w:rPr>
          <w:szCs w:val="24"/>
        </w:rPr>
        <w:t xml:space="preserve"> </w:t>
      </w:r>
      <w:proofErr w:type="spellStart"/>
      <w:r w:rsidRPr="007623FC">
        <w:rPr>
          <w:szCs w:val="24"/>
        </w:rPr>
        <w:t>šalies</w:t>
      </w:r>
      <w:proofErr w:type="spellEnd"/>
      <w:r w:rsidRPr="007623FC">
        <w:rPr>
          <w:szCs w:val="24"/>
        </w:rPr>
        <w:t xml:space="preserve"> </w:t>
      </w:r>
      <w:proofErr w:type="spellStart"/>
      <w:r w:rsidRPr="007623FC">
        <w:rPr>
          <w:szCs w:val="24"/>
        </w:rPr>
        <w:t>etapas</w:t>
      </w:r>
      <w:proofErr w:type="spellEnd"/>
      <w:r w:rsidRPr="007623FC">
        <w:rPr>
          <w:szCs w:val="24"/>
        </w:rPr>
        <w:t xml:space="preserve"> </w:t>
      </w:r>
      <w:proofErr w:type="spellStart"/>
      <w:r w:rsidRPr="007623FC">
        <w:rPr>
          <w:szCs w:val="24"/>
        </w:rPr>
        <w:t>vyko</w:t>
      </w:r>
      <w:proofErr w:type="spellEnd"/>
      <w:r w:rsidRPr="007623FC">
        <w:rPr>
          <w:szCs w:val="24"/>
        </w:rPr>
        <w:t xml:space="preserve"> </w:t>
      </w:r>
      <w:proofErr w:type="spellStart"/>
      <w:r w:rsidRPr="007623FC">
        <w:rPr>
          <w:szCs w:val="24"/>
        </w:rPr>
        <w:t>nuotoliniu</w:t>
      </w:r>
      <w:proofErr w:type="spellEnd"/>
      <w:r w:rsidRPr="007623FC">
        <w:rPr>
          <w:szCs w:val="24"/>
        </w:rPr>
        <w:t xml:space="preserve"> </w:t>
      </w:r>
      <w:proofErr w:type="spellStart"/>
      <w:r w:rsidRPr="007623FC">
        <w:rPr>
          <w:szCs w:val="24"/>
        </w:rPr>
        <w:t>būdu</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Respublikos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ministerijos</w:t>
      </w:r>
      <w:proofErr w:type="spellEnd"/>
      <w:r w:rsidRPr="007623FC">
        <w:rPr>
          <w:szCs w:val="24"/>
        </w:rPr>
        <w:t xml:space="preserve"> III </w:t>
      </w:r>
      <w:proofErr w:type="spellStart"/>
      <w:r w:rsidRPr="007623FC">
        <w:rPr>
          <w:szCs w:val="24"/>
        </w:rPr>
        <w:t>laipsnio</w:t>
      </w:r>
      <w:proofErr w:type="spellEnd"/>
      <w:r w:rsidRPr="007623FC">
        <w:rPr>
          <w:szCs w:val="24"/>
        </w:rPr>
        <w:t xml:space="preserve"> </w:t>
      </w:r>
      <w:proofErr w:type="spellStart"/>
      <w:r w:rsidRPr="007623FC">
        <w:rPr>
          <w:szCs w:val="24"/>
        </w:rPr>
        <w:t>diplomą</w:t>
      </w:r>
      <w:proofErr w:type="spellEnd"/>
      <w:r w:rsidRPr="007623FC">
        <w:rPr>
          <w:szCs w:val="24"/>
        </w:rPr>
        <w:t xml:space="preserve"> </w:t>
      </w:r>
      <w:proofErr w:type="spellStart"/>
      <w:r w:rsidRPr="007623FC">
        <w:rPr>
          <w:szCs w:val="24"/>
        </w:rPr>
        <w:t>laimėjo</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gimnazijos</w:t>
      </w:r>
      <w:proofErr w:type="spellEnd"/>
      <w:r w:rsidRPr="007623FC">
        <w:rPr>
          <w:szCs w:val="24"/>
        </w:rPr>
        <w:t xml:space="preserve"> </w:t>
      </w:r>
      <w:proofErr w:type="spellStart"/>
      <w:r w:rsidRPr="007623FC">
        <w:rPr>
          <w:szCs w:val="24"/>
        </w:rPr>
        <w:t>dešimtokas</w:t>
      </w:r>
      <w:proofErr w:type="spellEnd"/>
      <w:r w:rsidRPr="007623FC">
        <w:rPr>
          <w:szCs w:val="24"/>
        </w:rPr>
        <w:t xml:space="preserve"> Andrius </w:t>
      </w:r>
      <w:proofErr w:type="spellStart"/>
      <w:r w:rsidRPr="007623FC">
        <w:rPr>
          <w:szCs w:val="24"/>
        </w:rPr>
        <w:t>Gasiukevičius</w:t>
      </w:r>
      <w:proofErr w:type="spellEnd"/>
      <w:r w:rsidRPr="007623FC">
        <w:rPr>
          <w:szCs w:val="24"/>
        </w:rPr>
        <w:t xml:space="preserve"> (</w:t>
      </w:r>
      <w:proofErr w:type="spellStart"/>
      <w:r w:rsidRPr="007623FC">
        <w:rPr>
          <w:szCs w:val="24"/>
        </w:rPr>
        <w:t>mokytoja</w:t>
      </w:r>
      <w:proofErr w:type="spellEnd"/>
      <w:r w:rsidRPr="007623FC">
        <w:rPr>
          <w:szCs w:val="24"/>
        </w:rPr>
        <w:t xml:space="preserve"> Lina </w:t>
      </w:r>
      <w:proofErr w:type="spellStart"/>
      <w:r w:rsidRPr="007623FC">
        <w:rPr>
          <w:szCs w:val="24"/>
        </w:rPr>
        <w:t>Ratkevičiūtė</w:t>
      </w:r>
      <w:proofErr w:type="spellEnd"/>
      <w:r w:rsidRPr="007623FC">
        <w:rPr>
          <w:szCs w:val="24"/>
        </w:rPr>
        <w:t xml:space="preserve">), </w:t>
      </w:r>
      <w:proofErr w:type="spellStart"/>
      <w:r w:rsidRPr="007623FC">
        <w:rPr>
          <w:szCs w:val="24"/>
        </w:rPr>
        <w:t>šis</w:t>
      </w:r>
      <w:proofErr w:type="spellEnd"/>
      <w:r w:rsidRPr="007623FC">
        <w:rPr>
          <w:szCs w:val="24"/>
        </w:rPr>
        <w:t xml:space="preserve"> </w:t>
      </w:r>
      <w:proofErr w:type="spellStart"/>
      <w:r w:rsidRPr="007623FC">
        <w:rPr>
          <w:szCs w:val="24"/>
        </w:rPr>
        <w:t>moksleivis</w:t>
      </w:r>
      <w:proofErr w:type="spellEnd"/>
      <w:r w:rsidRPr="007623FC">
        <w:rPr>
          <w:szCs w:val="24"/>
        </w:rPr>
        <w:t xml:space="preserve"> </w:t>
      </w:r>
      <w:proofErr w:type="spellStart"/>
      <w:r w:rsidRPr="007623FC">
        <w:rPr>
          <w:szCs w:val="24"/>
        </w:rPr>
        <w:t>laimėjo</w:t>
      </w:r>
      <w:proofErr w:type="spellEnd"/>
      <w:r w:rsidRPr="007623FC">
        <w:rPr>
          <w:szCs w:val="24"/>
        </w:rPr>
        <w:t xml:space="preserve"> I </w:t>
      </w:r>
      <w:proofErr w:type="spellStart"/>
      <w:r w:rsidRPr="007623FC">
        <w:rPr>
          <w:szCs w:val="24"/>
        </w:rPr>
        <w:t>vietą</w:t>
      </w:r>
      <w:proofErr w:type="spellEnd"/>
      <w:r w:rsidRPr="007623FC">
        <w:rPr>
          <w:szCs w:val="24"/>
        </w:rPr>
        <w:t xml:space="preserve"> </w:t>
      </w:r>
      <w:proofErr w:type="spellStart"/>
      <w:r w:rsidRPr="007623FC">
        <w:rPr>
          <w:szCs w:val="24"/>
        </w:rPr>
        <w:t>Lietuvoje</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savo</w:t>
      </w:r>
      <w:proofErr w:type="spellEnd"/>
      <w:r w:rsidRPr="007623FC">
        <w:rPr>
          <w:szCs w:val="24"/>
        </w:rPr>
        <w:t xml:space="preserve"> </w:t>
      </w:r>
      <w:proofErr w:type="spellStart"/>
      <w:r w:rsidRPr="007623FC">
        <w:rPr>
          <w:szCs w:val="24"/>
        </w:rPr>
        <w:t>amžiaus</w:t>
      </w:r>
      <w:proofErr w:type="spellEnd"/>
      <w:r w:rsidRPr="007623FC">
        <w:rPr>
          <w:szCs w:val="24"/>
        </w:rPr>
        <w:t xml:space="preserve"> </w:t>
      </w:r>
      <w:proofErr w:type="spellStart"/>
      <w:r w:rsidRPr="007623FC">
        <w:rPr>
          <w:szCs w:val="24"/>
        </w:rPr>
        <w:t>grupėje</w:t>
      </w:r>
      <w:proofErr w:type="spellEnd"/>
      <w:r w:rsidRPr="007623FC">
        <w:rPr>
          <w:szCs w:val="24"/>
        </w:rPr>
        <w:t xml:space="preserve"> </w:t>
      </w:r>
      <w:proofErr w:type="spellStart"/>
      <w:r w:rsidRPr="007623FC">
        <w:rPr>
          <w:szCs w:val="24"/>
        </w:rPr>
        <w:t>dvidešimt</w:t>
      </w:r>
      <w:proofErr w:type="spellEnd"/>
      <w:r w:rsidRPr="007623FC">
        <w:rPr>
          <w:szCs w:val="24"/>
        </w:rPr>
        <w:t xml:space="preserve"> </w:t>
      </w:r>
      <w:proofErr w:type="spellStart"/>
      <w:r w:rsidRPr="007623FC">
        <w:rPr>
          <w:szCs w:val="24"/>
        </w:rPr>
        <w:t>šeštajame</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Kengūra</w:t>
      </w:r>
      <w:proofErr w:type="spellEnd"/>
      <w:r w:rsidRPr="007623FC">
        <w:rPr>
          <w:szCs w:val="24"/>
        </w:rPr>
        <w:t xml:space="preserve"> 2022“, I </w:t>
      </w:r>
      <w:proofErr w:type="spellStart"/>
      <w:r w:rsidRPr="007623FC">
        <w:rPr>
          <w:szCs w:val="24"/>
        </w:rPr>
        <w:t>vietą</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informatikos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informatinio</w:t>
      </w:r>
      <w:proofErr w:type="spellEnd"/>
      <w:r w:rsidRPr="007623FC">
        <w:rPr>
          <w:szCs w:val="24"/>
        </w:rPr>
        <w:t xml:space="preserve"> </w:t>
      </w:r>
      <w:proofErr w:type="spellStart"/>
      <w:r w:rsidRPr="007623FC">
        <w:rPr>
          <w:szCs w:val="24"/>
        </w:rPr>
        <w:t>mąstymo</w:t>
      </w:r>
      <w:proofErr w:type="spellEnd"/>
      <w:r w:rsidRPr="007623FC">
        <w:rPr>
          <w:szCs w:val="24"/>
        </w:rPr>
        <w:t xml:space="preserve"> </w:t>
      </w:r>
      <w:proofErr w:type="spellStart"/>
      <w:r w:rsidRPr="007623FC">
        <w:rPr>
          <w:szCs w:val="24"/>
        </w:rPr>
        <w:t>konkurse</w:t>
      </w:r>
      <w:proofErr w:type="spellEnd"/>
      <w:r w:rsidRPr="007623FC">
        <w:rPr>
          <w:szCs w:val="24"/>
        </w:rPr>
        <w:t xml:space="preserve"> „</w:t>
      </w:r>
      <w:proofErr w:type="spellStart"/>
      <w:r w:rsidRPr="007623FC">
        <w:rPr>
          <w:szCs w:val="24"/>
        </w:rPr>
        <w:t>Bebras</w:t>
      </w:r>
      <w:proofErr w:type="spellEnd"/>
      <w:r w:rsidRPr="007623FC">
        <w:rPr>
          <w:szCs w:val="24"/>
        </w:rPr>
        <w:t>“ (</w:t>
      </w:r>
      <w:proofErr w:type="spellStart"/>
      <w:r w:rsidRPr="007623FC">
        <w:rPr>
          <w:szCs w:val="24"/>
        </w:rPr>
        <w:t>abiejuose</w:t>
      </w:r>
      <w:proofErr w:type="spellEnd"/>
      <w:r w:rsidRPr="007623FC">
        <w:rPr>
          <w:szCs w:val="24"/>
        </w:rPr>
        <w:t xml:space="preserve"> </w:t>
      </w:r>
      <w:proofErr w:type="spellStart"/>
      <w:r w:rsidRPr="007623FC">
        <w:rPr>
          <w:szCs w:val="24"/>
        </w:rPr>
        <w:t>etapuose</w:t>
      </w:r>
      <w:proofErr w:type="spellEnd"/>
      <w:r w:rsidRPr="007623FC">
        <w:rPr>
          <w:szCs w:val="24"/>
        </w:rPr>
        <w:t xml:space="preserve">), I </w:t>
      </w:r>
      <w:proofErr w:type="spellStart"/>
      <w:r w:rsidRPr="007623FC">
        <w:rPr>
          <w:szCs w:val="24"/>
        </w:rPr>
        <w:t>vietą</w:t>
      </w:r>
      <w:proofErr w:type="spellEnd"/>
      <w:r w:rsidRPr="007623FC">
        <w:rPr>
          <w:szCs w:val="24"/>
        </w:rPr>
        <w:t xml:space="preserve"> </w:t>
      </w:r>
      <w:proofErr w:type="spellStart"/>
      <w:r w:rsidRPr="007623FC">
        <w:rPr>
          <w:szCs w:val="24"/>
        </w:rPr>
        <w:t>tarptautiniame</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konkurse</w:t>
      </w:r>
      <w:proofErr w:type="spellEnd"/>
      <w:r w:rsidRPr="007623FC">
        <w:rPr>
          <w:szCs w:val="24"/>
        </w:rPr>
        <w:t xml:space="preserve"> „Pangea“. </w:t>
      </w:r>
    </w:p>
    <w:p w14:paraId="32E10B9A" w14:textId="578A175E" w:rsidR="003746BB" w:rsidRPr="007623FC" w:rsidRDefault="003746BB" w:rsidP="00466866">
      <w:pPr>
        <w:ind w:firstLine="1134"/>
        <w:jc w:val="both"/>
        <w:rPr>
          <w:szCs w:val="24"/>
        </w:rPr>
      </w:pPr>
      <w:r w:rsidRPr="007623FC">
        <w:rPr>
          <w:szCs w:val="24"/>
        </w:rPr>
        <w:t xml:space="preserve"> 70-osios </w:t>
      </w:r>
      <w:proofErr w:type="spellStart"/>
      <w:r w:rsidRPr="007623FC">
        <w:rPr>
          <w:szCs w:val="24"/>
        </w:rPr>
        <w:t>Lietuvos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olimpiados</w:t>
      </w:r>
      <w:proofErr w:type="spellEnd"/>
      <w:r w:rsidRPr="007623FC">
        <w:rPr>
          <w:szCs w:val="24"/>
        </w:rPr>
        <w:t xml:space="preserve"> </w:t>
      </w:r>
      <w:proofErr w:type="spellStart"/>
      <w:r w:rsidRPr="007623FC">
        <w:rPr>
          <w:szCs w:val="24"/>
        </w:rPr>
        <w:t>šalies</w:t>
      </w:r>
      <w:proofErr w:type="spellEnd"/>
      <w:r w:rsidRPr="007623FC">
        <w:rPr>
          <w:szCs w:val="24"/>
        </w:rPr>
        <w:t xml:space="preserve"> </w:t>
      </w:r>
      <w:proofErr w:type="spellStart"/>
      <w:r w:rsidRPr="007623FC">
        <w:rPr>
          <w:szCs w:val="24"/>
        </w:rPr>
        <w:t>etape</w:t>
      </w:r>
      <w:proofErr w:type="spellEnd"/>
      <w:r w:rsidRPr="007623FC">
        <w:rPr>
          <w:szCs w:val="24"/>
        </w:rPr>
        <w:t xml:space="preserve"> </w:t>
      </w:r>
      <w:proofErr w:type="spellStart"/>
      <w:r w:rsidR="00E647A3" w:rsidRPr="007623FC">
        <w:rPr>
          <w:szCs w:val="24"/>
        </w:rPr>
        <w:t>s</w:t>
      </w:r>
      <w:r w:rsidRPr="007623FC">
        <w:rPr>
          <w:szCs w:val="24"/>
        </w:rPr>
        <w:t>avivaldyb</w:t>
      </w:r>
      <w:r w:rsidR="00E647A3" w:rsidRPr="007623FC">
        <w:rPr>
          <w:szCs w:val="24"/>
        </w:rPr>
        <w:t>ei</w:t>
      </w:r>
      <w:proofErr w:type="spellEnd"/>
      <w:r w:rsidRPr="007623FC">
        <w:rPr>
          <w:szCs w:val="24"/>
        </w:rPr>
        <w:t xml:space="preserve"> </w:t>
      </w:r>
      <w:proofErr w:type="spellStart"/>
      <w:r w:rsidRPr="007623FC">
        <w:rPr>
          <w:szCs w:val="24"/>
        </w:rPr>
        <w:t>atstovavęs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gimnazijos</w:t>
      </w:r>
      <w:proofErr w:type="spellEnd"/>
      <w:r w:rsidRPr="007623FC">
        <w:rPr>
          <w:szCs w:val="24"/>
        </w:rPr>
        <w:t xml:space="preserve"> </w:t>
      </w:r>
      <w:proofErr w:type="spellStart"/>
      <w:r w:rsidRPr="007623FC">
        <w:rPr>
          <w:szCs w:val="24"/>
        </w:rPr>
        <w:t>dešimtokas</w:t>
      </w:r>
      <w:proofErr w:type="spellEnd"/>
      <w:r w:rsidRPr="007623FC">
        <w:rPr>
          <w:szCs w:val="24"/>
        </w:rPr>
        <w:t xml:space="preserve"> Andrius </w:t>
      </w:r>
      <w:proofErr w:type="spellStart"/>
      <w:r w:rsidRPr="007623FC">
        <w:rPr>
          <w:szCs w:val="24"/>
        </w:rPr>
        <w:t>Gasiukevičius</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Laima</w:t>
      </w:r>
      <w:proofErr w:type="spellEnd"/>
      <w:r w:rsidRPr="007623FC">
        <w:rPr>
          <w:szCs w:val="24"/>
        </w:rPr>
        <w:t xml:space="preserve"> </w:t>
      </w:r>
      <w:proofErr w:type="spellStart"/>
      <w:r w:rsidRPr="007623FC">
        <w:rPr>
          <w:szCs w:val="24"/>
        </w:rPr>
        <w:t>Mikėnienė</w:t>
      </w:r>
      <w:proofErr w:type="spellEnd"/>
      <w:r w:rsidRPr="007623FC">
        <w:rPr>
          <w:szCs w:val="24"/>
        </w:rPr>
        <w:t xml:space="preserve">) </w:t>
      </w:r>
      <w:proofErr w:type="spellStart"/>
      <w:r w:rsidRPr="007623FC">
        <w:rPr>
          <w:szCs w:val="24"/>
        </w:rPr>
        <w:t>laimėjo</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Respublikos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ministerijos</w:t>
      </w:r>
      <w:proofErr w:type="spellEnd"/>
      <w:r w:rsidRPr="007623FC">
        <w:rPr>
          <w:szCs w:val="24"/>
        </w:rPr>
        <w:t xml:space="preserve"> II </w:t>
      </w:r>
      <w:proofErr w:type="spellStart"/>
      <w:r w:rsidRPr="007623FC">
        <w:rPr>
          <w:szCs w:val="24"/>
        </w:rPr>
        <w:t>laipsnio</w:t>
      </w:r>
      <w:proofErr w:type="spellEnd"/>
      <w:r w:rsidRPr="007623FC">
        <w:rPr>
          <w:szCs w:val="24"/>
        </w:rPr>
        <w:t xml:space="preserve"> </w:t>
      </w:r>
      <w:proofErr w:type="spellStart"/>
      <w:r w:rsidRPr="007623FC">
        <w:rPr>
          <w:szCs w:val="24"/>
        </w:rPr>
        <w:t>diplomą</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pakviestas</w:t>
      </w:r>
      <w:proofErr w:type="spellEnd"/>
      <w:r w:rsidRPr="007623FC">
        <w:rPr>
          <w:szCs w:val="24"/>
        </w:rPr>
        <w:t xml:space="preserve"> į Vilniaus </w:t>
      </w:r>
      <w:proofErr w:type="spellStart"/>
      <w:r w:rsidRPr="007623FC">
        <w:rPr>
          <w:szCs w:val="24"/>
        </w:rPr>
        <w:t>universiteto</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informatikos</w:t>
      </w:r>
      <w:proofErr w:type="spellEnd"/>
      <w:r w:rsidRPr="007623FC">
        <w:rPr>
          <w:szCs w:val="24"/>
        </w:rPr>
        <w:t xml:space="preserve"> </w:t>
      </w:r>
      <w:proofErr w:type="spellStart"/>
      <w:r w:rsidRPr="007623FC">
        <w:rPr>
          <w:szCs w:val="24"/>
        </w:rPr>
        <w:t>fakultete</w:t>
      </w:r>
      <w:proofErr w:type="spellEnd"/>
      <w:r w:rsidRPr="007623FC">
        <w:rPr>
          <w:szCs w:val="24"/>
        </w:rPr>
        <w:t xml:space="preserve"> </w:t>
      </w:r>
      <w:proofErr w:type="spellStart"/>
      <w:r w:rsidRPr="007623FC">
        <w:rPr>
          <w:szCs w:val="24"/>
        </w:rPr>
        <w:t>vykusias</w:t>
      </w:r>
      <w:proofErr w:type="spellEnd"/>
      <w:r w:rsidRPr="007623FC">
        <w:rPr>
          <w:szCs w:val="24"/>
        </w:rPr>
        <w:t xml:space="preserve"> </w:t>
      </w:r>
      <w:proofErr w:type="spellStart"/>
      <w:r w:rsidRPr="007623FC">
        <w:rPr>
          <w:szCs w:val="24"/>
        </w:rPr>
        <w:t>atrankines</w:t>
      </w:r>
      <w:proofErr w:type="spellEnd"/>
      <w:r w:rsidRPr="007623FC">
        <w:rPr>
          <w:szCs w:val="24"/>
        </w:rPr>
        <w:t xml:space="preserve"> </w:t>
      </w:r>
      <w:proofErr w:type="spellStart"/>
      <w:r w:rsidRPr="007623FC">
        <w:rPr>
          <w:szCs w:val="24"/>
        </w:rPr>
        <w:t>varžybas</w:t>
      </w:r>
      <w:proofErr w:type="spellEnd"/>
      <w:r w:rsidRPr="007623FC">
        <w:rPr>
          <w:szCs w:val="24"/>
        </w:rPr>
        <w:t xml:space="preserve"> </w:t>
      </w:r>
      <w:proofErr w:type="spellStart"/>
      <w:r w:rsidRPr="007623FC">
        <w:rPr>
          <w:szCs w:val="24"/>
        </w:rPr>
        <w:t>dėl</w:t>
      </w:r>
      <w:proofErr w:type="spellEnd"/>
      <w:r w:rsidRPr="007623FC">
        <w:rPr>
          <w:szCs w:val="24"/>
        </w:rPr>
        <w:t xml:space="preserve"> </w:t>
      </w:r>
      <w:proofErr w:type="spellStart"/>
      <w:r w:rsidRPr="007623FC">
        <w:rPr>
          <w:szCs w:val="24"/>
        </w:rPr>
        <w:t>teisės</w:t>
      </w:r>
      <w:proofErr w:type="spellEnd"/>
      <w:r w:rsidRPr="007623FC">
        <w:rPr>
          <w:szCs w:val="24"/>
        </w:rPr>
        <w:t xml:space="preserve"> </w:t>
      </w:r>
      <w:proofErr w:type="spellStart"/>
      <w:r w:rsidRPr="007623FC">
        <w:rPr>
          <w:szCs w:val="24"/>
        </w:rPr>
        <w:t>dalyvauti</w:t>
      </w:r>
      <w:proofErr w:type="spellEnd"/>
      <w:r w:rsidRPr="007623FC">
        <w:rPr>
          <w:szCs w:val="24"/>
        </w:rPr>
        <w:t xml:space="preserve"> </w:t>
      </w:r>
      <w:proofErr w:type="spellStart"/>
      <w:r w:rsidRPr="007623FC">
        <w:rPr>
          <w:szCs w:val="24"/>
        </w:rPr>
        <w:t>tarptautinėse</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olimpiadose</w:t>
      </w:r>
      <w:proofErr w:type="spellEnd"/>
      <w:r w:rsidRPr="007623FC">
        <w:rPr>
          <w:szCs w:val="24"/>
        </w:rPr>
        <w:t xml:space="preserve">: </w:t>
      </w:r>
      <w:proofErr w:type="spellStart"/>
      <w:r w:rsidRPr="007623FC">
        <w:rPr>
          <w:szCs w:val="24"/>
        </w:rPr>
        <w:t>Pasaulinėje</w:t>
      </w:r>
      <w:proofErr w:type="spellEnd"/>
      <w:r w:rsidRPr="007623FC">
        <w:rPr>
          <w:szCs w:val="24"/>
        </w:rPr>
        <w:t xml:space="preserve"> </w:t>
      </w:r>
      <w:proofErr w:type="spellStart"/>
      <w:r w:rsidRPr="007623FC">
        <w:rPr>
          <w:szCs w:val="24"/>
        </w:rPr>
        <w:t>matematikos</w:t>
      </w:r>
      <w:proofErr w:type="spellEnd"/>
      <w:r w:rsidRPr="007623FC">
        <w:rPr>
          <w:szCs w:val="24"/>
        </w:rPr>
        <w:t xml:space="preserve"> </w:t>
      </w:r>
      <w:proofErr w:type="spellStart"/>
      <w:r w:rsidRPr="007623FC">
        <w:rPr>
          <w:szCs w:val="24"/>
        </w:rPr>
        <w:t>olimpiadoje</w:t>
      </w:r>
      <w:proofErr w:type="spellEnd"/>
      <w:r w:rsidRPr="007623FC">
        <w:rPr>
          <w:szCs w:val="24"/>
        </w:rPr>
        <w:t xml:space="preserve"> (IMO) </w:t>
      </w:r>
      <w:proofErr w:type="spellStart"/>
      <w:r w:rsidRPr="007623FC">
        <w:rPr>
          <w:szCs w:val="24"/>
        </w:rPr>
        <w:t>ir</w:t>
      </w:r>
      <w:proofErr w:type="spellEnd"/>
      <w:r w:rsidRPr="007623FC">
        <w:rPr>
          <w:szCs w:val="24"/>
        </w:rPr>
        <w:t xml:space="preserve"> </w:t>
      </w:r>
      <w:proofErr w:type="spellStart"/>
      <w:r w:rsidRPr="007623FC">
        <w:rPr>
          <w:szCs w:val="24"/>
        </w:rPr>
        <w:t>Vidurio</w:t>
      </w:r>
      <w:proofErr w:type="spellEnd"/>
      <w:r w:rsidRPr="007623FC">
        <w:rPr>
          <w:szCs w:val="24"/>
        </w:rPr>
        <w:t xml:space="preserve"> Europos </w:t>
      </w:r>
      <w:proofErr w:type="spellStart"/>
      <w:r w:rsidRPr="007623FC">
        <w:rPr>
          <w:szCs w:val="24"/>
        </w:rPr>
        <w:t>matematikos</w:t>
      </w:r>
      <w:proofErr w:type="spellEnd"/>
      <w:r w:rsidRPr="007623FC">
        <w:rPr>
          <w:szCs w:val="24"/>
        </w:rPr>
        <w:t xml:space="preserve"> </w:t>
      </w:r>
      <w:proofErr w:type="spellStart"/>
      <w:r w:rsidRPr="007623FC">
        <w:rPr>
          <w:szCs w:val="24"/>
        </w:rPr>
        <w:t>olimpiadoje</w:t>
      </w:r>
      <w:proofErr w:type="spellEnd"/>
      <w:r w:rsidRPr="007623FC">
        <w:rPr>
          <w:szCs w:val="24"/>
        </w:rPr>
        <w:t xml:space="preserve"> (MEMO). </w:t>
      </w:r>
      <w:proofErr w:type="spellStart"/>
      <w:proofErr w:type="gramStart"/>
      <w:r w:rsidRPr="007623FC">
        <w:rPr>
          <w:szCs w:val="24"/>
        </w:rPr>
        <w:t>Moksleivis</w:t>
      </w:r>
      <w:proofErr w:type="spellEnd"/>
      <w:r w:rsidRPr="007623FC">
        <w:rPr>
          <w:szCs w:val="24"/>
        </w:rPr>
        <w:t xml:space="preserve">  </w:t>
      </w:r>
      <w:proofErr w:type="spellStart"/>
      <w:r w:rsidRPr="007623FC">
        <w:rPr>
          <w:szCs w:val="24"/>
        </w:rPr>
        <w:t>užtikrintai</w:t>
      </w:r>
      <w:proofErr w:type="spellEnd"/>
      <w:proofErr w:type="gramEnd"/>
      <w:r w:rsidRPr="007623FC">
        <w:rPr>
          <w:szCs w:val="24"/>
        </w:rPr>
        <w:t xml:space="preserve"> </w:t>
      </w:r>
      <w:proofErr w:type="spellStart"/>
      <w:r w:rsidRPr="007623FC">
        <w:rPr>
          <w:szCs w:val="24"/>
        </w:rPr>
        <w:t>iškovojo</w:t>
      </w:r>
      <w:proofErr w:type="spellEnd"/>
      <w:r w:rsidRPr="007623FC">
        <w:rPr>
          <w:szCs w:val="24"/>
        </w:rPr>
        <w:t xml:space="preserve"> </w:t>
      </w:r>
      <w:proofErr w:type="spellStart"/>
      <w:r w:rsidRPr="007623FC">
        <w:rPr>
          <w:szCs w:val="24"/>
        </w:rPr>
        <w:t>teisę</w:t>
      </w:r>
      <w:proofErr w:type="spellEnd"/>
      <w:r w:rsidRPr="007623FC">
        <w:rPr>
          <w:szCs w:val="24"/>
        </w:rPr>
        <w:t xml:space="preserve"> </w:t>
      </w:r>
      <w:proofErr w:type="spellStart"/>
      <w:r w:rsidRPr="007623FC">
        <w:rPr>
          <w:szCs w:val="24"/>
        </w:rPr>
        <w:t>dalyvauti</w:t>
      </w:r>
      <w:proofErr w:type="spellEnd"/>
      <w:r w:rsidRPr="007623FC">
        <w:rPr>
          <w:szCs w:val="24"/>
        </w:rPr>
        <w:t xml:space="preserve"> </w:t>
      </w:r>
      <w:proofErr w:type="spellStart"/>
      <w:r w:rsidRPr="007623FC">
        <w:rPr>
          <w:szCs w:val="24"/>
        </w:rPr>
        <w:t>Vidurio</w:t>
      </w:r>
      <w:proofErr w:type="spellEnd"/>
      <w:r w:rsidRPr="007623FC">
        <w:rPr>
          <w:szCs w:val="24"/>
        </w:rPr>
        <w:t xml:space="preserve"> Europos </w:t>
      </w:r>
      <w:proofErr w:type="spellStart"/>
      <w:r w:rsidRPr="007623FC">
        <w:rPr>
          <w:szCs w:val="24"/>
        </w:rPr>
        <w:t>matematikos</w:t>
      </w:r>
      <w:proofErr w:type="spellEnd"/>
      <w:r w:rsidRPr="007623FC">
        <w:rPr>
          <w:szCs w:val="24"/>
        </w:rPr>
        <w:t xml:space="preserve"> </w:t>
      </w:r>
      <w:proofErr w:type="spellStart"/>
      <w:r w:rsidRPr="007623FC">
        <w:rPr>
          <w:szCs w:val="24"/>
        </w:rPr>
        <w:t>olimpiadoje</w:t>
      </w:r>
      <w:proofErr w:type="spellEnd"/>
      <w:r w:rsidRPr="007623FC">
        <w:rPr>
          <w:szCs w:val="24"/>
        </w:rPr>
        <w:t>.</w:t>
      </w:r>
    </w:p>
    <w:p w14:paraId="7E86CF8F" w14:textId="67AF4AD6" w:rsidR="003746BB" w:rsidRPr="007623FC" w:rsidRDefault="003746BB" w:rsidP="00466866">
      <w:pPr>
        <w:ind w:firstLine="1134"/>
        <w:jc w:val="both"/>
        <w:rPr>
          <w:szCs w:val="24"/>
        </w:rPr>
      </w:pPr>
      <w:r w:rsidRPr="007623FC">
        <w:rPr>
          <w:szCs w:val="24"/>
        </w:rPr>
        <w:t xml:space="preserve"> </w:t>
      </w:r>
      <w:proofErr w:type="spellStart"/>
      <w:r w:rsidR="00CA4812" w:rsidRPr="007623FC">
        <w:rPr>
          <w:szCs w:val="24"/>
        </w:rPr>
        <w:t>M</w:t>
      </w:r>
      <w:r w:rsidRPr="007623FC">
        <w:rPr>
          <w:szCs w:val="24"/>
        </w:rPr>
        <w:t>okinių</w:t>
      </w:r>
      <w:proofErr w:type="spellEnd"/>
      <w:r w:rsidRPr="007623FC">
        <w:rPr>
          <w:szCs w:val="24"/>
        </w:rPr>
        <w:t xml:space="preserve"> </w:t>
      </w:r>
      <w:proofErr w:type="spellStart"/>
      <w:r w:rsidRPr="007623FC">
        <w:rPr>
          <w:szCs w:val="24"/>
        </w:rPr>
        <w:t>pasiekimai</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meninio</w:t>
      </w:r>
      <w:proofErr w:type="spellEnd"/>
      <w:r w:rsidRPr="007623FC">
        <w:rPr>
          <w:szCs w:val="24"/>
        </w:rPr>
        <w:t xml:space="preserve"> </w:t>
      </w:r>
      <w:proofErr w:type="spellStart"/>
      <w:r w:rsidRPr="007623FC">
        <w:rPr>
          <w:szCs w:val="24"/>
        </w:rPr>
        <w:t>skaitymo</w:t>
      </w:r>
      <w:proofErr w:type="spellEnd"/>
      <w:r w:rsidRPr="007623FC">
        <w:rPr>
          <w:szCs w:val="24"/>
        </w:rPr>
        <w:t xml:space="preserve"> </w:t>
      </w:r>
      <w:proofErr w:type="spellStart"/>
      <w:r w:rsidRPr="007623FC">
        <w:rPr>
          <w:szCs w:val="24"/>
        </w:rPr>
        <w:t>konkurso</w:t>
      </w:r>
      <w:proofErr w:type="spellEnd"/>
      <w:r w:rsidRPr="007623FC">
        <w:rPr>
          <w:szCs w:val="24"/>
        </w:rPr>
        <w:t xml:space="preserve"> </w:t>
      </w:r>
      <w:proofErr w:type="spellStart"/>
      <w:r w:rsidRPr="007623FC">
        <w:rPr>
          <w:szCs w:val="24"/>
        </w:rPr>
        <w:t>regi</w:t>
      </w:r>
      <w:r w:rsidR="00CA4812" w:rsidRPr="007623FC">
        <w:rPr>
          <w:szCs w:val="24"/>
        </w:rPr>
        <w:t>oniniame</w:t>
      </w:r>
      <w:proofErr w:type="spellEnd"/>
      <w:r w:rsidR="00CA4812" w:rsidRPr="007623FC">
        <w:rPr>
          <w:szCs w:val="24"/>
        </w:rPr>
        <w:t xml:space="preserve"> </w:t>
      </w:r>
      <w:proofErr w:type="spellStart"/>
      <w:r w:rsidR="00CA4812" w:rsidRPr="007623FC">
        <w:rPr>
          <w:szCs w:val="24"/>
        </w:rPr>
        <w:t>etape</w:t>
      </w:r>
      <w:proofErr w:type="spellEnd"/>
      <w:r w:rsidR="00CA4812" w:rsidRPr="007623FC">
        <w:rPr>
          <w:szCs w:val="24"/>
        </w:rPr>
        <w:t xml:space="preserve">: I </w:t>
      </w:r>
      <w:proofErr w:type="spellStart"/>
      <w:r w:rsidR="00CA4812" w:rsidRPr="007623FC">
        <w:rPr>
          <w:szCs w:val="24"/>
        </w:rPr>
        <w:t>vieta</w:t>
      </w:r>
      <w:proofErr w:type="spellEnd"/>
      <w:r w:rsidR="00CA4812" w:rsidRPr="007623FC">
        <w:rPr>
          <w:szCs w:val="24"/>
        </w:rPr>
        <w:t xml:space="preserve"> – 7 </w:t>
      </w:r>
      <w:proofErr w:type="spellStart"/>
      <w:r w:rsidR="00CA4812" w:rsidRPr="007623FC">
        <w:rPr>
          <w:szCs w:val="24"/>
        </w:rPr>
        <w:t>klasės</w:t>
      </w:r>
      <w:proofErr w:type="spellEnd"/>
      <w:r w:rsidR="00CA4812" w:rsidRPr="007623FC">
        <w:rPr>
          <w:szCs w:val="24"/>
        </w:rPr>
        <w:t xml:space="preserve"> </w:t>
      </w:r>
      <w:proofErr w:type="spellStart"/>
      <w:r w:rsidR="00CA4812" w:rsidRPr="007623FC">
        <w:rPr>
          <w:szCs w:val="24"/>
        </w:rPr>
        <w:t>mokinė</w:t>
      </w:r>
      <w:proofErr w:type="spellEnd"/>
      <w:r w:rsidR="00CA4812" w:rsidRPr="007623FC">
        <w:rPr>
          <w:szCs w:val="24"/>
        </w:rPr>
        <w:t xml:space="preserve"> </w:t>
      </w:r>
      <w:proofErr w:type="spellStart"/>
      <w:r w:rsidRPr="007623FC">
        <w:rPr>
          <w:szCs w:val="24"/>
        </w:rPr>
        <w:t>Gintautė</w:t>
      </w:r>
      <w:proofErr w:type="spellEnd"/>
      <w:r w:rsidRPr="007623FC">
        <w:rPr>
          <w:szCs w:val="24"/>
        </w:rPr>
        <w:t xml:space="preserve"> </w:t>
      </w:r>
      <w:proofErr w:type="spellStart"/>
      <w:r w:rsidRPr="007623FC">
        <w:rPr>
          <w:szCs w:val="24"/>
        </w:rPr>
        <w:t>Šriūbėnaitė</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gimnazija</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Jolita</w:t>
      </w:r>
      <w:proofErr w:type="spellEnd"/>
      <w:r w:rsidRPr="007623FC">
        <w:rPr>
          <w:szCs w:val="24"/>
        </w:rPr>
        <w:t xml:space="preserve"> </w:t>
      </w:r>
      <w:proofErr w:type="spellStart"/>
      <w:r w:rsidRPr="007623FC">
        <w:rPr>
          <w:szCs w:val="24"/>
        </w:rPr>
        <w:t>Dindienė</w:t>
      </w:r>
      <w:proofErr w:type="spellEnd"/>
      <w:r w:rsidRPr="007623FC">
        <w:rPr>
          <w:szCs w:val="24"/>
        </w:rPr>
        <w:t xml:space="preserve">), 12 </w:t>
      </w:r>
      <w:proofErr w:type="spellStart"/>
      <w:r w:rsidRPr="007623FC">
        <w:rPr>
          <w:szCs w:val="24"/>
        </w:rPr>
        <w:t>kl</w:t>
      </w:r>
      <w:r w:rsidR="00CA4812" w:rsidRPr="007623FC">
        <w:rPr>
          <w:szCs w:val="24"/>
        </w:rPr>
        <w:t>asės</w:t>
      </w:r>
      <w:proofErr w:type="spellEnd"/>
      <w:r w:rsidR="00CA4812" w:rsidRPr="007623FC">
        <w:rPr>
          <w:szCs w:val="24"/>
        </w:rPr>
        <w:t xml:space="preserve"> </w:t>
      </w:r>
      <w:proofErr w:type="spellStart"/>
      <w:r w:rsidR="00CA4812" w:rsidRPr="007623FC">
        <w:rPr>
          <w:szCs w:val="24"/>
        </w:rPr>
        <w:t>mokinys</w:t>
      </w:r>
      <w:proofErr w:type="spellEnd"/>
      <w:r w:rsidRPr="007623FC">
        <w:rPr>
          <w:szCs w:val="24"/>
        </w:rPr>
        <w:t xml:space="preserve"> </w:t>
      </w:r>
      <w:proofErr w:type="spellStart"/>
      <w:r w:rsidRPr="007623FC">
        <w:rPr>
          <w:szCs w:val="24"/>
        </w:rPr>
        <w:t>Matas</w:t>
      </w:r>
      <w:proofErr w:type="spellEnd"/>
      <w:r w:rsidRPr="007623FC">
        <w:rPr>
          <w:szCs w:val="24"/>
        </w:rPr>
        <w:t xml:space="preserve"> </w:t>
      </w:r>
      <w:proofErr w:type="spellStart"/>
      <w:r w:rsidRPr="007623FC">
        <w:rPr>
          <w:szCs w:val="24"/>
        </w:rPr>
        <w:t>Kovalevskis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Česlovo</w:t>
      </w:r>
      <w:proofErr w:type="spellEnd"/>
      <w:r w:rsidRPr="007623FC">
        <w:rPr>
          <w:szCs w:val="24"/>
        </w:rPr>
        <w:t xml:space="preserve"> </w:t>
      </w:r>
      <w:proofErr w:type="spellStart"/>
      <w:r w:rsidRPr="007623FC">
        <w:rPr>
          <w:szCs w:val="24"/>
        </w:rPr>
        <w:t>Kudabos</w:t>
      </w:r>
      <w:proofErr w:type="spellEnd"/>
      <w:r w:rsidRPr="007623FC">
        <w:rPr>
          <w:szCs w:val="24"/>
        </w:rPr>
        <w:t xml:space="preserve"> </w:t>
      </w:r>
      <w:proofErr w:type="spellStart"/>
      <w:r w:rsidRPr="007623FC">
        <w:rPr>
          <w:szCs w:val="24"/>
        </w:rPr>
        <w:t>gimnazija</w:t>
      </w:r>
      <w:proofErr w:type="spellEnd"/>
      <w:r w:rsidRPr="007623FC">
        <w:rPr>
          <w:szCs w:val="24"/>
        </w:rPr>
        <w:t xml:space="preserve">, </w:t>
      </w:r>
      <w:proofErr w:type="spellStart"/>
      <w:r w:rsidRPr="007623FC">
        <w:rPr>
          <w:szCs w:val="24"/>
        </w:rPr>
        <w:t>mokytoja</w:t>
      </w:r>
      <w:proofErr w:type="spellEnd"/>
      <w:r w:rsidRPr="007623FC">
        <w:rPr>
          <w:szCs w:val="24"/>
        </w:rPr>
        <w:t xml:space="preserve"> Jolanta </w:t>
      </w:r>
      <w:proofErr w:type="spellStart"/>
      <w:r w:rsidRPr="007623FC">
        <w:rPr>
          <w:szCs w:val="24"/>
        </w:rPr>
        <w:t>Narbutaitienė</w:t>
      </w:r>
      <w:proofErr w:type="spellEnd"/>
      <w:r w:rsidRPr="007623FC">
        <w:rPr>
          <w:szCs w:val="24"/>
        </w:rPr>
        <w:t xml:space="preserve">), III </w:t>
      </w:r>
      <w:proofErr w:type="spellStart"/>
      <w:r w:rsidRPr="007623FC">
        <w:rPr>
          <w:szCs w:val="24"/>
        </w:rPr>
        <w:t>vieta</w:t>
      </w:r>
      <w:proofErr w:type="spellEnd"/>
      <w:r w:rsidRPr="007623FC">
        <w:rPr>
          <w:szCs w:val="24"/>
        </w:rPr>
        <w:t xml:space="preserve"> – 6 </w:t>
      </w:r>
      <w:proofErr w:type="spellStart"/>
      <w:r w:rsidR="00CA4812" w:rsidRPr="007623FC">
        <w:rPr>
          <w:szCs w:val="24"/>
        </w:rPr>
        <w:t>klasės</w:t>
      </w:r>
      <w:proofErr w:type="spellEnd"/>
      <w:r w:rsidR="00CA4812" w:rsidRPr="007623FC">
        <w:rPr>
          <w:szCs w:val="24"/>
        </w:rPr>
        <w:t xml:space="preserve"> </w:t>
      </w:r>
      <w:proofErr w:type="spellStart"/>
      <w:r w:rsidR="00CA4812" w:rsidRPr="007623FC">
        <w:rPr>
          <w:szCs w:val="24"/>
        </w:rPr>
        <w:t>mokinė</w:t>
      </w:r>
      <w:proofErr w:type="spellEnd"/>
      <w:r w:rsidRPr="007623FC">
        <w:rPr>
          <w:szCs w:val="24"/>
        </w:rPr>
        <w:t xml:space="preserve"> </w:t>
      </w:r>
      <w:proofErr w:type="spellStart"/>
      <w:r w:rsidRPr="007623FC">
        <w:rPr>
          <w:szCs w:val="24"/>
        </w:rPr>
        <w:t>Jurgita</w:t>
      </w:r>
      <w:proofErr w:type="spellEnd"/>
      <w:r w:rsidRPr="007623FC">
        <w:rPr>
          <w:szCs w:val="24"/>
        </w:rPr>
        <w:t xml:space="preserve"> </w:t>
      </w:r>
      <w:proofErr w:type="spellStart"/>
      <w:r w:rsidRPr="007623FC">
        <w:rPr>
          <w:szCs w:val="24"/>
        </w:rPr>
        <w:t>Pauliukėnaitė</w:t>
      </w:r>
      <w:proofErr w:type="spellEnd"/>
      <w:r w:rsidRPr="007623FC">
        <w:rPr>
          <w:szCs w:val="24"/>
        </w:rPr>
        <w:t xml:space="preserve"> (</w:t>
      </w:r>
      <w:proofErr w:type="spellStart"/>
      <w:r w:rsidRPr="007623FC">
        <w:rPr>
          <w:szCs w:val="24"/>
        </w:rPr>
        <w:t>Didžiasalio</w:t>
      </w:r>
      <w:proofErr w:type="spellEnd"/>
      <w:r w:rsidRPr="007623FC">
        <w:rPr>
          <w:szCs w:val="24"/>
        </w:rPr>
        <w:t xml:space="preserve"> „</w:t>
      </w:r>
      <w:proofErr w:type="spellStart"/>
      <w:r w:rsidRPr="007623FC">
        <w:rPr>
          <w:szCs w:val="24"/>
        </w:rPr>
        <w:t>Ryto</w:t>
      </w:r>
      <w:proofErr w:type="spellEnd"/>
      <w:r w:rsidRPr="007623FC">
        <w:rPr>
          <w:szCs w:val="24"/>
        </w:rPr>
        <w:t xml:space="preserve">“ </w:t>
      </w:r>
      <w:proofErr w:type="spellStart"/>
      <w:r w:rsidRPr="007623FC">
        <w:rPr>
          <w:szCs w:val="24"/>
        </w:rPr>
        <w:t>gimnazija</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Skaidrė</w:t>
      </w:r>
      <w:proofErr w:type="spellEnd"/>
      <w:r w:rsidRPr="007623FC">
        <w:rPr>
          <w:szCs w:val="24"/>
        </w:rPr>
        <w:t xml:space="preserve"> </w:t>
      </w:r>
      <w:proofErr w:type="spellStart"/>
      <w:r w:rsidRPr="007623FC">
        <w:rPr>
          <w:szCs w:val="24"/>
        </w:rPr>
        <w:t>Pauliukėnienė</w:t>
      </w:r>
      <w:proofErr w:type="spellEnd"/>
      <w:r w:rsidRPr="007623FC">
        <w:rPr>
          <w:szCs w:val="24"/>
        </w:rPr>
        <w:t xml:space="preserve">). </w:t>
      </w:r>
      <w:proofErr w:type="spellStart"/>
      <w:r w:rsidRPr="007623FC">
        <w:rPr>
          <w:szCs w:val="24"/>
        </w:rPr>
        <w:t>Puikūs</w:t>
      </w:r>
      <w:proofErr w:type="spellEnd"/>
      <w:r w:rsidRPr="007623FC">
        <w:rPr>
          <w:szCs w:val="24"/>
        </w:rPr>
        <w:t xml:space="preserve"> </w:t>
      </w:r>
      <w:proofErr w:type="spellStart"/>
      <w:r w:rsidRPr="007623FC">
        <w:rPr>
          <w:szCs w:val="24"/>
        </w:rPr>
        <w:t>pasiekimai</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šalies</w:t>
      </w:r>
      <w:proofErr w:type="spellEnd"/>
      <w:r w:rsidRPr="007623FC">
        <w:rPr>
          <w:szCs w:val="24"/>
        </w:rPr>
        <w:t xml:space="preserve"> </w:t>
      </w:r>
      <w:proofErr w:type="spellStart"/>
      <w:r w:rsidRPr="007623FC">
        <w:rPr>
          <w:szCs w:val="24"/>
        </w:rPr>
        <w:t>etape</w:t>
      </w:r>
      <w:proofErr w:type="spellEnd"/>
      <w:r w:rsidRPr="007623FC">
        <w:rPr>
          <w:szCs w:val="24"/>
        </w:rPr>
        <w:t xml:space="preserve"> – </w:t>
      </w:r>
      <w:proofErr w:type="spellStart"/>
      <w:r w:rsidRPr="007623FC">
        <w:rPr>
          <w:szCs w:val="24"/>
        </w:rPr>
        <w:t>Lietuvos</w:t>
      </w:r>
      <w:proofErr w:type="spellEnd"/>
      <w:r w:rsidRPr="007623FC">
        <w:rPr>
          <w:szCs w:val="24"/>
        </w:rPr>
        <w:t xml:space="preserve"> </w:t>
      </w:r>
      <w:proofErr w:type="spellStart"/>
      <w:r w:rsidRPr="007623FC">
        <w:rPr>
          <w:szCs w:val="24"/>
        </w:rPr>
        <w:t>Respublikos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ministerijos</w:t>
      </w:r>
      <w:proofErr w:type="spellEnd"/>
      <w:r w:rsidRPr="007623FC">
        <w:rPr>
          <w:szCs w:val="24"/>
        </w:rPr>
        <w:t xml:space="preserve"> II </w:t>
      </w:r>
      <w:proofErr w:type="spellStart"/>
      <w:r w:rsidRPr="007623FC">
        <w:rPr>
          <w:szCs w:val="24"/>
        </w:rPr>
        <w:t>laipsnio</w:t>
      </w:r>
      <w:proofErr w:type="spellEnd"/>
      <w:r w:rsidRPr="007623FC">
        <w:rPr>
          <w:szCs w:val="24"/>
        </w:rPr>
        <w:t xml:space="preserve"> </w:t>
      </w:r>
      <w:proofErr w:type="spellStart"/>
      <w:r w:rsidRPr="007623FC">
        <w:rPr>
          <w:szCs w:val="24"/>
        </w:rPr>
        <w:t>diplomą</w:t>
      </w:r>
      <w:proofErr w:type="spellEnd"/>
      <w:r w:rsidRPr="007623FC">
        <w:rPr>
          <w:szCs w:val="24"/>
        </w:rPr>
        <w:t xml:space="preserve"> </w:t>
      </w:r>
      <w:proofErr w:type="spellStart"/>
      <w:r w:rsidRPr="007623FC">
        <w:rPr>
          <w:szCs w:val="24"/>
        </w:rPr>
        <w:t>laimėjo</w:t>
      </w:r>
      <w:proofErr w:type="spellEnd"/>
      <w:r w:rsidRPr="007623FC">
        <w:rPr>
          <w:szCs w:val="24"/>
        </w:rPr>
        <w:t xml:space="preserve"> </w:t>
      </w:r>
      <w:proofErr w:type="spellStart"/>
      <w:r w:rsidRPr="007623FC">
        <w:rPr>
          <w:szCs w:val="24"/>
        </w:rPr>
        <w:t>Gintautė</w:t>
      </w:r>
      <w:proofErr w:type="spellEnd"/>
      <w:r w:rsidRPr="007623FC">
        <w:rPr>
          <w:szCs w:val="24"/>
        </w:rPr>
        <w:t xml:space="preserve"> </w:t>
      </w:r>
      <w:proofErr w:type="spellStart"/>
      <w:r w:rsidRPr="007623FC">
        <w:rPr>
          <w:szCs w:val="24"/>
        </w:rPr>
        <w:t>Šriūbėnaitė</w:t>
      </w:r>
      <w:proofErr w:type="spellEnd"/>
      <w:r w:rsidRPr="007623FC">
        <w:rPr>
          <w:szCs w:val="24"/>
        </w:rPr>
        <w:t xml:space="preserve">, o III </w:t>
      </w:r>
      <w:proofErr w:type="spellStart"/>
      <w:r w:rsidRPr="007623FC">
        <w:rPr>
          <w:szCs w:val="24"/>
        </w:rPr>
        <w:t>laipsnio</w:t>
      </w:r>
      <w:proofErr w:type="spellEnd"/>
      <w:r w:rsidRPr="007623FC">
        <w:rPr>
          <w:szCs w:val="24"/>
        </w:rPr>
        <w:t xml:space="preserve"> </w:t>
      </w:r>
      <w:proofErr w:type="spellStart"/>
      <w:r w:rsidRPr="007623FC">
        <w:rPr>
          <w:szCs w:val="24"/>
        </w:rPr>
        <w:t>diplomą</w:t>
      </w:r>
      <w:proofErr w:type="spellEnd"/>
      <w:r w:rsidRPr="007623FC">
        <w:rPr>
          <w:szCs w:val="24"/>
        </w:rPr>
        <w:t xml:space="preserve"> – </w:t>
      </w:r>
      <w:proofErr w:type="spellStart"/>
      <w:r w:rsidRPr="007623FC">
        <w:rPr>
          <w:szCs w:val="24"/>
        </w:rPr>
        <w:t>Matas</w:t>
      </w:r>
      <w:proofErr w:type="spellEnd"/>
      <w:r w:rsidRPr="007623FC">
        <w:rPr>
          <w:szCs w:val="24"/>
        </w:rPr>
        <w:t xml:space="preserve"> </w:t>
      </w:r>
      <w:proofErr w:type="spellStart"/>
      <w:r w:rsidRPr="007623FC">
        <w:rPr>
          <w:szCs w:val="24"/>
        </w:rPr>
        <w:t>Kovalevskis</w:t>
      </w:r>
      <w:proofErr w:type="spellEnd"/>
      <w:r w:rsidRPr="007623FC">
        <w:rPr>
          <w:szCs w:val="24"/>
        </w:rPr>
        <w:t xml:space="preserve">. </w:t>
      </w:r>
    </w:p>
    <w:p w14:paraId="14D59F22" w14:textId="4AD6DDD7" w:rsidR="003746BB" w:rsidRPr="007623FC" w:rsidRDefault="003746BB" w:rsidP="00466866">
      <w:pPr>
        <w:ind w:firstLine="1134"/>
        <w:jc w:val="both"/>
        <w:rPr>
          <w:szCs w:val="24"/>
        </w:rPr>
      </w:pPr>
      <w:proofErr w:type="spellStart"/>
      <w:r w:rsidRPr="007623FC">
        <w:rPr>
          <w:szCs w:val="24"/>
        </w:rPr>
        <w:t>Lietuvos</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technologijų</w:t>
      </w:r>
      <w:proofErr w:type="spellEnd"/>
      <w:r w:rsidRPr="007623FC">
        <w:rPr>
          <w:szCs w:val="24"/>
        </w:rPr>
        <w:t xml:space="preserve"> </w:t>
      </w:r>
      <w:proofErr w:type="spellStart"/>
      <w:r w:rsidRPr="007623FC">
        <w:rPr>
          <w:szCs w:val="24"/>
        </w:rPr>
        <w:t>olimpiadoje</w:t>
      </w:r>
      <w:proofErr w:type="spellEnd"/>
      <w:r w:rsidRPr="007623FC">
        <w:rPr>
          <w:szCs w:val="24"/>
        </w:rPr>
        <w:t xml:space="preserve"> „</w:t>
      </w:r>
      <w:proofErr w:type="spellStart"/>
      <w:r w:rsidRPr="007623FC">
        <w:rPr>
          <w:szCs w:val="24"/>
        </w:rPr>
        <w:t>Kūrybos</w:t>
      </w:r>
      <w:proofErr w:type="spellEnd"/>
      <w:r w:rsidRPr="007623FC">
        <w:rPr>
          <w:szCs w:val="24"/>
        </w:rPr>
        <w:t xml:space="preserve"> </w:t>
      </w:r>
      <w:proofErr w:type="spellStart"/>
      <w:r w:rsidRPr="007623FC">
        <w:rPr>
          <w:szCs w:val="24"/>
        </w:rPr>
        <w:t>virusas</w:t>
      </w:r>
      <w:proofErr w:type="spellEnd"/>
      <w:r w:rsidRPr="007623FC">
        <w:rPr>
          <w:szCs w:val="24"/>
        </w:rPr>
        <w:t xml:space="preserve"> </w:t>
      </w:r>
      <w:proofErr w:type="gramStart"/>
      <w:r w:rsidRPr="007623FC">
        <w:rPr>
          <w:szCs w:val="24"/>
        </w:rPr>
        <w:t xml:space="preserve">2022“ </w:t>
      </w:r>
      <w:proofErr w:type="spellStart"/>
      <w:r w:rsidRPr="007623FC">
        <w:rPr>
          <w:szCs w:val="24"/>
        </w:rPr>
        <w:t>Lietuvos</w:t>
      </w:r>
      <w:proofErr w:type="spellEnd"/>
      <w:proofErr w:type="gramEnd"/>
      <w:r w:rsidRPr="007623FC">
        <w:rPr>
          <w:szCs w:val="24"/>
        </w:rPr>
        <w:t xml:space="preserve"> </w:t>
      </w:r>
      <w:proofErr w:type="spellStart"/>
      <w:r w:rsidRPr="007623FC">
        <w:rPr>
          <w:szCs w:val="24"/>
        </w:rPr>
        <w:t>Respublikos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mokslo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sporto</w:t>
      </w:r>
      <w:proofErr w:type="spellEnd"/>
      <w:r w:rsidRPr="007623FC">
        <w:rPr>
          <w:szCs w:val="24"/>
        </w:rPr>
        <w:t xml:space="preserve"> </w:t>
      </w:r>
      <w:proofErr w:type="spellStart"/>
      <w:r w:rsidRPr="007623FC">
        <w:rPr>
          <w:szCs w:val="24"/>
        </w:rPr>
        <w:t>ministerijos</w:t>
      </w:r>
      <w:proofErr w:type="spellEnd"/>
      <w:r w:rsidRPr="007623FC">
        <w:rPr>
          <w:szCs w:val="24"/>
        </w:rPr>
        <w:t xml:space="preserve"> III </w:t>
      </w:r>
      <w:proofErr w:type="spellStart"/>
      <w:r w:rsidRPr="007623FC">
        <w:rPr>
          <w:szCs w:val="24"/>
        </w:rPr>
        <w:t>laipsnio</w:t>
      </w:r>
      <w:proofErr w:type="spellEnd"/>
      <w:r w:rsidRPr="007623FC">
        <w:rPr>
          <w:szCs w:val="24"/>
        </w:rPr>
        <w:t xml:space="preserve"> </w:t>
      </w:r>
      <w:proofErr w:type="spellStart"/>
      <w:r w:rsidRPr="007623FC">
        <w:rPr>
          <w:szCs w:val="24"/>
        </w:rPr>
        <w:t>diplomą</w:t>
      </w:r>
      <w:proofErr w:type="spellEnd"/>
      <w:r w:rsidRPr="007623FC">
        <w:rPr>
          <w:szCs w:val="24"/>
        </w:rPr>
        <w:t xml:space="preserve"> </w:t>
      </w:r>
      <w:proofErr w:type="spellStart"/>
      <w:r w:rsidRPr="007623FC">
        <w:rPr>
          <w:szCs w:val="24"/>
        </w:rPr>
        <w:t>laimėjo</w:t>
      </w:r>
      <w:proofErr w:type="spellEnd"/>
      <w:r w:rsidRPr="007623FC">
        <w:rPr>
          <w:szCs w:val="24"/>
        </w:rPr>
        <w:t xml:space="preserve"> </w:t>
      </w:r>
      <w:proofErr w:type="spellStart"/>
      <w:r w:rsidRPr="007623FC">
        <w:rPr>
          <w:szCs w:val="24"/>
        </w:rPr>
        <w:t>Vidiškių</w:t>
      </w:r>
      <w:proofErr w:type="spellEnd"/>
      <w:r w:rsidRPr="007623FC">
        <w:rPr>
          <w:szCs w:val="24"/>
        </w:rPr>
        <w:t xml:space="preserve"> </w:t>
      </w:r>
      <w:proofErr w:type="spellStart"/>
      <w:r w:rsidRPr="007623FC">
        <w:rPr>
          <w:szCs w:val="24"/>
        </w:rPr>
        <w:t>gimnazijos</w:t>
      </w:r>
      <w:proofErr w:type="spellEnd"/>
      <w:r w:rsidRPr="007623FC">
        <w:rPr>
          <w:szCs w:val="24"/>
        </w:rPr>
        <w:t xml:space="preserve"> </w:t>
      </w:r>
      <w:proofErr w:type="spellStart"/>
      <w:r w:rsidRPr="007623FC">
        <w:rPr>
          <w:szCs w:val="24"/>
        </w:rPr>
        <w:t>aštuntokė</w:t>
      </w:r>
      <w:proofErr w:type="spellEnd"/>
      <w:r w:rsidRPr="007623FC">
        <w:rPr>
          <w:szCs w:val="24"/>
        </w:rPr>
        <w:t xml:space="preserve"> </w:t>
      </w:r>
      <w:proofErr w:type="spellStart"/>
      <w:r w:rsidRPr="007623FC">
        <w:rPr>
          <w:szCs w:val="24"/>
        </w:rPr>
        <w:t>Austėja</w:t>
      </w:r>
      <w:proofErr w:type="spellEnd"/>
      <w:r w:rsidRPr="007623FC">
        <w:rPr>
          <w:szCs w:val="24"/>
        </w:rPr>
        <w:t xml:space="preserve"> </w:t>
      </w:r>
      <w:proofErr w:type="spellStart"/>
      <w:r w:rsidRPr="007623FC">
        <w:rPr>
          <w:szCs w:val="24"/>
        </w:rPr>
        <w:t>Garnevičiūtė</w:t>
      </w:r>
      <w:proofErr w:type="spellEnd"/>
      <w:r w:rsidRPr="007623FC">
        <w:rPr>
          <w:szCs w:val="24"/>
        </w:rPr>
        <w:t xml:space="preserve"> (</w:t>
      </w:r>
      <w:proofErr w:type="spellStart"/>
      <w:r w:rsidRPr="007623FC">
        <w:rPr>
          <w:szCs w:val="24"/>
        </w:rPr>
        <w:t>mokytoja</w:t>
      </w:r>
      <w:proofErr w:type="spellEnd"/>
      <w:r w:rsidRPr="007623FC">
        <w:rPr>
          <w:szCs w:val="24"/>
        </w:rPr>
        <w:t xml:space="preserve"> </w:t>
      </w:r>
      <w:proofErr w:type="spellStart"/>
      <w:r w:rsidRPr="007623FC">
        <w:rPr>
          <w:szCs w:val="24"/>
        </w:rPr>
        <w:t>Audronė</w:t>
      </w:r>
      <w:proofErr w:type="spellEnd"/>
      <w:r w:rsidRPr="007623FC">
        <w:rPr>
          <w:szCs w:val="24"/>
        </w:rPr>
        <w:t xml:space="preserve"> </w:t>
      </w:r>
      <w:proofErr w:type="spellStart"/>
      <w:r w:rsidRPr="007623FC">
        <w:rPr>
          <w:szCs w:val="24"/>
        </w:rPr>
        <w:t>Krikščionaitienė</w:t>
      </w:r>
      <w:proofErr w:type="spellEnd"/>
      <w:r w:rsidRPr="007623FC">
        <w:rPr>
          <w:szCs w:val="24"/>
        </w:rPr>
        <w:t>).</w:t>
      </w:r>
    </w:p>
    <w:p w14:paraId="471C6633" w14:textId="77777777" w:rsidR="00A03DC3" w:rsidRDefault="00A03DC3" w:rsidP="00466866">
      <w:pPr>
        <w:ind w:firstLine="1134"/>
        <w:jc w:val="both"/>
        <w:rPr>
          <w:b/>
          <w:szCs w:val="24"/>
        </w:rPr>
      </w:pPr>
    </w:p>
    <w:p w14:paraId="3A5AF4A0" w14:textId="695A452B" w:rsidR="00573ECE" w:rsidRPr="007623FC" w:rsidRDefault="00573ECE" w:rsidP="00466866">
      <w:pPr>
        <w:ind w:firstLine="1134"/>
        <w:jc w:val="both"/>
        <w:rPr>
          <w:b/>
          <w:szCs w:val="24"/>
        </w:rPr>
      </w:pPr>
      <w:proofErr w:type="spellStart"/>
      <w:r w:rsidRPr="007623FC">
        <w:rPr>
          <w:b/>
          <w:szCs w:val="24"/>
        </w:rPr>
        <w:t>Ignalinos</w:t>
      </w:r>
      <w:proofErr w:type="spellEnd"/>
      <w:r w:rsidRPr="007623FC">
        <w:rPr>
          <w:b/>
          <w:szCs w:val="24"/>
        </w:rPr>
        <w:t xml:space="preserve"> Miko </w:t>
      </w:r>
      <w:proofErr w:type="spellStart"/>
      <w:r w:rsidRPr="007623FC">
        <w:rPr>
          <w:b/>
          <w:szCs w:val="24"/>
        </w:rPr>
        <w:t>Petrausko</w:t>
      </w:r>
      <w:proofErr w:type="spellEnd"/>
      <w:r w:rsidRPr="007623FC">
        <w:rPr>
          <w:b/>
          <w:szCs w:val="24"/>
        </w:rPr>
        <w:t xml:space="preserve"> </w:t>
      </w:r>
      <w:proofErr w:type="spellStart"/>
      <w:r w:rsidRPr="007623FC">
        <w:rPr>
          <w:b/>
          <w:szCs w:val="24"/>
        </w:rPr>
        <w:t>muzikos</w:t>
      </w:r>
      <w:proofErr w:type="spellEnd"/>
      <w:r w:rsidRPr="007623FC">
        <w:rPr>
          <w:b/>
          <w:szCs w:val="24"/>
        </w:rPr>
        <w:t xml:space="preserve"> </w:t>
      </w:r>
      <w:proofErr w:type="spellStart"/>
      <w:r w:rsidRPr="007623FC">
        <w:rPr>
          <w:b/>
          <w:szCs w:val="24"/>
        </w:rPr>
        <w:t>mokykla</w:t>
      </w:r>
      <w:proofErr w:type="spellEnd"/>
    </w:p>
    <w:p w14:paraId="62468A54" w14:textId="2E184B08" w:rsidR="003746BB" w:rsidRPr="007623FC" w:rsidRDefault="003746BB" w:rsidP="00466866">
      <w:pPr>
        <w:ind w:firstLine="1134"/>
        <w:jc w:val="both"/>
        <w:rPr>
          <w:szCs w:val="24"/>
        </w:rPr>
      </w:pPr>
      <w:r w:rsidRPr="007623FC">
        <w:rPr>
          <w:szCs w:val="24"/>
        </w:rPr>
        <w:t xml:space="preserve">2022 m. </w:t>
      </w:r>
      <w:proofErr w:type="spellStart"/>
      <w:r w:rsidRPr="007623FC">
        <w:rPr>
          <w:szCs w:val="24"/>
        </w:rPr>
        <w:t>Ignalinos</w:t>
      </w:r>
      <w:proofErr w:type="spellEnd"/>
      <w:r w:rsidRPr="007623FC">
        <w:rPr>
          <w:szCs w:val="24"/>
        </w:rPr>
        <w:t xml:space="preserve"> Miko </w:t>
      </w:r>
      <w:proofErr w:type="spellStart"/>
      <w:r w:rsidRPr="007623FC">
        <w:rPr>
          <w:szCs w:val="24"/>
        </w:rPr>
        <w:t>Petrausko</w:t>
      </w:r>
      <w:proofErr w:type="spellEnd"/>
      <w:r w:rsidRPr="007623FC">
        <w:rPr>
          <w:szCs w:val="24"/>
        </w:rPr>
        <w:t xml:space="preserve"> </w:t>
      </w:r>
      <w:proofErr w:type="spellStart"/>
      <w:r w:rsidRPr="007623FC">
        <w:rPr>
          <w:szCs w:val="24"/>
        </w:rPr>
        <w:t>muzikos</w:t>
      </w:r>
      <w:proofErr w:type="spellEnd"/>
      <w:r w:rsidRPr="007623FC">
        <w:rPr>
          <w:szCs w:val="24"/>
        </w:rPr>
        <w:t xml:space="preserve"> </w:t>
      </w:r>
      <w:proofErr w:type="spellStart"/>
      <w:r w:rsidRPr="007623FC">
        <w:rPr>
          <w:szCs w:val="24"/>
        </w:rPr>
        <w:t>mokyklą</w:t>
      </w:r>
      <w:proofErr w:type="spellEnd"/>
      <w:r w:rsidRPr="007623FC">
        <w:rPr>
          <w:szCs w:val="24"/>
        </w:rPr>
        <w:t xml:space="preserve"> </w:t>
      </w:r>
      <w:proofErr w:type="spellStart"/>
      <w:r w:rsidRPr="007623FC">
        <w:rPr>
          <w:szCs w:val="24"/>
        </w:rPr>
        <w:t>garsino</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aukščiausi</w:t>
      </w:r>
      <w:proofErr w:type="spellEnd"/>
      <w:r w:rsidRPr="007623FC">
        <w:rPr>
          <w:szCs w:val="24"/>
        </w:rPr>
        <w:t xml:space="preserve"> </w:t>
      </w:r>
      <w:proofErr w:type="spellStart"/>
      <w:r w:rsidRPr="007623FC">
        <w:rPr>
          <w:szCs w:val="24"/>
        </w:rPr>
        <w:t>pasiekimai</w:t>
      </w:r>
      <w:proofErr w:type="spellEnd"/>
      <w:r w:rsidRPr="007623FC">
        <w:rPr>
          <w:szCs w:val="24"/>
        </w:rPr>
        <w:t xml:space="preserve"> </w:t>
      </w:r>
      <w:proofErr w:type="spellStart"/>
      <w:r w:rsidRPr="007623FC">
        <w:rPr>
          <w:szCs w:val="24"/>
        </w:rPr>
        <w:t>konkursuose</w:t>
      </w:r>
      <w:proofErr w:type="spellEnd"/>
      <w:r w:rsidRPr="007623FC">
        <w:rPr>
          <w:szCs w:val="24"/>
        </w:rPr>
        <w:t xml:space="preserve">, </w:t>
      </w:r>
      <w:proofErr w:type="spellStart"/>
      <w:r w:rsidRPr="007623FC">
        <w:rPr>
          <w:szCs w:val="24"/>
        </w:rPr>
        <w:t>gausus</w:t>
      </w:r>
      <w:proofErr w:type="spellEnd"/>
      <w:r w:rsidRPr="007623FC">
        <w:rPr>
          <w:szCs w:val="24"/>
        </w:rPr>
        <w:t xml:space="preserve"> </w:t>
      </w:r>
      <w:proofErr w:type="spellStart"/>
      <w:r w:rsidRPr="007623FC">
        <w:rPr>
          <w:szCs w:val="24"/>
        </w:rPr>
        <w:t>dalyvavimas</w:t>
      </w:r>
      <w:proofErr w:type="spellEnd"/>
      <w:r w:rsidRPr="007623FC">
        <w:rPr>
          <w:szCs w:val="24"/>
        </w:rPr>
        <w:t xml:space="preserve"> </w:t>
      </w:r>
      <w:proofErr w:type="spellStart"/>
      <w:r w:rsidRPr="007623FC">
        <w:rPr>
          <w:szCs w:val="24"/>
        </w:rPr>
        <w:t>koncertinėje</w:t>
      </w:r>
      <w:proofErr w:type="spellEnd"/>
      <w:r w:rsidRPr="007623FC">
        <w:rPr>
          <w:szCs w:val="24"/>
        </w:rPr>
        <w:t xml:space="preserve"> </w:t>
      </w:r>
      <w:proofErr w:type="spellStart"/>
      <w:r w:rsidRPr="007623FC">
        <w:rPr>
          <w:szCs w:val="24"/>
        </w:rPr>
        <w:t>veikloje</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auklėtiniai</w:t>
      </w:r>
      <w:proofErr w:type="spellEnd"/>
      <w:r w:rsidRPr="007623FC">
        <w:rPr>
          <w:szCs w:val="24"/>
        </w:rPr>
        <w:t xml:space="preserve"> </w:t>
      </w:r>
      <w:proofErr w:type="spellStart"/>
      <w:r w:rsidRPr="007623FC">
        <w:rPr>
          <w:szCs w:val="24"/>
        </w:rPr>
        <w:t>dalyvavo</w:t>
      </w:r>
      <w:proofErr w:type="spellEnd"/>
      <w:r w:rsidRPr="007623FC">
        <w:rPr>
          <w:szCs w:val="24"/>
        </w:rPr>
        <w:t xml:space="preserve"> 28 </w:t>
      </w:r>
      <w:proofErr w:type="spellStart"/>
      <w:r w:rsidRPr="007623FC">
        <w:rPr>
          <w:szCs w:val="24"/>
        </w:rPr>
        <w:t>respublikiniuose</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tarptautiniuose</w:t>
      </w:r>
      <w:proofErr w:type="spellEnd"/>
      <w:r w:rsidRPr="007623FC">
        <w:rPr>
          <w:szCs w:val="24"/>
        </w:rPr>
        <w:t xml:space="preserve"> </w:t>
      </w:r>
      <w:proofErr w:type="spellStart"/>
      <w:r w:rsidRPr="007623FC">
        <w:rPr>
          <w:szCs w:val="24"/>
        </w:rPr>
        <w:t>konkursuose</w:t>
      </w:r>
      <w:proofErr w:type="spellEnd"/>
      <w:r w:rsidRPr="007623FC">
        <w:rPr>
          <w:szCs w:val="24"/>
        </w:rPr>
        <w:t xml:space="preserve">, </w:t>
      </w:r>
      <w:proofErr w:type="spellStart"/>
      <w:r w:rsidRPr="007623FC">
        <w:rPr>
          <w:szCs w:val="24"/>
        </w:rPr>
        <w:t>kuriuose</w:t>
      </w:r>
      <w:proofErr w:type="spellEnd"/>
      <w:r w:rsidRPr="007623FC">
        <w:rPr>
          <w:szCs w:val="24"/>
        </w:rPr>
        <w:t xml:space="preserve"> 43 </w:t>
      </w:r>
      <w:proofErr w:type="spellStart"/>
      <w:r w:rsidRPr="007623FC">
        <w:rPr>
          <w:szCs w:val="24"/>
        </w:rPr>
        <w:t>kartus</w:t>
      </w:r>
      <w:proofErr w:type="spellEnd"/>
      <w:r w:rsidRPr="007623FC">
        <w:rPr>
          <w:szCs w:val="24"/>
        </w:rPr>
        <w:t xml:space="preserve"> </w:t>
      </w:r>
      <w:proofErr w:type="spellStart"/>
      <w:r w:rsidRPr="007623FC">
        <w:rPr>
          <w:szCs w:val="24"/>
        </w:rPr>
        <w:t>tapo</w:t>
      </w:r>
      <w:proofErr w:type="spellEnd"/>
      <w:r w:rsidRPr="007623FC">
        <w:rPr>
          <w:szCs w:val="24"/>
        </w:rPr>
        <w:t xml:space="preserve"> </w:t>
      </w:r>
      <w:proofErr w:type="spellStart"/>
      <w:r w:rsidRPr="007623FC">
        <w:rPr>
          <w:szCs w:val="24"/>
        </w:rPr>
        <w:t>aukštų</w:t>
      </w:r>
      <w:proofErr w:type="spellEnd"/>
      <w:r w:rsidRPr="007623FC">
        <w:rPr>
          <w:szCs w:val="24"/>
        </w:rPr>
        <w:t xml:space="preserve"> </w:t>
      </w:r>
      <w:proofErr w:type="spellStart"/>
      <w:r w:rsidRPr="007623FC">
        <w:rPr>
          <w:szCs w:val="24"/>
        </w:rPr>
        <w:t>prizinių</w:t>
      </w:r>
      <w:proofErr w:type="spellEnd"/>
      <w:r w:rsidRPr="007623FC">
        <w:rPr>
          <w:szCs w:val="24"/>
        </w:rPr>
        <w:t xml:space="preserve"> </w:t>
      </w:r>
      <w:proofErr w:type="spellStart"/>
      <w:r w:rsidRPr="007623FC">
        <w:rPr>
          <w:szCs w:val="24"/>
        </w:rPr>
        <w:t>vietų</w:t>
      </w:r>
      <w:proofErr w:type="spellEnd"/>
      <w:r w:rsidRPr="007623FC">
        <w:rPr>
          <w:szCs w:val="24"/>
        </w:rPr>
        <w:t xml:space="preserve"> </w:t>
      </w:r>
      <w:proofErr w:type="spellStart"/>
      <w:r w:rsidRPr="007623FC">
        <w:rPr>
          <w:szCs w:val="24"/>
        </w:rPr>
        <w:t>laureatais</w:t>
      </w:r>
      <w:proofErr w:type="spellEnd"/>
      <w:r w:rsidRPr="007623FC">
        <w:rPr>
          <w:szCs w:val="24"/>
        </w:rPr>
        <w:t xml:space="preserve">, 4 </w:t>
      </w:r>
      <w:proofErr w:type="spellStart"/>
      <w:r w:rsidRPr="007623FC">
        <w:rPr>
          <w:szCs w:val="24"/>
        </w:rPr>
        <w:t>kartus</w:t>
      </w:r>
      <w:proofErr w:type="spellEnd"/>
      <w:r w:rsidRPr="007623FC">
        <w:rPr>
          <w:szCs w:val="24"/>
        </w:rPr>
        <w:t xml:space="preserve"> </w:t>
      </w:r>
      <w:r w:rsidR="00CA4812" w:rsidRPr="007623FC">
        <w:rPr>
          <w:szCs w:val="24"/>
        </w:rPr>
        <w:t>„</w:t>
      </w:r>
      <w:r w:rsidRPr="007623FC">
        <w:rPr>
          <w:szCs w:val="24"/>
        </w:rPr>
        <w:t>G</w:t>
      </w:r>
      <w:r w:rsidR="00E647A3" w:rsidRPr="007623FC">
        <w:rPr>
          <w:szCs w:val="24"/>
        </w:rPr>
        <w:t>rand</w:t>
      </w:r>
      <w:r w:rsidRPr="007623FC">
        <w:rPr>
          <w:szCs w:val="24"/>
        </w:rPr>
        <w:t xml:space="preserve"> P</w:t>
      </w:r>
      <w:r w:rsidR="00E647A3" w:rsidRPr="007623FC">
        <w:rPr>
          <w:szCs w:val="24"/>
        </w:rPr>
        <w:t>rix</w:t>
      </w:r>
      <w:r w:rsidR="00CA4812" w:rsidRPr="007623FC">
        <w:rPr>
          <w:szCs w:val="24"/>
        </w:rPr>
        <w:t>“</w:t>
      </w:r>
      <w:r w:rsidR="00E647A3" w:rsidRPr="007623FC">
        <w:rPr>
          <w:szCs w:val="24"/>
        </w:rPr>
        <w:t xml:space="preserve"> </w:t>
      </w:r>
      <w:proofErr w:type="spellStart"/>
      <w:r w:rsidRPr="007623FC">
        <w:rPr>
          <w:szCs w:val="24"/>
        </w:rPr>
        <w:t>laimėtojais</w:t>
      </w:r>
      <w:proofErr w:type="spellEnd"/>
      <w:r w:rsidRPr="007623FC">
        <w:rPr>
          <w:szCs w:val="24"/>
        </w:rPr>
        <w:t xml:space="preserve">. </w:t>
      </w:r>
      <w:proofErr w:type="spellStart"/>
      <w:r w:rsidRPr="007623FC">
        <w:rPr>
          <w:szCs w:val="24"/>
        </w:rPr>
        <w:t>Mokykla</w:t>
      </w:r>
      <w:proofErr w:type="spellEnd"/>
      <w:r w:rsidRPr="007623FC">
        <w:rPr>
          <w:szCs w:val="24"/>
        </w:rPr>
        <w:t xml:space="preserve"> </w:t>
      </w:r>
      <w:proofErr w:type="spellStart"/>
      <w:r w:rsidRPr="007623FC">
        <w:rPr>
          <w:szCs w:val="24"/>
        </w:rPr>
        <w:t>organizavo</w:t>
      </w:r>
      <w:proofErr w:type="spellEnd"/>
      <w:r w:rsidRPr="007623FC">
        <w:rPr>
          <w:szCs w:val="24"/>
        </w:rPr>
        <w:t xml:space="preserve"> du </w:t>
      </w:r>
      <w:proofErr w:type="spellStart"/>
      <w:r w:rsidRPr="007623FC">
        <w:rPr>
          <w:szCs w:val="24"/>
        </w:rPr>
        <w:t>respublikinius</w:t>
      </w:r>
      <w:proofErr w:type="spellEnd"/>
      <w:r w:rsidRPr="007623FC">
        <w:rPr>
          <w:szCs w:val="24"/>
        </w:rPr>
        <w:t xml:space="preserve"> </w:t>
      </w:r>
      <w:proofErr w:type="spellStart"/>
      <w:r w:rsidRPr="007623FC">
        <w:rPr>
          <w:szCs w:val="24"/>
        </w:rPr>
        <w:t>seminarus</w:t>
      </w:r>
      <w:r w:rsidR="00CA4812" w:rsidRPr="007623FC">
        <w:rPr>
          <w:szCs w:val="24"/>
        </w:rPr>
        <w:t>-</w:t>
      </w:r>
      <w:r w:rsidRPr="007623FC">
        <w:rPr>
          <w:szCs w:val="24"/>
        </w:rPr>
        <w:t>praktikumus</w:t>
      </w:r>
      <w:proofErr w:type="spellEnd"/>
      <w:r w:rsidRPr="007623FC">
        <w:rPr>
          <w:szCs w:val="24"/>
        </w:rPr>
        <w:t xml:space="preserve">, </w:t>
      </w:r>
      <w:proofErr w:type="spellStart"/>
      <w:r w:rsidRPr="007623FC">
        <w:rPr>
          <w:szCs w:val="24"/>
        </w:rPr>
        <w:t>skirtus</w:t>
      </w:r>
      <w:proofErr w:type="spellEnd"/>
      <w:r w:rsidRPr="007623FC">
        <w:rPr>
          <w:szCs w:val="24"/>
        </w:rPr>
        <w:t xml:space="preserve"> </w:t>
      </w:r>
      <w:proofErr w:type="spellStart"/>
      <w:r w:rsidRPr="007623FC">
        <w:rPr>
          <w:szCs w:val="24"/>
        </w:rPr>
        <w:t>šalies</w:t>
      </w:r>
      <w:proofErr w:type="spellEnd"/>
      <w:r w:rsidRPr="007623FC">
        <w:rPr>
          <w:szCs w:val="24"/>
        </w:rPr>
        <w:t xml:space="preserve"> </w:t>
      </w:r>
      <w:proofErr w:type="spellStart"/>
      <w:r w:rsidRPr="007623FC">
        <w:rPr>
          <w:szCs w:val="24"/>
        </w:rPr>
        <w:t>muzikos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meno</w:t>
      </w:r>
      <w:proofErr w:type="spellEnd"/>
      <w:r w:rsidRPr="007623FC">
        <w:rPr>
          <w:szCs w:val="24"/>
        </w:rPr>
        <w:t xml:space="preserve"> </w:t>
      </w:r>
      <w:proofErr w:type="spellStart"/>
      <w:r w:rsidRPr="007623FC">
        <w:rPr>
          <w:szCs w:val="24"/>
        </w:rPr>
        <w:t>mokyklų</w:t>
      </w:r>
      <w:proofErr w:type="spellEnd"/>
      <w:r w:rsidRPr="007623FC">
        <w:rPr>
          <w:szCs w:val="24"/>
        </w:rPr>
        <w:t xml:space="preserve"> </w:t>
      </w:r>
      <w:proofErr w:type="spellStart"/>
      <w:r w:rsidRPr="007623FC">
        <w:rPr>
          <w:szCs w:val="24"/>
        </w:rPr>
        <w:t>pedagogams</w:t>
      </w:r>
      <w:proofErr w:type="spellEnd"/>
      <w:r w:rsidR="00E647A3" w:rsidRPr="007623FC">
        <w:rPr>
          <w:szCs w:val="24"/>
        </w:rPr>
        <w:t>:</w:t>
      </w:r>
      <w:r w:rsidRPr="007623FC">
        <w:rPr>
          <w:szCs w:val="24"/>
        </w:rPr>
        <w:t xml:space="preserve">  „</w:t>
      </w:r>
      <w:proofErr w:type="spellStart"/>
      <w:r w:rsidRPr="007623FC">
        <w:rPr>
          <w:szCs w:val="24"/>
        </w:rPr>
        <w:t>Planavimas</w:t>
      </w:r>
      <w:proofErr w:type="spellEnd"/>
      <w:r w:rsidRPr="007623FC">
        <w:rPr>
          <w:szCs w:val="24"/>
        </w:rPr>
        <w:t xml:space="preserve">, </w:t>
      </w:r>
      <w:proofErr w:type="spellStart"/>
      <w:r w:rsidRPr="007623FC">
        <w:rPr>
          <w:szCs w:val="24"/>
        </w:rPr>
        <w:t>organizavimas</w:t>
      </w:r>
      <w:proofErr w:type="spellEnd"/>
      <w:r w:rsidRPr="007623FC">
        <w:rPr>
          <w:szCs w:val="24"/>
        </w:rPr>
        <w:t xml:space="preserve">, </w:t>
      </w:r>
      <w:proofErr w:type="spellStart"/>
      <w:r w:rsidRPr="007623FC">
        <w:rPr>
          <w:szCs w:val="24"/>
        </w:rPr>
        <w:t>techninių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intonacinių</w:t>
      </w:r>
      <w:proofErr w:type="spellEnd"/>
      <w:r w:rsidRPr="007623FC">
        <w:rPr>
          <w:szCs w:val="24"/>
        </w:rPr>
        <w:t xml:space="preserve"> </w:t>
      </w:r>
      <w:proofErr w:type="spellStart"/>
      <w:r w:rsidRPr="007623FC">
        <w:rPr>
          <w:szCs w:val="24"/>
        </w:rPr>
        <w:t>įgūdžių</w:t>
      </w:r>
      <w:proofErr w:type="spellEnd"/>
      <w:r w:rsidRPr="007623FC">
        <w:rPr>
          <w:szCs w:val="24"/>
        </w:rPr>
        <w:t xml:space="preserve"> </w:t>
      </w:r>
      <w:proofErr w:type="spellStart"/>
      <w:r w:rsidRPr="007623FC">
        <w:rPr>
          <w:szCs w:val="24"/>
        </w:rPr>
        <w:t>formavimas</w:t>
      </w:r>
      <w:proofErr w:type="spellEnd"/>
      <w:r w:rsidRPr="007623FC">
        <w:rPr>
          <w:szCs w:val="24"/>
        </w:rPr>
        <w:t xml:space="preserve"> </w:t>
      </w:r>
      <w:proofErr w:type="spellStart"/>
      <w:r w:rsidRPr="007623FC">
        <w:rPr>
          <w:szCs w:val="24"/>
        </w:rPr>
        <w:t>smuiko</w:t>
      </w:r>
      <w:proofErr w:type="spellEnd"/>
      <w:r w:rsidRPr="007623FC">
        <w:rPr>
          <w:szCs w:val="24"/>
        </w:rPr>
        <w:t xml:space="preserve"> </w:t>
      </w:r>
      <w:proofErr w:type="spellStart"/>
      <w:r w:rsidRPr="007623FC">
        <w:rPr>
          <w:szCs w:val="24"/>
        </w:rPr>
        <w:t>pamokoje</w:t>
      </w:r>
      <w:proofErr w:type="spellEnd"/>
      <w:r w:rsidRPr="007623FC">
        <w:rPr>
          <w:szCs w:val="24"/>
        </w:rPr>
        <w:t>“,</w:t>
      </w:r>
      <w:r w:rsidR="00CA4812" w:rsidRPr="007623FC">
        <w:rPr>
          <w:szCs w:val="24"/>
        </w:rPr>
        <w:t xml:space="preserve"> </w:t>
      </w:r>
      <w:r w:rsidRPr="007623FC">
        <w:rPr>
          <w:szCs w:val="24"/>
        </w:rPr>
        <w:t>„</w:t>
      </w:r>
      <w:proofErr w:type="spellStart"/>
      <w:r w:rsidRPr="007623FC">
        <w:rPr>
          <w:szCs w:val="24"/>
        </w:rPr>
        <w:t>Pramoginė</w:t>
      </w:r>
      <w:proofErr w:type="spellEnd"/>
      <w:r w:rsidRPr="007623FC">
        <w:rPr>
          <w:szCs w:val="24"/>
        </w:rPr>
        <w:t xml:space="preserve"> </w:t>
      </w:r>
      <w:proofErr w:type="spellStart"/>
      <w:r w:rsidRPr="007623FC">
        <w:rPr>
          <w:szCs w:val="24"/>
        </w:rPr>
        <w:t>muzika</w:t>
      </w:r>
      <w:proofErr w:type="spellEnd"/>
      <w:r w:rsidRPr="007623FC">
        <w:rPr>
          <w:szCs w:val="24"/>
        </w:rPr>
        <w:t xml:space="preserve"> </w:t>
      </w:r>
      <w:proofErr w:type="spellStart"/>
      <w:r w:rsidRPr="007623FC">
        <w:rPr>
          <w:szCs w:val="24"/>
        </w:rPr>
        <w:t>akordeonui</w:t>
      </w:r>
      <w:proofErr w:type="spellEnd"/>
      <w:r w:rsidRPr="007623FC">
        <w:rPr>
          <w:szCs w:val="24"/>
        </w:rPr>
        <w:t>“.</w:t>
      </w:r>
    </w:p>
    <w:p w14:paraId="6528094E" w14:textId="77777777" w:rsidR="00A03DC3" w:rsidRDefault="00A03DC3" w:rsidP="00466866">
      <w:pPr>
        <w:ind w:firstLine="1134"/>
        <w:jc w:val="both"/>
        <w:rPr>
          <w:b/>
          <w:szCs w:val="24"/>
        </w:rPr>
      </w:pPr>
    </w:p>
    <w:p w14:paraId="73253215" w14:textId="27899BBA" w:rsidR="00573ECE" w:rsidRPr="007623FC" w:rsidRDefault="00573ECE" w:rsidP="00466866">
      <w:pPr>
        <w:ind w:firstLine="1134"/>
        <w:jc w:val="both"/>
        <w:rPr>
          <w:b/>
          <w:szCs w:val="24"/>
        </w:rPr>
      </w:pPr>
      <w:proofErr w:type="spellStart"/>
      <w:r w:rsidRPr="007623FC">
        <w:rPr>
          <w:b/>
          <w:szCs w:val="24"/>
        </w:rPr>
        <w:t>Ignalinos</w:t>
      </w:r>
      <w:proofErr w:type="spellEnd"/>
      <w:r w:rsidRPr="007623FC">
        <w:rPr>
          <w:b/>
          <w:szCs w:val="24"/>
        </w:rPr>
        <w:t xml:space="preserve"> </w:t>
      </w:r>
      <w:proofErr w:type="spellStart"/>
      <w:r w:rsidRPr="007623FC">
        <w:rPr>
          <w:b/>
          <w:szCs w:val="24"/>
        </w:rPr>
        <w:t>rajono</w:t>
      </w:r>
      <w:proofErr w:type="spellEnd"/>
      <w:r w:rsidRPr="007623FC">
        <w:rPr>
          <w:b/>
          <w:szCs w:val="24"/>
        </w:rPr>
        <w:t xml:space="preserve"> </w:t>
      </w:r>
      <w:proofErr w:type="spellStart"/>
      <w:r w:rsidRPr="007623FC">
        <w:rPr>
          <w:b/>
          <w:szCs w:val="24"/>
        </w:rPr>
        <w:t>švietimo</w:t>
      </w:r>
      <w:proofErr w:type="spellEnd"/>
      <w:r w:rsidRPr="007623FC">
        <w:rPr>
          <w:b/>
          <w:szCs w:val="24"/>
        </w:rPr>
        <w:t xml:space="preserve"> </w:t>
      </w:r>
      <w:proofErr w:type="spellStart"/>
      <w:r w:rsidRPr="007623FC">
        <w:rPr>
          <w:b/>
          <w:szCs w:val="24"/>
        </w:rPr>
        <w:t>pagalbos</w:t>
      </w:r>
      <w:proofErr w:type="spellEnd"/>
      <w:r w:rsidRPr="007623FC">
        <w:rPr>
          <w:b/>
          <w:szCs w:val="24"/>
        </w:rPr>
        <w:t xml:space="preserve"> </w:t>
      </w:r>
      <w:proofErr w:type="spellStart"/>
      <w:r w:rsidRPr="007623FC">
        <w:rPr>
          <w:b/>
          <w:szCs w:val="24"/>
        </w:rPr>
        <w:t>tarnyba</w:t>
      </w:r>
      <w:proofErr w:type="spellEnd"/>
    </w:p>
    <w:p w14:paraId="4735B472" w14:textId="0A2B9B07" w:rsidR="003746BB" w:rsidRPr="007623FC" w:rsidRDefault="003746BB" w:rsidP="00466866">
      <w:pPr>
        <w:ind w:firstLine="1134"/>
        <w:jc w:val="both"/>
        <w:rPr>
          <w:szCs w:val="24"/>
        </w:rPr>
      </w:pPr>
      <w:r w:rsidRPr="007623FC">
        <w:rPr>
          <w:szCs w:val="24"/>
        </w:rPr>
        <w:t xml:space="preserve">2022 </w:t>
      </w:r>
      <w:proofErr w:type="spellStart"/>
      <w:r w:rsidRPr="007623FC">
        <w:rPr>
          <w:szCs w:val="24"/>
        </w:rPr>
        <w:t>metais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pagalbos</w:t>
      </w:r>
      <w:proofErr w:type="spellEnd"/>
      <w:r w:rsidRPr="007623FC">
        <w:rPr>
          <w:szCs w:val="24"/>
        </w:rPr>
        <w:t xml:space="preserve"> </w:t>
      </w:r>
      <w:proofErr w:type="spellStart"/>
      <w:r w:rsidRPr="007623FC">
        <w:rPr>
          <w:szCs w:val="24"/>
        </w:rPr>
        <w:t>tarnyboje</w:t>
      </w:r>
      <w:proofErr w:type="spellEnd"/>
      <w:r w:rsidRPr="007623FC">
        <w:rPr>
          <w:szCs w:val="24"/>
        </w:rPr>
        <w:t xml:space="preserve"> </w:t>
      </w:r>
      <w:proofErr w:type="spellStart"/>
      <w:r w:rsidRPr="007623FC">
        <w:rPr>
          <w:szCs w:val="24"/>
        </w:rPr>
        <w:t>įgyvendintos</w:t>
      </w:r>
      <w:proofErr w:type="spellEnd"/>
      <w:r w:rsidRPr="007623FC">
        <w:rPr>
          <w:szCs w:val="24"/>
        </w:rPr>
        <w:t xml:space="preserve"> 5 </w:t>
      </w:r>
      <w:proofErr w:type="spellStart"/>
      <w:r w:rsidRPr="007623FC">
        <w:rPr>
          <w:szCs w:val="24"/>
        </w:rPr>
        <w:t>ilgalaikės</w:t>
      </w:r>
      <w:proofErr w:type="spellEnd"/>
      <w:r w:rsidRPr="007623FC">
        <w:rPr>
          <w:szCs w:val="24"/>
        </w:rPr>
        <w:t xml:space="preserve"> </w:t>
      </w:r>
      <w:proofErr w:type="spellStart"/>
      <w:r w:rsidRPr="007623FC">
        <w:rPr>
          <w:szCs w:val="24"/>
        </w:rPr>
        <w:t>programos</w:t>
      </w:r>
      <w:proofErr w:type="spellEnd"/>
      <w:r w:rsidRPr="007623FC">
        <w:rPr>
          <w:szCs w:val="24"/>
        </w:rPr>
        <w:t xml:space="preserve">: </w:t>
      </w:r>
      <w:r w:rsidRPr="007623FC">
        <w:rPr>
          <w:bCs/>
          <w:szCs w:val="24"/>
        </w:rPr>
        <w:t>„</w:t>
      </w:r>
      <w:proofErr w:type="spellStart"/>
      <w:r w:rsidRPr="007623FC">
        <w:rPr>
          <w:bCs/>
          <w:szCs w:val="24"/>
        </w:rPr>
        <w:t>Streso</w:t>
      </w:r>
      <w:proofErr w:type="spellEnd"/>
      <w:r w:rsidRPr="007623FC">
        <w:rPr>
          <w:bCs/>
          <w:szCs w:val="24"/>
        </w:rPr>
        <w:t xml:space="preserve"> </w:t>
      </w:r>
      <w:proofErr w:type="spellStart"/>
      <w:r w:rsidRPr="007623FC">
        <w:rPr>
          <w:bCs/>
          <w:szCs w:val="24"/>
        </w:rPr>
        <w:t>valdymas</w:t>
      </w:r>
      <w:proofErr w:type="spellEnd"/>
      <w:r w:rsidRPr="007623FC">
        <w:rPr>
          <w:bCs/>
          <w:szCs w:val="24"/>
        </w:rPr>
        <w:t xml:space="preserve"> </w:t>
      </w:r>
      <w:proofErr w:type="spellStart"/>
      <w:r w:rsidRPr="007623FC">
        <w:rPr>
          <w:bCs/>
          <w:szCs w:val="24"/>
        </w:rPr>
        <w:t>pedagogo</w:t>
      </w:r>
      <w:proofErr w:type="spellEnd"/>
      <w:r w:rsidRPr="007623FC">
        <w:rPr>
          <w:bCs/>
          <w:szCs w:val="24"/>
        </w:rPr>
        <w:t xml:space="preserve"> </w:t>
      </w:r>
      <w:proofErr w:type="spellStart"/>
      <w:r w:rsidRPr="007623FC">
        <w:rPr>
          <w:bCs/>
          <w:szCs w:val="24"/>
        </w:rPr>
        <w:t>darbe</w:t>
      </w:r>
      <w:proofErr w:type="spellEnd"/>
      <w:r w:rsidRPr="007623FC">
        <w:rPr>
          <w:szCs w:val="24"/>
        </w:rPr>
        <w:t>“, „</w:t>
      </w:r>
      <w:proofErr w:type="spellStart"/>
      <w:r w:rsidRPr="007623FC">
        <w:rPr>
          <w:szCs w:val="24"/>
        </w:rPr>
        <w:t>Projekto</w:t>
      </w:r>
      <w:proofErr w:type="spellEnd"/>
      <w:r w:rsidRPr="007623FC">
        <w:rPr>
          <w:szCs w:val="24"/>
        </w:rPr>
        <w:t xml:space="preserve"> </w:t>
      </w:r>
      <w:proofErr w:type="spellStart"/>
      <w:r w:rsidRPr="007623FC">
        <w:rPr>
          <w:szCs w:val="24"/>
        </w:rPr>
        <w:t>metodas</w:t>
      </w:r>
      <w:proofErr w:type="spellEnd"/>
      <w:r w:rsidRPr="007623FC">
        <w:rPr>
          <w:szCs w:val="24"/>
        </w:rPr>
        <w:t xml:space="preserve"> </w:t>
      </w:r>
      <w:proofErr w:type="spellStart"/>
      <w:r w:rsidRPr="007623FC">
        <w:rPr>
          <w:szCs w:val="24"/>
        </w:rPr>
        <w:t>pradiniame</w:t>
      </w:r>
      <w:proofErr w:type="spellEnd"/>
      <w:r w:rsidRPr="007623FC">
        <w:rPr>
          <w:szCs w:val="24"/>
        </w:rPr>
        <w:t xml:space="preserve"> </w:t>
      </w:r>
      <w:proofErr w:type="spellStart"/>
      <w:r w:rsidRPr="007623FC">
        <w:rPr>
          <w:szCs w:val="24"/>
        </w:rPr>
        <w:t>ugdyme</w:t>
      </w:r>
      <w:proofErr w:type="spellEnd"/>
      <w:r w:rsidRPr="007623FC">
        <w:rPr>
          <w:szCs w:val="24"/>
        </w:rPr>
        <w:t>“, „</w:t>
      </w:r>
      <w:proofErr w:type="spellStart"/>
      <w:r w:rsidRPr="007623FC">
        <w:rPr>
          <w:szCs w:val="24"/>
        </w:rPr>
        <w:t>Mobilumo</w:t>
      </w:r>
      <w:proofErr w:type="spellEnd"/>
      <w:r w:rsidRPr="007623FC">
        <w:rPr>
          <w:szCs w:val="24"/>
        </w:rPr>
        <w:t xml:space="preserve"> link per IT </w:t>
      </w:r>
      <w:proofErr w:type="spellStart"/>
      <w:r w:rsidRPr="007623FC">
        <w:rPr>
          <w:szCs w:val="24"/>
        </w:rPr>
        <w:t>priemones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programas</w:t>
      </w:r>
      <w:proofErr w:type="spellEnd"/>
      <w:r w:rsidRPr="007623FC">
        <w:rPr>
          <w:szCs w:val="24"/>
        </w:rPr>
        <w:t>“, „</w:t>
      </w:r>
      <w:proofErr w:type="spellStart"/>
      <w:r w:rsidRPr="007623FC">
        <w:rPr>
          <w:szCs w:val="24"/>
        </w:rPr>
        <w:t>Pradinių</w:t>
      </w:r>
      <w:proofErr w:type="spellEnd"/>
      <w:r w:rsidRPr="007623FC">
        <w:rPr>
          <w:szCs w:val="24"/>
        </w:rPr>
        <w:t xml:space="preserve"> </w:t>
      </w:r>
      <w:proofErr w:type="spellStart"/>
      <w:r w:rsidRPr="007623FC">
        <w:rPr>
          <w:szCs w:val="24"/>
        </w:rPr>
        <w:t>klasių</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inovatyvus</w:t>
      </w:r>
      <w:proofErr w:type="spellEnd"/>
      <w:r w:rsidRPr="007623FC">
        <w:rPr>
          <w:szCs w:val="24"/>
        </w:rPr>
        <w:t xml:space="preserve"> </w:t>
      </w:r>
      <w:proofErr w:type="spellStart"/>
      <w:r w:rsidRPr="007623FC">
        <w:rPr>
          <w:szCs w:val="24"/>
        </w:rPr>
        <w:t>matematinių</w:t>
      </w:r>
      <w:proofErr w:type="spellEnd"/>
      <w:r w:rsidRPr="007623FC">
        <w:rPr>
          <w:szCs w:val="24"/>
        </w:rPr>
        <w:t xml:space="preserve"> </w:t>
      </w:r>
      <w:proofErr w:type="spellStart"/>
      <w:r w:rsidRPr="007623FC">
        <w:rPr>
          <w:szCs w:val="24"/>
        </w:rPr>
        <w:t>gebėjimų</w:t>
      </w:r>
      <w:proofErr w:type="spellEnd"/>
      <w:r w:rsidRPr="007623FC">
        <w:rPr>
          <w:szCs w:val="24"/>
        </w:rPr>
        <w:t xml:space="preserve"> </w:t>
      </w:r>
      <w:proofErr w:type="spellStart"/>
      <w:r w:rsidRPr="007623FC">
        <w:rPr>
          <w:szCs w:val="24"/>
        </w:rPr>
        <w:t>ugdymas</w:t>
      </w:r>
      <w:proofErr w:type="spellEnd"/>
      <w:r w:rsidRPr="007623FC">
        <w:rPr>
          <w:szCs w:val="24"/>
        </w:rPr>
        <w:t xml:space="preserve"> </w:t>
      </w:r>
      <w:proofErr w:type="spellStart"/>
      <w:r w:rsidRPr="007623FC">
        <w:rPr>
          <w:szCs w:val="24"/>
        </w:rPr>
        <w:t>atnaujintų</w:t>
      </w:r>
      <w:proofErr w:type="spellEnd"/>
      <w:r w:rsidRPr="007623FC">
        <w:rPr>
          <w:szCs w:val="24"/>
        </w:rPr>
        <w:t xml:space="preserve"> </w:t>
      </w:r>
      <w:proofErr w:type="spellStart"/>
      <w:r w:rsidRPr="007623FC">
        <w:rPr>
          <w:szCs w:val="24"/>
        </w:rPr>
        <w:t>bendrųjų</w:t>
      </w:r>
      <w:proofErr w:type="spellEnd"/>
      <w:r w:rsidRPr="007623FC">
        <w:rPr>
          <w:szCs w:val="24"/>
        </w:rPr>
        <w:t xml:space="preserve"> </w:t>
      </w:r>
      <w:proofErr w:type="spellStart"/>
      <w:r w:rsidRPr="007623FC">
        <w:rPr>
          <w:szCs w:val="24"/>
        </w:rPr>
        <w:t>programų</w:t>
      </w:r>
      <w:proofErr w:type="spellEnd"/>
      <w:r w:rsidRPr="007623FC">
        <w:rPr>
          <w:szCs w:val="24"/>
        </w:rPr>
        <w:t xml:space="preserve"> (2022) </w:t>
      </w:r>
      <w:proofErr w:type="spellStart"/>
      <w:r w:rsidRPr="007623FC">
        <w:rPr>
          <w:szCs w:val="24"/>
        </w:rPr>
        <w:t>kontekste</w:t>
      </w:r>
      <w:proofErr w:type="spellEnd"/>
      <w:r w:rsidRPr="007623FC">
        <w:rPr>
          <w:szCs w:val="24"/>
        </w:rPr>
        <w:t>“, „</w:t>
      </w:r>
      <w:proofErr w:type="spellStart"/>
      <w:r w:rsidRPr="007623FC">
        <w:rPr>
          <w:szCs w:val="24"/>
        </w:rPr>
        <w:t>Lietuvių</w:t>
      </w:r>
      <w:proofErr w:type="spellEnd"/>
      <w:r w:rsidRPr="007623FC">
        <w:rPr>
          <w:szCs w:val="24"/>
        </w:rPr>
        <w:t xml:space="preserve"> (</w:t>
      </w:r>
      <w:proofErr w:type="spellStart"/>
      <w:r w:rsidRPr="007623FC">
        <w:rPr>
          <w:szCs w:val="24"/>
        </w:rPr>
        <w:t>valstybinės</w:t>
      </w:r>
      <w:proofErr w:type="spellEnd"/>
      <w:r w:rsidRPr="007623FC">
        <w:rPr>
          <w:szCs w:val="24"/>
        </w:rPr>
        <w:t xml:space="preserve">) </w:t>
      </w:r>
      <w:proofErr w:type="spellStart"/>
      <w:r w:rsidRPr="007623FC">
        <w:rPr>
          <w:szCs w:val="24"/>
        </w:rPr>
        <w:t>kalbos</w:t>
      </w:r>
      <w:proofErr w:type="spellEnd"/>
      <w:r w:rsidRPr="007623FC">
        <w:rPr>
          <w:szCs w:val="24"/>
        </w:rPr>
        <w:t xml:space="preserve"> </w:t>
      </w:r>
      <w:proofErr w:type="spellStart"/>
      <w:r w:rsidRPr="007623FC">
        <w:rPr>
          <w:szCs w:val="24"/>
        </w:rPr>
        <w:t>mokymo</w:t>
      </w:r>
      <w:proofErr w:type="spellEnd"/>
      <w:r w:rsidRPr="007623FC">
        <w:rPr>
          <w:szCs w:val="24"/>
        </w:rPr>
        <w:t>(</w:t>
      </w:r>
      <w:proofErr w:type="spellStart"/>
      <w:r w:rsidRPr="007623FC">
        <w:rPr>
          <w:szCs w:val="24"/>
        </w:rPr>
        <w:t>si</w:t>
      </w:r>
      <w:proofErr w:type="spellEnd"/>
      <w:r w:rsidRPr="007623FC">
        <w:rPr>
          <w:szCs w:val="24"/>
        </w:rPr>
        <w:t xml:space="preserve">) </w:t>
      </w:r>
      <w:proofErr w:type="spellStart"/>
      <w:r w:rsidRPr="007623FC">
        <w:rPr>
          <w:szCs w:val="24"/>
        </w:rPr>
        <w:t>programa</w:t>
      </w:r>
      <w:proofErr w:type="spellEnd"/>
      <w:r w:rsidRPr="007623FC">
        <w:rPr>
          <w:szCs w:val="24"/>
        </w:rPr>
        <w:t xml:space="preserve">, </w:t>
      </w:r>
      <w:proofErr w:type="spellStart"/>
      <w:r w:rsidRPr="007623FC">
        <w:rPr>
          <w:szCs w:val="24"/>
        </w:rPr>
        <w:t>skirta</w:t>
      </w:r>
      <w:proofErr w:type="spellEnd"/>
      <w:r w:rsidRPr="007623FC">
        <w:rPr>
          <w:szCs w:val="24"/>
        </w:rPr>
        <w:t xml:space="preserve"> </w:t>
      </w:r>
      <w:proofErr w:type="spellStart"/>
      <w:r w:rsidRPr="007623FC">
        <w:rPr>
          <w:szCs w:val="24"/>
        </w:rPr>
        <w:t>asmenims</w:t>
      </w:r>
      <w:proofErr w:type="spellEnd"/>
      <w:r w:rsidRPr="007623FC">
        <w:rPr>
          <w:szCs w:val="24"/>
        </w:rPr>
        <w:t xml:space="preserve">, </w:t>
      </w:r>
      <w:proofErr w:type="spellStart"/>
      <w:r w:rsidRPr="007623FC">
        <w:rPr>
          <w:szCs w:val="24"/>
        </w:rPr>
        <w:t>atvykusiems</w:t>
      </w:r>
      <w:proofErr w:type="spellEnd"/>
      <w:r w:rsidRPr="007623FC">
        <w:rPr>
          <w:szCs w:val="24"/>
        </w:rPr>
        <w:t xml:space="preserve"> </w:t>
      </w:r>
      <w:proofErr w:type="spellStart"/>
      <w:r w:rsidRPr="007623FC">
        <w:rPr>
          <w:szCs w:val="24"/>
        </w:rPr>
        <w:t>iš</w:t>
      </w:r>
      <w:proofErr w:type="spellEnd"/>
      <w:r w:rsidRPr="007623FC">
        <w:rPr>
          <w:szCs w:val="24"/>
        </w:rPr>
        <w:t xml:space="preserve"> </w:t>
      </w:r>
      <w:proofErr w:type="spellStart"/>
      <w:r w:rsidRPr="007623FC">
        <w:rPr>
          <w:szCs w:val="24"/>
        </w:rPr>
        <w:t>užsienio</w:t>
      </w:r>
      <w:proofErr w:type="spellEnd"/>
      <w:r w:rsidRPr="007623FC">
        <w:rPr>
          <w:szCs w:val="24"/>
        </w:rPr>
        <w:t xml:space="preserve">“ (50 val.). </w:t>
      </w:r>
      <w:proofErr w:type="spellStart"/>
      <w:r w:rsidRPr="007623FC">
        <w:rPr>
          <w:szCs w:val="24"/>
        </w:rPr>
        <w:t>Šiose</w:t>
      </w:r>
      <w:proofErr w:type="spellEnd"/>
      <w:r w:rsidRPr="007623FC">
        <w:rPr>
          <w:szCs w:val="24"/>
        </w:rPr>
        <w:t xml:space="preserve"> </w:t>
      </w:r>
      <w:proofErr w:type="spellStart"/>
      <w:r w:rsidRPr="007623FC">
        <w:rPr>
          <w:szCs w:val="24"/>
        </w:rPr>
        <w:t>programose</w:t>
      </w:r>
      <w:proofErr w:type="spellEnd"/>
      <w:r w:rsidRPr="007623FC">
        <w:rPr>
          <w:szCs w:val="24"/>
        </w:rPr>
        <w:t xml:space="preserve"> </w:t>
      </w:r>
      <w:proofErr w:type="spellStart"/>
      <w:r w:rsidRPr="007623FC">
        <w:rPr>
          <w:szCs w:val="24"/>
        </w:rPr>
        <w:t>dalyvavo</w:t>
      </w:r>
      <w:proofErr w:type="spellEnd"/>
      <w:r w:rsidRPr="007623FC">
        <w:rPr>
          <w:szCs w:val="24"/>
        </w:rPr>
        <w:t xml:space="preserve"> 86 </w:t>
      </w:r>
      <w:proofErr w:type="spellStart"/>
      <w:r w:rsidRPr="007623FC">
        <w:rPr>
          <w:szCs w:val="24"/>
        </w:rPr>
        <w:t>klausytojai</w:t>
      </w:r>
      <w:proofErr w:type="spellEnd"/>
      <w:r w:rsidRPr="007623FC">
        <w:rPr>
          <w:szCs w:val="24"/>
        </w:rPr>
        <w:t xml:space="preserve">. 2022 </w:t>
      </w:r>
      <w:proofErr w:type="spellStart"/>
      <w:r w:rsidRPr="007623FC">
        <w:rPr>
          <w:szCs w:val="24"/>
        </w:rPr>
        <w:t>metais</w:t>
      </w:r>
      <w:proofErr w:type="spellEnd"/>
      <w:r w:rsidRPr="007623FC">
        <w:rPr>
          <w:szCs w:val="24"/>
        </w:rPr>
        <w:t xml:space="preserve"> </w:t>
      </w:r>
      <w:proofErr w:type="spellStart"/>
      <w:r w:rsidRPr="007623FC">
        <w:rPr>
          <w:szCs w:val="24"/>
        </w:rPr>
        <w:t>pradėtos</w:t>
      </w:r>
      <w:proofErr w:type="spellEnd"/>
      <w:r w:rsidRPr="007623FC">
        <w:rPr>
          <w:szCs w:val="24"/>
        </w:rPr>
        <w:t xml:space="preserve"> </w:t>
      </w:r>
      <w:proofErr w:type="spellStart"/>
      <w:r w:rsidRPr="007623FC">
        <w:rPr>
          <w:szCs w:val="24"/>
        </w:rPr>
        <w:t>vykdyti</w:t>
      </w:r>
      <w:proofErr w:type="spellEnd"/>
      <w:r w:rsidRPr="007623FC">
        <w:rPr>
          <w:szCs w:val="24"/>
        </w:rPr>
        <w:t xml:space="preserve"> </w:t>
      </w:r>
      <w:proofErr w:type="spellStart"/>
      <w:r w:rsidRPr="007623FC">
        <w:rPr>
          <w:szCs w:val="24"/>
        </w:rPr>
        <w:t>dar</w:t>
      </w:r>
      <w:proofErr w:type="spellEnd"/>
      <w:r w:rsidRPr="007623FC">
        <w:rPr>
          <w:szCs w:val="24"/>
        </w:rPr>
        <w:t xml:space="preserve"> 4 </w:t>
      </w:r>
      <w:proofErr w:type="spellStart"/>
      <w:r w:rsidRPr="007623FC">
        <w:rPr>
          <w:szCs w:val="24"/>
        </w:rPr>
        <w:t>ilgalaikės</w:t>
      </w:r>
      <w:proofErr w:type="spellEnd"/>
      <w:r w:rsidRPr="007623FC">
        <w:rPr>
          <w:szCs w:val="24"/>
        </w:rPr>
        <w:t xml:space="preserve"> </w:t>
      </w:r>
      <w:proofErr w:type="spellStart"/>
      <w:r w:rsidRPr="007623FC">
        <w:rPr>
          <w:szCs w:val="24"/>
        </w:rPr>
        <w:t>programos</w:t>
      </w:r>
      <w:proofErr w:type="spellEnd"/>
      <w:r w:rsidRPr="007623FC">
        <w:rPr>
          <w:szCs w:val="24"/>
        </w:rPr>
        <w:t xml:space="preserve">, </w:t>
      </w:r>
      <w:proofErr w:type="spellStart"/>
      <w:r w:rsidRPr="007623FC">
        <w:rPr>
          <w:szCs w:val="24"/>
        </w:rPr>
        <w:t>kuriose</w:t>
      </w:r>
      <w:proofErr w:type="spellEnd"/>
      <w:r w:rsidRPr="007623FC">
        <w:rPr>
          <w:szCs w:val="24"/>
        </w:rPr>
        <w:t xml:space="preserve"> </w:t>
      </w:r>
      <w:proofErr w:type="spellStart"/>
      <w:r w:rsidRPr="007623FC">
        <w:rPr>
          <w:szCs w:val="24"/>
        </w:rPr>
        <w:t>dalyvavo</w:t>
      </w:r>
      <w:proofErr w:type="spellEnd"/>
      <w:r w:rsidRPr="007623FC">
        <w:rPr>
          <w:szCs w:val="24"/>
        </w:rPr>
        <w:t xml:space="preserve"> 78 </w:t>
      </w:r>
      <w:proofErr w:type="spellStart"/>
      <w:r w:rsidRPr="007623FC">
        <w:rPr>
          <w:szCs w:val="24"/>
        </w:rPr>
        <w:t>klausytojai</w:t>
      </w:r>
      <w:proofErr w:type="spellEnd"/>
      <w:r w:rsidRPr="007623FC">
        <w:rPr>
          <w:szCs w:val="24"/>
        </w:rPr>
        <w:t xml:space="preserve">. </w:t>
      </w:r>
      <w:proofErr w:type="spellStart"/>
      <w:r w:rsidRPr="007623FC">
        <w:rPr>
          <w:szCs w:val="24"/>
        </w:rPr>
        <w:t>Įstaiga</w:t>
      </w:r>
      <w:proofErr w:type="spellEnd"/>
      <w:r w:rsidRPr="007623FC">
        <w:rPr>
          <w:szCs w:val="24"/>
        </w:rPr>
        <w:t xml:space="preserve"> </w:t>
      </w:r>
      <w:proofErr w:type="spellStart"/>
      <w:r w:rsidRPr="007623FC">
        <w:rPr>
          <w:szCs w:val="24"/>
        </w:rPr>
        <w:t>organizavo</w:t>
      </w:r>
      <w:proofErr w:type="spellEnd"/>
      <w:r w:rsidRPr="007623FC">
        <w:rPr>
          <w:szCs w:val="24"/>
        </w:rPr>
        <w:t xml:space="preserve"> </w:t>
      </w:r>
      <w:proofErr w:type="spellStart"/>
      <w:r w:rsidRPr="007623FC">
        <w:rPr>
          <w:szCs w:val="24"/>
        </w:rPr>
        <w:t>moksleivių</w:t>
      </w:r>
      <w:proofErr w:type="spellEnd"/>
      <w:r w:rsidRPr="007623FC">
        <w:rPr>
          <w:szCs w:val="24"/>
        </w:rPr>
        <w:t xml:space="preserve"> </w:t>
      </w:r>
      <w:proofErr w:type="spellStart"/>
      <w:r w:rsidRPr="007623FC">
        <w:rPr>
          <w:szCs w:val="24"/>
        </w:rPr>
        <w:t>konkursą</w:t>
      </w:r>
      <w:proofErr w:type="spellEnd"/>
      <w:r w:rsidRPr="007623FC">
        <w:rPr>
          <w:szCs w:val="24"/>
        </w:rPr>
        <w:t xml:space="preserve">, </w:t>
      </w:r>
      <w:proofErr w:type="spellStart"/>
      <w:r w:rsidRPr="007623FC">
        <w:rPr>
          <w:szCs w:val="24"/>
        </w:rPr>
        <w:t>skirtą</w:t>
      </w:r>
      <w:proofErr w:type="spellEnd"/>
      <w:r w:rsidRPr="007623FC">
        <w:rPr>
          <w:szCs w:val="24"/>
        </w:rPr>
        <w:t xml:space="preserve"> </w:t>
      </w:r>
      <w:proofErr w:type="spellStart"/>
      <w:r w:rsidR="00CA4812" w:rsidRPr="007623FC">
        <w:rPr>
          <w:szCs w:val="24"/>
        </w:rPr>
        <w:t>J</w:t>
      </w:r>
      <w:r w:rsidRPr="007623FC">
        <w:rPr>
          <w:szCs w:val="24"/>
        </w:rPr>
        <w:t>aunimo</w:t>
      </w:r>
      <w:proofErr w:type="spellEnd"/>
      <w:r w:rsidRPr="007623FC">
        <w:rPr>
          <w:szCs w:val="24"/>
        </w:rPr>
        <w:t xml:space="preserve"> </w:t>
      </w:r>
      <w:proofErr w:type="spellStart"/>
      <w:r w:rsidRPr="007623FC">
        <w:rPr>
          <w:szCs w:val="24"/>
        </w:rPr>
        <w:t>metams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Lietuvos</w:t>
      </w:r>
      <w:proofErr w:type="spellEnd"/>
      <w:r w:rsidRPr="007623FC">
        <w:rPr>
          <w:szCs w:val="24"/>
        </w:rPr>
        <w:t xml:space="preserve"> </w:t>
      </w:r>
      <w:proofErr w:type="spellStart"/>
      <w:r w:rsidR="00E647A3" w:rsidRPr="007623FC">
        <w:rPr>
          <w:szCs w:val="24"/>
        </w:rPr>
        <w:t>n</w:t>
      </w:r>
      <w:r w:rsidRPr="007623FC">
        <w:rPr>
          <w:szCs w:val="24"/>
        </w:rPr>
        <w:t>epriklausomybės</w:t>
      </w:r>
      <w:proofErr w:type="spellEnd"/>
      <w:r w:rsidRPr="007623FC">
        <w:rPr>
          <w:szCs w:val="24"/>
        </w:rPr>
        <w:t xml:space="preserve"> </w:t>
      </w:r>
      <w:proofErr w:type="spellStart"/>
      <w:r w:rsidRPr="007623FC">
        <w:rPr>
          <w:szCs w:val="24"/>
        </w:rPr>
        <w:t>atkūrimo</w:t>
      </w:r>
      <w:proofErr w:type="spellEnd"/>
      <w:r w:rsidRPr="007623FC">
        <w:rPr>
          <w:szCs w:val="24"/>
        </w:rPr>
        <w:t xml:space="preserve"> </w:t>
      </w:r>
      <w:proofErr w:type="spellStart"/>
      <w:r w:rsidRPr="007623FC">
        <w:rPr>
          <w:szCs w:val="24"/>
        </w:rPr>
        <w:t>dienai</w:t>
      </w:r>
      <w:proofErr w:type="spellEnd"/>
      <w:r w:rsidRPr="007623FC">
        <w:rPr>
          <w:szCs w:val="24"/>
        </w:rPr>
        <w:t xml:space="preserve"> </w:t>
      </w:r>
      <w:proofErr w:type="spellStart"/>
      <w:r w:rsidRPr="007623FC">
        <w:rPr>
          <w:szCs w:val="24"/>
        </w:rPr>
        <w:t>paminėti</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virtualią</w:t>
      </w:r>
      <w:proofErr w:type="spellEnd"/>
      <w:r w:rsidRPr="007623FC">
        <w:rPr>
          <w:szCs w:val="24"/>
        </w:rPr>
        <w:t xml:space="preserve"> </w:t>
      </w:r>
      <w:proofErr w:type="spellStart"/>
      <w:r w:rsidRPr="007623FC">
        <w:rPr>
          <w:szCs w:val="24"/>
        </w:rPr>
        <w:t>respublikinę</w:t>
      </w:r>
      <w:proofErr w:type="spellEnd"/>
      <w:r w:rsidRPr="007623FC">
        <w:rPr>
          <w:szCs w:val="24"/>
        </w:rPr>
        <w:t xml:space="preserve"> </w:t>
      </w:r>
      <w:proofErr w:type="spellStart"/>
      <w:r w:rsidRPr="007623FC">
        <w:rPr>
          <w:szCs w:val="24"/>
        </w:rPr>
        <w:t>bendrojo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specialiojo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įstaigų</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turinčių</w:t>
      </w:r>
      <w:proofErr w:type="spellEnd"/>
      <w:r w:rsidRPr="007623FC">
        <w:rPr>
          <w:szCs w:val="24"/>
        </w:rPr>
        <w:t xml:space="preserve"> </w:t>
      </w:r>
      <w:proofErr w:type="spellStart"/>
      <w:r w:rsidRPr="007623FC">
        <w:rPr>
          <w:szCs w:val="24"/>
        </w:rPr>
        <w:t>specialiųjų</w:t>
      </w:r>
      <w:proofErr w:type="spellEnd"/>
      <w:r w:rsidRPr="007623FC">
        <w:rPr>
          <w:szCs w:val="24"/>
        </w:rPr>
        <w:t xml:space="preserve"> </w:t>
      </w:r>
      <w:proofErr w:type="spellStart"/>
      <w:r w:rsidRPr="007623FC">
        <w:rPr>
          <w:szCs w:val="24"/>
        </w:rPr>
        <w:t>ugdymosi</w:t>
      </w:r>
      <w:proofErr w:type="spellEnd"/>
      <w:r w:rsidRPr="007623FC">
        <w:rPr>
          <w:szCs w:val="24"/>
        </w:rPr>
        <w:t xml:space="preserve"> </w:t>
      </w:r>
      <w:proofErr w:type="spellStart"/>
      <w:r w:rsidRPr="007623FC">
        <w:rPr>
          <w:szCs w:val="24"/>
        </w:rPr>
        <w:t>poreikių</w:t>
      </w:r>
      <w:proofErr w:type="spellEnd"/>
      <w:r w:rsidRPr="007623FC">
        <w:rPr>
          <w:szCs w:val="24"/>
        </w:rPr>
        <w:t xml:space="preserve">, </w:t>
      </w:r>
      <w:proofErr w:type="spellStart"/>
      <w:r w:rsidRPr="007623FC">
        <w:rPr>
          <w:szCs w:val="24"/>
        </w:rPr>
        <w:t>darbų</w:t>
      </w:r>
      <w:proofErr w:type="spellEnd"/>
      <w:r w:rsidRPr="007623FC">
        <w:rPr>
          <w:szCs w:val="24"/>
        </w:rPr>
        <w:t xml:space="preserve"> </w:t>
      </w:r>
      <w:proofErr w:type="spellStart"/>
      <w:r w:rsidRPr="007623FC">
        <w:rPr>
          <w:szCs w:val="24"/>
        </w:rPr>
        <w:t>parodą</w:t>
      </w:r>
      <w:proofErr w:type="spellEnd"/>
      <w:r w:rsidRPr="007623FC">
        <w:rPr>
          <w:szCs w:val="24"/>
        </w:rPr>
        <w:t xml:space="preserve"> „Kas </w:t>
      </w:r>
      <w:proofErr w:type="spellStart"/>
      <w:r w:rsidRPr="007623FC">
        <w:rPr>
          <w:szCs w:val="24"/>
        </w:rPr>
        <w:t>pasislėpė</w:t>
      </w:r>
      <w:proofErr w:type="spellEnd"/>
      <w:r w:rsidRPr="007623FC">
        <w:rPr>
          <w:szCs w:val="24"/>
        </w:rPr>
        <w:t xml:space="preserve"> </w:t>
      </w:r>
      <w:proofErr w:type="spellStart"/>
      <w:r w:rsidRPr="007623FC">
        <w:rPr>
          <w:szCs w:val="24"/>
        </w:rPr>
        <w:t>šešėlyje</w:t>
      </w:r>
      <w:proofErr w:type="spellEnd"/>
      <w:r w:rsidRPr="007623FC">
        <w:rPr>
          <w:szCs w:val="24"/>
        </w:rPr>
        <w:t xml:space="preserve">?“, </w:t>
      </w:r>
      <w:proofErr w:type="spellStart"/>
      <w:r w:rsidRPr="007623FC">
        <w:rPr>
          <w:szCs w:val="24"/>
        </w:rPr>
        <w:t>kurioje</w:t>
      </w:r>
      <w:proofErr w:type="spellEnd"/>
      <w:r w:rsidRPr="007623FC">
        <w:rPr>
          <w:szCs w:val="24"/>
        </w:rPr>
        <w:t xml:space="preserve"> </w:t>
      </w:r>
      <w:proofErr w:type="spellStart"/>
      <w:r w:rsidRPr="007623FC">
        <w:rPr>
          <w:szCs w:val="24"/>
        </w:rPr>
        <w:t>dalyvavo</w:t>
      </w:r>
      <w:proofErr w:type="spellEnd"/>
      <w:r w:rsidRPr="007623FC">
        <w:rPr>
          <w:szCs w:val="24"/>
        </w:rPr>
        <w:t xml:space="preserve"> 30 </w:t>
      </w:r>
      <w:proofErr w:type="spellStart"/>
      <w:r w:rsidRPr="007623FC">
        <w:rPr>
          <w:szCs w:val="24"/>
        </w:rPr>
        <w:t>mokyklų</w:t>
      </w:r>
      <w:proofErr w:type="spellEnd"/>
      <w:r w:rsidRPr="007623FC">
        <w:rPr>
          <w:szCs w:val="24"/>
        </w:rPr>
        <w:t xml:space="preserve">, 48 </w:t>
      </w:r>
      <w:proofErr w:type="spellStart"/>
      <w:r w:rsidRPr="007623FC">
        <w:rPr>
          <w:szCs w:val="24"/>
        </w:rPr>
        <w:t>mokytojai</w:t>
      </w:r>
      <w:proofErr w:type="spellEnd"/>
      <w:r w:rsidRPr="007623FC">
        <w:rPr>
          <w:szCs w:val="24"/>
        </w:rPr>
        <w:t xml:space="preserve">, </w:t>
      </w:r>
      <w:proofErr w:type="spellStart"/>
      <w:r w:rsidRPr="007623FC">
        <w:rPr>
          <w:szCs w:val="24"/>
        </w:rPr>
        <w:t>pateikti</w:t>
      </w:r>
      <w:proofErr w:type="spellEnd"/>
      <w:r w:rsidRPr="007623FC">
        <w:rPr>
          <w:szCs w:val="24"/>
        </w:rPr>
        <w:t xml:space="preserve"> 99 </w:t>
      </w:r>
      <w:proofErr w:type="spellStart"/>
      <w:r w:rsidRPr="007623FC">
        <w:rPr>
          <w:szCs w:val="24"/>
        </w:rPr>
        <w:t>moksleivių</w:t>
      </w:r>
      <w:proofErr w:type="spellEnd"/>
      <w:r w:rsidRPr="007623FC">
        <w:rPr>
          <w:szCs w:val="24"/>
        </w:rPr>
        <w:t xml:space="preserve"> </w:t>
      </w:r>
      <w:proofErr w:type="spellStart"/>
      <w:r w:rsidRPr="007623FC">
        <w:rPr>
          <w:szCs w:val="24"/>
        </w:rPr>
        <w:t>darbai</w:t>
      </w:r>
      <w:proofErr w:type="spellEnd"/>
      <w:r w:rsidRPr="007623FC">
        <w:rPr>
          <w:szCs w:val="24"/>
        </w:rPr>
        <w:t xml:space="preserve">. </w:t>
      </w:r>
    </w:p>
    <w:p w14:paraId="725863E2" w14:textId="661B0CFB" w:rsidR="003746BB" w:rsidRPr="007623FC" w:rsidRDefault="003746BB" w:rsidP="00466866">
      <w:pPr>
        <w:ind w:firstLine="1134"/>
        <w:jc w:val="both"/>
        <w:rPr>
          <w:szCs w:val="24"/>
        </w:rPr>
      </w:pPr>
      <w:r w:rsidRPr="007623FC">
        <w:rPr>
          <w:szCs w:val="24"/>
        </w:rPr>
        <w:t xml:space="preserve">Per </w:t>
      </w:r>
      <w:r w:rsidR="00CA4812" w:rsidRPr="007623FC">
        <w:rPr>
          <w:szCs w:val="24"/>
        </w:rPr>
        <w:t>2022</w:t>
      </w:r>
      <w:r w:rsidRPr="007623FC">
        <w:rPr>
          <w:szCs w:val="24"/>
        </w:rPr>
        <w:t xml:space="preserve"> </w:t>
      </w:r>
      <w:proofErr w:type="spellStart"/>
      <w:r w:rsidRPr="007623FC">
        <w:rPr>
          <w:szCs w:val="24"/>
        </w:rPr>
        <w:t>metus</w:t>
      </w:r>
      <w:proofErr w:type="spellEnd"/>
      <w:r w:rsidRPr="007623FC">
        <w:rPr>
          <w:szCs w:val="24"/>
        </w:rPr>
        <w:t xml:space="preserve"> </w:t>
      </w:r>
      <w:proofErr w:type="spellStart"/>
      <w:r w:rsidRPr="007623FC">
        <w:rPr>
          <w:szCs w:val="24"/>
        </w:rPr>
        <w:t>organizuota</w:t>
      </w:r>
      <w:proofErr w:type="spellEnd"/>
      <w:r w:rsidRPr="007623FC">
        <w:rPr>
          <w:szCs w:val="24"/>
        </w:rPr>
        <w:t xml:space="preserve"> 20 </w:t>
      </w:r>
      <w:proofErr w:type="spellStart"/>
      <w:r w:rsidRPr="007623FC">
        <w:rPr>
          <w:szCs w:val="24"/>
        </w:rPr>
        <w:t>seminarų</w:t>
      </w:r>
      <w:proofErr w:type="spellEnd"/>
      <w:r w:rsidRPr="007623FC">
        <w:rPr>
          <w:szCs w:val="24"/>
        </w:rPr>
        <w:t xml:space="preserve">, </w:t>
      </w:r>
      <w:proofErr w:type="spellStart"/>
      <w:r w:rsidRPr="007623FC">
        <w:rPr>
          <w:szCs w:val="24"/>
        </w:rPr>
        <w:t>kurių</w:t>
      </w:r>
      <w:proofErr w:type="spellEnd"/>
      <w:r w:rsidRPr="007623FC">
        <w:rPr>
          <w:szCs w:val="24"/>
        </w:rPr>
        <w:t xml:space="preserve"> </w:t>
      </w:r>
      <w:proofErr w:type="spellStart"/>
      <w:r w:rsidRPr="007623FC">
        <w:rPr>
          <w:szCs w:val="24"/>
        </w:rPr>
        <w:t>trukmė</w:t>
      </w:r>
      <w:proofErr w:type="spellEnd"/>
      <w:r w:rsidRPr="007623FC">
        <w:rPr>
          <w:szCs w:val="24"/>
        </w:rPr>
        <w:t xml:space="preserve"> </w:t>
      </w:r>
      <w:proofErr w:type="spellStart"/>
      <w:r w:rsidRPr="007623FC">
        <w:rPr>
          <w:szCs w:val="24"/>
        </w:rPr>
        <w:t>nuo</w:t>
      </w:r>
      <w:proofErr w:type="spellEnd"/>
      <w:r w:rsidRPr="007623FC">
        <w:rPr>
          <w:szCs w:val="24"/>
        </w:rPr>
        <w:t xml:space="preserve"> 4 val. </w:t>
      </w:r>
      <w:proofErr w:type="spellStart"/>
      <w:r w:rsidRPr="007623FC">
        <w:rPr>
          <w:szCs w:val="24"/>
        </w:rPr>
        <w:t>iki</w:t>
      </w:r>
      <w:proofErr w:type="spellEnd"/>
      <w:r w:rsidRPr="007623FC">
        <w:rPr>
          <w:szCs w:val="24"/>
        </w:rPr>
        <w:t xml:space="preserve"> 11 val., </w:t>
      </w:r>
      <w:proofErr w:type="spellStart"/>
      <w:r w:rsidRPr="007623FC">
        <w:rPr>
          <w:szCs w:val="24"/>
        </w:rPr>
        <w:t>juose</w:t>
      </w:r>
      <w:proofErr w:type="spellEnd"/>
      <w:r w:rsidRPr="007623FC">
        <w:rPr>
          <w:szCs w:val="24"/>
        </w:rPr>
        <w:t xml:space="preserve"> </w:t>
      </w:r>
      <w:proofErr w:type="spellStart"/>
      <w:r w:rsidRPr="007623FC">
        <w:rPr>
          <w:szCs w:val="24"/>
        </w:rPr>
        <w:t>dalyvavo</w:t>
      </w:r>
      <w:proofErr w:type="spellEnd"/>
      <w:r w:rsidRPr="007623FC">
        <w:rPr>
          <w:szCs w:val="24"/>
        </w:rPr>
        <w:t xml:space="preserve"> 440 </w:t>
      </w:r>
      <w:proofErr w:type="spellStart"/>
      <w:r w:rsidRPr="007623FC">
        <w:rPr>
          <w:szCs w:val="24"/>
        </w:rPr>
        <w:t>klausytojų</w:t>
      </w:r>
      <w:proofErr w:type="spellEnd"/>
      <w:r w:rsidRPr="007623FC">
        <w:rPr>
          <w:szCs w:val="24"/>
        </w:rPr>
        <w:t xml:space="preserve">. </w:t>
      </w:r>
      <w:proofErr w:type="spellStart"/>
      <w:r w:rsidRPr="007623FC">
        <w:rPr>
          <w:szCs w:val="24"/>
        </w:rPr>
        <w:t>Metų</w:t>
      </w:r>
      <w:proofErr w:type="spellEnd"/>
      <w:r w:rsidRPr="007623FC">
        <w:rPr>
          <w:szCs w:val="24"/>
        </w:rPr>
        <w:t xml:space="preserve"> </w:t>
      </w:r>
      <w:proofErr w:type="spellStart"/>
      <w:r w:rsidRPr="007623FC">
        <w:rPr>
          <w:szCs w:val="24"/>
        </w:rPr>
        <w:t>pabaigoje</w:t>
      </w:r>
      <w:proofErr w:type="spellEnd"/>
      <w:r w:rsidRPr="007623FC">
        <w:rPr>
          <w:szCs w:val="24"/>
        </w:rPr>
        <w:t xml:space="preserve"> </w:t>
      </w:r>
      <w:proofErr w:type="spellStart"/>
      <w:r w:rsidRPr="007623FC">
        <w:rPr>
          <w:szCs w:val="24"/>
        </w:rPr>
        <w:t>vyko</w:t>
      </w:r>
      <w:proofErr w:type="spellEnd"/>
      <w:r w:rsidRPr="007623FC">
        <w:rPr>
          <w:szCs w:val="24"/>
        </w:rPr>
        <w:t xml:space="preserve"> </w:t>
      </w:r>
      <w:proofErr w:type="spellStart"/>
      <w:r w:rsidRPr="007623FC">
        <w:rPr>
          <w:szCs w:val="24"/>
        </w:rPr>
        <w:t>nuotoliniai</w:t>
      </w:r>
      <w:proofErr w:type="spellEnd"/>
      <w:r w:rsidRPr="007623FC">
        <w:rPr>
          <w:szCs w:val="24"/>
        </w:rPr>
        <w:t xml:space="preserve"> </w:t>
      </w:r>
      <w:proofErr w:type="spellStart"/>
      <w:r w:rsidRPr="007623FC">
        <w:rPr>
          <w:szCs w:val="24"/>
        </w:rPr>
        <w:t>mokymai</w:t>
      </w:r>
      <w:proofErr w:type="spellEnd"/>
      <w:r w:rsidRPr="007623FC">
        <w:rPr>
          <w:szCs w:val="24"/>
        </w:rPr>
        <w:t xml:space="preserve"> „</w:t>
      </w:r>
      <w:proofErr w:type="spellStart"/>
      <w:r w:rsidRPr="007623FC">
        <w:rPr>
          <w:szCs w:val="24"/>
        </w:rPr>
        <w:t>Priekabiavimo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smurto</w:t>
      </w:r>
      <w:proofErr w:type="spellEnd"/>
      <w:r w:rsidRPr="007623FC">
        <w:rPr>
          <w:szCs w:val="24"/>
        </w:rPr>
        <w:t xml:space="preserve"> </w:t>
      </w:r>
      <w:proofErr w:type="spellStart"/>
      <w:r w:rsidRPr="007623FC">
        <w:rPr>
          <w:szCs w:val="24"/>
        </w:rPr>
        <w:t>darbo</w:t>
      </w:r>
      <w:proofErr w:type="spellEnd"/>
      <w:r w:rsidRPr="007623FC">
        <w:rPr>
          <w:szCs w:val="24"/>
        </w:rPr>
        <w:t xml:space="preserve"> </w:t>
      </w:r>
      <w:proofErr w:type="spellStart"/>
      <w:r w:rsidRPr="007623FC">
        <w:rPr>
          <w:szCs w:val="24"/>
        </w:rPr>
        <w:t>aplinkoje</w:t>
      </w:r>
      <w:proofErr w:type="spellEnd"/>
      <w:r w:rsidRPr="007623FC">
        <w:rPr>
          <w:szCs w:val="24"/>
        </w:rPr>
        <w:t xml:space="preserve"> </w:t>
      </w:r>
      <w:proofErr w:type="spellStart"/>
      <w:r w:rsidRPr="007623FC">
        <w:rPr>
          <w:szCs w:val="24"/>
        </w:rPr>
        <w:t>probleminiai</w:t>
      </w:r>
      <w:proofErr w:type="spellEnd"/>
      <w:r w:rsidRPr="007623FC">
        <w:rPr>
          <w:szCs w:val="24"/>
        </w:rPr>
        <w:t xml:space="preserve"> </w:t>
      </w:r>
      <w:proofErr w:type="spellStart"/>
      <w:r w:rsidRPr="007623FC">
        <w:rPr>
          <w:szCs w:val="24"/>
        </w:rPr>
        <w:t>aspektai</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darbuotojų</w:t>
      </w:r>
      <w:proofErr w:type="spellEnd"/>
      <w:r w:rsidRPr="007623FC">
        <w:rPr>
          <w:szCs w:val="24"/>
        </w:rPr>
        <w:t xml:space="preserve"> </w:t>
      </w:r>
      <w:proofErr w:type="spellStart"/>
      <w:r w:rsidRPr="007623FC">
        <w:rPr>
          <w:szCs w:val="24"/>
        </w:rPr>
        <w:t>teisės</w:t>
      </w:r>
      <w:proofErr w:type="spellEnd"/>
      <w:r w:rsidRPr="007623FC">
        <w:rPr>
          <w:szCs w:val="24"/>
        </w:rPr>
        <w:t xml:space="preserve">“, </w:t>
      </w:r>
      <w:proofErr w:type="spellStart"/>
      <w:r w:rsidRPr="007623FC">
        <w:rPr>
          <w:szCs w:val="24"/>
        </w:rPr>
        <w:t>kuriuose</w:t>
      </w:r>
      <w:proofErr w:type="spellEnd"/>
      <w:r w:rsidRPr="007623FC">
        <w:rPr>
          <w:szCs w:val="24"/>
        </w:rPr>
        <w:t xml:space="preserve"> </w:t>
      </w:r>
      <w:proofErr w:type="spellStart"/>
      <w:r w:rsidRPr="007623FC">
        <w:rPr>
          <w:szCs w:val="24"/>
        </w:rPr>
        <w:t>dalyvavo</w:t>
      </w:r>
      <w:proofErr w:type="spellEnd"/>
      <w:r w:rsidRPr="007623FC">
        <w:rPr>
          <w:szCs w:val="24"/>
        </w:rPr>
        <w:t xml:space="preserve"> 329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įstaigų</w:t>
      </w:r>
      <w:proofErr w:type="spellEnd"/>
      <w:r w:rsidRPr="007623FC">
        <w:rPr>
          <w:szCs w:val="24"/>
        </w:rPr>
        <w:t xml:space="preserve"> </w:t>
      </w:r>
      <w:proofErr w:type="spellStart"/>
      <w:r w:rsidRPr="007623FC">
        <w:rPr>
          <w:szCs w:val="24"/>
        </w:rPr>
        <w:t>darbuotojai</w:t>
      </w:r>
      <w:proofErr w:type="spellEnd"/>
      <w:r w:rsidRPr="007623FC">
        <w:rPr>
          <w:szCs w:val="24"/>
        </w:rPr>
        <w:t>.</w:t>
      </w:r>
    </w:p>
    <w:p w14:paraId="43FCD993" w14:textId="78F49B16" w:rsidR="003746BB" w:rsidRPr="007623FC" w:rsidRDefault="003746BB" w:rsidP="00466866">
      <w:pPr>
        <w:ind w:firstLine="1134"/>
        <w:jc w:val="both"/>
        <w:rPr>
          <w:szCs w:val="24"/>
        </w:rPr>
      </w:pPr>
      <w:proofErr w:type="spellStart"/>
      <w:r w:rsidRPr="007623FC">
        <w:rPr>
          <w:szCs w:val="24"/>
        </w:rPr>
        <w:t>Organizuojant</w:t>
      </w:r>
      <w:proofErr w:type="spellEnd"/>
      <w:r w:rsidRPr="007623FC">
        <w:rPr>
          <w:szCs w:val="24"/>
        </w:rPr>
        <w:t xml:space="preserve"> </w:t>
      </w:r>
      <w:proofErr w:type="spellStart"/>
      <w:r w:rsidRPr="007623FC">
        <w:rPr>
          <w:szCs w:val="24"/>
        </w:rPr>
        <w:t>seminarus</w:t>
      </w:r>
      <w:proofErr w:type="spellEnd"/>
      <w:r w:rsidRPr="007623FC">
        <w:rPr>
          <w:szCs w:val="24"/>
        </w:rPr>
        <w:t xml:space="preserve">, </w:t>
      </w:r>
      <w:proofErr w:type="spellStart"/>
      <w:r w:rsidRPr="007623FC">
        <w:rPr>
          <w:szCs w:val="24"/>
        </w:rPr>
        <w:t>buvo</w:t>
      </w:r>
      <w:proofErr w:type="spellEnd"/>
      <w:r w:rsidRPr="007623FC">
        <w:rPr>
          <w:szCs w:val="24"/>
        </w:rPr>
        <w:t xml:space="preserve"> </w:t>
      </w:r>
      <w:proofErr w:type="spellStart"/>
      <w:r w:rsidRPr="007623FC">
        <w:rPr>
          <w:szCs w:val="24"/>
        </w:rPr>
        <w:t>atsižvelgta</w:t>
      </w:r>
      <w:proofErr w:type="spellEnd"/>
      <w:r w:rsidRPr="007623FC">
        <w:rPr>
          <w:szCs w:val="24"/>
        </w:rPr>
        <w:t xml:space="preserve"> į </w:t>
      </w:r>
      <w:proofErr w:type="spellStart"/>
      <w:r w:rsidR="00AA0F82">
        <w:rPr>
          <w:szCs w:val="24"/>
        </w:rPr>
        <w:t>v</w:t>
      </w:r>
      <w:r w:rsidRPr="007623FC">
        <w:rPr>
          <w:szCs w:val="24"/>
        </w:rPr>
        <w:t>alstybinių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savivaldybių</w:t>
      </w:r>
      <w:proofErr w:type="spellEnd"/>
      <w:r w:rsidRPr="007623FC">
        <w:rPr>
          <w:szCs w:val="24"/>
        </w:rPr>
        <w:t xml:space="preserve"> </w:t>
      </w:r>
      <w:proofErr w:type="spellStart"/>
      <w:r w:rsidRPr="007623FC">
        <w:rPr>
          <w:szCs w:val="24"/>
        </w:rPr>
        <w:t>mokyklų</w:t>
      </w:r>
      <w:proofErr w:type="spellEnd"/>
      <w:r w:rsidRPr="007623FC">
        <w:rPr>
          <w:szCs w:val="24"/>
        </w:rPr>
        <w:t xml:space="preserve"> </w:t>
      </w:r>
      <w:proofErr w:type="spellStart"/>
      <w:r w:rsidRPr="007623FC">
        <w:rPr>
          <w:szCs w:val="24"/>
        </w:rPr>
        <w:t>vadovų</w:t>
      </w:r>
      <w:proofErr w:type="spellEnd"/>
      <w:r w:rsidRPr="007623FC">
        <w:rPr>
          <w:szCs w:val="24"/>
        </w:rPr>
        <w:t xml:space="preserve">, </w:t>
      </w:r>
      <w:proofErr w:type="spellStart"/>
      <w:r w:rsidRPr="007623FC">
        <w:rPr>
          <w:szCs w:val="24"/>
        </w:rPr>
        <w:t>jų</w:t>
      </w:r>
      <w:proofErr w:type="spellEnd"/>
      <w:r w:rsidRPr="007623FC">
        <w:rPr>
          <w:szCs w:val="24"/>
        </w:rPr>
        <w:t xml:space="preserve"> </w:t>
      </w:r>
      <w:proofErr w:type="spellStart"/>
      <w:r w:rsidRPr="007623FC">
        <w:rPr>
          <w:szCs w:val="24"/>
        </w:rPr>
        <w:t>pavaduotojų</w:t>
      </w:r>
      <w:proofErr w:type="spellEnd"/>
      <w:r w:rsidRPr="007623FC">
        <w:rPr>
          <w:szCs w:val="24"/>
        </w:rPr>
        <w:t xml:space="preserve"> </w:t>
      </w:r>
      <w:proofErr w:type="spellStart"/>
      <w:r w:rsidRPr="007623FC">
        <w:rPr>
          <w:szCs w:val="24"/>
        </w:rPr>
        <w:t>ugdymui</w:t>
      </w:r>
      <w:proofErr w:type="spellEnd"/>
      <w:r w:rsidRPr="007623FC">
        <w:rPr>
          <w:szCs w:val="24"/>
        </w:rPr>
        <w:t xml:space="preserve">, </w:t>
      </w:r>
      <w:proofErr w:type="spellStart"/>
      <w:r w:rsidRPr="007623FC">
        <w:rPr>
          <w:szCs w:val="24"/>
        </w:rPr>
        <w:t>ugdymą</w:t>
      </w:r>
      <w:proofErr w:type="spellEnd"/>
      <w:r w:rsidRPr="007623FC">
        <w:rPr>
          <w:szCs w:val="24"/>
        </w:rPr>
        <w:t xml:space="preserve"> </w:t>
      </w:r>
      <w:proofErr w:type="spellStart"/>
      <w:r w:rsidRPr="007623FC">
        <w:rPr>
          <w:szCs w:val="24"/>
        </w:rPr>
        <w:t>organizuojančių</w:t>
      </w:r>
      <w:proofErr w:type="spellEnd"/>
      <w:r w:rsidRPr="007623FC">
        <w:rPr>
          <w:szCs w:val="24"/>
        </w:rPr>
        <w:t xml:space="preserve"> </w:t>
      </w:r>
      <w:proofErr w:type="spellStart"/>
      <w:r w:rsidRPr="007623FC">
        <w:rPr>
          <w:szCs w:val="24"/>
        </w:rPr>
        <w:t>skyrių</w:t>
      </w:r>
      <w:proofErr w:type="spellEnd"/>
      <w:r w:rsidRPr="007623FC">
        <w:rPr>
          <w:szCs w:val="24"/>
        </w:rPr>
        <w:t xml:space="preserve"> </w:t>
      </w:r>
      <w:proofErr w:type="spellStart"/>
      <w:r w:rsidRPr="007623FC">
        <w:rPr>
          <w:szCs w:val="24"/>
        </w:rPr>
        <w:t>vedėjų</w:t>
      </w:r>
      <w:proofErr w:type="spellEnd"/>
      <w:r w:rsidRPr="007623FC">
        <w:rPr>
          <w:szCs w:val="24"/>
        </w:rPr>
        <w:t xml:space="preserve">, </w:t>
      </w:r>
      <w:proofErr w:type="spellStart"/>
      <w:r w:rsidRPr="007623FC">
        <w:rPr>
          <w:szCs w:val="24"/>
        </w:rPr>
        <w:t>mokytojų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pagalbos</w:t>
      </w:r>
      <w:proofErr w:type="spellEnd"/>
      <w:r w:rsidRPr="007623FC">
        <w:rPr>
          <w:szCs w:val="24"/>
        </w:rPr>
        <w:t xml:space="preserve"> </w:t>
      </w:r>
      <w:proofErr w:type="spellStart"/>
      <w:r w:rsidRPr="007623FC">
        <w:rPr>
          <w:szCs w:val="24"/>
        </w:rPr>
        <w:t>mokiniui</w:t>
      </w:r>
      <w:proofErr w:type="spellEnd"/>
      <w:r w:rsidRPr="007623FC">
        <w:rPr>
          <w:szCs w:val="24"/>
        </w:rPr>
        <w:t xml:space="preserve"> </w:t>
      </w:r>
      <w:proofErr w:type="spellStart"/>
      <w:r w:rsidRPr="007623FC">
        <w:rPr>
          <w:szCs w:val="24"/>
        </w:rPr>
        <w:t>specialistų</w:t>
      </w:r>
      <w:proofErr w:type="spellEnd"/>
      <w:r w:rsidRPr="007623FC">
        <w:rPr>
          <w:szCs w:val="24"/>
        </w:rPr>
        <w:t xml:space="preserve"> 2020–2022 </w:t>
      </w:r>
      <w:proofErr w:type="spellStart"/>
      <w:r w:rsidRPr="007623FC">
        <w:rPr>
          <w:szCs w:val="24"/>
        </w:rPr>
        <w:t>metų</w:t>
      </w:r>
      <w:proofErr w:type="spellEnd"/>
      <w:r w:rsidRPr="007623FC">
        <w:rPr>
          <w:szCs w:val="24"/>
        </w:rPr>
        <w:t xml:space="preserve"> </w:t>
      </w:r>
      <w:proofErr w:type="spellStart"/>
      <w:r w:rsidRPr="007623FC">
        <w:rPr>
          <w:szCs w:val="24"/>
        </w:rPr>
        <w:t>kvalifikacijos</w:t>
      </w:r>
      <w:proofErr w:type="spellEnd"/>
      <w:r w:rsidRPr="007623FC">
        <w:rPr>
          <w:szCs w:val="24"/>
        </w:rPr>
        <w:t xml:space="preserve"> </w:t>
      </w:r>
      <w:proofErr w:type="spellStart"/>
      <w:r w:rsidRPr="007623FC">
        <w:rPr>
          <w:szCs w:val="24"/>
        </w:rPr>
        <w:t>tobulinimo</w:t>
      </w:r>
      <w:proofErr w:type="spellEnd"/>
      <w:r w:rsidRPr="007623FC">
        <w:rPr>
          <w:szCs w:val="24"/>
        </w:rPr>
        <w:t xml:space="preserve"> </w:t>
      </w:r>
      <w:proofErr w:type="spellStart"/>
      <w:r w:rsidRPr="007623FC">
        <w:rPr>
          <w:szCs w:val="24"/>
        </w:rPr>
        <w:t>prioritetus</w:t>
      </w:r>
      <w:proofErr w:type="spellEnd"/>
      <w:r w:rsidRPr="007623FC">
        <w:rPr>
          <w:szCs w:val="24"/>
        </w:rPr>
        <w:t xml:space="preserve">, </w:t>
      </w:r>
      <w:proofErr w:type="spellStart"/>
      <w:r w:rsidRPr="007623FC">
        <w:rPr>
          <w:szCs w:val="24"/>
        </w:rPr>
        <w:t>Ignalinos</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tarnybos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prioritetus</w:t>
      </w:r>
      <w:proofErr w:type="spellEnd"/>
      <w:r w:rsidRPr="007623FC">
        <w:rPr>
          <w:szCs w:val="24"/>
        </w:rPr>
        <w:t xml:space="preserve">, </w:t>
      </w:r>
      <w:proofErr w:type="spellStart"/>
      <w:r w:rsidRPr="007623FC">
        <w:rPr>
          <w:szCs w:val="24"/>
        </w:rPr>
        <w:t>didelis</w:t>
      </w:r>
      <w:proofErr w:type="spellEnd"/>
      <w:r w:rsidRPr="007623FC">
        <w:rPr>
          <w:szCs w:val="24"/>
        </w:rPr>
        <w:t xml:space="preserve"> </w:t>
      </w:r>
      <w:proofErr w:type="spellStart"/>
      <w:r w:rsidRPr="007623FC">
        <w:rPr>
          <w:szCs w:val="24"/>
        </w:rPr>
        <w:t>dėmesys</w:t>
      </w:r>
      <w:proofErr w:type="spellEnd"/>
      <w:r w:rsidRPr="007623FC">
        <w:rPr>
          <w:szCs w:val="24"/>
        </w:rPr>
        <w:t xml:space="preserve"> </w:t>
      </w:r>
      <w:proofErr w:type="spellStart"/>
      <w:r w:rsidRPr="007623FC">
        <w:rPr>
          <w:szCs w:val="24"/>
        </w:rPr>
        <w:t>skirtas</w:t>
      </w:r>
      <w:proofErr w:type="spellEnd"/>
      <w:r w:rsidRPr="007623FC">
        <w:rPr>
          <w:szCs w:val="24"/>
        </w:rPr>
        <w:t xml:space="preserve"> </w:t>
      </w:r>
      <w:proofErr w:type="spellStart"/>
      <w:r w:rsidRPr="007623FC">
        <w:rPr>
          <w:szCs w:val="24"/>
        </w:rPr>
        <w:t>kompetencijų</w:t>
      </w:r>
      <w:proofErr w:type="spellEnd"/>
      <w:r w:rsidRPr="007623FC">
        <w:rPr>
          <w:szCs w:val="24"/>
        </w:rPr>
        <w:t xml:space="preserve"> </w:t>
      </w:r>
      <w:proofErr w:type="spellStart"/>
      <w:r w:rsidRPr="007623FC">
        <w:rPr>
          <w:szCs w:val="24"/>
        </w:rPr>
        <w:t>tobulinimui</w:t>
      </w:r>
      <w:proofErr w:type="spellEnd"/>
      <w:r w:rsidRPr="007623FC">
        <w:rPr>
          <w:szCs w:val="24"/>
        </w:rPr>
        <w:t xml:space="preserve"> </w:t>
      </w:r>
      <w:proofErr w:type="spellStart"/>
      <w:r w:rsidRPr="007623FC">
        <w:rPr>
          <w:szCs w:val="24"/>
        </w:rPr>
        <w:t>įgyvendinant</w:t>
      </w:r>
      <w:proofErr w:type="spellEnd"/>
      <w:r w:rsidRPr="007623FC">
        <w:rPr>
          <w:szCs w:val="24"/>
        </w:rPr>
        <w:t xml:space="preserve"> </w:t>
      </w:r>
      <w:proofErr w:type="spellStart"/>
      <w:r w:rsidRPr="007623FC">
        <w:rPr>
          <w:szCs w:val="24"/>
        </w:rPr>
        <w:t>šiuolaikinį</w:t>
      </w:r>
      <w:proofErr w:type="spellEnd"/>
      <w:r w:rsidRPr="007623FC">
        <w:rPr>
          <w:szCs w:val="24"/>
        </w:rPr>
        <w:t xml:space="preserve"> </w:t>
      </w:r>
      <w:proofErr w:type="spellStart"/>
      <w:r w:rsidRPr="007623FC">
        <w:rPr>
          <w:szCs w:val="24"/>
        </w:rPr>
        <w:t>ugdymo</w:t>
      </w:r>
      <w:proofErr w:type="spellEnd"/>
      <w:r w:rsidR="00E647A3" w:rsidRPr="007623FC">
        <w:rPr>
          <w:szCs w:val="24"/>
        </w:rPr>
        <w:t xml:space="preserve"> </w:t>
      </w:r>
      <w:r w:rsidRPr="007623FC">
        <w:rPr>
          <w:szCs w:val="24"/>
        </w:rPr>
        <w:t>/</w:t>
      </w:r>
      <w:r w:rsidR="00E647A3" w:rsidRPr="007623FC">
        <w:rPr>
          <w:szCs w:val="24"/>
        </w:rPr>
        <w:t xml:space="preserve"> </w:t>
      </w:r>
      <w:proofErr w:type="spellStart"/>
      <w:r w:rsidRPr="007623FC">
        <w:rPr>
          <w:szCs w:val="24"/>
        </w:rPr>
        <w:t>mokymo</w:t>
      </w:r>
      <w:proofErr w:type="spellEnd"/>
      <w:r w:rsidRPr="007623FC">
        <w:rPr>
          <w:szCs w:val="24"/>
        </w:rPr>
        <w:t xml:space="preserve"> </w:t>
      </w:r>
      <w:proofErr w:type="spellStart"/>
      <w:r w:rsidRPr="007623FC">
        <w:rPr>
          <w:szCs w:val="24"/>
        </w:rPr>
        <w:t>turinį</w:t>
      </w:r>
      <w:proofErr w:type="spellEnd"/>
      <w:r w:rsidRPr="007623FC">
        <w:rPr>
          <w:szCs w:val="24"/>
        </w:rPr>
        <w:t xml:space="preserve">, </w:t>
      </w:r>
      <w:proofErr w:type="spellStart"/>
      <w:r w:rsidRPr="007623FC">
        <w:rPr>
          <w:szCs w:val="24"/>
        </w:rPr>
        <w:t>pamokos</w:t>
      </w:r>
      <w:proofErr w:type="spellEnd"/>
      <w:r w:rsidRPr="007623FC">
        <w:rPr>
          <w:szCs w:val="24"/>
        </w:rPr>
        <w:t xml:space="preserve"> </w:t>
      </w:r>
      <w:proofErr w:type="spellStart"/>
      <w:r w:rsidRPr="007623FC">
        <w:rPr>
          <w:szCs w:val="24"/>
        </w:rPr>
        <w:t>kokybei</w:t>
      </w:r>
      <w:proofErr w:type="spellEnd"/>
      <w:r w:rsidRPr="007623FC">
        <w:rPr>
          <w:szCs w:val="24"/>
        </w:rPr>
        <w:t xml:space="preserve">, </w:t>
      </w:r>
      <w:proofErr w:type="spellStart"/>
      <w:r w:rsidRPr="007623FC">
        <w:rPr>
          <w:szCs w:val="24"/>
        </w:rPr>
        <w:t>individualiai</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pažangai</w:t>
      </w:r>
      <w:proofErr w:type="spellEnd"/>
      <w:r w:rsidRPr="007623FC">
        <w:rPr>
          <w:szCs w:val="24"/>
        </w:rPr>
        <w:t xml:space="preserve">, </w:t>
      </w:r>
      <w:proofErr w:type="spellStart"/>
      <w:r w:rsidRPr="007623FC">
        <w:rPr>
          <w:szCs w:val="24"/>
        </w:rPr>
        <w:t>mokyklos</w:t>
      </w:r>
      <w:proofErr w:type="spellEnd"/>
      <w:r w:rsidRPr="007623FC">
        <w:rPr>
          <w:szCs w:val="24"/>
        </w:rPr>
        <w:t xml:space="preserve"> </w:t>
      </w:r>
      <w:proofErr w:type="spellStart"/>
      <w:r w:rsidRPr="007623FC">
        <w:rPr>
          <w:szCs w:val="24"/>
        </w:rPr>
        <w:t>bendruomenės</w:t>
      </w:r>
      <w:proofErr w:type="spellEnd"/>
      <w:r w:rsidRPr="007623FC">
        <w:rPr>
          <w:szCs w:val="24"/>
        </w:rPr>
        <w:t xml:space="preserve"> </w:t>
      </w:r>
      <w:proofErr w:type="spellStart"/>
      <w:r w:rsidRPr="007623FC">
        <w:rPr>
          <w:szCs w:val="24"/>
        </w:rPr>
        <w:t>telkimui</w:t>
      </w:r>
      <w:proofErr w:type="spellEnd"/>
      <w:r w:rsidRPr="007623FC">
        <w:rPr>
          <w:szCs w:val="24"/>
        </w:rPr>
        <w:t xml:space="preserve"> </w:t>
      </w:r>
      <w:proofErr w:type="spellStart"/>
      <w:r w:rsidRPr="007623FC">
        <w:rPr>
          <w:szCs w:val="24"/>
        </w:rPr>
        <w:t>įgyvendinant</w:t>
      </w:r>
      <w:proofErr w:type="spellEnd"/>
      <w:r w:rsidRPr="007623FC">
        <w:rPr>
          <w:szCs w:val="24"/>
        </w:rPr>
        <w:t xml:space="preserve"> </w:t>
      </w:r>
      <w:proofErr w:type="spellStart"/>
      <w:r w:rsidRPr="007623FC">
        <w:rPr>
          <w:szCs w:val="24"/>
        </w:rPr>
        <w:t>įtraukties</w:t>
      </w:r>
      <w:proofErr w:type="spellEnd"/>
      <w:r w:rsidRPr="007623FC">
        <w:rPr>
          <w:szCs w:val="24"/>
        </w:rPr>
        <w:t xml:space="preserve"> </w:t>
      </w:r>
      <w:proofErr w:type="spellStart"/>
      <w:r w:rsidRPr="007623FC">
        <w:rPr>
          <w:szCs w:val="24"/>
        </w:rPr>
        <w:t>principą</w:t>
      </w:r>
      <w:proofErr w:type="spellEnd"/>
      <w:r w:rsidRPr="007623FC">
        <w:rPr>
          <w:szCs w:val="24"/>
        </w:rPr>
        <w:t xml:space="preserve"> </w:t>
      </w:r>
      <w:proofErr w:type="spellStart"/>
      <w:r w:rsidRPr="007623FC">
        <w:rPr>
          <w:szCs w:val="24"/>
        </w:rPr>
        <w:t>švietime</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kitiems</w:t>
      </w:r>
      <w:proofErr w:type="spellEnd"/>
      <w:r w:rsidRPr="007623FC">
        <w:rPr>
          <w:szCs w:val="24"/>
        </w:rPr>
        <w:t xml:space="preserve"> </w:t>
      </w:r>
      <w:proofErr w:type="spellStart"/>
      <w:r w:rsidRPr="007623FC">
        <w:rPr>
          <w:szCs w:val="24"/>
        </w:rPr>
        <w:t>aktualiems</w:t>
      </w:r>
      <w:proofErr w:type="spellEnd"/>
      <w:r w:rsidRPr="007623FC">
        <w:rPr>
          <w:szCs w:val="24"/>
        </w:rPr>
        <w:t xml:space="preserve"> </w:t>
      </w:r>
      <w:proofErr w:type="spellStart"/>
      <w:r w:rsidRPr="007623FC">
        <w:rPr>
          <w:szCs w:val="24"/>
        </w:rPr>
        <w:t>klausimams</w:t>
      </w:r>
      <w:proofErr w:type="spellEnd"/>
      <w:r w:rsidRPr="007623FC">
        <w:rPr>
          <w:szCs w:val="24"/>
        </w:rPr>
        <w:t xml:space="preserve">. </w:t>
      </w:r>
    </w:p>
    <w:p w14:paraId="5633BBA3" w14:textId="5A8E7852" w:rsidR="003746BB" w:rsidRPr="007623FC" w:rsidRDefault="003746BB" w:rsidP="00466866">
      <w:pPr>
        <w:ind w:firstLine="1134"/>
        <w:jc w:val="both"/>
        <w:rPr>
          <w:szCs w:val="24"/>
        </w:rPr>
      </w:pPr>
      <w:proofErr w:type="spellStart"/>
      <w:r w:rsidRPr="007623FC">
        <w:rPr>
          <w:szCs w:val="24"/>
        </w:rPr>
        <w:t>Koordinuota</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dalykų</w:t>
      </w:r>
      <w:proofErr w:type="spellEnd"/>
      <w:r w:rsidRPr="007623FC">
        <w:rPr>
          <w:szCs w:val="24"/>
        </w:rPr>
        <w:t xml:space="preserve"> </w:t>
      </w:r>
      <w:proofErr w:type="spellStart"/>
      <w:r w:rsidRPr="007623FC">
        <w:rPr>
          <w:szCs w:val="24"/>
        </w:rPr>
        <w:t>mokytojų</w:t>
      </w:r>
      <w:proofErr w:type="spellEnd"/>
      <w:r w:rsidRPr="007623FC">
        <w:rPr>
          <w:szCs w:val="24"/>
        </w:rPr>
        <w:t xml:space="preserve"> </w:t>
      </w:r>
      <w:proofErr w:type="spellStart"/>
      <w:r w:rsidRPr="007623FC">
        <w:rPr>
          <w:szCs w:val="24"/>
        </w:rPr>
        <w:t>būrelių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rajono</w:t>
      </w:r>
      <w:proofErr w:type="spellEnd"/>
      <w:r w:rsidRPr="007623FC">
        <w:rPr>
          <w:szCs w:val="24"/>
        </w:rPr>
        <w:t xml:space="preserve"> </w:t>
      </w:r>
      <w:proofErr w:type="spellStart"/>
      <w:r w:rsidRPr="007623FC">
        <w:rPr>
          <w:szCs w:val="24"/>
        </w:rPr>
        <w:t>mokytojų</w:t>
      </w:r>
      <w:proofErr w:type="spellEnd"/>
      <w:r w:rsidRPr="007623FC">
        <w:rPr>
          <w:szCs w:val="24"/>
        </w:rPr>
        <w:t xml:space="preserve"> </w:t>
      </w:r>
      <w:proofErr w:type="spellStart"/>
      <w:r w:rsidRPr="007623FC">
        <w:rPr>
          <w:szCs w:val="24"/>
        </w:rPr>
        <w:t>metodinės</w:t>
      </w:r>
      <w:proofErr w:type="spellEnd"/>
      <w:r w:rsidRPr="007623FC">
        <w:rPr>
          <w:szCs w:val="24"/>
        </w:rPr>
        <w:t xml:space="preserve"> </w:t>
      </w:r>
      <w:proofErr w:type="spellStart"/>
      <w:r w:rsidRPr="007623FC">
        <w:rPr>
          <w:szCs w:val="24"/>
        </w:rPr>
        <w:t>tarybos</w:t>
      </w:r>
      <w:proofErr w:type="spellEnd"/>
      <w:r w:rsidRPr="007623FC">
        <w:rPr>
          <w:szCs w:val="24"/>
        </w:rPr>
        <w:t xml:space="preserve"> </w:t>
      </w:r>
      <w:proofErr w:type="spellStart"/>
      <w:r w:rsidRPr="007623FC">
        <w:rPr>
          <w:szCs w:val="24"/>
        </w:rPr>
        <w:t>veikla</w:t>
      </w:r>
      <w:proofErr w:type="spellEnd"/>
      <w:r w:rsidRPr="007623FC">
        <w:rPr>
          <w:szCs w:val="24"/>
        </w:rPr>
        <w:t xml:space="preserve">. </w:t>
      </w:r>
      <w:proofErr w:type="spellStart"/>
      <w:r w:rsidRPr="007623FC">
        <w:rPr>
          <w:szCs w:val="24"/>
        </w:rPr>
        <w:t>Tarnyba</w:t>
      </w:r>
      <w:proofErr w:type="spellEnd"/>
      <w:r w:rsidRPr="007623FC">
        <w:rPr>
          <w:szCs w:val="24"/>
        </w:rPr>
        <w:t xml:space="preserve"> </w:t>
      </w:r>
      <w:proofErr w:type="spellStart"/>
      <w:r w:rsidRPr="007623FC">
        <w:rPr>
          <w:szCs w:val="24"/>
        </w:rPr>
        <w:t>kuravo</w:t>
      </w:r>
      <w:proofErr w:type="spellEnd"/>
      <w:r w:rsidRPr="007623FC">
        <w:rPr>
          <w:szCs w:val="24"/>
        </w:rPr>
        <w:t xml:space="preserve"> 15 </w:t>
      </w:r>
      <w:proofErr w:type="spellStart"/>
      <w:r w:rsidRPr="007623FC">
        <w:rPr>
          <w:szCs w:val="24"/>
        </w:rPr>
        <w:t>dalykų</w:t>
      </w:r>
      <w:proofErr w:type="spellEnd"/>
      <w:r w:rsidRPr="007623FC">
        <w:rPr>
          <w:szCs w:val="24"/>
        </w:rPr>
        <w:t xml:space="preserve"> </w:t>
      </w:r>
      <w:proofErr w:type="spellStart"/>
      <w:r w:rsidRPr="007623FC">
        <w:rPr>
          <w:szCs w:val="24"/>
        </w:rPr>
        <w:t>metodinių</w:t>
      </w:r>
      <w:proofErr w:type="spellEnd"/>
      <w:r w:rsidRPr="007623FC">
        <w:rPr>
          <w:szCs w:val="24"/>
        </w:rPr>
        <w:t xml:space="preserve"> </w:t>
      </w:r>
      <w:proofErr w:type="spellStart"/>
      <w:r w:rsidRPr="007623FC">
        <w:rPr>
          <w:szCs w:val="24"/>
        </w:rPr>
        <w:t>būrelių</w:t>
      </w:r>
      <w:proofErr w:type="spellEnd"/>
      <w:r w:rsidRPr="007623FC">
        <w:rPr>
          <w:szCs w:val="24"/>
        </w:rPr>
        <w:t xml:space="preserve">. </w:t>
      </w:r>
      <w:proofErr w:type="spellStart"/>
      <w:r w:rsidRPr="007623FC">
        <w:rPr>
          <w:szCs w:val="24"/>
        </w:rPr>
        <w:t>Metodinių</w:t>
      </w:r>
      <w:proofErr w:type="spellEnd"/>
      <w:r w:rsidRPr="007623FC">
        <w:rPr>
          <w:szCs w:val="24"/>
        </w:rPr>
        <w:t xml:space="preserve"> </w:t>
      </w:r>
      <w:proofErr w:type="spellStart"/>
      <w:r w:rsidRPr="007623FC">
        <w:rPr>
          <w:szCs w:val="24"/>
        </w:rPr>
        <w:t>būrelių</w:t>
      </w:r>
      <w:proofErr w:type="spellEnd"/>
      <w:r w:rsidRPr="007623FC">
        <w:rPr>
          <w:szCs w:val="24"/>
        </w:rPr>
        <w:t xml:space="preserve"> </w:t>
      </w:r>
      <w:proofErr w:type="spellStart"/>
      <w:r w:rsidRPr="007623FC">
        <w:rPr>
          <w:szCs w:val="24"/>
        </w:rPr>
        <w:t>užsiėmimų</w:t>
      </w:r>
      <w:proofErr w:type="spellEnd"/>
      <w:r w:rsidRPr="007623FC">
        <w:rPr>
          <w:szCs w:val="24"/>
        </w:rPr>
        <w:t xml:space="preserve"> </w:t>
      </w:r>
      <w:proofErr w:type="spellStart"/>
      <w:r w:rsidRPr="007623FC">
        <w:rPr>
          <w:szCs w:val="24"/>
        </w:rPr>
        <w:t>metu</w:t>
      </w:r>
      <w:proofErr w:type="spellEnd"/>
      <w:r w:rsidRPr="007623FC">
        <w:rPr>
          <w:szCs w:val="24"/>
        </w:rPr>
        <w:t xml:space="preserve"> </w:t>
      </w:r>
      <w:proofErr w:type="spellStart"/>
      <w:r w:rsidRPr="007623FC">
        <w:rPr>
          <w:szCs w:val="24"/>
        </w:rPr>
        <w:t>dalytasi</w:t>
      </w:r>
      <w:proofErr w:type="spellEnd"/>
      <w:r w:rsidRPr="007623FC">
        <w:rPr>
          <w:szCs w:val="24"/>
        </w:rPr>
        <w:t xml:space="preserve"> </w:t>
      </w:r>
      <w:proofErr w:type="spellStart"/>
      <w:r w:rsidRPr="007623FC">
        <w:rPr>
          <w:szCs w:val="24"/>
        </w:rPr>
        <w:t>gerąja</w:t>
      </w:r>
      <w:proofErr w:type="spellEnd"/>
      <w:r w:rsidRPr="007623FC">
        <w:rPr>
          <w:szCs w:val="24"/>
        </w:rPr>
        <w:t xml:space="preserve"> </w:t>
      </w:r>
      <w:proofErr w:type="spellStart"/>
      <w:r w:rsidRPr="007623FC">
        <w:rPr>
          <w:szCs w:val="24"/>
        </w:rPr>
        <w:t>darbo</w:t>
      </w:r>
      <w:proofErr w:type="spellEnd"/>
      <w:r w:rsidRPr="007623FC">
        <w:rPr>
          <w:szCs w:val="24"/>
        </w:rPr>
        <w:t xml:space="preserve"> </w:t>
      </w:r>
      <w:proofErr w:type="spellStart"/>
      <w:r w:rsidRPr="007623FC">
        <w:rPr>
          <w:szCs w:val="24"/>
        </w:rPr>
        <w:t>patirtimi</w:t>
      </w:r>
      <w:proofErr w:type="spellEnd"/>
      <w:r w:rsidRPr="007623FC">
        <w:rPr>
          <w:szCs w:val="24"/>
        </w:rPr>
        <w:t xml:space="preserve">, </w:t>
      </w:r>
      <w:proofErr w:type="spellStart"/>
      <w:r w:rsidRPr="007623FC">
        <w:rPr>
          <w:szCs w:val="24"/>
        </w:rPr>
        <w:t>rengtos</w:t>
      </w:r>
      <w:proofErr w:type="spellEnd"/>
      <w:r w:rsidRPr="007623FC">
        <w:rPr>
          <w:szCs w:val="24"/>
        </w:rPr>
        <w:t xml:space="preserve"> </w:t>
      </w:r>
      <w:proofErr w:type="spellStart"/>
      <w:r w:rsidRPr="007623FC">
        <w:rPr>
          <w:szCs w:val="24"/>
        </w:rPr>
        <w:t>konsultacijos</w:t>
      </w:r>
      <w:proofErr w:type="spellEnd"/>
      <w:r w:rsidRPr="007623FC">
        <w:rPr>
          <w:szCs w:val="24"/>
        </w:rPr>
        <w:t xml:space="preserve"> </w:t>
      </w:r>
      <w:proofErr w:type="spellStart"/>
      <w:r w:rsidRPr="007623FC">
        <w:rPr>
          <w:szCs w:val="24"/>
        </w:rPr>
        <w:t>apie</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turinio</w:t>
      </w:r>
      <w:proofErr w:type="spellEnd"/>
      <w:r w:rsidRPr="007623FC">
        <w:rPr>
          <w:szCs w:val="24"/>
        </w:rPr>
        <w:t xml:space="preserve"> </w:t>
      </w:r>
      <w:proofErr w:type="spellStart"/>
      <w:r w:rsidRPr="007623FC">
        <w:rPr>
          <w:szCs w:val="24"/>
        </w:rPr>
        <w:t>naujoves</w:t>
      </w:r>
      <w:proofErr w:type="spellEnd"/>
      <w:r w:rsidRPr="007623FC">
        <w:rPr>
          <w:szCs w:val="24"/>
        </w:rPr>
        <w:t xml:space="preserve">, </w:t>
      </w:r>
      <w:proofErr w:type="spellStart"/>
      <w:r w:rsidRPr="007623FC">
        <w:rPr>
          <w:szCs w:val="24"/>
        </w:rPr>
        <w:t>inovacijų</w:t>
      </w:r>
      <w:proofErr w:type="spellEnd"/>
      <w:r w:rsidRPr="007623FC">
        <w:rPr>
          <w:szCs w:val="24"/>
        </w:rPr>
        <w:t xml:space="preserve"> </w:t>
      </w:r>
      <w:proofErr w:type="spellStart"/>
      <w:r w:rsidRPr="007623FC">
        <w:rPr>
          <w:szCs w:val="24"/>
        </w:rPr>
        <w:t>taikymą</w:t>
      </w:r>
      <w:proofErr w:type="spellEnd"/>
      <w:r w:rsidRPr="007623FC">
        <w:rPr>
          <w:szCs w:val="24"/>
        </w:rPr>
        <w:t xml:space="preserve"> </w:t>
      </w:r>
      <w:proofErr w:type="spellStart"/>
      <w:r w:rsidRPr="007623FC">
        <w:rPr>
          <w:szCs w:val="24"/>
        </w:rPr>
        <w:t>ugdant</w:t>
      </w:r>
      <w:proofErr w:type="spellEnd"/>
      <w:r w:rsidRPr="007623FC">
        <w:rPr>
          <w:szCs w:val="24"/>
        </w:rPr>
        <w:t xml:space="preserve"> </w:t>
      </w:r>
      <w:proofErr w:type="spellStart"/>
      <w:r w:rsidRPr="007623FC">
        <w:rPr>
          <w:szCs w:val="24"/>
        </w:rPr>
        <w:t>mokinių</w:t>
      </w:r>
      <w:proofErr w:type="spellEnd"/>
      <w:r w:rsidRPr="007623FC">
        <w:rPr>
          <w:szCs w:val="24"/>
        </w:rPr>
        <w:t xml:space="preserve"> </w:t>
      </w:r>
      <w:proofErr w:type="spellStart"/>
      <w:r w:rsidRPr="007623FC">
        <w:rPr>
          <w:szCs w:val="24"/>
        </w:rPr>
        <w:t>kompetencijas</w:t>
      </w:r>
      <w:proofErr w:type="spellEnd"/>
      <w:r w:rsidRPr="007623FC">
        <w:rPr>
          <w:szCs w:val="24"/>
        </w:rPr>
        <w:t xml:space="preserve">, </w:t>
      </w:r>
      <w:proofErr w:type="spellStart"/>
      <w:r w:rsidRPr="007623FC">
        <w:rPr>
          <w:szCs w:val="24"/>
        </w:rPr>
        <w:t>skatinant</w:t>
      </w:r>
      <w:proofErr w:type="spellEnd"/>
      <w:r w:rsidRPr="007623FC">
        <w:rPr>
          <w:szCs w:val="24"/>
        </w:rPr>
        <w:t xml:space="preserve"> </w:t>
      </w:r>
      <w:proofErr w:type="spellStart"/>
      <w:r w:rsidRPr="007623FC">
        <w:rPr>
          <w:szCs w:val="24"/>
        </w:rPr>
        <w:t>jų</w:t>
      </w:r>
      <w:proofErr w:type="spellEnd"/>
      <w:r w:rsidRPr="007623FC">
        <w:rPr>
          <w:szCs w:val="24"/>
        </w:rPr>
        <w:t xml:space="preserve"> </w:t>
      </w:r>
      <w:proofErr w:type="spellStart"/>
      <w:r w:rsidRPr="007623FC">
        <w:rPr>
          <w:szCs w:val="24"/>
        </w:rPr>
        <w:t>motyvaciją</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vertinant</w:t>
      </w:r>
      <w:proofErr w:type="spellEnd"/>
      <w:r w:rsidRPr="007623FC">
        <w:rPr>
          <w:szCs w:val="24"/>
        </w:rPr>
        <w:t xml:space="preserve"> </w:t>
      </w:r>
      <w:proofErr w:type="spellStart"/>
      <w:r w:rsidRPr="007623FC">
        <w:rPr>
          <w:szCs w:val="24"/>
        </w:rPr>
        <w:t>pasiekimus</w:t>
      </w:r>
      <w:proofErr w:type="spellEnd"/>
      <w:r w:rsidRPr="007623FC">
        <w:rPr>
          <w:szCs w:val="24"/>
        </w:rPr>
        <w:t xml:space="preserve">; </w:t>
      </w:r>
      <w:proofErr w:type="spellStart"/>
      <w:r w:rsidRPr="007623FC">
        <w:rPr>
          <w:szCs w:val="24"/>
        </w:rPr>
        <w:t>vyko</w:t>
      </w:r>
      <w:proofErr w:type="spellEnd"/>
      <w:r w:rsidRPr="007623FC">
        <w:rPr>
          <w:szCs w:val="24"/>
        </w:rPr>
        <w:t xml:space="preserve"> </w:t>
      </w:r>
      <w:proofErr w:type="spellStart"/>
      <w:r w:rsidRPr="007623FC">
        <w:rPr>
          <w:szCs w:val="24"/>
        </w:rPr>
        <w:t>atnaujintų</w:t>
      </w:r>
      <w:proofErr w:type="spellEnd"/>
      <w:r w:rsidRPr="007623FC">
        <w:rPr>
          <w:szCs w:val="24"/>
        </w:rPr>
        <w:t xml:space="preserve"> </w:t>
      </w:r>
      <w:proofErr w:type="spellStart"/>
      <w:r w:rsidR="00AA0F82">
        <w:rPr>
          <w:szCs w:val="24"/>
        </w:rPr>
        <w:t>Bendrojo</w:t>
      </w:r>
      <w:proofErr w:type="spellEnd"/>
      <w:r w:rsidR="00AA0F82">
        <w:rPr>
          <w:szCs w:val="24"/>
        </w:rPr>
        <w:t xml:space="preserve"> </w:t>
      </w:r>
      <w:proofErr w:type="spellStart"/>
      <w:r w:rsidR="00AA0F82">
        <w:rPr>
          <w:szCs w:val="24"/>
        </w:rPr>
        <w:t>ugdymo</w:t>
      </w:r>
      <w:proofErr w:type="spellEnd"/>
      <w:r w:rsidR="00AA0F82">
        <w:rPr>
          <w:szCs w:val="24"/>
        </w:rPr>
        <w:t xml:space="preserve"> </w:t>
      </w:r>
      <w:proofErr w:type="spellStart"/>
      <w:r w:rsidR="00AA0F82">
        <w:rPr>
          <w:szCs w:val="24"/>
        </w:rPr>
        <w:t>programų</w:t>
      </w:r>
      <w:proofErr w:type="spellEnd"/>
      <w:r w:rsidRPr="007623FC">
        <w:rPr>
          <w:szCs w:val="24"/>
        </w:rPr>
        <w:t xml:space="preserve"> </w:t>
      </w:r>
      <w:proofErr w:type="spellStart"/>
      <w:r w:rsidRPr="007623FC">
        <w:rPr>
          <w:szCs w:val="24"/>
        </w:rPr>
        <w:t>projektų</w:t>
      </w:r>
      <w:proofErr w:type="spellEnd"/>
      <w:r w:rsidRPr="007623FC">
        <w:rPr>
          <w:szCs w:val="24"/>
        </w:rPr>
        <w:t xml:space="preserve">, </w:t>
      </w:r>
      <w:proofErr w:type="spellStart"/>
      <w:r w:rsidRPr="007623FC">
        <w:rPr>
          <w:szCs w:val="24"/>
        </w:rPr>
        <w:t>kompetencijų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vaiko</w:t>
      </w:r>
      <w:proofErr w:type="spellEnd"/>
      <w:r w:rsidRPr="007623FC">
        <w:rPr>
          <w:szCs w:val="24"/>
        </w:rPr>
        <w:t xml:space="preserve"> </w:t>
      </w:r>
      <w:proofErr w:type="spellStart"/>
      <w:r w:rsidRPr="007623FC">
        <w:rPr>
          <w:szCs w:val="24"/>
        </w:rPr>
        <w:t>raidos</w:t>
      </w:r>
      <w:proofErr w:type="spellEnd"/>
      <w:r w:rsidRPr="007623FC">
        <w:rPr>
          <w:szCs w:val="24"/>
        </w:rPr>
        <w:t xml:space="preserve"> </w:t>
      </w:r>
      <w:proofErr w:type="spellStart"/>
      <w:r w:rsidRPr="007623FC">
        <w:rPr>
          <w:szCs w:val="24"/>
        </w:rPr>
        <w:t>aprašų</w:t>
      </w:r>
      <w:proofErr w:type="spellEnd"/>
      <w:r w:rsidRPr="007623FC">
        <w:rPr>
          <w:szCs w:val="24"/>
        </w:rPr>
        <w:t xml:space="preserve"> </w:t>
      </w:r>
      <w:proofErr w:type="spellStart"/>
      <w:r w:rsidRPr="007623FC">
        <w:rPr>
          <w:szCs w:val="24"/>
        </w:rPr>
        <w:t>nagrinėjimas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aptarimas</w:t>
      </w:r>
      <w:proofErr w:type="spellEnd"/>
      <w:r w:rsidRPr="007623FC">
        <w:rPr>
          <w:szCs w:val="24"/>
        </w:rPr>
        <w:t xml:space="preserve">, </w:t>
      </w:r>
      <w:proofErr w:type="spellStart"/>
      <w:r w:rsidRPr="007623FC">
        <w:rPr>
          <w:szCs w:val="24"/>
        </w:rPr>
        <w:t>vesti</w:t>
      </w:r>
      <w:proofErr w:type="spellEnd"/>
      <w:r w:rsidRPr="007623FC">
        <w:rPr>
          <w:szCs w:val="24"/>
        </w:rPr>
        <w:t xml:space="preserve"> </w:t>
      </w:r>
      <w:proofErr w:type="spellStart"/>
      <w:r w:rsidRPr="007623FC">
        <w:rPr>
          <w:szCs w:val="24"/>
        </w:rPr>
        <w:t>teoriniai</w:t>
      </w:r>
      <w:proofErr w:type="spellEnd"/>
      <w:r w:rsidRPr="007623FC">
        <w:rPr>
          <w:szCs w:val="24"/>
        </w:rPr>
        <w:t xml:space="preserve"> </w:t>
      </w:r>
      <w:proofErr w:type="spellStart"/>
      <w:r w:rsidR="00573ECE" w:rsidRPr="007623FC">
        <w:rPr>
          <w:szCs w:val="24"/>
        </w:rPr>
        <w:t>ir</w:t>
      </w:r>
      <w:proofErr w:type="spellEnd"/>
      <w:r w:rsidR="00573ECE" w:rsidRPr="007623FC">
        <w:rPr>
          <w:szCs w:val="24"/>
        </w:rPr>
        <w:t xml:space="preserve"> </w:t>
      </w:r>
      <w:proofErr w:type="spellStart"/>
      <w:r w:rsidRPr="007623FC">
        <w:rPr>
          <w:szCs w:val="24"/>
        </w:rPr>
        <w:t>praktiniai</w:t>
      </w:r>
      <w:proofErr w:type="spellEnd"/>
      <w:r w:rsidRPr="007623FC">
        <w:rPr>
          <w:szCs w:val="24"/>
        </w:rPr>
        <w:t xml:space="preserve"> </w:t>
      </w:r>
      <w:proofErr w:type="spellStart"/>
      <w:r w:rsidRPr="007623FC">
        <w:rPr>
          <w:szCs w:val="24"/>
        </w:rPr>
        <w:t>užsiėmimai</w:t>
      </w:r>
      <w:proofErr w:type="spellEnd"/>
      <w:r w:rsidRPr="007623FC">
        <w:rPr>
          <w:szCs w:val="24"/>
        </w:rPr>
        <w:t xml:space="preserve">, </w:t>
      </w:r>
      <w:proofErr w:type="spellStart"/>
      <w:r w:rsidRPr="007623FC">
        <w:rPr>
          <w:szCs w:val="24"/>
        </w:rPr>
        <w:t>stebėtų</w:t>
      </w:r>
      <w:proofErr w:type="spellEnd"/>
      <w:r w:rsidRPr="007623FC">
        <w:rPr>
          <w:szCs w:val="24"/>
        </w:rPr>
        <w:t xml:space="preserve"> </w:t>
      </w:r>
      <w:proofErr w:type="spellStart"/>
      <w:r w:rsidRPr="007623FC">
        <w:rPr>
          <w:szCs w:val="24"/>
        </w:rPr>
        <w:t>pamokų</w:t>
      </w:r>
      <w:proofErr w:type="spellEnd"/>
      <w:r w:rsidRPr="007623FC">
        <w:rPr>
          <w:szCs w:val="24"/>
        </w:rPr>
        <w:t xml:space="preserve"> </w:t>
      </w:r>
      <w:proofErr w:type="spellStart"/>
      <w:r w:rsidRPr="007623FC">
        <w:rPr>
          <w:szCs w:val="24"/>
        </w:rPr>
        <w:t>aptarimai</w:t>
      </w:r>
      <w:proofErr w:type="spellEnd"/>
      <w:r w:rsidRPr="007623FC">
        <w:rPr>
          <w:szCs w:val="24"/>
        </w:rPr>
        <w:t xml:space="preserve">, </w:t>
      </w:r>
      <w:proofErr w:type="spellStart"/>
      <w:r w:rsidRPr="007623FC">
        <w:rPr>
          <w:szCs w:val="24"/>
        </w:rPr>
        <w:t>edukacinės</w:t>
      </w:r>
      <w:proofErr w:type="spellEnd"/>
      <w:r w:rsidRPr="007623FC">
        <w:rPr>
          <w:szCs w:val="24"/>
        </w:rPr>
        <w:t xml:space="preserve"> </w:t>
      </w:r>
      <w:proofErr w:type="spellStart"/>
      <w:r w:rsidRPr="007623FC">
        <w:rPr>
          <w:szCs w:val="24"/>
        </w:rPr>
        <w:t>išvykos</w:t>
      </w:r>
      <w:proofErr w:type="spellEnd"/>
      <w:r w:rsidRPr="007623FC">
        <w:rPr>
          <w:szCs w:val="24"/>
        </w:rPr>
        <w:t>.</w:t>
      </w:r>
    </w:p>
    <w:p w14:paraId="19B230E3" w14:textId="5C1BDAB9" w:rsidR="003746BB" w:rsidRPr="007623FC" w:rsidRDefault="003746BB" w:rsidP="00466866">
      <w:pPr>
        <w:ind w:firstLine="1134"/>
        <w:jc w:val="both"/>
        <w:rPr>
          <w:szCs w:val="24"/>
        </w:rPr>
      </w:pPr>
      <w:proofErr w:type="spellStart"/>
      <w:r w:rsidRPr="007623FC">
        <w:rPr>
          <w:szCs w:val="24"/>
        </w:rPr>
        <w:t>Buvo</w:t>
      </w:r>
      <w:proofErr w:type="spellEnd"/>
      <w:r w:rsidRPr="007623FC">
        <w:rPr>
          <w:szCs w:val="24"/>
        </w:rPr>
        <w:t xml:space="preserve"> </w:t>
      </w:r>
      <w:proofErr w:type="spellStart"/>
      <w:r w:rsidRPr="007623FC">
        <w:rPr>
          <w:szCs w:val="24"/>
        </w:rPr>
        <w:t>vykdomos</w:t>
      </w:r>
      <w:proofErr w:type="spellEnd"/>
      <w:r w:rsidRPr="007623FC">
        <w:rPr>
          <w:szCs w:val="24"/>
        </w:rPr>
        <w:t xml:space="preserve"> </w:t>
      </w:r>
      <w:r w:rsidR="00E647A3" w:rsidRPr="007623FC">
        <w:rPr>
          <w:szCs w:val="24"/>
        </w:rPr>
        <w:t>„</w:t>
      </w:r>
      <w:r w:rsidRPr="007623FC">
        <w:rPr>
          <w:szCs w:val="24"/>
        </w:rPr>
        <w:t>Erasmus</w:t>
      </w:r>
      <w:proofErr w:type="gramStart"/>
      <w:r w:rsidRPr="007623FC">
        <w:rPr>
          <w:szCs w:val="24"/>
        </w:rPr>
        <w:t>+</w:t>
      </w:r>
      <w:r w:rsidR="00E647A3" w:rsidRPr="007623FC">
        <w:rPr>
          <w:szCs w:val="24"/>
        </w:rPr>
        <w:t>“</w:t>
      </w:r>
      <w:r w:rsidRPr="007623FC">
        <w:rPr>
          <w:szCs w:val="24"/>
        </w:rPr>
        <w:t xml:space="preserve"> </w:t>
      </w:r>
      <w:proofErr w:type="spellStart"/>
      <w:r w:rsidRPr="007623FC">
        <w:rPr>
          <w:szCs w:val="24"/>
        </w:rPr>
        <w:t>projekto</w:t>
      </w:r>
      <w:proofErr w:type="spellEnd"/>
      <w:proofErr w:type="gramEnd"/>
      <w:r w:rsidRPr="007623FC">
        <w:rPr>
          <w:szCs w:val="24"/>
        </w:rPr>
        <w:t xml:space="preserve"> „</w:t>
      </w:r>
      <w:proofErr w:type="spellStart"/>
      <w:r w:rsidRPr="007623FC">
        <w:rPr>
          <w:szCs w:val="24"/>
        </w:rPr>
        <w:t>Imigrantų</w:t>
      </w:r>
      <w:proofErr w:type="spellEnd"/>
      <w:r w:rsidRPr="007623FC">
        <w:rPr>
          <w:szCs w:val="24"/>
        </w:rPr>
        <w:t xml:space="preserve"> </w:t>
      </w:r>
      <w:proofErr w:type="spellStart"/>
      <w:r w:rsidRPr="007623FC">
        <w:rPr>
          <w:szCs w:val="24"/>
        </w:rPr>
        <w:t>integravimas</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socializacija</w:t>
      </w:r>
      <w:proofErr w:type="spellEnd"/>
      <w:r w:rsidRPr="007623FC">
        <w:rPr>
          <w:szCs w:val="24"/>
        </w:rPr>
        <w:t xml:space="preserve"> </w:t>
      </w:r>
      <w:proofErr w:type="spellStart"/>
      <w:r w:rsidRPr="007623FC">
        <w:rPr>
          <w:szCs w:val="24"/>
        </w:rPr>
        <w:t>švietime</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Įgyvendinant</w:t>
      </w:r>
      <w:proofErr w:type="spellEnd"/>
      <w:r w:rsidRPr="007623FC">
        <w:rPr>
          <w:szCs w:val="24"/>
        </w:rPr>
        <w:t xml:space="preserve"> </w:t>
      </w:r>
      <w:proofErr w:type="spellStart"/>
      <w:r w:rsidRPr="007623FC">
        <w:rPr>
          <w:szCs w:val="24"/>
        </w:rPr>
        <w:t>Nacionalinės</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agentūros</w:t>
      </w:r>
      <w:proofErr w:type="spellEnd"/>
      <w:r w:rsidRPr="007623FC">
        <w:rPr>
          <w:szCs w:val="24"/>
        </w:rPr>
        <w:t xml:space="preserve"> </w:t>
      </w:r>
      <w:proofErr w:type="spellStart"/>
      <w:r w:rsidRPr="007623FC">
        <w:rPr>
          <w:szCs w:val="24"/>
        </w:rPr>
        <w:t>projekto</w:t>
      </w:r>
      <w:proofErr w:type="spellEnd"/>
      <w:r w:rsidRPr="007623FC">
        <w:rPr>
          <w:szCs w:val="24"/>
        </w:rPr>
        <w:t xml:space="preserve"> „</w:t>
      </w:r>
      <w:proofErr w:type="spellStart"/>
      <w:r w:rsidRPr="007623FC">
        <w:rPr>
          <w:szCs w:val="24"/>
        </w:rPr>
        <w:t>Įtraukiojo</w:t>
      </w:r>
      <w:proofErr w:type="spellEnd"/>
      <w:r w:rsidRPr="007623FC">
        <w:rPr>
          <w:szCs w:val="24"/>
        </w:rPr>
        <w:t xml:space="preserve"> </w:t>
      </w:r>
      <w:proofErr w:type="spellStart"/>
      <w:r w:rsidRPr="007623FC">
        <w:rPr>
          <w:szCs w:val="24"/>
        </w:rPr>
        <w:t>ugdymo</w:t>
      </w:r>
      <w:proofErr w:type="spellEnd"/>
      <w:r w:rsidRPr="007623FC">
        <w:rPr>
          <w:szCs w:val="24"/>
        </w:rPr>
        <w:t xml:space="preserve"> </w:t>
      </w:r>
      <w:proofErr w:type="spellStart"/>
      <w:r w:rsidRPr="007623FC">
        <w:rPr>
          <w:szCs w:val="24"/>
        </w:rPr>
        <w:t>galimybių</w:t>
      </w:r>
      <w:proofErr w:type="spellEnd"/>
      <w:r w:rsidRPr="007623FC">
        <w:rPr>
          <w:szCs w:val="24"/>
        </w:rPr>
        <w:t xml:space="preserve"> </w:t>
      </w:r>
      <w:proofErr w:type="spellStart"/>
      <w:r w:rsidRPr="007623FC">
        <w:rPr>
          <w:szCs w:val="24"/>
        </w:rPr>
        <w:t>plėtra</w:t>
      </w:r>
      <w:proofErr w:type="spellEnd"/>
      <w:r w:rsidRPr="007623FC">
        <w:rPr>
          <w:szCs w:val="24"/>
        </w:rPr>
        <w:t xml:space="preserve">, I </w:t>
      </w:r>
      <w:proofErr w:type="spellStart"/>
      <w:proofErr w:type="gramStart"/>
      <w:r w:rsidRPr="007623FC">
        <w:rPr>
          <w:szCs w:val="24"/>
        </w:rPr>
        <w:t>etapas</w:t>
      </w:r>
      <w:proofErr w:type="spellEnd"/>
      <w:r w:rsidRPr="007623FC">
        <w:rPr>
          <w:szCs w:val="24"/>
        </w:rPr>
        <w:t xml:space="preserve">“ </w:t>
      </w:r>
      <w:proofErr w:type="spellStart"/>
      <w:r w:rsidRPr="007623FC">
        <w:rPr>
          <w:szCs w:val="24"/>
        </w:rPr>
        <w:t>veiklas</w:t>
      </w:r>
      <w:proofErr w:type="spellEnd"/>
      <w:proofErr w:type="gramEnd"/>
      <w:r w:rsidRPr="007623FC">
        <w:rPr>
          <w:szCs w:val="24"/>
        </w:rPr>
        <w:t xml:space="preserve">, </w:t>
      </w:r>
      <w:proofErr w:type="spellStart"/>
      <w:r w:rsidRPr="007623FC">
        <w:rPr>
          <w:szCs w:val="24"/>
        </w:rPr>
        <w:t>tarnyboje</w:t>
      </w:r>
      <w:proofErr w:type="spellEnd"/>
      <w:r w:rsidRPr="007623FC">
        <w:rPr>
          <w:szCs w:val="24"/>
        </w:rPr>
        <w:t xml:space="preserve"> </w:t>
      </w:r>
      <w:proofErr w:type="spellStart"/>
      <w:r w:rsidRPr="007623FC">
        <w:rPr>
          <w:szCs w:val="24"/>
        </w:rPr>
        <w:t>paslaugas</w:t>
      </w:r>
      <w:proofErr w:type="spellEnd"/>
      <w:r w:rsidRPr="007623FC">
        <w:rPr>
          <w:szCs w:val="24"/>
        </w:rPr>
        <w:t xml:space="preserve"> </w:t>
      </w:r>
      <w:proofErr w:type="spellStart"/>
      <w:r w:rsidRPr="007623FC">
        <w:rPr>
          <w:szCs w:val="24"/>
        </w:rPr>
        <w:t>teikė</w:t>
      </w:r>
      <w:proofErr w:type="spellEnd"/>
      <w:r w:rsidRPr="007623FC">
        <w:rPr>
          <w:szCs w:val="24"/>
        </w:rPr>
        <w:t xml:space="preserve"> du </w:t>
      </w:r>
      <w:proofErr w:type="spellStart"/>
      <w:r w:rsidRPr="007623FC">
        <w:rPr>
          <w:szCs w:val="24"/>
        </w:rPr>
        <w:t>socialiniai</w:t>
      </w:r>
      <w:proofErr w:type="spellEnd"/>
      <w:r w:rsidRPr="007623FC">
        <w:rPr>
          <w:szCs w:val="24"/>
        </w:rPr>
        <w:t xml:space="preserve"> </w:t>
      </w:r>
      <w:proofErr w:type="spellStart"/>
      <w:r w:rsidRPr="007623FC">
        <w:rPr>
          <w:szCs w:val="24"/>
        </w:rPr>
        <w:t>pedagogai</w:t>
      </w:r>
      <w:proofErr w:type="spellEnd"/>
      <w:r w:rsidRPr="007623FC">
        <w:rPr>
          <w:szCs w:val="24"/>
        </w:rPr>
        <w:t xml:space="preserve"> (po 0,5 </w:t>
      </w:r>
      <w:proofErr w:type="spellStart"/>
      <w:r w:rsidRPr="007623FC">
        <w:rPr>
          <w:szCs w:val="24"/>
        </w:rPr>
        <w:t>etato</w:t>
      </w:r>
      <w:proofErr w:type="spellEnd"/>
      <w:r w:rsidRPr="007623FC">
        <w:rPr>
          <w:szCs w:val="24"/>
        </w:rPr>
        <w:t xml:space="preserve">). Nuo 2022 </w:t>
      </w:r>
      <w:proofErr w:type="spellStart"/>
      <w:r w:rsidRPr="007623FC">
        <w:rPr>
          <w:szCs w:val="24"/>
        </w:rPr>
        <w:t>metų</w:t>
      </w:r>
      <w:proofErr w:type="spellEnd"/>
      <w:r w:rsidRPr="007623FC">
        <w:rPr>
          <w:szCs w:val="24"/>
        </w:rPr>
        <w:t xml:space="preserve"> </w:t>
      </w:r>
      <w:proofErr w:type="spellStart"/>
      <w:r w:rsidRPr="007623FC">
        <w:rPr>
          <w:szCs w:val="24"/>
        </w:rPr>
        <w:t>rugsėjo</w:t>
      </w:r>
      <w:proofErr w:type="spellEnd"/>
      <w:r w:rsidRPr="007623FC">
        <w:rPr>
          <w:szCs w:val="24"/>
        </w:rPr>
        <w:t xml:space="preserve"> 26 d. </w:t>
      </w:r>
      <w:proofErr w:type="spellStart"/>
      <w:r w:rsidRPr="007623FC">
        <w:rPr>
          <w:szCs w:val="24"/>
        </w:rPr>
        <w:t>pagal</w:t>
      </w:r>
      <w:proofErr w:type="spellEnd"/>
      <w:r w:rsidRPr="007623FC">
        <w:rPr>
          <w:szCs w:val="24"/>
        </w:rPr>
        <w:t xml:space="preserve"> Europos </w:t>
      </w:r>
      <w:proofErr w:type="spellStart"/>
      <w:r w:rsidRPr="007623FC">
        <w:rPr>
          <w:szCs w:val="24"/>
        </w:rPr>
        <w:t>socialinio</w:t>
      </w:r>
      <w:proofErr w:type="spellEnd"/>
      <w:r w:rsidRPr="007623FC">
        <w:rPr>
          <w:szCs w:val="24"/>
        </w:rPr>
        <w:t xml:space="preserve"> </w:t>
      </w:r>
      <w:proofErr w:type="spellStart"/>
      <w:r w:rsidRPr="007623FC">
        <w:rPr>
          <w:szCs w:val="24"/>
        </w:rPr>
        <w:t>fondo</w:t>
      </w:r>
      <w:proofErr w:type="spellEnd"/>
      <w:r w:rsidRPr="007623FC">
        <w:rPr>
          <w:szCs w:val="24"/>
        </w:rPr>
        <w:t xml:space="preserve"> </w:t>
      </w:r>
      <w:proofErr w:type="spellStart"/>
      <w:r w:rsidRPr="007623FC">
        <w:rPr>
          <w:szCs w:val="24"/>
        </w:rPr>
        <w:t>agentūros</w:t>
      </w:r>
      <w:proofErr w:type="spellEnd"/>
      <w:r w:rsidRPr="007623FC">
        <w:rPr>
          <w:szCs w:val="24"/>
        </w:rPr>
        <w:t xml:space="preserve"> </w:t>
      </w:r>
      <w:proofErr w:type="spellStart"/>
      <w:r w:rsidRPr="007623FC">
        <w:rPr>
          <w:szCs w:val="24"/>
        </w:rPr>
        <w:t>projektą</w:t>
      </w:r>
      <w:proofErr w:type="spellEnd"/>
      <w:r w:rsidRPr="007623FC">
        <w:rPr>
          <w:szCs w:val="24"/>
        </w:rPr>
        <w:t xml:space="preserve"> „</w:t>
      </w:r>
      <w:proofErr w:type="spellStart"/>
      <w:r w:rsidRPr="007623FC">
        <w:rPr>
          <w:szCs w:val="24"/>
        </w:rPr>
        <w:t>Karjeros</w:t>
      </w:r>
      <w:proofErr w:type="spellEnd"/>
      <w:r w:rsidRPr="007623FC">
        <w:rPr>
          <w:szCs w:val="24"/>
        </w:rPr>
        <w:t xml:space="preserve"> </w:t>
      </w:r>
      <w:proofErr w:type="spellStart"/>
      <w:r w:rsidRPr="007623FC">
        <w:rPr>
          <w:szCs w:val="24"/>
        </w:rPr>
        <w:t>specialistų</w:t>
      </w:r>
      <w:proofErr w:type="spellEnd"/>
      <w:r w:rsidRPr="007623FC">
        <w:rPr>
          <w:szCs w:val="24"/>
        </w:rPr>
        <w:t xml:space="preserve"> </w:t>
      </w:r>
      <w:proofErr w:type="spellStart"/>
      <w:r w:rsidRPr="007623FC">
        <w:rPr>
          <w:szCs w:val="24"/>
        </w:rPr>
        <w:t>tinklo</w:t>
      </w:r>
      <w:proofErr w:type="spellEnd"/>
      <w:r w:rsidRPr="007623FC">
        <w:rPr>
          <w:szCs w:val="24"/>
        </w:rPr>
        <w:t xml:space="preserve"> </w:t>
      </w:r>
      <w:proofErr w:type="spellStart"/>
      <w:r w:rsidRPr="007623FC">
        <w:rPr>
          <w:szCs w:val="24"/>
        </w:rPr>
        <w:t>vystymas</w:t>
      </w:r>
      <w:proofErr w:type="spellEnd"/>
      <w:r w:rsidRPr="007623FC">
        <w:rPr>
          <w:szCs w:val="24"/>
        </w:rPr>
        <w:t xml:space="preserve">“ </w:t>
      </w:r>
      <w:proofErr w:type="spellStart"/>
      <w:r w:rsidRPr="007623FC">
        <w:rPr>
          <w:szCs w:val="24"/>
        </w:rPr>
        <w:t>tarnyboje</w:t>
      </w:r>
      <w:proofErr w:type="spellEnd"/>
      <w:r w:rsidRPr="007623FC">
        <w:rPr>
          <w:szCs w:val="24"/>
        </w:rPr>
        <w:t xml:space="preserve"> </w:t>
      </w:r>
      <w:proofErr w:type="spellStart"/>
      <w:r w:rsidRPr="007623FC">
        <w:rPr>
          <w:szCs w:val="24"/>
        </w:rPr>
        <w:t>įdarbintas</w:t>
      </w:r>
      <w:proofErr w:type="spellEnd"/>
      <w:r w:rsidRPr="007623FC">
        <w:rPr>
          <w:szCs w:val="24"/>
        </w:rPr>
        <w:t xml:space="preserve"> </w:t>
      </w:r>
      <w:proofErr w:type="spellStart"/>
      <w:r w:rsidRPr="007623FC">
        <w:rPr>
          <w:szCs w:val="24"/>
        </w:rPr>
        <w:t>karjeros</w:t>
      </w:r>
      <w:proofErr w:type="spellEnd"/>
      <w:r w:rsidRPr="007623FC">
        <w:rPr>
          <w:szCs w:val="24"/>
        </w:rPr>
        <w:t xml:space="preserve"> </w:t>
      </w:r>
      <w:proofErr w:type="spellStart"/>
      <w:r w:rsidRPr="007623FC">
        <w:rPr>
          <w:szCs w:val="24"/>
        </w:rPr>
        <w:t>specialistas</w:t>
      </w:r>
      <w:proofErr w:type="spellEnd"/>
      <w:r w:rsidRPr="007623FC">
        <w:rPr>
          <w:szCs w:val="24"/>
        </w:rPr>
        <w:t xml:space="preserve">, </w:t>
      </w:r>
      <w:proofErr w:type="spellStart"/>
      <w:r w:rsidRPr="007623FC">
        <w:rPr>
          <w:szCs w:val="24"/>
        </w:rPr>
        <w:t>kuris</w:t>
      </w:r>
      <w:proofErr w:type="spellEnd"/>
      <w:r w:rsidRPr="007623FC">
        <w:rPr>
          <w:szCs w:val="24"/>
        </w:rPr>
        <w:t xml:space="preserve"> </w:t>
      </w:r>
      <w:proofErr w:type="spellStart"/>
      <w:r w:rsidRPr="007623FC">
        <w:rPr>
          <w:szCs w:val="24"/>
        </w:rPr>
        <w:t>aptarna</w:t>
      </w:r>
      <w:r w:rsidR="00AA0F82">
        <w:rPr>
          <w:szCs w:val="24"/>
        </w:rPr>
        <w:t>vo</w:t>
      </w:r>
      <w:proofErr w:type="spellEnd"/>
      <w:r w:rsidRPr="007623FC">
        <w:rPr>
          <w:szCs w:val="24"/>
        </w:rPr>
        <w:t xml:space="preserve"> Ignalinos r. </w:t>
      </w:r>
      <w:proofErr w:type="spellStart"/>
      <w:r w:rsidRPr="007623FC">
        <w:rPr>
          <w:szCs w:val="24"/>
        </w:rPr>
        <w:t>Vidiškių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Ignalinos</w:t>
      </w:r>
      <w:proofErr w:type="spellEnd"/>
      <w:r w:rsidRPr="007623FC">
        <w:rPr>
          <w:szCs w:val="24"/>
        </w:rPr>
        <w:t xml:space="preserve"> r. </w:t>
      </w:r>
      <w:proofErr w:type="spellStart"/>
      <w:r w:rsidRPr="007623FC">
        <w:rPr>
          <w:szCs w:val="24"/>
        </w:rPr>
        <w:t>Didžiasalio</w:t>
      </w:r>
      <w:proofErr w:type="spellEnd"/>
      <w:r w:rsidRPr="007623FC">
        <w:rPr>
          <w:szCs w:val="24"/>
        </w:rPr>
        <w:t xml:space="preserve"> „</w:t>
      </w:r>
      <w:proofErr w:type="spellStart"/>
      <w:r w:rsidRPr="007623FC">
        <w:rPr>
          <w:szCs w:val="24"/>
        </w:rPr>
        <w:t>Ryto</w:t>
      </w:r>
      <w:proofErr w:type="spellEnd"/>
      <w:r w:rsidRPr="007623FC">
        <w:rPr>
          <w:szCs w:val="24"/>
        </w:rPr>
        <w:t xml:space="preserve">“ </w:t>
      </w:r>
      <w:proofErr w:type="spellStart"/>
      <w:r w:rsidRPr="007623FC">
        <w:rPr>
          <w:szCs w:val="24"/>
        </w:rPr>
        <w:t>gimnazijas</w:t>
      </w:r>
      <w:proofErr w:type="spellEnd"/>
      <w:r w:rsidRPr="007623FC">
        <w:rPr>
          <w:szCs w:val="24"/>
        </w:rPr>
        <w:t>.</w:t>
      </w:r>
    </w:p>
    <w:p w14:paraId="640A31AE" w14:textId="06511FEE" w:rsidR="003746BB" w:rsidRPr="007623FC" w:rsidRDefault="003746BB" w:rsidP="00466866">
      <w:pPr>
        <w:ind w:firstLine="1134"/>
        <w:jc w:val="both"/>
        <w:rPr>
          <w:szCs w:val="24"/>
        </w:rPr>
      </w:pPr>
      <w:r w:rsidRPr="007623FC">
        <w:rPr>
          <w:szCs w:val="24"/>
        </w:rPr>
        <w:t xml:space="preserve">2022 </w:t>
      </w:r>
      <w:proofErr w:type="spellStart"/>
      <w:r w:rsidRPr="007623FC">
        <w:rPr>
          <w:szCs w:val="24"/>
        </w:rPr>
        <w:t>metų</w:t>
      </w:r>
      <w:proofErr w:type="spellEnd"/>
      <w:r w:rsidRPr="007623FC">
        <w:rPr>
          <w:szCs w:val="24"/>
        </w:rPr>
        <w:t xml:space="preserve"> IV </w:t>
      </w:r>
      <w:proofErr w:type="spellStart"/>
      <w:r w:rsidRPr="007623FC">
        <w:rPr>
          <w:szCs w:val="24"/>
        </w:rPr>
        <w:t>ketvirt</w:t>
      </w:r>
      <w:r w:rsidR="00E647A3" w:rsidRPr="007623FC">
        <w:rPr>
          <w:szCs w:val="24"/>
        </w:rPr>
        <w:t>į</w:t>
      </w:r>
      <w:proofErr w:type="spellEnd"/>
      <w:r w:rsidRPr="007623FC">
        <w:rPr>
          <w:szCs w:val="24"/>
        </w:rPr>
        <w:t xml:space="preserve"> </w:t>
      </w:r>
      <w:proofErr w:type="spellStart"/>
      <w:r w:rsidRPr="007623FC">
        <w:rPr>
          <w:szCs w:val="24"/>
        </w:rPr>
        <w:t>tarnyboje</w:t>
      </w:r>
      <w:proofErr w:type="spellEnd"/>
      <w:r w:rsidRPr="007623FC">
        <w:rPr>
          <w:szCs w:val="24"/>
        </w:rPr>
        <w:t xml:space="preserve"> </w:t>
      </w:r>
      <w:proofErr w:type="spellStart"/>
      <w:r w:rsidRPr="007623FC">
        <w:rPr>
          <w:szCs w:val="24"/>
        </w:rPr>
        <w:t>atliktas</w:t>
      </w:r>
      <w:proofErr w:type="spellEnd"/>
      <w:r w:rsidRPr="007623FC">
        <w:rPr>
          <w:szCs w:val="24"/>
        </w:rPr>
        <w:t xml:space="preserve"> </w:t>
      </w:r>
      <w:proofErr w:type="spellStart"/>
      <w:r w:rsidRPr="007623FC">
        <w:rPr>
          <w:szCs w:val="24"/>
        </w:rPr>
        <w:t>išorinis</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vertinimas</w:t>
      </w:r>
      <w:proofErr w:type="spellEnd"/>
      <w:r w:rsidRPr="007623FC">
        <w:rPr>
          <w:szCs w:val="24"/>
        </w:rPr>
        <w:t xml:space="preserve"> </w:t>
      </w:r>
      <w:proofErr w:type="spellStart"/>
      <w:r w:rsidRPr="007623FC">
        <w:rPr>
          <w:szCs w:val="24"/>
        </w:rPr>
        <w:t>ir</w:t>
      </w:r>
      <w:proofErr w:type="spellEnd"/>
      <w:r w:rsidRPr="007623FC">
        <w:rPr>
          <w:szCs w:val="24"/>
        </w:rPr>
        <w:t xml:space="preserve"> 2022 m. </w:t>
      </w:r>
      <w:proofErr w:type="spellStart"/>
      <w:r w:rsidRPr="007623FC">
        <w:rPr>
          <w:szCs w:val="24"/>
        </w:rPr>
        <w:t>gruodžio</w:t>
      </w:r>
      <w:proofErr w:type="spellEnd"/>
      <w:r w:rsidRPr="007623FC">
        <w:rPr>
          <w:szCs w:val="24"/>
        </w:rPr>
        <w:t xml:space="preserve"> 14 d. </w:t>
      </w:r>
      <w:proofErr w:type="spellStart"/>
      <w:r w:rsidRPr="007623FC">
        <w:rPr>
          <w:szCs w:val="24"/>
        </w:rPr>
        <w:t>išduota</w:t>
      </w:r>
      <w:proofErr w:type="spellEnd"/>
      <w:r w:rsidRPr="007623FC">
        <w:rPr>
          <w:szCs w:val="24"/>
        </w:rPr>
        <w:t xml:space="preserve"> </w:t>
      </w:r>
      <w:proofErr w:type="spellStart"/>
      <w:r w:rsidRPr="007623FC">
        <w:rPr>
          <w:szCs w:val="24"/>
        </w:rPr>
        <w:t>institucijos</w:t>
      </w:r>
      <w:proofErr w:type="spellEnd"/>
      <w:r w:rsidRPr="007623FC">
        <w:rPr>
          <w:szCs w:val="24"/>
        </w:rPr>
        <w:t xml:space="preserve">, </w:t>
      </w:r>
      <w:proofErr w:type="spellStart"/>
      <w:r w:rsidRPr="007623FC">
        <w:rPr>
          <w:szCs w:val="24"/>
        </w:rPr>
        <w:t>vykdančios</w:t>
      </w:r>
      <w:proofErr w:type="spellEnd"/>
      <w:r w:rsidRPr="007623FC">
        <w:rPr>
          <w:szCs w:val="24"/>
        </w:rPr>
        <w:t xml:space="preserve"> </w:t>
      </w:r>
      <w:proofErr w:type="spellStart"/>
      <w:r w:rsidRPr="007623FC">
        <w:rPr>
          <w:szCs w:val="24"/>
        </w:rPr>
        <w:t>mokytojų</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švietimo</w:t>
      </w:r>
      <w:proofErr w:type="spellEnd"/>
      <w:r w:rsidRPr="007623FC">
        <w:rPr>
          <w:szCs w:val="24"/>
        </w:rPr>
        <w:t xml:space="preserve"> </w:t>
      </w:r>
      <w:proofErr w:type="spellStart"/>
      <w:r w:rsidRPr="007623FC">
        <w:rPr>
          <w:szCs w:val="24"/>
        </w:rPr>
        <w:t>pagalbą</w:t>
      </w:r>
      <w:proofErr w:type="spellEnd"/>
      <w:r w:rsidRPr="007623FC">
        <w:rPr>
          <w:szCs w:val="24"/>
        </w:rPr>
        <w:t xml:space="preserve"> </w:t>
      </w:r>
      <w:proofErr w:type="spellStart"/>
      <w:r w:rsidRPr="007623FC">
        <w:rPr>
          <w:szCs w:val="24"/>
        </w:rPr>
        <w:t>teikiančių</w:t>
      </w:r>
      <w:proofErr w:type="spellEnd"/>
      <w:r w:rsidRPr="007623FC">
        <w:rPr>
          <w:szCs w:val="24"/>
        </w:rPr>
        <w:t xml:space="preserve"> </w:t>
      </w:r>
      <w:proofErr w:type="spellStart"/>
      <w:r w:rsidRPr="007623FC">
        <w:rPr>
          <w:szCs w:val="24"/>
        </w:rPr>
        <w:t>specialistų</w:t>
      </w:r>
      <w:proofErr w:type="spellEnd"/>
      <w:r w:rsidRPr="007623FC">
        <w:rPr>
          <w:szCs w:val="24"/>
        </w:rPr>
        <w:t xml:space="preserve"> </w:t>
      </w:r>
      <w:proofErr w:type="spellStart"/>
      <w:r w:rsidRPr="007623FC">
        <w:rPr>
          <w:szCs w:val="24"/>
        </w:rPr>
        <w:t>kvalifikacijos</w:t>
      </w:r>
      <w:proofErr w:type="spellEnd"/>
      <w:r w:rsidRPr="007623FC">
        <w:rPr>
          <w:szCs w:val="24"/>
        </w:rPr>
        <w:t xml:space="preserve"> </w:t>
      </w:r>
      <w:proofErr w:type="spellStart"/>
      <w:r w:rsidRPr="007623FC">
        <w:rPr>
          <w:szCs w:val="24"/>
        </w:rPr>
        <w:t>tobulinimą</w:t>
      </w:r>
      <w:proofErr w:type="spellEnd"/>
      <w:r w:rsidRPr="007623FC">
        <w:rPr>
          <w:szCs w:val="24"/>
        </w:rPr>
        <w:t xml:space="preserve">, </w:t>
      </w:r>
      <w:proofErr w:type="spellStart"/>
      <w:r w:rsidRPr="007623FC">
        <w:rPr>
          <w:szCs w:val="24"/>
        </w:rPr>
        <w:t>veiklos</w:t>
      </w:r>
      <w:proofErr w:type="spellEnd"/>
      <w:r w:rsidRPr="007623FC">
        <w:rPr>
          <w:szCs w:val="24"/>
        </w:rPr>
        <w:t xml:space="preserve"> </w:t>
      </w:r>
      <w:proofErr w:type="spellStart"/>
      <w:r w:rsidRPr="007623FC">
        <w:rPr>
          <w:szCs w:val="24"/>
        </w:rPr>
        <w:t>vertinimo</w:t>
      </w:r>
      <w:proofErr w:type="spellEnd"/>
      <w:r w:rsidRPr="007623FC">
        <w:rPr>
          <w:szCs w:val="24"/>
        </w:rPr>
        <w:t xml:space="preserve"> </w:t>
      </w:r>
      <w:proofErr w:type="spellStart"/>
      <w:r w:rsidRPr="007623FC">
        <w:rPr>
          <w:szCs w:val="24"/>
        </w:rPr>
        <w:t>ir</w:t>
      </w:r>
      <w:proofErr w:type="spellEnd"/>
      <w:r w:rsidRPr="007623FC">
        <w:rPr>
          <w:szCs w:val="24"/>
        </w:rPr>
        <w:t xml:space="preserve"> </w:t>
      </w:r>
      <w:proofErr w:type="spellStart"/>
      <w:r w:rsidRPr="007623FC">
        <w:rPr>
          <w:szCs w:val="24"/>
        </w:rPr>
        <w:t>akreditacijos</w:t>
      </w:r>
      <w:proofErr w:type="spellEnd"/>
      <w:r w:rsidRPr="007623FC">
        <w:rPr>
          <w:szCs w:val="24"/>
        </w:rPr>
        <w:t xml:space="preserve"> </w:t>
      </w:r>
      <w:proofErr w:type="spellStart"/>
      <w:r w:rsidRPr="007623FC">
        <w:rPr>
          <w:szCs w:val="24"/>
        </w:rPr>
        <w:t>pažyma</w:t>
      </w:r>
      <w:proofErr w:type="spellEnd"/>
      <w:r w:rsidRPr="007623FC">
        <w:rPr>
          <w:szCs w:val="24"/>
        </w:rPr>
        <w:t xml:space="preserve"> </w:t>
      </w:r>
      <w:proofErr w:type="spellStart"/>
      <w:r w:rsidRPr="007623FC">
        <w:rPr>
          <w:szCs w:val="24"/>
        </w:rPr>
        <w:t>trejiems</w:t>
      </w:r>
      <w:proofErr w:type="spellEnd"/>
      <w:r w:rsidRPr="007623FC">
        <w:rPr>
          <w:szCs w:val="24"/>
        </w:rPr>
        <w:t xml:space="preserve"> </w:t>
      </w:r>
      <w:proofErr w:type="spellStart"/>
      <w:r w:rsidRPr="007623FC">
        <w:rPr>
          <w:szCs w:val="24"/>
        </w:rPr>
        <w:t>metams</w:t>
      </w:r>
      <w:proofErr w:type="spellEnd"/>
      <w:r w:rsidRPr="007623FC">
        <w:rPr>
          <w:szCs w:val="24"/>
        </w:rPr>
        <w:t xml:space="preserve">. </w:t>
      </w:r>
    </w:p>
    <w:p w14:paraId="7620C968" w14:textId="12CDB2DF" w:rsidR="003746BB" w:rsidRPr="007623FC" w:rsidRDefault="00E647A3" w:rsidP="00466866">
      <w:pPr>
        <w:pStyle w:val="Betarp"/>
        <w:tabs>
          <w:tab w:val="left" w:pos="1134"/>
        </w:tabs>
        <w:ind w:firstLine="1134"/>
        <w:jc w:val="both"/>
        <w:rPr>
          <w:rFonts w:ascii="Times New Roman" w:hAnsi="Times New Roman"/>
          <w:color w:val="000000"/>
          <w:sz w:val="24"/>
          <w:szCs w:val="24"/>
          <w:lang w:eastAsia="lt-LT"/>
        </w:rPr>
      </w:pPr>
      <w:proofErr w:type="spellStart"/>
      <w:r w:rsidRPr="007623FC">
        <w:rPr>
          <w:rStyle w:val="Grietas"/>
          <w:rFonts w:ascii="Times New Roman" w:hAnsi="Times New Roman"/>
          <w:b w:val="0"/>
          <w:sz w:val="24"/>
          <w:szCs w:val="24"/>
        </w:rPr>
        <w:t>Y</w:t>
      </w:r>
      <w:r w:rsidR="003746BB" w:rsidRPr="007623FC">
        <w:rPr>
          <w:rStyle w:val="Grietas"/>
          <w:rFonts w:ascii="Times New Roman" w:hAnsi="Times New Roman"/>
          <w:b w:val="0"/>
          <w:sz w:val="24"/>
          <w:szCs w:val="24"/>
        </w:rPr>
        <w:t>patingas</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dėmesys</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buvo</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skirtas</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pasiruošimui</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dalyvauti</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Tūkstantmečio</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mokyklų</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programoje</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rengiant</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savivaldybės</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švietimo</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pažangos</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planą</w:t>
      </w:r>
      <w:proofErr w:type="spellEnd"/>
      <w:r w:rsidR="003746BB" w:rsidRPr="007623FC">
        <w:rPr>
          <w:rStyle w:val="Grietas"/>
          <w:rFonts w:ascii="Times New Roman" w:hAnsi="Times New Roman"/>
          <w:b w:val="0"/>
          <w:sz w:val="24"/>
          <w:szCs w:val="24"/>
        </w:rPr>
        <w:t xml:space="preserve">. </w:t>
      </w:r>
      <w:proofErr w:type="spellStart"/>
      <w:r w:rsidR="003746BB" w:rsidRPr="007623FC">
        <w:rPr>
          <w:rStyle w:val="Grietas"/>
          <w:rFonts w:ascii="Times New Roman" w:hAnsi="Times New Roman"/>
          <w:b w:val="0"/>
          <w:sz w:val="24"/>
          <w:szCs w:val="24"/>
        </w:rPr>
        <w:t>Šios</w:t>
      </w:r>
      <w:proofErr w:type="spellEnd"/>
      <w:r w:rsidR="003746BB" w:rsidRPr="007623FC">
        <w:rPr>
          <w:rStyle w:val="Grietas"/>
          <w:rFonts w:ascii="Times New Roman" w:hAnsi="Times New Roman"/>
          <w:sz w:val="24"/>
          <w:szCs w:val="24"/>
        </w:rPr>
        <w:t xml:space="preserve"> </w:t>
      </w:r>
      <w:proofErr w:type="spellStart"/>
      <w:r w:rsidR="003746BB" w:rsidRPr="007623FC">
        <w:rPr>
          <w:rFonts w:ascii="Times New Roman" w:hAnsi="Times New Roman"/>
          <w:color w:val="000000"/>
          <w:sz w:val="24"/>
          <w:szCs w:val="24"/>
          <w:lang w:eastAsia="lt-LT"/>
        </w:rPr>
        <w:t>programos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siekiamas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rezultatas</w:t>
      </w:r>
      <w:proofErr w:type="spellEnd"/>
      <w:r w:rsidR="003746BB" w:rsidRPr="007623FC">
        <w:rPr>
          <w:rFonts w:ascii="Times New Roman" w:hAnsi="Times New Roman"/>
          <w:color w:val="000000"/>
          <w:sz w:val="24"/>
          <w:szCs w:val="24"/>
          <w:lang w:eastAsia="lt-LT"/>
        </w:rPr>
        <w:t xml:space="preserve"> – </w:t>
      </w:r>
      <w:proofErr w:type="spellStart"/>
      <w:r w:rsidR="003746BB" w:rsidRPr="007623FC">
        <w:rPr>
          <w:rFonts w:ascii="Times New Roman" w:hAnsi="Times New Roman"/>
          <w:color w:val="000000"/>
          <w:sz w:val="24"/>
          <w:szCs w:val="24"/>
          <w:lang w:eastAsia="lt-LT"/>
        </w:rPr>
        <w:t>kiekvienam</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besimokančiajam</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sukurtos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lygiavertės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ir</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šiuolaikiškos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kokybiško</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ugdymo</w:t>
      </w:r>
      <w:proofErr w:type="spellEnd"/>
      <w:r w:rsidR="003746BB" w:rsidRPr="007623FC">
        <w:rPr>
          <w:rFonts w:ascii="Times New Roman" w:hAnsi="Times New Roman"/>
          <w:color w:val="000000"/>
          <w:sz w:val="24"/>
          <w:szCs w:val="24"/>
          <w:lang w:eastAsia="lt-LT"/>
        </w:rPr>
        <w:t>(</w:t>
      </w:r>
      <w:proofErr w:type="spellStart"/>
      <w:r w:rsidR="003746BB" w:rsidRPr="007623FC">
        <w:rPr>
          <w:rFonts w:ascii="Times New Roman" w:hAnsi="Times New Roman"/>
          <w:color w:val="000000"/>
          <w:sz w:val="24"/>
          <w:szCs w:val="24"/>
          <w:lang w:eastAsia="lt-LT"/>
        </w:rPr>
        <w:t>si</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sąlygos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lemiančios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geresnius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mokinių</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pasiekimus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ir</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mažesnius</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pasiekimų</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atotrūkius</w:t>
      </w:r>
      <w:proofErr w:type="spellEnd"/>
      <w:r w:rsidR="003746BB" w:rsidRPr="007623FC">
        <w:rPr>
          <w:rFonts w:ascii="Times New Roman" w:hAnsi="Times New Roman"/>
          <w:color w:val="000000"/>
          <w:sz w:val="24"/>
          <w:szCs w:val="24"/>
          <w:lang w:eastAsia="lt-LT"/>
        </w:rPr>
        <w:t xml:space="preserve"> tarp </w:t>
      </w:r>
      <w:proofErr w:type="spellStart"/>
      <w:r w:rsidR="003746BB" w:rsidRPr="007623FC">
        <w:rPr>
          <w:rFonts w:ascii="Times New Roman" w:hAnsi="Times New Roman"/>
          <w:color w:val="000000"/>
          <w:sz w:val="24"/>
          <w:szCs w:val="24"/>
          <w:lang w:eastAsia="lt-LT"/>
        </w:rPr>
        <w:t>mokyklų</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ir</w:t>
      </w:r>
      <w:proofErr w:type="spellEnd"/>
      <w:r w:rsidR="003746BB" w:rsidRPr="007623FC">
        <w:rPr>
          <w:rFonts w:ascii="Times New Roman" w:hAnsi="Times New Roman"/>
          <w:color w:val="000000"/>
          <w:sz w:val="24"/>
          <w:szCs w:val="24"/>
          <w:lang w:eastAsia="lt-LT"/>
        </w:rPr>
        <w:t xml:space="preserve"> </w:t>
      </w:r>
      <w:proofErr w:type="spellStart"/>
      <w:r w:rsidR="003746BB" w:rsidRPr="007623FC">
        <w:rPr>
          <w:rFonts w:ascii="Times New Roman" w:hAnsi="Times New Roman"/>
          <w:color w:val="000000"/>
          <w:sz w:val="24"/>
          <w:szCs w:val="24"/>
          <w:lang w:eastAsia="lt-LT"/>
        </w:rPr>
        <w:t>savivaldybių</w:t>
      </w:r>
      <w:proofErr w:type="spellEnd"/>
      <w:r w:rsidR="003746BB" w:rsidRPr="007623FC">
        <w:rPr>
          <w:rFonts w:ascii="Times New Roman" w:hAnsi="Times New Roman"/>
          <w:color w:val="000000"/>
          <w:sz w:val="24"/>
          <w:szCs w:val="24"/>
          <w:lang w:eastAsia="lt-LT"/>
        </w:rPr>
        <w:t>.</w:t>
      </w:r>
    </w:p>
    <w:p w14:paraId="1DF805BE" w14:textId="6B67ACF6" w:rsidR="003746BB" w:rsidRPr="007623FC" w:rsidRDefault="007623FC" w:rsidP="00466866">
      <w:pPr>
        <w:pStyle w:val="Betarp"/>
        <w:tabs>
          <w:tab w:val="left" w:pos="1134"/>
        </w:tabs>
        <w:ind w:firstLine="1134"/>
        <w:jc w:val="both"/>
        <w:rPr>
          <w:rFonts w:ascii="Times New Roman" w:hAnsi="Times New Roman"/>
          <w:color w:val="FF0000"/>
          <w:sz w:val="24"/>
          <w:szCs w:val="24"/>
          <w:lang w:eastAsia="lt-LT"/>
        </w:rPr>
      </w:pPr>
      <w:proofErr w:type="spellStart"/>
      <w:r w:rsidRPr="007623FC">
        <w:rPr>
          <w:rStyle w:val="Grietas"/>
          <w:rFonts w:ascii="Times New Roman" w:hAnsi="Times New Roman"/>
          <w:b w:val="0"/>
          <w:sz w:val="24"/>
          <w:szCs w:val="24"/>
        </w:rPr>
        <w:t>Tūkstantmečio</w:t>
      </w:r>
      <w:proofErr w:type="spellEnd"/>
      <w:r w:rsidRPr="007623FC">
        <w:rPr>
          <w:rStyle w:val="Grietas"/>
          <w:rFonts w:ascii="Times New Roman" w:hAnsi="Times New Roman"/>
          <w:b w:val="0"/>
          <w:sz w:val="24"/>
          <w:szCs w:val="24"/>
        </w:rPr>
        <w:t xml:space="preserve"> </w:t>
      </w:r>
      <w:proofErr w:type="spellStart"/>
      <w:r w:rsidRPr="007623FC">
        <w:rPr>
          <w:rStyle w:val="Grietas"/>
          <w:rFonts w:ascii="Times New Roman" w:hAnsi="Times New Roman"/>
          <w:b w:val="0"/>
          <w:sz w:val="24"/>
          <w:szCs w:val="24"/>
        </w:rPr>
        <w:t>mokyklų</w:t>
      </w:r>
      <w:proofErr w:type="spellEnd"/>
      <w:r w:rsidRPr="007623FC">
        <w:rPr>
          <w:rStyle w:val="Grietas"/>
          <w:rFonts w:ascii="Times New Roman" w:hAnsi="Times New Roman"/>
          <w:b w:val="0"/>
          <w:sz w:val="24"/>
          <w:szCs w:val="24"/>
        </w:rPr>
        <w:t xml:space="preserve"> </w:t>
      </w:r>
      <w:proofErr w:type="spellStart"/>
      <w:r w:rsidRPr="007623FC">
        <w:rPr>
          <w:rStyle w:val="Grietas"/>
          <w:rFonts w:ascii="Times New Roman" w:hAnsi="Times New Roman"/>
          <w:b w:val="0"/>
          <w:sz w:val="24"/>
          <w:szCs w:val="24"/>
        </w:rPr>
        <w:t>programoje</w:t>
      </w:r>
      <w:proofErr w:type="spellEnd"/>
      <w:r w:rsidRPr="007623FC">
        <w:rPr>
          <w:rStyle w:val="Grietas"/>
          <w:rFonts w:ascii="Times New Roman" w:hAnsi="Times New Roman"/>
          <w:b w:val="0"/>
          <w:sz w:val="24"/>
          <w:szCs w:val="24"/>
        </w:rPr>
        <w:t xml:space="preserve"> </w:t>
      </w:r>
      <w:proofErr w:type="spellStart"/>
      <w:r w:rsidRPr="007623FC">
        <w:rPr>
          <w:rFonts w:ascii="Times New Roman" w:hAnsi="Times New Roman"/>
          <w:sz w:val="24"/>
          <w:szCs w:val="24"/>
          <w:lang w:eastAsia="lt-LT"/>
        </w:rPr>
        <w:t>Ignalinos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Česlovo</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Kudabos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gimnazija</w:t>
      </w:r>
      <w:proofErr w:type="spellEnd"/>
      <w:r w:rsidRPr="007623FC">
        <w:rPr>
          <w:rFonts w:ascii="Times New Roman" w:hAnsi="Times New Roman"/>
          <w:sz w:val="24"/>
          <w:szCs w:val="24"/>
          <w:lang w:eastAsia="lt-LT"/>
        </w:rPr>
        <w:t xml:space="preserve"> </w:t>
      </w:r>
      <w:proofErr w:type="spellStart"/>
      <w:proofErr w:type="gramStart"/>
      <w:r w:rsidRPr="007623FC">
        <w:rPr>
          <w:rFonts w:ascii="Times New Roman" w:hAnsi="Times New Roman"/>
          <w:sz w:val="24"/>
          <w:szCs w:val="24"/>
          <w:lang w:eastAsia="lt-LT"/>
        </w:rPr>
        <w:t>dalyvaus</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kartu</w:t>
      </w:r>
      <w:proofErr w:type="spellEnd"/>
      <w:proofErr w:type="gram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su</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kaimynine</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Visagino</w:t>
      </w:r>
      <w:proofErr w:type="spellEnd"/>
      <w:r w:rsidRPr="007623FC">
        <w:rPr>
          <w:rFonts w:ascii="Times New Roman" w:hAnsi="Times New Roman"/>
          <w:sz w:val="24"/>
          <w:szCs w:val="24"/>
          <w:lang w:eastAsia="lt-LT"/>
        </w:rPr>
        <w:t xml:space="preserve"> </w:t>
      </w:r>
      <w:proofErr w:type="spellStart"/>
      <w:r w:rsidRPr="007623FC">
        <w:rPr>
          <w:rFonts w:ascii="Times New Roman" w:hAnsi="Times New Roman"/>
          <w:sz w:val="24"/>
          <w:szCs w:val="24"/>
          <w:lang w:eastAsia="lt-LT"/>
        </w:rPr>
        <w:t>savivaldybe</w:t>
      </w:r>
      <w:proofErr w:type="spellEnd"/>
      <w:r w:rsidRPr="007623FC">
        <w:rPr>
          <w:rFonts w:ascii="Times New Roman" w:hAnsi="Times New Roman"/>
          <w:sz w:val="24"/>
          <w:szCs w:val="24"/>
          <w:lang w:eastAsia="lt-LT"/>
        </w:rPr>
        <w:t xml:space="preserve">. </w:t>
      </w:r>
    </w:p>
    <w:p w14:paraId="4F011F4B" w14:textId="1EC235CA" w:rsidR="003746BB" w:rsidRPr="00573ECE" w:rsidRDefault="00E647A3" w:rsidP="00466866">
      <w:pPr>
        <w:pStyle w:val="Betarp"/>
        <w:tabs>
          <w:tab w:val="left" w:pos="1134"/>
        </w:tabs>
        <w:ind w:firstLine="1134"/>
        <w:jc w:val="both"/>
        <w:rPr>
          <w:rStyle w:val="Grietas"/>
          <w:rFonts w:ascii="Times New Roman" w:hAnsi="Times New Roman"/>
          <w:b w:val="0"/>
          <w:bCs w:val="0"/>
          <w:color w:val="FF0000"/>
          <w:sz w:val="24"/>
          <w:szCs w:val="24"/>
          <w:lang w:eastAsia="lt-LT"/>
        </w:rPr>
      </w:pPr>
      <w:proofErr w:type="spellStart"/>
      <w:r w:rsidRPr="007623FC">
        <w:rPr>
          <w:rFonts w:ascii="Times New Roman" w:hAnsi="Times New Roman"/>
          <w:sz w:val="24"/>
          <w:szCs w:val="24"/>
          <w:lang w:eastAsia="lt-LT"/>
        </w:rPr>
        <w:t>Planuojama</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kad</w:t>
      </w:r>
      <w:proofErr w:type="spellEnd"/>
      <w:r w:rsidR="003746BB" w:rsidRPr="007623FC">
        <w:rPr>
          <w:rFonts w:ascii="Times New Roman" w:hAnsi="Times New Roman"/>
          <w:sz w:val="24"/>
          <w:szCs w:val="24"/>
          <w:lang w:eastAsia="lt-LT"/>
        </w:rPr>
        <w:t xml:space="preserve"> 2023-iaisiais </w:t>
      </w:r>
      <w:proofErr w:type="spellStart"/>
      <w:r w:rsidR="003746BB" w:rsidRPr="007623FC">
        <w:rPr>
          <w:rFonts w:ascii="Times New Roman" w:hAnsi="Times New Roman"/>
          <w:sz w:val="24"/>
          <w:szCs w:val="24"/>
          <w:lang w:eastAsia="lt-LT"/>
        </w:rPr>
        <w:t>pradėtos</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įgyvendinti</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Tūkstan</w:t>
      </w:r>
      <w:r w:rsidR="00C841A9">
        <w:rPr>
          <w:rFonts w:ascii="Times New Roman" w:hAnsi="Times New Roman"/>
          <w:sz w:val="24"/>
          <w:szCs w:val="24"/>
          <w:lang w:eastAsia="lt-LT"/>
        </w:rPr>
        <w:t>t</w:t>
      </w:r>
      <w:r w:rsidR="003746BB" w:rsidRPr="007623FC">
        <w:rPr>
          <w:rFonts w:ascii="Times New Roman" w:hAnsi="Times New Roman"/>
          <w:sz w:val="24"/>
          <w:szCs w:val="24"/>
          <w:lang w:eastAsia="lt-LT"/>
        </w:rPr>
        <w:t>mečio</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mokyklų</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programos</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veiklos</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sukurs</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reikšmingą</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pokytį</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savivaldybės</w:t>
      </w:r>
      <w:proofErr w:type="spellEnd"/>
      <w:r w:rsidR="003746BB" w:rsidRPr="007623FC">
        <w:rPr>
          <w:rFonts w:ascii="Times New Roman" w:hAnsi="Times New Roman"/>
          <w:sz w:val="24"/>
          <w:szCs w:val="24"/>
          <w:lang w:eastAsia="lt-LT"/>
        </w:rPr>
        <w:t xml:space="preserve"> </w:t>
      </w:r>
      <w:proofErr w:type="spellStart"/>
      <w:r w:rsidR="003746BB" w:rsidRPr="007623FC">
        <w:rPr>
          <w:rFonts w:ascii="Times New Roman" w:hAnsi="Times New Roman"/>
          <w:sz w:val="24"/>
          <w:szCs w:val="24"/>
          <w:lang w:eastAsia="lt-LT"/>
        </w:rPr>
        <w:t>švietime</w:t>
      </w:r>
      <w:proofErr w:type="spellEnd"/>
      <w:r w:rsidR="007623FC">
        <w:rPr>
          <w:rFonts w:ascii="Times New Roman" w:hAnsi="Times New Roman"/>
          <w:sz w:val="24"/>
          <w:szCs w:val="24"/>
          <w:lang w:eastAsia="lt-LT"/>
        </w:rPr>
        <w:t>.</w:t>
      </w:r>
    </w:p>
    <w:bookmarkEnd w:id="10"/>
    <w:p w14:paraId="0E7F0D70" w14:textId="77777777" w:rsidR="003746BB" w:rsidRPr="00B90123" w:rsidRDefault="003746BB" w:rsidP="00666A3F">
      <w:pPr>
        <w:jc w:val="both"/>
        <w:rPr>
          <w:rStyle w:val="Grietas"/>
          <w:b w:val="0"/>
          <w:szCs w:val="24"/>
          <w:lang w:val="lt-LT"/>
        </w:rPr>
      </w:pPr>
    </w:p>
    <w:p w14:paraId="7CAE8C96" w14:textId="77777777" w:rsidR="00C816CB" w:rsidRPr="00A20846" w:rsidRDefault="00C816CB" w:rsidP="00C816CB">
      <w:pPr>
        <w:jc w:val="center"/>
        <w:rPr>
          <w:b/>
          <w:lang w:val="lt-LT"/>
        </w:rPr>
      </w:pPr>
      <w:r w:rsidRPr="00A20846">
        <w:rPr>
          <w:b/>
          <w:lang w:val="lt-LT"/>
        </w:rPr>
        <w:t>XI</w:t>
      </w:r>
      <w:r w:rsidR="00DE29F0">
        <w:rPr>
          <w:b/>
          <w:lang w:val="lt-LT"/>
        </w:rPr>
        <w:t>I</w:t>
      </w:r>
      <w:r w:rsidRPr="00A20846">
        <w:rPr>
          <w:b/>
          <w:lang w:val="lt-LT"/>
        </w:rPr>
        <w:t xml:space="preserve"> SKYRIUS</w:t>
      </w:r>
    </w:p>
    <w:p w14:paraId="60742AFC" w14:textId="61035B32" w:rsidR="00E4787B" w:rsidRDefault="00E4787B" w:rsidP="00E4787B">
      <w:pPr>
        <w:jc w:val="center"/>
        <w:rPr>
          <w:b/>
          <w:lang w:val="lt-LT"/>
        </w:rPr>
      </w:pPr>
      <w:r w:rsidRPr="00A20846">
        <w:rPr>
          <w:b/>
          <w:lang w:val="lt-LT"/>
        </w:rPr>
        <w:t>KULTŪRA</w:t>
      </w:r>
    </w:p>
    <w:p w14:paraId="02B75B6B" w14:textId="77777777" w:rsidR="0077499C" w:rsidRDefault="0077499C" w:rsidP="00E4787B">
      <w:pPr>
        <w:jc w:val="center"/>
        <w:rPr>
          <w:iCs/>
          <w:lang w:val="lt-LT"/>
        </w:rPr>
      </w:pPr>
    </w:p>
    <w:p w14:paraId="58CE74DD" w14:textId="300962BD" w:rsidR="0077499C" w:rsidRDefault="0077499C" w:rsidP="0077499C">
      <w:pPr>
        <w:ind w:firstLine="1134"/>
        <w:jc w:val="both"/>
        <w:rPr>
          <w:b/>
          <w:lang w:val="lt-LT"/>
        </w:rPr>
      </w:pPr>
      <w:r w:rsidRPr="00512AE1">
        <w:rPr>
          <w:iCs/>
          <w:lang w:val="lt-LT"/>
        </w:rPr>
        <w:t xml:space="preserve">Ignalinos </w:t>
      </w:r>
      <w:r>
        <w:rPr>
          <w:iCs/>
          <w:lang w:val="lt-LT"/>
        </w:rPr>
        <w:t>rajone aktyviai buvo</w:t>
      </w:r>
      <w:r w:rsidRPr="00512AE1">
        <w:rPr>
          <w:iCs/>
          <w:lang w:val="lt-LT"/>
        </w:rPr>
        <w:t xml:space="preserve"> </w:t>
      </w:r>
      <w:r>
        <w:rPr>
          <w:iCs/>
          <w:lang w:val="lt-LT"/>
        </w:rPr>
        <w:t>plėtojamas</w:t>
      </w:r>
      <w:r w:rsidRPr="00512AE1">
        <w:rPr>
          <w:iCs/>
          <w:lang w:val="lt-LT"/>
        </w:rPr>
        <w:t xml:space="preserve"> mėgėjų men</w:t>
      </w:r>
      <w:r>
        <w:rPr>
          <w:iCs/>
          <w:lang w:val="lt-LT"/>
        </w:rPr>
        <w:t>as</w:t>
      </w:r>
      <w:r w:rsidRPr="00512AE1">
        <w:rPr>
          <w:iCs/>
          <w:lang w:val="lt-LT"/>
        </w:rPr>
        <w:t xml:space="preserve">, </w:t>
      </w:r>
      <w:r>
        <w:rPr>
          <w:iCs/>
          <w:lang w:val="lt-LT"/>
        </w:rPr>
        <w:t xml:space="preserve">vykdoma </w:t>
      </w:r>
      <w:r w:rsidRPr="00512AE1">
        <w:rPr>
          <w:iCs/>
          <w:lang w:val="lt-LT"/>
        </w:rPr>
        <w:t>šviečiam</w:t>
      </w:r>
      <w:r>
        <w:rPr>
          <w:iCs/>
          <w:lang w:val="lt-LT"/>
        </w:rPr>
        <w:t>oji</w:t>
      </w:r>
      <w:r w:rsidRPr="00512AE1">
        <w:rPr>
          <w:iCs/>
          <w:lang w:val="lt-LT"/>
        </w:rPr>
        <w:t xml:space="preserve"> (edukacin</w:t>
      </w:r>
      <w:r>
        <w:rPr>
          <w:iCs/>
          <w:lang w:val="lt-LT"/>
        </w:rPr>
        <w:t>ė</w:t>
      </w:r>
      <w:r w:rsidRPr="00512AE1">
        <w:rPr>
          <w:iCs/>
          <w:lang w:val="lt-LT"/>
        </w:rPr>
        <w:t>), pramogin</w:t>
      </w:r>
      <w:r>
        <w:rPr>
          <w:iCs/>
          <w:lang w:val="lt-LT"/>
        </w:rPr>
        <w:t>ė</w:t>
      </w:r>
      <w:r w:rsidRPr="00512AE1">
        <w:rPr>
          <w:iCs/>
          <w:lang w:val="lt-LT"/>
        </w:rPr>
        <w:t xml:space="preserve"> veikl</w:t>
      </w:r>
      <w:r>
        <w:rPr>
          <w:iCs/>
          <w:lang w:val="lt-LT"/>
        </w:rPr>
        <w:t>a</w:t>
      </w:r>
      <w:r w:rsidRPr="00512AE1">
        <w:rPr>
          <w:iCs/>
          <w:lang w:val="lt-LT"/>
        </w:rPr>
        <w:t>, tenkin</w:t>
      </w:r>
      <w:r>
        <w:rPr>
          <w:iCs/>
          <w:lang w:val="lt-LT"/>
        </w:rPr>
        <w:t>ti</w:t>
      </w:r>
      <w:r w:rsidRPr="00512AE1">
        <w:rPr>
          <w:iCs/>
          <w:lang w:val="lt-LT"/>
        </w:rPr>
        <w:t xml:space="preserve"> bendruomenės kultūrini</w:t>
      </w:r>
      <w:r>
        <w:rPr>
          <w:iCs/>
          <w:lang w:val="lt-LT"/>
        </w:rPr>
        <w:t>ai</w:t>
      </w:r>
      <w:r w:rsidRPr="00512AE1">
        <w:rPr>
          <w:iCs/>
          <w:lang w:val="lt-LT"/>
        </w:rPr>
        <w:t xml:space="preserve"> poreiki</w:t>
      </w:r>
      <w:r>
        <w:rPr>
          <w:iCs/>
          <w:lang w:val="lt-LT"/>
        </w:rPr>
        <w:t>ai</w:t>
      </w:r>
      <w:r w:rsidRPr="00512AE1">
        <w:rPr>
          <w:iCs/>
          <w:lang w:val="lt-LT"/>
        </w:rPr>
        <w:t>, organizuoja</w:t>
      </w:r>
      <w:r>
        <w:rPr>
          <w:iCs/>
          <w:lang w:val="lt-LT"/>
        </w:rPr>
        <w:t>ma</w:t>
      </w:r>
      <w:r w:rsidRPr="00512AE1">
        <w:rPr>
          <w:iCs/>
          <w:lang w:val="lt-LT"/>
        </w:rPr>
        <w:t xml:space="preserve"> profesionalaus meno sklaid</w:t>
      </w:r>
      <w:r>
        <w:rPr>
          <w:iCs/>
          <w:lang w:val="lt-LT"/>
        </w:rPr>
        <w:t>a</w:t>
      </w:r>
      <w:r w:rsidRPr="00512AE1">
        <w:rPr>
          <w:iCs/>
          <w:lang w:val="lt-LT"/>
        </w:rPr>
        <w:t>.</w:t>
      </w:r>
    </w:p>
    <w:p w14:paraId="4F1CA301" w14:textId="77777777" w:rsidR="00A03DC3" w:rsidRDefault="00A03DC3" w:rsidP="005309F5">
      <w:pPr>
        <w:tabs>
          <w:tab w:val="left" w:pos="567"/>
        </w:tabs>
        <w:ind w:firstLine="1134"/>
        <w:jc w:val="both"/>
        <w:rPr>
          <w:b/>
          <w:lang w:val="lt-LT"/>
        </w:rPr>
      </w:pPr>
    </w:p>
    <w:p w14:paraId="0D3EB2ED" w14:textId="4BF9F444" w:rsidR="005309F5" w:rsidRPr="00DD259D" w:rsidRDefault="005309F5" w:rsidP="005309F5">
      <w:pPr>
        <w:tabs>
          <w:tab w:val="left" w:pos="567"/>
        </w:tabs>
        <w:ind w:firstLine="1134"/>
        <w:jc w:val="both"/>
        <w:rPr>
          <w:b/>
          <w:lang w:val="lt-LT"/>
        </w:rPr>
      </w:pPr>
      <w:r w:rsidRPr="00DD259D">
        <w:rPr>
          <w:b/>
          <w:lang w:val="lt-LT"/>
        </w:rPr>
        <w:t>Ignalinos rajono kultūros centras</w:t>
      </w:r>
    </w:p>
    <w:p w14:paraId="6A7A29EA" w14:textId="44989E1F" w:rsidR="00E4787B" w:rsidRPr="006E25A0" w:rsidRDefault="00E4787B" w:rsidP="00E4787B">
      <w:pPr>
        <w:tabs>
          <w:tab w:val="left" w:pos="567"/>
          <w:tab w:val="left" w:pos="1134"/>
        </w:tabs>
        <w:ind w:firstLine="1134"/>
        <w:jc w:val="both"/>
        <w:rPr>
          <w:szCs w:val="24"/>
          <w:lang w:val="lt-LT"/>
        </w:rPr>
      </w:pPr>
      <w:r w:rsidRPr="006E25A0">
        <w:rPr>
          <w:szCs w:val="24"/>
          <w:lang w:val="lt-LT"/>
        </w:rPr>
        <w:t>2022 metais Ignalinos rajono kultūros centre veikė trylika mėgėjų meno kolektyvų: liaudies šokių kolektyvas „Gaja“, moterų šokių grupė „Lūgnė“, sportinių šokių kolektyvai „</w:t>
      </w:r>
      <w:proofErr w:type="spellStart"/>
      <w:r w:rsidRPr="006E25A0">
        <w:rPr>
          <w:szCs w:val="24"/>
          <w:lang w:val="lt-LT"/>
        </w:rPr>
        <w:t>Viva</w:t>
      </w:r>
      <w:proofErr w:type="spellEnd"/>
      <w:r w:rsidRPr="006E25A0">
        <w:rPr>
          <w:szCs w:val="24"/>
          <w:lang w:val="lt-LT"/>
        </w:rPr>
        <w:t>“ ir „Mamba“, liaudiškos muzikos kapela „Ringė“, moterų vokalinis ansamblis „Atgaiva“</w:t>
      </w:r>
      <w:r w:rsidRPr="006E25A0">
        <w:rPr>
          <w:color w:val="050505"/>
          <w:szCs w:val="24"/>
          <w:shd w:val="clear" w:color="auto" w:fill="FFFFFF"/>
          <w:lang w:val="lt-LT"/>
        </w:rPr>
        <w:t xml:space="preserve"> vaikų vokaliniai ansambliai „Pumpurėliai“, „Kvintetas“, „Mes“, „Pumpurai“, „Labas“</w:t>
      </w:r>
      <w:r w:rsidRPr="006E25A0">
        <w:rPr>
          <w:szCs w:val="24"/>
          <w:lang w:val="lt-LT"/>
        </w:rPr>
        <w:t xml:space="preserve">, naujai susikūrę merginų šokių kolektyvas „Estetika“ ir mergaičių </w:t>
      </w:r>
      <w:proofErr w:type="spellStart"/>
      <w:r w:rsidRPr="006E25A0">
        <w:rPr>
          <w:szCs w:val="24"/>
          <w:lang w:val="lt-LT"/>
        </w:rPr>
        <w:t>solo</w:t>
      </w:r>
      <w:proofErr w:type="spellEnd"/>
      <w:r w:rsidRPr="006E25A0">
        <w:rPr>
          <w:szCs w:val="24"/>
          <w:lang w:val="lt-LT"/>
        </w:rPr>
        <w:t xml:space="preserve"> šokių grupė.</w:t>
      </w:r>
    </w:p>
    <w:p w14:paraId="6BA6D65D" w14:textId="29C3E751" w:rsidR="00E4787B" w:rsidRPr="00D05500" w:rsidRDefault="00E4787B" w:rsidP="00E4787B">
      <w:pPr>
        <w:tabs>
          <w:tab w:val="left" w:pos="567"/>
          <w:tab w:val="left" w:pos="1134"/>
        </w:tabs>
        <w:ind w:firstLine="1134"/>
        <w:jc w:val="both"/>
        <w:rPr>
          <w:szCs w:val="24"/>
          <w:lang w:eastAsia="ar-SA"/>
        </w:rPr>
      </w:pPr>
      <w:proofErr w:type="spellStart"/>
      <w:r w:rsidRPr="00D05500">
        <w:rPr>
          <w:szCs w:val="24"/>
        </w:rPr>
        <w:t>Kultūros</w:t>
      </w:r>
      <w:proofErr w:type="spellEnd"/>
      <w:r w:rsidRPr="00D05500">
        <w:rPr>
          <w:szCs w:val="24"/>
        </w:rPr>
        <w:t xml:space="preserve"> centre </w:t>
      </w:r>
      <w:proofErr w:type="spellStart"/>
      <w:r w:rsidRPr="00D05500">
        <w:rPr>
          <w:szCs w:val="24"/>
        </w:rPr>
        <w:t>vyko</w:t>
      </w:r>
      <w:proofErr w:type="spellEnd"/>
      <w:r w:rsidRPr="00D05500">
        <w:rPr>
          <w:szCs w:val="24"/>
        </w:rPr>
        <w:t xml:space="preserve"> 72 </w:t>
      </w:r>
      <w:proofErr w:type="spellStart"/>
      <w:r w:rsidRPr="00D05500">
        <w:rPr>
          <w:szCs w:val="24"/>
        </w:rPr>
        <w:t>renginiai</w:t>
      </w:r>
      <w:proofErr w:type="spellEnd"/>
      <w:r w:rsidRPr="00D05500">
        <w:rPr>
          <w:szCs w:val="24"/>
        </w:rPr>
        <w:t xml:space="preserve">, </w:t>
      </w:r>
      <w:proofErr w:type="spellStart"/>
      <w:r w:rsidRPr="00D05500">
        <w:rPr>
          <w:szCs w:val="24"/>
        </w:rPr>
        <w:t>kuriuose</w:t>
      </w:r>
      <w:proofErr w:type="spellEnd"/>
      <w:r w:rsidRPr="00D05500">
        <w:rPr>
          <w:szCs w:val="24"/>
        </w:rPr>
        <w:t xml:space="preserve"> </w:t>
      </w:r>
      <w:proofErr w:type="spellStart"/>
      <w:r w:rsidRPr="00D05500">
        <w:rPr>
          <w:szCs w:val="24"/>
        </w:rPr>
        <w:t>dalyvavo</w:t>
      </w:r>
      <w:proofErr w:type="spellEnd"/>
      <w:r w:rsidRPr="00D05500">
        <w:rPr>
          <w:szCs w:val="24"/>
        </w:rPr>
        <w:t xml:space="preserve"> </w:t>
      </w:r>
      <w:proofErr w:type="spellStart"/>
      <w:r w:rsidRPr="00D05500">
        <w:rPr>
          <w:szCs w:val="24"/>
        </w:rPr>
        <w:t>apie</w:t>
      </w:r>
      <w:proofErr w:type="spellEnd"/>
      <w:r w:rsidRPr="00D05500">
        <w:rPr>
          <w:szCs w:val="24"/>
        </w:rPr>
        <w:t xml:space="preserve"> 20000 </w:t>
      </w:r>
      <w:proofErr w:type="spellStart"/>
      <w:r w:rsidRPr="00D05500">
        <w:rPr>
          <w:szCs w:val="24"/>
        </w:rPr>
        <w:t>dalyvių</w:t>
      </w:r>
      <w:proofErr w:type="spellEnd"/>
      <w:r w:rsidRPr="00D05500">
        <w:rPr>
          <w:szCs w:val="24"/>
        </w:rPr>
        <w:t xml:space="preserve"> </w:t>
      </w:r>
      <w:proofErr w:type="spellStart"/>
      <w:r w:rsidRPr="00D05500">
        <w:rPr>
          <w:szCs w:val="24"/>
        </w:rPr>
        <w:t>ir</w:t>
      </w:r>
      <w:proofErr w:type="spellEnd"/>
      <w:r w:rsidRPr="00D05500">
        <w:rPr>
          <w:szCs w:val="24"/>
        </w:rPr>
        <w:t xml:space="preserve"> </w:t>
      </w:r>
      <w:proofErr w:type="spellStart"/>
      <w:r w:rsidRPr="00D05500">
        <w:rPr>
          <w:szCs w:val="24"/>
        </w:rPr>
        <w:t>žiūrovų</w:t>
      </w:r>
      <w:proofErr w:type="spellEnd"/>
      <w:r w:rsidRPr="00D05500">
        <w:rPr>
          <w:szCs w:val="24"/>
        </w:rPr>
        <w:t xml:space="preserve">. </w:t>
      </w:r>
      <w:proofErr w:type="spellStart"/>
      <w:r w:rsidRPr="00D05500">
        <w:rPr>
          <w:szCs w:val="24"/>
        </w:rPr>
        <w:t>Paminėtos</w:t>
      </w:r>
      <w:proofErr w:type="spellEnd"/>
      <w:r w:rsidRPr="00D05500">
        <w:rPr>
          <w:szCs w:val="24"/>
        </w:rPr>
        <w:t xml:space="preserve"> </w:t>
      </w:r>
      <w:proofErr w:type="spellStart"/>
      <w:r w:rsidRPr="00D05500">
        <w:rPr>
          <w:szCs w:val="24"/>
        </w:rPr>
        <w:t>visos</w:t>
      </w:r>
      <w:proofErr w:type="spellEnd"/>
      <w:r w:rsidRPr="00D05500">
        <w:rPr>
          <w:szCs w:val="24"/>
        </w:rPr>
        <w:t xml:space="preserve"> </w:t>
      </w:r>
      <w:proofErr w:type="spellStart"/>
      <w:r w:rsidRPr="00D05500">
        <w:rPr>
          <w:szCs w:val="24"/>
        </w:rPr>
        <w:t>svarbiausios</w:t>
      </w:r>
      <w:proofErr w:type="spellEnd"/>
      <w:r w:rsidRPr="00D05500">
        <w:rPr>
          <w:szCs w:val="24"/>
        </w:rPr>
        <w:t xml:space="preserve"> </w:t>
      </w:r>
      <w:proofErr w:type="spellStart"/>
      <w:r w:rsidRPr="00D05500">
        <w:rPr>
          <w:szCs w:val="24"/>
        </w:rPr>
        <w:t>valstybinės</w:t>
      </w:r>
      <w:proofErr w:type="spellEnd"/>
      <w:r w:rsidRPr="00D05500">
        <w:rPr>
          <w:szCs w:val="24"/>
        </w:rPr>
        <w:t xml:space="preserve"> </w:t>
      </w:r>
      <w:proofErr w:type="spellStart"/>
      <w:r w:rsidRPr="00D05500">
        <w:rPr>
          <w:szCs w:val="24"/>
        </w:rPr>
        <w:t>ir</w:t>
      </w:r>
      <w:proofErr w:type="spellEnd"/>
      <w:r w:rsidRPr="00D05500">
        <w:rPr>
          <w:szCs w:val="24"/>
        </w:rPr>
        <w:t xml:space="preserve"> </w:t>
      </w:r>
      <w:proofErr w:type="spellStart"/>
      <w:r w:rsidRPr="00D05500">
        <w:rPr>
          <w:szCs w:val="24"/>
        </w:rPr>
        <w:t>tradicinės</w:t>
      </w:r>
      <w:proofErr w:type="spellEnd"/>
      <w:r w:rsidRPr="00D05500">
        <w:rPr>
          <w:szCs w:val="24"/>
        </w:rPr>
        <w:t xml:space="preserve"> </w:t>
      </w:r>
      <w:proofErr w:type="spellStart"/>
      <w:r w:rsidRPr="00D05500">
        <w:rPr>
          <w:szCs w:val="24"/>
        </w:rPr>
        <w:t>šventės</w:t>
      </w:r>
      <w:proofErr w:type="spellEnd"/>
      <w:r w:rsidRPr="00D05500">
        <w:rPr>
          <w:szCs w:val="24"/>
        </w:rPr>
        <w:t xml:space="preserve">, </w:t>
      </w:r>
      <w:proofErr w:type="spellStart"/>
      <w:r w:rsidRPr="00D05500">
        <w:rPr>
          <w:szCs w:val="24"/>
        </w:rPr>
        <w:t>atmintinos</w:t>
      </w:r>
      <w:proofErr w:type="spellEnd"/>
      <w:r w:rsidRPr="00D05500">
        <w:rPr>
          <w:szCs w:val="24"/>
        </w:rPr>
        <w:t xml:space="preserve"> </w:t>
      </w:r>
      <w:proofErr w:type="spellStart"/>
      <w:r w:rsidRPr="00D05500">
        <w:rPr>
          <w:szCs w:val="24"/>
        </w:rPr>
        <w:t>datos</w:t>
      </w:r>
      <w:proofErr w:type="spellEnd"/>
      <w:r w:rsidRPr="00D05500">
        <w:rPr>
          <w:szCs w:val="24"/>
        </w:rPr>
        <w:t xml:space="preserve">. </w:t>
      </w:r>
      <w:proofErr w:type="spellStart"/>
      <w:r w:rsidRPr="00D05500">
        <w:rPr>
          <w:szCs w:val="24"/>
        </w:rPr>
        <w:t>Didelio</w:t>
      </w:r>
      <w:proofErr w:type="spellEnd"/>
      <w:r w:rsidRPr="00D05500">
        <w:rPr>
          <w:szCs w:val="24"/>
        </w:rPr>
        <w:t xml:space="preserve"> </w:t>
      </w:r>
      <w:proofErr w:type="spellStart"/>
      <w:r w:rsidRPr="00D05500">
        <w:rPr>
          <w:szCs w:val="24"/>
        </w:rPr>
        <w:t>žiūrovų</w:t>
      </w:r>
      <w:proofErr w:type="spellEnd"/>
      <w:r w:rsidRPr="00D05500">
        <w:rPr>
          <w:szCs w:val="24"/>
        </w:rPr>
        <w:t xml:space="preserve"> </w:t>
      </w:r>
      <w:proofErr w:type="spellStart"/>
      <w:r w:rsidRPr="00D05500">
        <w:rPr>
          <w:szCs w:val="24"/>
        </w:rPr>
        <w:t>dėmesio</w:t>
      </w:r>
      <w:proofErr w:type="spellEnd"/>
      <w:r w:rsidRPr="00D05500">
        <w:rPr>
          <w:szCs w:val="24"/>
        </w:rPr>
        <w:t xml:space="preserve"> </w:t>
      </w:r>
      <w:proofErr w:type="spellStart"/>
      <w:r w:rsidRPr="00D05500">
        <w:rPr>
          <w:szCs w:val="24"/>
        </w:rPr>
        <w:t>sulaukė</w:t>
      </w:r>
      <w:proofErr w:type="spellEnd"/>
      <w:r w:rsidRPr="00D05500">
        <w:rPr>
          <w:szCs w:val="24"/>
        </w:rPr>
        <w:t xml:space="preserve"> </w:t>
      </w:r>
      <w:proofErr w:type="spellStart"/>
      <w:r w:rsidRPr="00D05500">
        <w:rPr>
          <w:szCs w:val="24"/>
        </w:rPr>
        <w:t>jau</w:t>
      </w:r>
      <w:proofErr w:type="spellEnd"/>
      <w:r w:rsidRPr="00D05500">
        <w:rPr>
          <w:szCs w:val="24"/>
        </w:rPr>
        <w:t xml:space="preserve"> </w:t>
      </w:r>
      <w:proofErr w:type="spellStart"/>
      <w:r w:rsidRPr="00D05500">
        <w:rPr>
          <w:szCs w:val="24"/>
        </w:rPr>
        <w:t>tradiciniais</w:t>
      </w:r>
      <w:proofErr w:type="spellEnd"/>
      <w:r w:rsidRPr="00D05500">
        <w:rPr>
          <w:szCs w:val="24"/>
        </w:rPr>
        <w:t xml:space="preserve"> </w:t>
      </w:r>
      <w:proofErr w:type="spellStart"/>
      <w:r w:rsidRPr="00D05500">
        <w:rPr>
          <w:szCs w:val="24"/>
        </w:rPr>
        <w:t>tapę</w:t>
      </w:r>
      <w:proofErr w:type="spellEnd"/>
      <w:r w:rsidRPr="00D05500">
        <w:rPr>
          <w:szCs w:val="24"/>
        </w:rPr>
        <w:t xml:space="preserve"> </w:t>
      </w:r>
      <w:proofErr w:type="spellStart"/>
      <w:r w:rsidRPr="00D05500">
        <w:rPr>
          <w:szCs w:val="24"/>
        </w:rPr>
        <w:t>renginiai</w:t>
      </w:r>
      <w:proofErr w:type="spellEnd"/>
      <w:r w:rsidRPr="00D05500">
        <w:rPr>
          <w:szCs w:val="24"/>
        </w:rPr>
        <w:t xml:space="preserve"> „</w:t>
      </w:r>
      <w:proofErr w:type="spellStart"/>
      <w:r w:rsidRPr="00D05500">
        <w:rPr>
          <w:szCs w:val="24"/>
        </w:rPr>
        <w:t>Velykų</w:t>
      </w:r>
      <w:proofErr w:type="spellEnd"/>
      <w:r w:rsidRPr="00D05500">
        <w:rPr>
          <w:szCs w:val="24"/>
        </w:rPr>
        <w:t xml:space="preserve"> </w:t>
      </w:r>
      <w:proofErr w:type="spellStart"/>
      <w:r w:rsidRPr="00D05500">
        <w:rPr>
          <w:szCs w:val="24"/>
        </w:rPr>
        <w:t>kiškio</w:t>
      </w:r>
      <w:proofErr w:type="spellEnd"/>
      <w:r w:rsidRPr="00D05500">
        <w:rPr>
          <w:szCs w:val="24"/>
        </w:rPr>
        <w:t xml:space="preserve"> </w:t>
      </w:r>
      <w:proofErr w:type="spellStart"/>
      <w:r w:rsidRPr="00D05500">
        <w:rPr>
          <w:szCs w:val="24"/>
        </w:rPr>
        <w:t>žaidynės</w:t>
      </w:r>
      <w:proofErr w:type="spellEnd"/>
      <w:r w:rsidRPr="00D05500">
        <w:rPr>
          <w:szCs w:val="24"/>
        </w:rPr>
        <w:t xml:space="preserve">“, </w:t>
      </w:r>
      <w:proofErr w:type="spellStart"/>
      <w:r w:rsidR="0095130C">
        <w:rPr>
          <w:szCs w:val="24"/>
        </w:rPr>
        <w:t>V</w:t>
      </w:r>
      <w:r w:rsidRPr="00D05500">
        <w:rPr>
          <w:szCs w:val="24"/>
        </w:rPr>
        <w:t>aikų</w:t>
      </w:r>
      <w:proofErr w:type="spellEnd"/>
      <w:r w:rsidRPr="00D05500">
        <w:rPr>
          <w:szCs w:val="24"/>
        </w:rPr>
        <w:t xml:space="preserve"> </w:t>
      </w:r>
      <w:proofErr w:type="spellStart"/>
      <w:r w:rsidRPr="00D05500">
        <w:rPr>
          <w:szCs w:val="24"/>
        </w:rPr>
        <w:t>gynimo</w:t>
      </w:r>
      <w:proofErr w:type="spellEnd"/>
      <w:r w:rsidRPr="00D05500">
        <w:rPr>
          <w:szCs w:val="24"/>
        </w:rPr>
        <w:t xml:space="preserve"> </w:t>
      </w:r>
      <w:proofErr w:type="spellStart"/>
      <w:r w:rsidRPr="00D05500">
        <w:rPr>
          <w:szCs w:val="24"/>
        </w:rPr>
        <w:t>dienai</w:t>
      </w:r>
      <w:proofErr w:type="spellEnd"/>
      <w:r w:rsidRPr="00D05500">
        <w:rPr>
          <w:szCs w:val="24"/>
        </w:rPr>
        <w:t xml:space="preserve"> </w:t>
      </w:r>
      <w:proofErr w:type="spellStart"/>
      <w:r w:rsidRPr="00D05500">
        <w:rPr>
          <w:szCs w:val="24"/>
        </w:rPr>
        <w:t>skirtas</w:t>
      </w:r>
      <w:proofErr w:type="spellEnd"/>
      <w:r w:rsidRPr="00D05500">
        <w:rPr>
          <w:szCs w:val="24"/>
        </w:rPr>
        <w:t xml:space="preserve"> </w:t>
      </w:r>
      <w:proofErr w:type="spellStart"/>
      <w:r w:rsidRPr="00D05500">
        <w:rPr>
          <w:szCs w:val="24"/>
        </w:rPr>
        <w:t>renginys</w:t>
      </w:r>
      <w:proofErr w:type="spellEnd"/>
      <w:r w:rsidRPr="00D05500">
        <w:rPr>
          <w:szCs w:val="24"/>
        </w:rPr>
        <w:t xml:space="preserve"> „</w:t>
      </w:r>
      <w:proofErr w:type="spellStart"/>
      <w:r w:rsidRPr="00D05500">
        <w:rPr>
          <w:szCs w:val="24"/>
        </w:rPr>
        <w:t>Bėgam</w:t>
      </w:r>
      <w:proofErr w:type="spellEnd"/>
      <w:r w:rsidRPr="00D05500">
        <w:rPr>
          <w:szCs w:val="24"/>
        </w:rPr>
        <w:t xml:space="preserve"> </w:t>
      </w:r>
      <w:proofErr w:type="spellStart"/>
      <w:r w:rsidRPr="00D05500">
        <w:rPr>
          <w:szCs w:val="24"/>
        </w:rPr>
        <w:t>už</w:t>
      </w:r>
      <w:proofErr w:type="spellEnd"/>
      <w:r w:rsidRPr="00D05500">
        <w:rPr>
          <w:szCs w:val="24"/>
        </w:rPr>
        <w:t xml:space="preserve"> </w:t>
      </w:r>
      <w:proofErr w:type="spellStart"/>
      <w:r w:rsidRPr="00D05500">
        <w:rPr>
          <w:szCs w:val="24"/>
        </w:rPr>
        <w:t>taikią</w:t>
      </w:r>
      <w:proofErr w:type="spellEnd"/>
      <w:r w:rsidRPr="00D05500">
        <w:rPr>
          <w:szCs w:val="24"/>
        </w:rPr>
        <w:t xml:space="preserve"> </w:t>
      </w:r>
      <w:proofErr w:type="spellStart"/>
      <w:r w:rsidRPr="00D05500">
        <w:rPr>
          <w:szCs w:val="24"/>
        </w:rPr>
        <w:t>vaikystę</w:t>
      </w:r>
      <w:proofErr w:type="spellEnd"/>
      <w:r w:rsidRPr="00D05500">
        <w:rPr>
          <w:szCs w:val="24"/>
        </w:rPr>
        <w:t xml:space="preserve">“, </w:t>
      </w:r>
      <w:proofErr w:type="spellStart"/>
      <w:r w:rsidRPr="00D05500">
        <w:rPr>
          <w:szCs w:val="24"/>
        </w:rPr>
        <w:t>baltas</w:t>
      </w:r>
      <w:proofErr w:type="spellEnd"/>
      <w:r w:rsidRPr="00D05500">
        <w:rPr>
          <w:szCs w:val="24"/>
        </w:rPr>
        <w:t xml:space="preserve"> </w:t>
      </w:r>
      <w:proofErr w:type="spellStart"/>
      <w:r w:rsidR="0095130C">
        <w:rPr>
          <w:szCs w:val="24"/>
        </w:rPr>
        <w:t>J</w:t>
      </w:r>
      <w:r w:rsidRPr="00D05500">
        <w:rPr>
          <w:szCs w:val="24"/>
        </w:rPr>
        <w:t>oninių</w:t>
      </w:r>
      <w:proofErr w:type="spellEnd"/>
      <w:r w:rsidRPr="00D05500">
        <w:rPr>
          <w:szCs w:val="24"/>
        </w:rPr>
        <w:t xml:space="preserve"> </w:t>
      </w:r>
      <w:proofErr w:type="spellStart"/>
      <w:r w:rsidRPr="00D05500">
        <w:rPr>
          <w:szCs w:val="24"/>
        </w:rPr>
        <w:t>piknikas</w:t>
      </w:r>
      <w:proofErr w:type="spellEnd"/>
      <w:r w:rsidRPr="00D05500">
        <w:rPr>
          <w:szCs w:val="24"/>
        </w:rPr>
        <w:t xml:space="preserve"> „</w:t>
      </w:r>
      <w:proofErr w:type="spellStart"/>
      <w:r w:rsidRPr="00D05500">
        <w:rPr>
          <w:szCs w:val="24"/>
        </w:rPr>
        <w:t>Šviesi</w:t>
      </w:r>
      <w:proofErr w:type="spellEnd"/>
      <w:r w:rsidRPr="00D05500">
        <w:rPr>
          <w:szCs w:val="24"/>
        </w:rPr>
        <w:t xml:space="preserve"> </w:t>
      </w:r>
      <w:proofErr w:type="spellStart"/>
      <w:r w:rsidRPr="00D05500">
        <w:rPr>
          <w:szCs w:val="24"/>
        </w:rPr>
        <w:t>naktis</w:t>
      </w:r>
      <w:proofErr w:type="spellEnd"/>
      <w:r w:rsidRPr="00D05500">
        <w:rPr>
          <w:szCs w:val="24"/>
        </w:rPr>
        <w:t xml:space="preserve">“, </w:t>
      </w:r>
      <w:proofErr w:type="spellStart"/>
      <w:r w:rsidRPr="00D05500">
        <w:rPr>
          <w:szCs w:val="24"/>
        </w:rPr>
        <w:t>miesto</w:t>
      </w:r>
      <w:proofErr w:type="spellEnd"/>
      <w:r w:rsidRPr="00D05500">
        <w:rPr>
          <w:szCs w:val="24"/>
        </w:rPr>
        <w:t xml:space="preserve"> </w:t>
      </w:r>
      <w:proofErr w:type="spellStart"/>
      <w:r w:rsidRPr="00D05500">
        <w:rPr>
          <w:szCs w:val="24"/>
        </w:rPr>
        <w:t>šventė</w:t>
      </w:r>
      <w:proofErr w:type="spellEnd"/>
      <w:r w:rsidRPr="00D05500">
        <w:rPr>
          <w:szCs w:val="24"/>
        </w:rPr>
        <w:t xml:space="preserve"> „</w:t>
      </w:r>
      <w:proofErr w:type="spellStart"/>
      <w:r w:rsidRPr="00D05500">
        <w:rPr>
          <w:szCs w:val="24"/>
        </w:rPr>
        <w:t>Tavo</w:t>
      </w:r>
      <w:proofErr w:type="spellEnd"/>
      <w:r w:rsidRPr="00D05500">
        <w:rPr>
          <w:szCs w:val="24"/>
        </w:rPr>
        <w:t xml:space="preserve"> </w:t>
      </w:r>
      <w:proofErr w:type="spellStart"/>
      <w:r w:rsidRPr="00D05500">
        <w:rPr>
          <w:szCs w:val="24"/>
        </w:rPr>
        <w:t>laikas</w:t>
      </w:r>
      <w:proofErr w:type="spellEnd"/>
      <w:r w:rsidRPr="00D05500">
        <w:rPr>
          <w:szCs w:val="24"/>
        </w:rPr>
        <w:t xml:space="preserve"> </w:t>
      </w:r>
      <w:proofErr w:type="spellStart"/>
      <w:r w:rsidRPr="00D05500">
        <w:rPr>
          <w:szCs w:val="24"/>
        </w:rPr>
        <w:t>Ignalinoje</w:t>
      </w:r>
      <w:proofErr w:type="spellEnd"/>
      <w:r w:rsidRPr="00D05500">
        <w:rPr>
          <w:szCs w:val="24"/>
        </w:rPr>
        <w:t xml:space="preserve">“. </w:t>
      </w:r>
      <w:proofErr w:type="spellStart"/>
      <w:r w:rsidRPr="00D05500">
        <w:rPr>
          <w:szCs w:val="24"/>
        </w:rPr>
        <w:t>Sėkmingai</w:t>
      </w:r>
      <w:proofErr w:type="spellEnd"/>
      <w:r w:rsidRPr="00D05500">
        <w:rPr>
          <w:szCs w:val="24"/>
        </w:rPr>
        <w:t xml:space="preserve"> </w:t>
      </w:r>
      <w:proofErr w:type="spellStart"/>
      <w:r w:rsidRPr="00D05500">
        <w:rPr>
          <w:szCs w:val="24"/>
        </w:rPr>
        <w:t>vyksta</w:t>
      </w:r>
      <w:proofErr w:type="spellEnd"/>
      <w:r w:rsidRPr="00D05500">
        <w:rPr>
          <w:szCs w:val="24"/>
        </w:rPr>
        <w:t xml:space="preserve"> </w:t>
      </w:r>
      <w:proofErr w:type="spellStart"/>
      <w:r w:rsidRPr="00D05500">
        <w:rPr>
          <w:szCs w:val="24"/>
        </w:rPr>
        <w:t>kultūros</w:t>
      </w:r>
      <w:proofErr w:type="spellEnd"/>
      <w:r w:rsidRPr="00D05500">
        <w:rPr>
          <w:szCs w:val="24"/>
        </w:rPr>
        <w:t xml:space="preserve"> </w:t>
      </w:r>
      <w:proofErr w:type="spellStart"/>
      <w:r w:rsidRPr="00D05500">
        <w:rPr>
          <w:szCs w:val="24"/>
        </w:rPr>
        <w:t>centro</w:t>
      </w:r>
      <w:proofErr w:type="spellEnd"/>
      <w:r w:rsidRPr="00D05500">
        <w:rPr>
          <w:szCs w:val="24"/>
        </w:rPr>
        <w:t xml:space="preserve"> </w:t>
      </w:r>
      <w:proofErr w:type="spellStart"/>
      <w:r w:rsidRPr="00D05500">
        <w:rPr>
          <w:szCs w:val="24"/>
        </w:rPr>
        <w:t>inicijuotas</w:t>
      </w:r>
      <w:proofErr w:type="spellEnd"/>
      <w:r w:rsidRPr="00D05500">
        <w:rPr>
          <w:szCs w:val="24"/>
        </w:rPr>
        <w:t xml:space="preserve"> </w:t>
      </w:r>
      <w:proofErr w:type="spellStart"/>
      <w:r w:rsidRPr="00D05500">
        <w:rPr>
          <w:szCs w:val="24"/>
        </w:rPr>
        <w:t>jau</w:t>
      </w:r>
      <w:proofErr w:type="spellEnd"/>
      <w:r w:rsidRPr="00D05500">
        <w:rPr>
          <w:szCs w:val="24"/>
        </w:rPr>
        <w:t xml:space="preserve"> </w:t>
      </w:r>
      <w:proofErr w:type="spellStart"/>
      <w:r w:rsidRPr="00D05500">
        <w:rPr>
          <w:szCs w:val="24"/>
        </w:rPr>
        <w:t>antrus</w:t>
      </w:r>
      <w:proofErr w:type="spellEnd"/>
      <w:r w:rsidRPr="00D05500">
        <w:rPr>
          <w:szCs w:val="24"/>
        </w:rPr>
        <w:t xml:space="preserve"> </w:t>
      </w:r>
      <w:proofErr w:type="spellStart"/>
      <w:r w:rsidRPr="00D05500">
        <w:rPr>
          <w:szCs w:val="24"/>
        </w:rPr>
        <w:t>metus</w:t>
      </w:r>
      <w:proofErr w:type="spellEnd"/>
      <w:r w:rsidRPr="00D05500">
        <w:rPr>
          <w:szCs w:val="24"/>
        </w:rPr>
        <w:t xml:space="preserve"> </w:t>
      </w:r>
      <w:proofErr w:type="spellStart"/>
      <w:r w:rsidRPr="00D05500">
        <w:rPr>
          <w:szCs w:val="24"/>
        </w:rPr>
        <w:t>organizuojamas</w:t>
      </w:r>
      <w:proofErr w:type="spellEnd"/>
      <w:r w:rsidRPr="00D05500">
        <w:rPr>
          <w:szCs w:val="24"/>
        </w:rPr>
        <w:t xml:space="preserve"> </w:t>
      </w:r>
      <w:proofErr w:type="spellStart"/>
      <w:r w:rsidRPr="00D05500">
        <w:rPr>
          <w:szCs w:val="24"/>
        </w:rPr>
        <w:t>konkursas</w:t>
      </w:r>
      <w:proofErr w:type="spellEnd"/>
      <w:r w:rsidRPr="00D05500">
        <w:rPr>
          <w:szCs w:val="24"/>
        </w:rPr>
        <w:t xml:space="preserve"> „</w:t>
      </w:r>
      <w:proofErr w:type="spellStart"/>
      <w:r w:rsidRPr="00D05500">
        <w:rPr>
          <w:szCs w:val="24"/>
        </w:rPr>
        <w:t>Moliūgų</w:t>
      </w:r>
      <w:proofErr w:type="spellEnd"/>
      <w:r w:rsidRPr="00D05500">
        <w:rPr>
          <w:szCs w:val="24"/>
        </w:rPr>
        <w:t xml:space="preserve"> </w:t>
      </w:r>
      <w:proofErr w:type="spellStart"/>
      <w:proofErr w:type="gramStart"/>
      <w:r w:rsidRPr="00D05500">
        <w:rPr>
          <w:szCs w:val="24"/>
        </w:rPr>
        <w:t>žibintai</w:t>
      </w:r>
      <w:proofErr w:type="spellEnd"/>
      <w:r w:rsidRPr="00D05500">
        <w:rPr>
          <w:szCs w:val="24"/>
        </w:rPr>
        <w:t>“</w:t>
      </w:r>
      <w:proofErr w:type="gramEnd"/>
      <w:r w:rsidRPr="00D05500">
        <w:rPr>
          <w:szCs w:val="24"/>
        </w:rPr>
        <w:t xml:space="preserve">, </w:t>
      </w:r>
      <w:proofErr w:type="spellStart"/>
      <w:r w:rsidRPr="00D05500">
        <w:rPr>
          <w:szCs w:val="24"/>
        </w:rPr>
        <w:t>kalėdinis</w:t>
      </w:r>
      <w:proofErr w:type="spellEnd"/>
      <w:r w:rsidRPr="00D05500">
        <w:rPr>
          <w:szCs w:val="24"/>
        </w:rPr>
        <w:t xml:space="preserve"> </w:t>
      </w:r>
      <w:proofErr w:type="spellStart"/>
      <w:r w:rsidRPr="00D05500">
        <w:rPr>
          <w:szCs w:val="24"/>
        </w:rPr>
        <w:t>koncertas</w:t>
      </w:r>
      <w:proofErr w:type="spellEnd"/>
      <w:r w:rsidRPr="00D05500">
        <w:rPr>
          <w:szCs w:val="24"/>
        </w:rPr>
        <w:t xml:space="preserve">  „Po </w:t>
      </w:r>
      <w:proofErr w:type="spellStart"/>
      <w:r w:rsidRPr="00D05500">
        <w:rPr>
          <w:szCs w:val="24"/>
        </w:rPr>
        <w:t>Kalėdų</w:t>
      </w:r>
      <w:proofErr w:type="spellEnd"/>
      <w:r w:rsidRPr="00D05500">
        <w:rPr>
          <w:szCs w:val="24"/>
        </w:rPr>
        <w:t xml:space="preserve"> </w:t>
      </w:r>
      <w:proofErr w:type="spellStart"/>
      <w:r w:rsidRPr="00D05500">
        <w:rPr>
          <w:szCs w:val="24"/>
        </w:rPr>
        <w:t>dangumi</w:t>
      </w:r>
      <w:proofErr w:type="spellEnd"/>
      <w:r w:rsidRPr="00D05500">
        <w:rPr>
          <w:szCs w:val="24"/>
        </w:rPr>
        <w:t xml:space="preserve">“. </w:t>
      </w:r>
    </w:p>
    <w:p w14:paraId="7A7A9E40" w14:textId="5B8DE784" w:rsidR="00E4787B" w:rsidRPr="00D05500" w:rsidRDefault="00E4787B" w:rsidP="00E4787B">
      <w:pPr>
        <w:tabs>
          <w:tab w:val="left" w:pos="567"/>
          <w:tab w:val="left" w:pos="1134"/>
        </w:tabs>
        <w:ind w:firstLine="1134"/>
        <w:jc w:val="both"/>
        <w:rPr>
          <w:szCs w:val="24"/>
        </w:rPr>
      </w:pPr>
      <w:proofErr w:type="spellStart"/>
      <w:r w:rsidRPr="00D05500">
        <w:rPr>
          <w:szCs w:val="24"/>
        </w:rPr>
        <w:t>Vyko</w:t>
      </w:r>
      <w:proofErr w:type="spellEnd"/>
      <w:r w:rsidRPr="00D05500">
        <w:rPr>
          <w:szCs w:val="24"/>
        </w:rPr>
        <w:t xml:space="preserve"> </w:t>
      </w:r>
      <w:proofErr w:type="spellStart"/>
      <w:r w:rsidRPr="00D05500">
        <w:rPr>
          <w:szCs w:val="24"/>
        </w:rPr>
        <w:t>projektiniai</w:t>
      </w:r>
      <w:proofErr w:type="spellEnd"/>
      <w:r w:rsidRPr="00D05500">
        <w:rPr>
          <w:szCs w:val="24"/>
        </w:rPr>
        <w:t xml:space="preserve"> </w:t>
      </w:r>
      <w:proofErr w:type="spellStart"/>
      <w:r w:rsidRPr="00D05500">
        <w:rPr>
          <w:szCs w:val="24"/>
        </w:rPr>
        <w:t>festivaliai</w:t>
      </w:r>
      <w:proofErr w:type="spellEnd"/>
      <w:r w:rsidRPr="00D05500">
        <w:rPr>
          <w:szCs w:val="24"/>
        </w:rPr>
        <w:t xml:space="preserve">: </w:t>
      </w:r>
      <w:proofErr w:type="spellStart"/>
      <w:r w:rsidRPr="00D05500">
        <w:rPr>
          <w:szCs w:val="24"/>
        </w:rPr>
        <w:t>sportinių</w:t>
      </w:r>
      <w:proofErr w:type="spellEnd"/>
      <w:r w:rsidRPr="00D05500">
        <w:rPr>
          <w:szCs w:val="24"/>
        </w:rPr>
        <w:t xml:space="preserve"> </w:t>
      </w:r>
      <w:proofErr w:type="spellStart"/>
      <w:r w:rsidRPr="00D05500">
        <w:rPr>
          <w:szCs w:val="24"/>
        </w:rPr>
        <w:t>ir</w:t>
      </w:r>
      <w:proofErr w:type="spellEnd"/>
      <w:r w:rsidRPr="00D05500">
        <w:rPr>
          <w:szCs w:val="24"/>
        </w:rPr>
        <w:t xml:space="preserve"> </w:t>
      </w:r>
      <w:proofErr w:type="spellStart"/>
      <w:r w:rsidRPr="00D05500">
        <w:rPr>
          <w:szCs w:val="24"/>
        </w:rPr>
        <w:t>pramoginių</w:t>
      </w:r>
      <w:proofErr w:type="spellEnd"/>
      <w:r w:rsidRPr="00D05500">
        <w:rPr>
          <w:szCs w:val="24"/>
        </w:rPr>
        <w:t xml:space="preserve"> </w:t>
      </w:r>
      <w:proofErr w:type="spellStart"/>
      <w:r w:rsidRPr="00D05500">
        <w:rPr>
          <w:szCs w:val="24"/>
        </w:rPr>
        <w:t>šokių</w:t>
      </w:r>
      <w:proofErr w:type="spellEnd"/>
      <w:r w:rsidRPr="00D05500">
        <w:rPr>
          <w:szCs w:val="24"/>
        </w:rPr>
        <w:t xml:space="preserve"> </w:t>
      </w:r>
      <w:proofErr w:type="spellStart"/>
      <w:r w:rsidR="00E51B5F" w:rsidRPr="00D05500">
        <w:rPr>
          <w:szCs w:val="24"/>
        </w:rPr>
        <w:t>festivalis</w:t>
      </w:r>
      <w:proofErr w:type="spellEnd"/>
      <w:r w:rsidR="00E51B5F" w:rsidRPr="00D05500">
        <w:rPr>
          <w:szCs w:val="24"/>
        </w:rPr>
        <w:t xml:space="preserve"> </w:t>
      </w:r>
      <w:r w:rsidRPr="00D05500">
        <w:rPr>
          <w:szCs w:val="24"/>
        </w:rPr>
        <w:t>„</w:t>
      </w:r>
      <w:proofErr w:type="spellStart"/>
      <w:r w:rsidRPr="00D05500">
        <w:rPr>
          <w:szCs w:val="24"/>
        </w:rPr>
        <w:t>Šokanti</w:t>
      </w:r>
      <w:proofErr w:type="spellEnd"/>
      <w:r w:rsidRPr="00D05500">
        <w:rPr>
          <w:szCs w:val="24"/>
        </w:rPr>
        <w:t xml:space="preserve"> </w:t>
      </w:r>
      <w:proofErr w:type="spellStart"/>
      <w:r w:rsidRPr="00D05500">
        <w:rPr>
          <w:szCs w:val="24"/>
        </w:rPr>
        <w:t>Ignalina</w:t>
      </w:r>
      <w:proofErr w:type="spellEnd"/>
      <w:r w:rsidRPr="00D05500">
        <w:rPr>
          <w:szCs w:val="24"/>
        </w:rPr>
        <w:t xml:space="preserve">“, </w:t>
      </w:r>
      <w:proofErr w:type="spellStart"/>
      <w:r w:rsidRPr="00D05500">
        <w:rPr>
          <w:szCs w:val="24"/>
        </w:rPr>
        <w:t>vokalinės</w:t>
      </w:r>
      <w:proofErr w:type="spellEnd"/>
      <w:r w:rsidRPr="00D05500">
        <w:rPr>
          <w:szCs w:val="24"/>
        </w:rPr>
        <w:t xml:space="preserve"> </w:t>
      </w:r>
      <w:proofErr w:type="spellStart"/>
      <w:r w:rsidRPr="00D05500">
        <w:rPr>
          <w:szCs w:val="24"/>
        </w:rPr>
        <w:t>muzikos</w:t>
      </w:r>
      <w:proofErr w:type="spellEnd"/>
      <w:r w:rsidRPr="00D05500">
        <w:rPr>
          <w:szCs w:val="24"/>
        </w:rPr>
        <w:t xml:space="preserve"> </w:t>
      </w:r>
      <w:proofErr w:type="spellStart"/>
      <w:r w:rsidRPr="00D05500">
        <w:rPr>
          <w:szCs w:val="24"/>
        </w:rPr>
        <w:t>festivalis</w:t>
      </w:r>
      <w:proofErr w:type="spellEnd"/>
      <w:r w:rsidRPr="00D05500">
        <w:rPr>
          <w:szCs w:val="24"/>
        </w:rPr>
        <w:t xml:space="preserve"> „Ten, </w:t>
      </w:r>
      <w:proofErr w:type="spellStart"/>
      <w:r w:rsidRPr="00D05500">
        <w:rPr>
          <w:szCs w:val="24"/>
        </w:rPr>
        <w:t>kur</w:t>
      </w:r>
      <w:proofErr w:type="spellEnd"/>
      <w:r w:rsidRPr="00D05500">
        <w:rPr>
          <w:szCs w:val="24"/>
        </w:rPr>
        <w:t xml:space="preserve"> supas </w:t>
      </w:r>
      <w:proofErr w:type="spellStart"/>
      <w:r w:rsidRPr="00D05500">
        <w:rPr>
          <w:szCs w:val="24"/>
        </w:rPr>
        <w:t>trys</w:t>
      </w:r>
      <w:proofErr w:type="spellEnd"/>
      <w:r w:rsidRPr="00D05500">
        <w:rPr>
          <w:szCs w:val="24"/>
        </w:rPr>
        <w:t xml:space="preserve"> </w:t>
      </w:r>
      <w:proofErr w:type="spellStart"/>
      <w:r w:rsidRPr="00D05500">
        <w:rPr>
          <w:szCs w:val="24"/>
        </w:rPr>
        <w:t>lelijos</w:t>
      </w:r>
      <w:proofErr w:type="spellEnd"/>
      <w:r w:rsidRPr="00D05500">
        <w:rPr>
          <w:szCs w:val="24"/>
        </w:rPr>
        <w:t xml:space="preserve">“ </w:t>
      </w:r>
      <w:proofErr w:type="spellStart"/>
      <w:r w:rsidRPr="00D05500">
        <w:rPr>
          <w:szCs w:val="24"/>
        </w:rPr>
        <w:t>ir</w:t>
      </w:r>
      <w:proofErr w:type="spellEnd"/>
      <w:r w:rsidRPr="00D05500">
        <w:rPr>
          <w:szCs w:val="24"/>
        </w:rPr>
        <w:t xml:space="preserve"> </w:t>
      </w:r>
      <w:proofErr w:type="spellStart"/>
      <w:r w:rsidRPr="00D05500">
        <w:rPr>
          <w:szCs w:val="24"/>
        </w:rPr>
        <w:t>respublikinis</w:t>
      </w:r>
      <w:proofErr w:type="spellEnd"/>
      <w:r w:rsidRPr="00D05500">
        <w:rPr>
          <w:szCs w:val="24"/>
        </w:rPr>
        <w:t xml:space="preserve"> </w:t>
      </w:r>
      <w:proofErr w:type="spellStart"/>
      <w:r w:rsidRPr="00D05500">
        <w:rPr>
          <w:szCs w:val="24"/>
        </w:rPr>
        <w:t>liaudies</w:t>
      </w:r>
      <w:proofErr w:type="spellEnd"/>
      <w:r w:rsidRPr="00D05500">
        <w:rPr>
          <w:szCs w:val="24"/>
        </w:rPr>
        <w:t xml:space="preserve"> </w:t>
      </w:r>
      <w:proofErr w:type="spellStart"/>
      <w:r w:rsidRPr="00D05500">
        <w:rPr>
          <w:szCs w:val="24"/>
        </w:rPr>
        <w:t>šokių</w:t>
      </w:r>
      <w:proofErr w:type="spellEnd"/>
      <w:r w:rsidRPr="00D05500">
        <w:rPr>
          <w:szCs w:val="24"/>
        </w:rPr>
        <w:t xml:space="preserve"> </w:t>
      </w:r>
      <w:proofErr w:type="spellStart"/>
      <w:r w:rsidRPr="00D05500">
        <w:rPr>
          <w:szCs w:val="24"/>
        </w:rPr>
        <w:t>festivalis</w:t>
      </w:r>
      <w:proofErr w:type="spellEnd"/>
      <w:r w:rsidRPr="00D05500">
        <w:rPr>
          <w:szCs w:val="24"/>
        </w:rPr>
        <w:t xml:space="preserve"> „</w:t>
      </w:r>
      <w:proofErr w:type="spellStart"/>
      <w:r w:rsidRPr="00D05500">
        <w:rPr>
          <w:szCs w:val="24"/>
        </w:rPr>
        <w:t>Ežerų</w:t>
      </w:r>
      <w:proofErr w:type="spellEnd"/>
      <w:r w:rsidRPr="00D05500">
        <w:rPr>
          <w:szCs w:val="24"/>
        </w:rPr>
        <w:t xml:space="preserve"> </w:t>
      </w:r>
      <w:proofErr w:type="spellStart"/>
      <w:r w:rsidRPr="00D05500">
        <w:rPr>
          <w:szCs w:val="24"/>
        </w:rPr>
        <w:t>šėltinis</w:t>
      </w:r>
      <w:proofErr w:type="spellEnd"/>
      <w:r w:rsidRPr="00D05500">
        <w:rPr>
          <w:szCs w:val="24"/>
        </w:rPr>
        <w:t xml:space="preserve">“. </w:t>
      </w:r>
      <w:proofErr w:type="spellStart"/>
      <w:r w:rsidRPr="00D05500">
        <w:rPr>
          <w:szCs w:val="24"/>
        </w:rPr>
        <w:t>Gruodžio</w:t>
      </w:r>
      <w:proofErr w:type="spellEnd"/>
      <w:r w:rsidRPr="00D05500">
        <w:rPr>
          <w:szCs w:val="24"/>
        </w:rPr>
        <w:t xml:space="preserve"> </w:t>
      </w:r>
      <w:proofErr w:type="spellStart"/>
      <w:r w:rsidRPr="00D05500">
        <w:rPr>
          <w:szCs w:val="24"/>
        </w:rPr>
        <w:t>mėn</w:t>
      </w:r>
      <w:r w:rsidR="00E51B5F" w:rsidRPr="00D05500">
        <w:rPr>
          <w:szCs w:val="24"/>
        </w:rPr>
        <w:t>esį</w:t>
      </w:r>
      <w:proofErr w:type="spellEnd"/>
      <w:r w:rsidRPr="00D05500">
        <w:rPr>
          <w:szCs w:val="24"/>
        </w:rPr>
        <w:t xml:space="preserve"> </w:t>
      </w:r>
      <w:proofErr w:type="spellStart"/>
      <w:r w:rsidR="00E51B5F" w:rsidRPr="00D05500">
        <w:rPr>
          <w:szCs w:val="24"/>
        </w:rPr>
        <w:t>organizuotas</w:t>
      </w:r>
      <w:proofErr w:type="spellEnd"/>
      <w:r w:rsidRPr="00D05500">
        <w:rPr>
          <w:szCs w:val="24"/>
        </w:rPr>
        <w:t xml:space="preserve"> </w:t>
      </w:r>
      <w:proofErr w:type="spellStart"/>
      <w:r w:rsidRPr="00D05500">
        <w:rPr>
          <w:szCs w:val="24"/>
        </w:rPr>
        <w:t>šventinis</w:t>
      </w:r>
      <w:proofErr w:type="spellEnd"/>
      <w:r w:rsidRPr="00D05500">
        <w:rPr>
          <w:szCs w:val="24"/>
        </w:rPr>
        <w:t xml:space="preserve"> </w:t>
      </w:r>
      <w:proofErr w:type="spellStart"/>
      <w:r w:rsidRPr="00D05500">
        <w:rPr>
          <w:szCs w:val="24"/>
        </w:rPr>
        <w:t>jubiliejinis</w:t>
      </w:r>
      <w:proofErr w:type="spellEnd"/>
      <w:r w:rsidRPr="00D05500">
        <w:rPr>
          <w:szCs w:val="24"/>
        </w:rPr>
        <w:t xml:space="preserve"> </w:t>
      </w:r>
      <w:proofErr w:type="spellStart"/>
      <w:r w:rsidRPr="00D05500">
        <w:rPr>
          <w:szCs w:val="24"/>
        </w:rPr>
        <w:t>kolektyvų</w:t>
      </w:r>
      <w:proofErr w:type="spellEnd"/>
      <w:r w:rsidRPr="00D05500">
        <w:rPr>
          <w:szCs w:val="24"/>
        </w:rPr>
        <w:t xml:space="preserve"> „Viva-15“ </w:t>
      </w:r>
      <w:proofErr w:type="spellStart"/>
      <w:r w:rsidRPr="00D05500">
        <w:rPr>
          <w:szCs w:val="24"/>
        </w:rPr>
        <w:t>ir</w:t>
      </w:r>
      <w:proofErr w:type="spellEnd"/>
      <w:r w:rsidRPr="00D05500">
        <w:rPr>
          <w:szCs w:val="24"/>
        </w:rPr>
        <w:t xml:space="preserve">  „Mamba-20“ </w:t>
      </w:r>
      <w:proofErr w:type="spellStart"/>
      <w:r w:rsidRPr="00D05500">
        <w:rPr>
          <w:szCs w:val="24"/>
        </w:rPr>
        <w:t>koncertas</w:t>
      </w:r>
      <w:proofErr w:type="spellEnd"/>
      <w:r w:rsidRPr="00D05500">
        <w:rPr>
          <w:szCs w:val="24"/>
        </w:rPr>
        <w:t xml:space="preserve"> „</w:t>
      </w:r>
      <w:proofErr w:type="spellStart"/>
      <w:r w:rsidRPr="00D05500">
        <w:rPr>
          <w:szCs w:val="24"/>
        </w:rPr>
        <w:t>Šok</w:t>
      </w:r>
      <w:proofErr w:type="spellEnd"/>
      <w:r w:rsidRPr="00D05500">
        <w:rPr>
          <w:szCs w:val="24"/>
        </w:rPr>
        <w:t>“.</w:t>
      </w:r>
    </w:p>
    <w:p w14:paraId="4D15EFD1" w14:textId="713EF1E5" w:rsidR="00E4787B" w:rsidRPr="00D05500" w:rsidRDefault="00E51B5F" w:rsidP="00E4787B">
      <w:pPr>
        <w:tabs>
          <w:tab w:val="left" w:pos="567"/>
          <w:tab w:val="left" w:pos="1134"/>
        </w:tabs>
        <w:ind w:firstLine="1134"/>
        <w:jc w:val="both"/>
        <w:rPr>
          <w:szCs w:val="24"/>
        </w:rPr>
      </w:pPr>
      <w:proofErr w:type="spellStart"/>
      <w:r w:rsidRPr="00D05500">
        <w:rPr>
          <w:szCs w:val="24"/>
        </w:rPr>
        <w:t>K</w:t>
      </w:r>
      <w:r w:rsidR="00E4787B" w:rsidRPr="00D05500">
        <w:rPr>
          <w:szCs w:val="24"/>
        </w:rPr>
        <w:t>iekvienais</w:t>
      </w:r>
      <w:proofErr w:type="spellEnd"/>
      <w:r w:rsidR="00E4787B" w:rsidRPr="00D05500">
        <w:rPr>
          <w:szCs w:val="24"/>
        </w:rPr>
        <w:t xml:space="preserve"> </w:t>
      </w:r>
      <w:proofErr w:type="spellStart"/>
      <w:r w:rsidR="00E4787B" w:rsidRPr="00D05500">
        <w:rPr>
          <w:szCs w:val="24"/>
        </w:rPr>
        <w:t>metais</w:t>
      </w:r>
      <w:proofErr w:type="spellEnd"/>
      <w:r w:rsidR="00E4787B" w:rsidRPr="00D05500">
        <w:rPr>
          <w:szCs w:val="24"/>
        </w:rPr>
        <w:t xml:space="preserve"> </w:t>
      </w:r>
      <w:proofErr w:type="spellStart"/>
      <w:r w:rsidR="00E4787B" w:rsidRPr="00D05500">
        <w:rPr>
          <w:szCs w:val="24"/>
        </w:rPr>
        <w:t>organizuojama</w:t>
      </w:r>
      <w:proofErr w:type="spellEnd"/>
      <w:r w:rsidR="00E4787B" w:rsidRPr="00D05500">
        <w:rPr>
          <w:szCs w:val="24"/>
        </w:rPr>
        <w:t xml:space="preserve"> </w:t>
      </w:r>
      <w:proofErr w:type="spellStart"/>
      <w:r w:rsidRPr="00D05500">
        <w:rPr>
          <w:szCs w:val="24"/>
        </w:rPr>
        <w:t>šventinė</w:t>
      </w:r>
      <w:proofErr w:type="spellEnd"/>
      <w:r w:rsidRPr="00D05500">
        <w:rPr>
          <w:szCs w:val="24"/>
        </w:rPr>
        <w:t xml:space="preserve"> </w:t>
      </w:r>
      <w:proofErr w:type="spellStart"/>
      <w:r w:rsidRPr="00D05500">
        <w:rPr>
          <w:szCs w:val="24"/>
        </w:rPr>
        <w:t>mugė</w:t>
      </w:r>
      <w:proofErr w:type="spellEnd"/>
      <w:r w:rsidRPr="00D05500">
        <w:rPr>
          <w:szCs w:val="24"/>
        </w:rPr>
        <w:t xml:space="preserve"> </w:t>
      </w:r>
      <w:r w:rsidR="00E4787B" w:rsidRPr="00D05500">
        <w:rPr>
          <w:szCs w:val="24"/>
        </w:rPr>
        <w:t>„</w:t>
      </w:r>
      <w:proofErr w:type="spellStart"/>
      <w:r w:rsidR="00E4787B" w:rsidRPr="00D05500">
        <w:rPr>
          <w:szCs w:val="24"/>
        </w:rPr>
        <w:t>Gėrybių</w:t>
      </w:r>
      <w:proofErr w:type="spellEnd"/>
      <w:r w:rsidR="00E4787B" w:rsidRPr="00D05500">
        <w:rPr>
          <w:szCs w:val="24"/>
        </w:rPr>
        <w:t xml:space="preserve"> </w:t>
      </w:r>
      <w:proofErr w:type="spellStart"/>
      <w:proofErr w:type="gramStart"/>
      <w:r w:rsidR="00E4787B" w:rsidRPr="00D05500">
        <w:rPr>
          <w:szCs w:val="24"/>
        </w:rPr>
        <w:t>mozaika</w:t>
      </w:r>
      <w:proofErr w:type="spellEnd"/>
      <w:r w:rsidR="00E4787B" w:rsidRPr="00D05500">
        <w:rPr>
          <w:szCs w:val="24"/>
        </w:rPr>
        <w:t>“</w:t>
      </w:r>
      <w:r w:rsidRPr="00D05500">
        <w:rPr>
          <w:szCs w:val="24"/>
        </w:rPr>
        <w:t xml:space="preserve"> </w:t>
      </w:r>
      <w:proofErr w:type="spellStart"/>
      <w:r w:rsidRPr="00D05500">
        <w:rPr>
          <w:szCs w:val="24"/>
        </w:rPr>
        <w:t>Ignalinoje</w:t>
      </w:r>
      <w:proofErr w:type="spellEnd"/>
      <w:proofErr w:type="gramEnd"/>
      <w:r w:rsidRPr="00D05500">
        <w:rPr>
          <w:szCs w:val="24"/>
        </w:rPr>
        <w:t xml:space="preserve">. </w:t>
      </w:r>
      <w:proofErr w:type="spellStart"/>
      <w:r w:rsidRPr="00D05500">
        <w:rPr>
          <w:szCs w:val="24"/>
        </w:rPr>
        <w:t>Joje</w:t>
      </w:r>
      <w:proofErr w:type="spellEnd"/>
      <w:r w:rsidR="00E4787B" w:rsidRPr="00D05500">
        <w:rPr>
          <w:szCs w:val="24"/>
        </w:rPr>
        <w:t xml:space="preserve"> </w:t>
      </w:r>
      <w:proofErr w:type="spellStart"/>
      <w:r w:rsidR="00E4787B" w:rsidRPr="00D05500">
        <w:rPr>
          <w:szCs w:val="24"/>
        </w:rPr>
        <w:t>menin</w:t>
      </w:r>
      <w:r w:rsidRPr="00D05500">
        <w:rPr>
          <w:szCs w:val="24"/>
        </w:rPr>
        <w:t>e</w:t>
      </w:r>
      <w:r w:rsidR="00E4787B" w:rsidRPr="00D05500">
        <w:rPr>
          <w:szCs w:val="24"/>
        </w:rPr>
        <w:t>s</w:t>
      </w:r>
      <w:proofErr w:type="spellEnd"/>
      <w:r w:rsidR="00E4787B" w:rsidRPr="00D05500">
        <w:rPr>
          <w:szCs w:val="24"/>
        </w:rPr>
        <w:t xml:space="preserve"> </w:t>
      </w:r>
      <w:proofErr w:type="spellStart"/>
      <w:r w:rsidR="00E4787B" w:rsidRPr="00D05500">
        <w:rPr>
          <w:szCs w:val="24"/>
        </w:rPr>
        <w:t>program</w:t>
      </w:r>
      <w:r w:rsidRPr="00D05500">
        <w:rPr>
          <w:szCs w:val="24"/>
        </w:rPr>
        <w:t>a</w:t>
      </w:r>
      <w:r w:rsidR="00E4787B" w:rsidRPr="00D05500">
        <w:rPr>
          <w:szCs w:val="24"/>
        </w:rPr>
        <w:t>s</w:t>
      </w:r>
      <w:proofErr w:type="spellEnd"/>
      <w:r w:rsidR="00E4787B" w:rsidRPr="00D05500">
        <w:rPr>
          <w:szCs w:val="24"/>
        </w:rPr>
        <w:t xml:space="preserve"> </w:t>
      </w:r>
      <w:proofErr w:type="spellStart"/>
      <w:r w:rsidR="00E4787B" w:rsidRPr="00D05500">
        <w:rPr>
          <w:szCs w:val="24"/>
        </w:rPr>
        <w:t>pristato</w:t>
      </w:r>
      <w:proofErr w:type="spellEnd"/>
      <w:r w:rsidR="00E4787B" w:rsidRPr="00D05500">
        <w:rPr>
          <w:szCs w:val="24"/>
        </w:rPr>
        <w:t xml:space="preserve"> </w:t>
      </w:r>
      <w:proofErr w:type="spellStart"/>
      <w:r w:rsidR="00E4787B" w:rsidRPr="00D05500">
        <w:rPr>
          <w:szCs w:val="24"/>
        </w:rPr>
        <w:t>visi</w:t>
      </w:r>
      <w:proofErr w:type="spellEnd"/>
      <w:r w:rsidR="00E4787B" w:rsidRPr="00D05500">
        <w:rPr>
          <w:szCs w:val="24"/>
        </w:rPr>
        <w:t xml:space="preserve"> </w:t>
      </w:r>
      <w:proofErr w:type="spellStart"/>
      <w:r w:rsidR="00E4787B" w:rsidRPr="00D05500">
        <w:rPr>
          <w:szCs w:val="24"/>
        </w:rPr>
        <w:t>centro</w:t>
      </w:r>
      <w:proofErr w:type="spellEnd"/>
      <w:r w:rsidR="00E4787B" w:rsidRPr="00D05500">
        <w:rPr>
          <w:szCs w:val="24"/>
        </w:rPr>
        <w:t xml:space="preserve"> </w:t>
      </w:r>
      <w:proofErr w:type="spellStart"/>
      <w:r w:rsidR="00E4787B" w:rsidRPr="00D05500">
        <w:rPr>
          <w:szCs w:val="24"/>
        </w:rPr>
        <w:t>padaliniai</w:t>
      </w:r>
      <w:proofErr w:type="spellEnd"/>
      <w:r w:rsidR="00E4787B" w:rsidRPr="00D05500">
        <w:rPr>
          <w:szCs w:val="24"/>
        </w:rPr>
        <w:t xml:space="preserve"> </w:t>
      </w:r>
      <w:proofErr w:type="spellStart"/>
      <w:r w:rsidR="00E4787B" w:rsidRPr="00D05500">
        <w:rPr>
          <w:szCs w:val="24"/>
        </w:rPr>
        <w:t>kartu</w:t>
      </w:r>
      <w:proofErr w:type="spellEnd"/>
      <w:r w:rsidR="00E4787B" w:rsidRPr="00D05500">
        <w:rPr>
          <w:szCs w:val="24"/>
        </w:rPr>
        <w:t xml:space="preserve"> </w:t>
      </w:r>
      <w:proofErr w:type="spellStart"/>
      <w:r w:rsidR="00E4787B" w:rsidRPr="00D05500">
        <w:rPr>
          <w:szCs w:val="24"/>
        </w:rPr>
        <w:t>su</w:t>
      </w:r>
      <w:proofErr w:type="spellEnd"/>
      <w:r w:rsidR="00E4787B" w:rsidRPr="00D05500">
        <w:rPr>
          <w:szCs w:val="24"/>
        </w:rPr>
        <w:t xml:space="preserve"> </w:t>
      </w:r>
      <w:proofErr w:type="spellStart"/>
      <w:r w:rsidR="00E4787B" w:rsidRPr="00D05500">
        <w:rPr>
          <w:szCs w:val="24"/>
        </w:rPr>
        <w:t>rajono</w:t>
      </w:r>
      <w:proofErr w:type="spellEnd"/>
      <w:r w:rsidR="00E4787B" w:rsidRPr="00D05500">
        <w:rPr>
          <w:szCs w:val="24"/>
        </w:rPr>
        <w:t xml:space="preserve"> </w:t>
      </w:r>
      <w:proofErr w:type="spellStart"/>
      <w:r w:rsidR="00E4787B" w:rsidRPr="00D05500">
        <w:rPr>
          <w:szCs w:val="24"/>
        </w:rPr>
        <w:t>seniūnijomis</w:t>
      </w:r>
      <w:proofErr w:type="spellEnd"/>
      <w:r w:rsidR="00E4787B" w:rsidRPr="00D05500">
        <w:rPr>
          <w:szCs w:val="24"/>
        </w:rPr>
        <w:t>.</w:t>
      </w:r>
    </w:p>
    <w:p w14:paraId="5D9DF46C" w14:textId="6DBF34AA" w:rsidR="00E4787B" w:rsidRPr="00D05500" w:rsidRDefault="00E4787B" w:rsidP="00E4787B">
      <w:pPr>
        <w:tabs>
          <w:tab w:val="left" w:pos="567"/>
          <w:tab w:val="left" w:pos="1134"/>
        </w:tabs>
        <w:ind w:firstLine="1134"/>
        <w:jc w:val="both"/>
        <w:rPr>
          <w:color w:val="222222"/>
          <w:szCs w:val="24"/>
          <w:shd w:val="clear" w:color="auto" w:fill="FFFFFF"/>
        </w:rPr>
      </w:pPr>
      <w:proofErr w:type="spellStart"/>
      <w:r w:rsidRPr="00D05500">
        <w:rPr>
          <w:color w:val="222222"/>
          <w:szCs w:val="24"/>
          <w:shd w:val="clear" w:color="auto" w:fill="FFFFFF"/>
        </w:rPr>
        <w:t>Ignalinos</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rajono</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kultūros</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centro</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padaliniuose</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veikė</w:t>
      </w:r>
      <w:proofErr w:type="spellEnd"/>
      <w:r w:rsidRPr="00D05500">
        <w:rPr>
          <w:color w:val="222222"/>
          <w:szCs w:val="24"/>
          <w:shd w:val="clear" w:color="auto" w:fill="FFFFFF"/>
        </w:rPr>
        <w:t xml:space="preserve"> 15 </w:t>
      </w:r>
      <w:proofErr w:type="spellStart"/>
      <w:r w:rsidRPr="00D05500">
        <w:rPr>
          <w:color w:val="222222"/>
          <w:szCs w:val="24"/>
          <w:shd w:val="clear" w:color="auto" w:fill="FFFFFF"/>
        </w:rPr>
        <w:t>mėgėjų</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meno</w:t>
      </w:r>
      <w:proofErr w:type="spellEnd"/>
      <w:r w:rsidRPr="00D05500">
        <w:rPr>
          <w:color w:val="222222"/>
          <w:szCs w:val="24"/>
          <w:shd w:val="clear" w:color="auto" w:fill="FFFFFF"/>
        </w:rPr>
        <w:t xml:space="preserve"> </w:t>
      </w:r>
      <w:proofErr w:type="spellStart"/>
      <w:r w:rsidRPr="00D05500">
        <w:rPr>
          <w:color w:val="222222"/>
          <w:szCs w:val="24"/>
          <w:shd w:val="clear" w:color="auto" w:fill="FFFFFF"/>
        </w:rPr>
        <w:t>kolektyvų</w:t>
      </w:r>
      <w:proofErr w:type="spellEnd"/>
      <w:r w:rsidRPr="00D05500">
        <w:rPr>
          <w:color w:val="222222"/>
          <w:szCs w:val="24"/>
          <w:shd w:val="clear" w:color="auto" w:fill="FFFFFF"/>
        </w:rPr>
        <w:t>.</w:t>
      </w:r>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Daug</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gražių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ir</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smagių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pasirodymų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dovanojo</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Mielagėnų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padalinio</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kolektyvas</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Dainoriai</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vadovė</w:t>
      </w:r>
      <w:proofErr w:type="spellEnd"/>
      <w:r w:rsidRPr="00D05500">
        <w:rPr>
          <w:color w:val="222222"/>
          <w:szCs w:val="24"/>
          <w:shd w:val="clear" w:color="auto" w:fill="FFFFFF"/>
          <w:lang w:eastAsia="lt-LT"/>
        </w:rPr>
        <w:t xml:space="preserve"> Ona </w:t>
      </w:r>
      <w:proofErr w:type="spellStart"/>
      <w:r w:rsidRPr="00D05500">
        <w:rPr>
          <w:color w:val="222222"/>
          <w:szCs w:val="24"/>
          <w:shd w:val="clear" w:color="auto" w:fill="FFFFFF"/>
          <w:lang w:eastAsia="lt-LT"/>
        </w:rPr>
        <w:t>Mačiulienė</w:t>
      </w:r>
      <w:proofErr w:type="spellEnd"/>
      <w:r w:rsidRPr="00D05500">
        <w:rPr>
          <w:color w:val="222222"/>
          <w:szCs w:val="24"/>
          <w:shd w:val="clear" w:color="auto" w:fill="FFFFFF"/>
          <w:lang w:eastAsia="lt-LT"/>
        </w:rPr>
        <w:t>.</w:t>
      </w:r>
    </w:p>
    <w:p w14:paraId="0FB6C8BA" w14:textId="5B54539E" w:rsidR="00E4787B" w:rsidRPr="00D05500" w:rsidRDefault="00E4787B" w:rsidP="00E4787B">
      <w:pPr>
        <w:tabs>
          <w:tab w:val="left" w:pos="567"/>
          <w:tab w:val="left" w:pos="1134"/>
        </w:tabs>
        <w:ind w:firstLine="1134"/>
        <w:jc w:val="both"/>
        <w:rPr>
          <w:color w:val="000000" w:themeColor="text1"/>
          <w:szCs w:val="24"/>
        </w:rPr>
      </w:pPr>
      <w:proofErr w:type="spellStart"/>
      <w:r w:rsidRPr="00D05500">
        <w:rPr>
          <w:szCs w:val="24"/>
        </w:rPr>
        <w:t>Suorganizuoti</w:t>
      </w:r>
      <w:proofErr w:type="spellEnd"/>
      <w:r w:rsidRPr="00D05500">
        <w:rPr>
          <w:szCs w:val="24"/>
        </w:rPr>
        <w:t xml:space="preserve"> </w:t>
      </w:r>
      <w:r w:rsidRPr="00D05500">
        <w:rPr>
          <w:color w:val="000000" w:themeColor="text1"/>
          <w:szCs w:val="24"/>
        </w:rPr>
        <w:t xml:space="preserve">264 </w:t>
      </w:r>
      <w:proofErr w:type="spellStart"/>
      <w:proofErr w:type="gramStart"/>
      <w:r w:rsidRPr="00D05500">
        <w:rPr>
          <w:color w:val="000000" w:themeColor="text1"/>
          <w:szCs w:val="24"/>
        </w:rPr>
        <w:t>įvairūs</w:t>
      </w:r>
      <w:proofErr w:type="spellEnd"/>
      <w:r w:rsidRPr="00D05500">
        <w:rPr>
          <w:color w:val="000000" w:themeColor="text1"/>
          <w:szCs w:val="24"/>
        </w:rPr>
        <w:t xml:space="preserve">  </w:t>
      </w:r>
      <w:proofErr w:type="spellStart"/>
      <w:r w:rsidRPr="00D05500">
        <w:rPr>
          <w:color w:val="000000" w:themeColor="text1"/>
          <w:szCs w:val="24"/>
        </w:rPr>
        <w:t>renginiai</w:t>
      </w:r>
      <w:proofErr w:type="spellEnd"/>
      <w:proofErr w:type="gramEnd"/>
      <w:r w:rsidRPr="00D05500">
        <w:rPr>
          <w:color w:val="000000" w:themeColor="text1"/>
          <w:szCs w:val="24"/>
        </w:rPr>
        <w:t xml:space="preserve">, </w:t>
      </w:r>
      <w:proofErr w:type="spellStart"/>
      <w:r w:rsidRPr="00D05500">
        <w:rPr>
          <w:color w:val="000000" w:themeColor="text1"/>
          <w:szCs w:val="24"/>
        </w:rPr>
        <w:t>kuriuose</w:t>
      </w:r>
      <w:proofErr w:type="spellEnd"/>
      <w:r w:rsidRPr="00D05500">
        <w:rPr>
          <w:color w:val="000000" w:themeColor="text1"/>
          <w:szCs w:val="24"/>
        </w:rPr>
        <w:t xml:space="preserve"> </w:t>
      </w:r>
      <w:proofErr w:type="spellStart"/>
      <w:r w:rsidRPr="00D05500">
        <w:rPr>
          <w:color w:val="000000" w:themeColor="text1"/>
          <w:szCs w:val="24"/>
        </w:rPr>
        <w:t>dalyvavo</w:t>
      </w:r>
      <w:proofErr w:type="spellEnd"/>
      <w:r w:rsidRPr="00D05500">
        <w:rPr>
          <w:color w:val="000000" w:themeColor="text1"/>
          <w:szCs w:val="24"/>
        </w:rPr>
        <w:t xml:space="preserve"> </w:t>
      </w:r>
      <w:proofErr w:type="spellStart"/>
      <w:r w:rsidRPr="00D05500">
        <w:rPr>
          <w:color w:val="000000" w:themeColor="text1"/>
          <w:szCs w:val="24"/>
        </w:rPr>
        <w:t>apie</w:t>
      </w:r>
      <w:proofErr w:type="spellEnd"/>
      <w:r w:rsidRPr="00D05500">
        <w:rPr>
          <w:color w:val="000000" w:themeColor="text1"/>
          <w:szCs w:val="24"/>
        </w:rPr>
        <w:t xml:space="preserve"> 13000 </w:t>
      </w:r>
      <w:proofErr w:type="spellStart"/>
      <w:r w:rsidRPr="00D05500">
        <w:rPr>
          <w:color w:val="000000" w:themeColor="text1"/>
          <w:szCs w:val="24"/>
        </w:rPr>
        <w:t>dalyvių</w:t>
      </w:r>
      <w:proofErr w:type="spellEnd"/>
      <w:r w:rsidRPr="00D05500">
        <w:rPr>
          <w:color w:val="000000" w:themeColor="text1"/>
          <w:szCs w:val="24"/>
        </w:rPr>
        <w:t xml:space="preserve"> </w:t>
      </w:r>
      <w:proofErr w:type="spellStart"/>
      <w:r w:rsidRPr="00D05500">
        <w:rPr>
          <w:color w:val="000000" w:themeColor="text1"/>
          <w:szCs w:val="24"/>
        </w:rPr>
        <w:t>ir</w:t>
      </w:r>
      <w:proofErr w:type="spellEnd"/>
      <w:r w:rsidRPr="00D05500">
        <w:rPr>
          <w:color w:val="000000" w:themeColor="text1"/>
          <w:szCs w:val="24"/>
        </w:rPr>
        <w:t xml:space="preserve"> </w:t>
      </w:r>
      <w:proofErr w:type="spellStart"/>
      <w:r w:rsidRPr="00D05500">
        <w:rPr>
          <w:color w:val="000000" w:themeColor="text1"/>
          <w:szCs w:val="24"/>
        </w:rPr>
        <w:t>žiūrovų</w:t>
      </w:r>
      <w:proofErr w:type="spellEnd"/>
      <w:r w:rsidRPr="00D05500">
        <w:rPr>
          <w:color w:val="000000" w:themeColor="text1"/>
          <w:szCs w:val="24"/>
        </w:rPr>
        <w:t>.</w:t>
      </w:r>
    </w:p>
    <w:p w14:paraId="723F33DA" w14:textId="1CEEC7B7" w:rsidR="00E4787B" w:rsidRPr="00D05500" w:rsidRDefault="00E4787B" w:rsidP="00E4787B">
      <w:pPr>
        <w:tabs>
          <w:tab w:val="left" w:pos="567"/>
          <w:tab w:val="left" w:pos="1134"/>
        </w:tabs>
        <w:ind w:firstLine="1134"/>
        <w:jc w:val="both"/>
        <w:rPr>
          <w:color w:val="222222"/>
          <w:szCs w:val="24"/>
          <w:shd w:val="clear" w:color="auto" w:fill="FFFFFF"/>
          <w:lang w:eastAsia="lt-LT"/>
        </w:rPr>
      </w:pPr>
      <w:proofErr w:type="spellStart"/>
      <w:r w:rsidRPr="00D05500">
        <w:rPr>
          <w:color w:val="222222"/>
          <w:szCs w:val="24"/>
          <w:shd w:val="clear" w:color="auto" w:fill="FFFFFF"/>
          <w:lang w:eastAsia="lt-LT"/>
        </w:rPr>
        <w:t>Sėkmingai</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vykdyta</w:t>
      </w:r>
      <w:proofErr w:type="spellEnd"/>
      <w:r w:rsidRPr="00D05500">
        <w:rPr>
          <w:color w:val="222222"/>
          <w:szCs w:val="24"/>
          <w:shd w:val="clear" w:color="auto" w:fill="FFFFFF"/>
          <w:lang w:eastAsia="lt-LT"/>
        </w:rPr>
        <w:t xml:space="preserve"> 11 </w:t>
      </w:r>
      <w:proofErr w:type="spellStart"/>
      <w:r w:rsidRPr="00D05500">
        <w:rPr>
          <w:color w:val="222222"/>
          <w:szCs w:val="24"/>
          <w:shd w:val="clear" w:color="auto" w:fill="FFFFFF"/>
          <w:lang w:eastAsia="lt-LT"/>
        </w:rPr>
        <w:t>edukacinių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programų</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Suorganizuot</w:t>
      </w:r>
      <w:r w:rsidR="00E51B5F" w:rsidRPr="00D05500">
        <w:rPr>
          <w:color w:val="222222"/>
          <w:szCs w:val="24"/>
          <w:shd w:val="clear" w:color="auto" w:fill="FFFFFF"/>
          <w:lang w:eastAsia="lt-LT"/>
        </w:rPr>
        <w:t>os</w:t>
      </w:r>
      <w:proofErr w:type="spellEnd"/>
      <w:r w:rsidRPr="00D05500">
        <w:rPr>
          <w:color w:val="222222"/>
          <w:szCs w:val="24"/>
          <w:shd w:val="clear" w:color="auto" w:fill="FFFFFF"/>
          <w:lang w:eastAsia="lt-LT"/>
        </w:rPr>
        <w:t xml:space="preserve"> 162 </w:t>
      </w:r>
      <w:proofErr w:type="spellStart"/>
      <w:r w:rsidRPr="00D05500">
        <w:rPr>
          <w:color w:val="222222"/>
          <w:szCs w:val="24"/>
          <w:shd w:val="clear" w:color="auto" w:fill="FFFFFF"/>
          <w:lang w:eastAsia="lt-LT"/>
        </w:rPr>
        <w:t>įvairios</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edukacijos</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padaliniuose</w:t>
      </w:r>
      <w:proofErr w:type="spellEnd"/>
      <w:r w:rsidRPr="00D05500">
        <w:rPr>
          <w:color w:val="222222"/>
          <w:szCs w:val="24"/>
          <w:shd w:val="clear" w:color="auto" w:fill="FFFFFF"/>
          <w:lang w:eastAsia="lt-LT"/>
        </w:rPr>
        <w:t xml:space="preserve">, </w:t>
      </w:r>
      <w:proofErr w:type="spellStart"/>
      <w:r w:rsidR="00E51B5F" w:rsidRPr="00D05500">
        <w:rPr>
          <w:color w:val="222222"/>
          <w:szCs w:val="24"/>
          <w:shd w:val="clear" w:color="auto" w:fill="FFFFFF"/>
          <w:lang w:eastAsia="lt-LT"/>
        </w:rPr>
        <w:t>jose</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dalyvavo</w:t>
      </w:r>
      <w:proofErr w:type="spellEnd"/>
      <w:r w:rsidRPr="00D05500">
        <w:rPr>
          <w:color w:val="222222"/>
          <w:szCs w:val="24"/>
          <w:shd w:val="clear" w:color="auto" w:fill="FFFFFF"/>
          <w:lang w:eastAsia="lt-LT"/>
        </w:rPr>
        <w:t xml:space="preserve"> 2505 </w:t>
      </w:r>
      <w:proofErr w:type="spellStart"/>
      <w:r w:rsidRPr="00D05500">
        <w:rPr>
          <w:color w:val="222222"/>
          <w:szCs w:val="24"/>
          <w:shd w:val="clear" w:color="auto" w:fill="FFFFFF"/>
          <w:lang w:eastAsia="lt-LT"/>
        </w:rPr>
        <w:t>dalyvi</w:t>
      </w:r>
      <w:r w:rsidR="00E51B5F" w:rsidRPr="00D05500">
        <w:rPr>
          <w:color w:val="222222"/>
          <w:szCs w:val="24"/>
          <w:shd w:val="clear" w:color="auto" w:fill="FFFFFF"/>
          <w:lang w:eastAsia="lt-LT"/>
        </w:rPr>
        <w:t>ai</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ir</w:t>
      </w:r>
      <w:proofErr w:type="spellEnd"/>
      <w:r w:rsidRPr="00D05500">
        <w:rPr>
          <w:color w:val="222222"/>
          <w:szCs w:val="24"/>
          <w:shd w:val="clear" w:color="auto" w:fill="FFFFFF"/>
          <w:lang w:eastAsia="lt-LT"/>
        </w:rPr>
        <w:t xml:space="preserve"> </w:t>
      </w:r>
      <w:proofErr w:type="spellStart"/>
      <w:r w:rsidRPr="00D05500">
        <w:rPr>
          <w:color w:val="222222"/>
          <w:szCs w:val="24"/>
          <w:shd w:val="clear" w:color="auto" w:fill="FFFFFF"/>
          <w:lang w:eastAsia="lt-LT"/>
        </w:rPr>
        <w:t>žiūrov</w:t>
      </w:r>
      <w:r w:rsidR="00E51B5F" w:rsidRPr="00D05500">
        <w:rPr>
          <w:color w:val="222222"/>
          <w:szCs w:val="24"/>
          <w:shd w:val="clear" w:color="auto" w:fill="FFFFFF"/>
          <w:lang w:eastAsia="lt-LT"/>
        </w:rPr>
        <w:t>ai</w:t>
      </w:r>
      <w:proofErr w:type="spellEnd"/>
      <w:r w:rsidRPr="00D05500">
        <w:rPr>
          <w:color w:val="222222"/>
          <w:szCs w:val="24"/>
          <w:shd w:val="clear" w:color="auto" w:fill="FFFFFF"/>
          <w:lang w:eastAsia="lt-LT"/>
        </w:rPr>
        <w:t>.</w:t>
      </w:r>
    </w:p>
    <w:p w14:paraId="279E0FF2" w14:textId="16AAD23E" w:rsidR="00E4787B" w:rsidRPr="00D05500" w:rsidRDefault="00E51B5F" w:rsidP="00E4787B">
      <w:pPr>
        <w:tabs>
          <w:tab w:val="left" w:pos="567"/>
          <w:tab w:val="left" w:pos="1134"/>
        </w:tabs>
        <w:ind w:firstLine="1134"/>
        <w:jc w:val="both"/>
        <w:rPr>
          <w:szCs w:val="24"/>
        </w:rPr>
      </w:pPr>
      <w:proofErr w:type="spellStart"/>
      <w:r w:rsidRPr="00D05500">
        <w:rPr>
          <w:color w:val="222222"/>
          <w:szCs w:val="24"/>
          <w:shd w:val="clear" w:color="auto" w:fill="FFFFFF"/>
          <w:lang w:eastAsia="lt-LT"/>
        </w:rPr>
        <w:t>V</w:t>
      </w:r>
      <w:r w:rsidR="00E4787B" w:rsidRPr="00D05500">
        <w:rPr>
          <w:color w:val="000000"/>
          <w:szCs w:val="24"/>
          <w:shd w:val="clear" w:color="auto" w:fill="FFFFFF"/>
        </w:rPr>
        <w:t>isuose</w:t>
      </w:r>
      <w:proofErr w:type="spellEnd"/>
      <w:r w:rsidR="00E4787B" w:rsidRPr="00D05500">
        <w:rPr>
          <w:color w:val="000000"/>
          <w:szCs w:val="24"/>
          <w:shd w:val="clear" w:color="auto" w:fill="FFFFFF"/>
        </w:rPr>
        <w:t xml:space="preserve"> </w:t>
      </w:r>
      <w:proofErr w:type="spellStart"/>
      <w:r w:rsidR="00E4787B" w:rsidRPr="00D05500">
        <w:rPr>
          <w:color w:val="000000"/>
          <w:szCs w:val="24"/>
          <w:shd w:val="clear" w:color="auto" w:fill="FFFFFF"/>
        </w:rPr>
        <w:t>padaliniuose</w:t>
      </w:r>
      <w:proofErr w:type="spellEnd"/>
      <w:r w:rsidR="00E4787B" w:rsidRPr="00D05500">
        <w:rPr>
          <w:color w:val="000000"/>
          <w:szCs w:val="24"/>
          <w:shd w:val="clear" w:color="auto" w:fill="FFFFFF"/>
        </w:rPr>
        <w:t xml:space="preserve"> </w:t>
      </w:r>
      <w:proofErr w:type="spellStart"/>
      <w:r w:rsidR="00E4787B" w:rsidRPr="00D05500">
        <w:rPr>
          <w:color w:val="000000"/>
          <w:szCs w:val="24"/>
          <w:shd w:val="clear" w:color="auto" w:fill="FFFFFF"/>
        </w:rPr>
        <w:t>organizuotos</w:t>
      </w:r>
      <w:proofErr w:type="spellEnd"/>
      <w:r w:rsidR="00E4787B" w:rsidRPr="00D05500">
        <w:rPr>
          <w:color w:val="000000"/>
          <w:szCs w:val="24"/>
          <w:shd w:val="clear" w:color="auto" w:fill="FFFFFF"/>
        </w:rPr>
        <w:t xml:space="preserve"> </w:t>
      </w:r>
      <w:proofErr w:type="spellStart"/>
      <w:r w:rsidR="00E4787B" w:rsidRPr="00D05500">
        <w:rPr>
          <w:color w:val="000000"/>
          <w:szCs w:val="24"/>
          <w:shd w:val="clear" w:color="auto" w:fill="FFFFFF"/>
        </w:rPr>
        <w:t>valstybinės</w:t>
      </w:r>
      <w:proofErr w:type="spellEnd"/>
      <w:r w:rsidR="00E4787B" w:rsidRPr="00D05500">
        <w:rPr>
          <w:color w:val="000000"/>
          <w:szCs w:val="24"/>
          <w:shd w:val="clear" w:color="auto" w:fill="FFFFFF"/>
        </w:rPr>
        <w:t xml:space="preserve">, </w:t>
      </w:r>
      <w:proofErr w:type="spellStart"/>
      <w:r w:rsidR="00E4787B" w:rsidRPr="00D05500">
        <w:rPr>
          <w:color w:val="000000"/>
          <w:szCs w:val="24"/>
          <w:shd w:val="clear" w:color="auto" w:fill="FFFFFF"/>
        </w:rPr>
        <w:t>kalendorinės</w:t>
      </w:r>
      <w:proofErr w:type="spellEnd"/>
      <w:r w:rsidR="00E4787B" w:rsidRPr="00D05500">
        <w:rPr>
          <w:color w:val="000000"/>
          <w:szCs w:val="24"/>
          <w:shd w:val="clear" w:color="auto" w:fill="FFFFFF"/>
        </w:rPr>
        <w:t xml:space="preserve">, </w:t>
      </w:r>
      <w:proofErr w:type="spellStart"/>
      <w:r w:rsidR="00E4787B" w:rsidRPr="00D05500">
        <w:rPr>
          <w:szCs w:val="24"/>
        </w:rPr>
        <w:t>tradicinės</w:t>
      </w:r>
      <w:proofErr w:type="spellEnd"/>
      <w:r w:rsidR="00E4787B" w:rsidRPr="00D05500">
        <w:rPr>
          <w:szCs w:val="24"/>
        </w:rPr>
        <w:t xml:space="preserve"> </w:t>
      </w:r>
      <w:proofErr w:type="spellStart"/>
      <w:r w:rsidR="00E4787B" w:rsidRPr="00D05500">
        <w:rPr>
          <w:szCs w:val="24"/>
        </w:rPr>
        <w:t>šventės</w:t>
      </w:r>
      <w:proofErr w:type="spellEnd"/>
      <w:r w:rsidR="00E4787B" w:rsidRPr="00D05500">
        <w:rPr>
          <w:szCs w:val="24"/>
        </w:rPr>
        <w:t xml:space="preserve">, </w:t>
      </w:r>
      <w:proofErr w:type="spellStart"/>
      <w:r w:rsidR="00E4787B" w:rsidRPr="00D05500">
        <w:rPr>
          <w:szCs w:val="24"/>
        </w:rPr>
        <w:t>susitikimai</w:t>
      </w:r>
      <w:proofErr w:type="spellEnd"/>
      <w:r w:rsidR="00E4787B" w:rsidRPr="00D05500">
        <w:rPr>
          <w:szCs w:val="24"/>
        </w:rPr>
        <w:t xml:space="preserve"> </w:t>
      </w:r>
      <w:proofErr w:type="spellStart"/>
      <w:r w:rsidR="00E4787B" w:rsidRPr="00D05500">
        <w:rPr>
          <w:szCs w:val="24"/>
        </w:rPr>
        <w:t>ir</w:t>
      </w:r>
      <w:proofErr w:type="spellEnd"/>
      <w:r w:rsidR="00E4787B" w:rsidRPr="00D05500">
        <w:rPr>
          <w:szCs w:val="24"/>
        </w:rPr>
        <w:t xml:space="preserve"> </w:t>
      </w:r>
      <w:proofErr w:type="spellStart"/>
      <w:r w:rsidR="00E4787B" w:rsidRPr="00D05500">
        <w:rPr>
          <w:szCs w:val="24"/>
        </w:rPr>
        <w:t>popietės</w:t>
      </w:r>
      <w:proofErr w:type="spellEnd"/>
      <w:r w:rsidR="00E4787B" w:rsidRPr="00D05500">
        <w:rPr>
          <w:szCs w:val="24"/>
        </w:rPr>
        <w:t>.</w:t>
      </w:r>
    </w:p>
    <w:p w14:paraId="3E7447B9" w14:textId="66E1654C" w:rsidR="00E4787B" w:rsidRPr="00D05500" w:rsidRDefault="00E4787B" w:rsidP="00E4787B">
      <w:pPr>
        <w:tabs>
          <w:tab w:val="left" w:pos="567"/>
          <w:tab w:val="left" w:pos="1134"/>
        </w:tabs>
        <w:ind w:firstLine="1134"/>
        <w:jc w:val="both"/>
        <w:rPr>
          <w:szCs w:val="24"/>
          <w:shd w:val="clear" w:color="auto" w:fill="FFFFFF"/>
        </w:rPr>
      </w:pPr>
      <w:proofErr w:type="spellStart"/>
      <w:r w:rsidRPr="00D05500">
        <w:rPr>
          <w:szCs w:val="24"/>
          <w:shd w:val="clear" w:color="auto" w:fill="FFFFFF"/>
        </w:rPr>
        <w:t>Šiūlėnų</w:t>
      </w:r>
      <w:proofErr w:type="spellEnd"/>
      <w:r w:rsidRPr="00D05500">
        <w:rPr>
          <w:szCs w:val="24"/>
          <w:shd w:val="clear" w:color="auto" w:fill="FFFFFF"/>
        </w:rPr>
        <w:t xml:space="preserve"> </w:t>
      </w:r>
      <w:proofErr w:type="spellStart"/>
      <w:r w:rsidRPr="00D05500">
        <w:rPr>
          <w:szCs w:val="24"/>
          <w:shd w:val="clear" w:color="auto" w:fill="FFFFFF"/>
        </w:rPr>
        <w:t>padalinyje</w:t>
      </w:r>
      <w:proofErr w:type="spellEnd"/>
      <w:r w:rsidRPr="00D05500">
        <w:rPr>
          <w:szCs w:val="24"/>
          <w:shd w:val="clear" w:color="auto" w:fill="FFFFFF"/>
        </w:rPr>
        <w:t xml:space="preserve"> </w:t>
      </w:r>
      <w:proofErr w:type="spellStart"/>
      <w:r w:rsidRPr="00D05500">
        <w:rPr>
          <w:szCs w:val="24"/>
          <w:shd w:val="clear" w:color="auto" w:fill="FFFFFF"/>
        </w:rPr>
        <w:t>organizuot</w:t>
      </w:r>
      <w:r w:rsidR="00E51B5F" w:rsidRPr="00D05500">
        <w:rPr>
          <w:szCs w:val="24"/>
          <w:shd w:val="clear" w:color="auto" w:fill="FFFFFF"/>
        </w:rPr>
        <w:t>a</w:t>
      </w:r>
      <w:proofErr w:type="spellEnd"/>
      <w:r w:rsidRPr="00D05500">
        <w:rPr>
          <w:szCs w:val="24"/>
          <w:shd w:val="clear" w:color="auto" w:fill="FFFFFF"/>
        </w:rPr>
        <w:t xml:space="preserve"> </w:t>
      </w:r>
      <w:proofErr w:type="spellStart"/>
      <w:r w:rsidRPr="00D05500">
        <w:rPr>
          <w:szCs w:val="24"/>
          <w:shd w:val="clear" w:color="auto" w:fill="FFFFFF"/>
        </w:rPr>
        <w:t>tradicin</w:t>
      </w:r>
      <w:r w:rsidR="00E51B5F" w:rsidRPr="00D05500">
        <w:rPr>
          <w:szCs w:val="24"/>
          <w:shd w:val="clear" w:color="auto" w:fill="FFFFFF"/>
        </w:rPr>
        <w:t>ė</w:t>
      </w:r>
      <w:proofErr w:type="spellEnd"/>
      <w:r w:rsidR="00E51B5F" w:rsidRPr="00D05500">
        <w:rPr>
          <w:szCs w:val="24"/>
          <w:shd w:val="clear" w:color="auto" w:fill="FFFFFF"/>
        </w:rPr>
        <w:t xml:space="preserve"> </w:t>
      </w:r>
      <w:proofErr w:type="spellStart"/>
      <w:r w:rsidR="00E51B5F" w:rsidRPr="00D05500">
        <w:rPr>
          <w:szCs w:val="24"/>
          <w:shd w:val="clear" w:color="auto" w:fill="FFFFFF"/>
        </w:rPr>
        <w:t>šventė</w:t>
      </w:r>
      <w:proofErr w:type="spellEnd"/>
      <w:r w:rsidR="00E51B5F" w:rsidRPr="00D05500">
        <w:rPr>
          <w:szCs w:val="24"/>
          <w:shd w:val="clear" w:color="auto" w:fill="FFFFFF"/>
        </w:rPr>
        <w:t xml:space="preserve"> </w:t>
      </w:r>
      <w:r w:rsidRPr="00D05500">
        <w:rPr>
          <w:szCs w:val="24"/>
          <w:shd w:val="clear" w:color="auto" w:fill="FFFFFF"/>
        </w:rPr>
        <w:t>„</w:t>
      </w:r>
      <w:proofErr w:type="spellStart"/>
      <w:r w:rsidRPr="00D05500">
        <w:rPr>
          <w:szCs w:val="24"/>
          <w:shd w:val="clear" w:color="auto" w:fill="FFFFFF"/>
        </w:rPr>
        <w:t>Šv</w:t>
      </w:r>
      <w:proofErr w:type="spellEnd"/>
      <w:r w:rsidRPr="00D05500">
        <w:rPr>
          <w:szCs w:val="24"/>
          <w:shd w:val="clear" w:color="auto" w:fill="FFFFFF"/>
        </w:rPr>
        <w:t xml:space="preserve">. </w:t>
      </w:r>
      <w:proofErr w:type="spellStart"/>
      <w:r w:rsidRPr="00D05500">
        <w:rPr>
          <w:szCs w:val="24"/>
          <w:shd w:val="clear" w:color="auto" w:fill="FFFFFF"/>
        </w:rPr>
        <w:t>Agota</w:t>
      </w:r>
      <w:proofErr w:type="spellEnd"/>
      <w:r w:rsidR="00E51B5F" w:rsidRPr="00D05500">
        <w:rPr>
          <w:szCs w:val="24"/>
          <w:shd w:val="clear" w:color="auto" w:fill="FFFFFF"/>
        </w:rPr>
        <w:t xml:space="preserve"> – </w:t>
      </w:r>
      <w:proofErr w:type="spellStart"/>
      <w:r w:rsidRPr="00D05500">
        <w:rPr>
          <w:szCs w:val="24"/>
          <w:shd w:val="clear" w:color="auto" w:fill="FFFFFF"/>
        </w:rPr>
        <w:t>duonos</w:t>
      </w:r>
      <w:proofErr w:type="spellEnd"/>
      <w:r w:rsidRPr="00D05500">
        <w:rPr>
          <w:szCs w:val="24"/>
          <w:shd w:val="clear" w:color="auto" w:fill="FFFFFF"/>
        </w:rPr>
        <w:t xml:space="preserve"> </w:t>
      </w:r>
      <w:proofErr w:type="spellStart"/>
      <w:r w:rsidRPr="00D05500">
        <w:rPr>
          <w:szCs w:val="24"/>
          <w:shd w:val="clear" w:color="auto" w:fill="FFFFFF"/>
        </w:rPr>
        <w:t>diena</w:t>
      </w:r>
      <w:proofErr w:type="spellEnd"/>
      <w:r w:rsidRPr="00D05500">
        <w:rPr>
          <w:szCs w:val="24"/>
          <w:shd w:val="clear" w:color="auto" w:fill="FFFFFF"/>
        </w:rPr>
        <w:t>“,</w:t>
      </w:r>
      <w:r w:rsidR="00E51B5F" w:rsidRPr="00D05500">
        <w:rPr>
          <w:szCs w:val="24"/>
          <w:shd w:val="clear" w:color="auto" w:fill="FFFFFF"/>
        </w:rPr>
        <w:t xml:space="preserve"> </w:t>
      </w:r>
      <w:proofErr w:type="spellStart"/>
      <w:r w:rsidRPr="00D05500">
        <w:rPr>
          <w:szCs w:val="24"/>
          <w:shd w:val="clear" w:color="auto" w:fill="FFFFFF"/>
        </w:rPr>
        <w:t>karu</w:t>
      </w:r>
      <w:proofErr w:type="spellEnd"/>
      <w:r w:rsidRPr="00D05500">
        <w:rPr>
          <w:szCs w:val="24"/>
          <w:shd w:val="clear" w:color="auto" w:fill="FFFFFF"/>
        </w:rPr>
        <w:t xml:space="preserve"> </w:t>
      </w:r>
      <w:proofErr w:type="spellStart"/>
      <w:r w:rsidRPr="00D05500">
        <w:rPr>
          <w:szCs w:val="24"/>
          <w:shd w:val="clear" w:color="auto" w:fill="FFFFFF"/>
        </w:rPr>
        <w:t>su</w:t>
      </w:r>
      <w:proofErr w:type="spellEnd"/>
      <w:r w:rsidRPr="00D05500">
        <w:rPr>
          <w:szCs w:val="24"/>
          <w:shd w:val="clear" w:color="auto" w:fill="FFFFFF"/>
        </w:rPr>
        <w:t xml:space="preserve"> </w:t>
      </w:r>
      <w:proofErr w:type="spellStart"/>
      <w:r w:rsidRPr="00D05500">
        <w:rPr>
          <w:szCs w:val="24"/>
          <w:shd w:val="clear" w:color="auto" w:fill="FFFFFF"/>
        </w:rPr>
        <w:t>kaimo</w:t>
      </w:r>
      <w:proofErr w:type="spellEnd"/>
      <w:r w:rsidRPr="00D05500">
        <w:rPr>
          <w:szCs w:val="24"/>
          <w:shd w:val="clear" w:color="auto" w:fill="FFFFFF"/>
        </w:rPr>
        <w:t xml:space="preserve"> </w:t>
      </w:r>
      <w:proofErr w:type="spellStart"/>
      <w:r w:rsidRPr="00D05500">
        <w:rPr>
          <w:szCs w:val="24"/>
          <w:shd w:val="clear" w:color="auto" w:fill="FFFFFF"/>
        </w:rPr>
        <w:t>bendruomene</w:t>
      </w:r>
      <w:proofErr w:type="spellEnd"/>
      <w:r w:rsidRPr="00D05500">
        <w:rPr>
          <w:szCs w:val="24"/>
          <w:shd w:val="clear" w:color="auto" w:fill="FFFFFF"/>
        </w:rPr>
        <w:t xml:space="preserve"> </w:t>
      </w:r>
      <w:r w:rsidR="00E51B5F" w:rsidRPr="00D05500">
        <w:rPr>
          <w:szCs w:val="24"/>
          <w:shd w:val="clear" w:color="auto" w:fill="FFFFFF"/>
        </w:rPr>
        <w:t xml:space="preserve">– </w:t>
      </w:r>
      <w:proofErr w:type="spellStart"/>
      <w:r w:rsidRPr="00D05500">
        <w:rPr>
          <w:szCs w:val="24"/>
          <w:shd w:val="clear" w:color="auto" w:fill="FFFFFF"/>
        </w:rPr>
        <w:t>kraštiečių</w:t>
      </w:r>
      <w:proofErr w:type="spellEnd"/>
      <w:r w:rsidRPr="00D05500">
        <w:rPr>
          <w:szCs w:val="24"/>
          <w:shd w:val="clear" w:color="auto" w:fill="FFFFFF"/>
        </w:rPr>
        <w:t xml:space="preserve"> </w:t>
      </w:r>
      <w:proofErr w:type="spellStart"/>
      <w:r w:rsidRPr="00D05500">
        <w:rPr>
          <w:szCs w:val="24"/>
          <w:shd w:val="clear" w:color="auto" w:fill="FFFFFF"/>
        </w:rPr>
        <w:t>šventė</w:t>
      </w:r>
      <w:proofErr w:type="spellEnd"/>
      <w:r w:rsidRPr="00D05500">
        <w:rPr>
          <w:szCs w:val="24"/>
          <w:shd w:val="clear" w:color="auto" w:fill="FFFFFF"/>
        </w:rPr>
        <w:t xml:space="preserve"> „</w:t>
      </w:r>
      <w:proofErr w:type="spellStart"/>
      <w:r w:rsidRPr="00D05500">
        <w:rPr>
          <w:szCs w:val="24"/>
          <w:shd w:val="clear" w:color="auto" w:fill="FFFFFF"/>
        </w:rPr>
        <w:t>Sugrįžkim</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pabūkim</w:t>
      </w:r>
      <w:proofErr w:type="spellEnd"/>
      <w:r w:rsidRPr="00D05500">
        <w:rPr>
          <w:szCs w:val="24"/>
          <w:shd w:val="clear" w:color="auto" w:fill="FFFFFF"/>
        </w:rPr>
        <w:t xml:space="preserve"> </w:t>
      </w:r>
      <w:proofErr w:type="spellStart"/>
      <w:r w:rsidRPr="00D05500">
        <w:rPr>
          <w:szCs w:val="24"/>
          <w:shd w:val="clear" w:color="auto" w:fill="FFFFFF"/>
        </w:rPr>
        <w:t>kartu</w:t>
      </w:r>
      <w:proofErr w:type="spellEnd"/>
      <w:r w:rsidRPr="00D05500">
        <w:rPr>
          <w:szCs w:val="24"/>
          <w:shd w:val="clear" w:color="auto" w:fill="FFFFFF"/>
        </w:rPr>
        <w:t xml:space="preserve">“. </w:t>
      </w:r>
      <w:proofErr w:type="spellStart"/>
      <w:r w:rsidRPr="00D05500">
        <w:rPr>
          <w:szCs w:val="24"/>
          <w:shd w:val="clear" w:color="auto" w:fill="FFFFFF"/>
        </w:rPr>
        <w:t>Rimšėje</w:t>
      </w:r>
      <w:proofErr w:type="spellEnd"/>
      <w:r w:rsidRPr="00D05500">
        <w:rPr>
          <w:szCs w:val="24"/>
          <w:shd w:val="clear" w:color="auto" w:fill="FFFFFF"/>
        </w:rPr>
        <w:t xml:space="preserve"> </w:t>
      </w:r>
      <w:proofErr w:type="spellStart"/>
      <w:r w:rsidR="002861AE">
        <w:rPr>
          <w:szCs w:val="24"/>
          <w:shd w:val="clear" w:color="auto" w:fill="FFFFFF"/>
        </w:rPr>
        <w:t>vyko</w:t>
      </w:r>
      <w:proofErr w:type="spellEnd"/>
      <w:r w:rsidR="002861AE">
        <w:rPr>
          <w:szCs w:val="24"/>
          <w:shd w:val="clear" w:color="auto" w:fill="FFFFFF"/>
        </w:rPr>
        <w:t xml:space="preserve"> </w:t>
      </w:r>
      <w:proofErr w:type="spellStart"/>
      <w:r w:rsidR="00E51B5F" w:rsidRPr="00D05500">
        <w:rPr>
          <w:szCs w:val="24"/>
          <w:shd w:val="clear" w:color="auto" w:fill="FFFFFF"/>
        </w:rPr>
        <w:t>A</w:t>
      </w:r>
      <w:r w:rsidRPr="00D05500">
        <w:rPr>
          <w:szCs w:val="24"/>
          <w:shd w:val="clear" w:color="auto" w:fill="FFFFFF"/>
        </w:rPr>
        <w:t>tvelykio</w:t>
      </w:r>
      <w:proofErr w:type="spellEnd"/>
      <w:r w:rsidRPr="00D05500">
        <w:rPr>
          <w:szCs w:val="24"/>
          <w:shd w:val="clear" w:color="auto" w:fill="FFFFFF"/>
        </w:rPr>
        <w:t xml:space="preserve"> </w:t>
      </w:r>
      <w:proofErr w:type="spellStart"/>
      <w:r w:rsidRPr="00D05500">
        <w:rPr>
          <w:szCs w:val="24"/>
          <w:shd w:val="clear" w:color="auto" w:fill="FFFFFF"/>
        </w:rPr>
        <w:t>šventė</w:t>
      </w:r>
      <w:proofErr w:type="spellEnd"/>
      <w:r w:rsidRPr="00D05500">
        <w:rPr>
          <w:szCs w:val="24"/>
          <w:shd w:val="clear" w:color="auto" w:fill="FFFFFF"/>
        </w:rPr>
        <w:t xml:space="preserve"> „Rid </w:t>
      </w:r>
      <w:proofErr w:type="spellStart"/>
      <w:r w:rsidRPr="00D05500">
        <w:rPr>
          <w:szCs w:val="24"/>
          <w:shd w:val="clear" w:color="auto" w:fill="FFFFFF"/>
        </w:rPr>
        <w:t>rid</w:t>
      </w:r>
      <w:proofErr w:type="spellEnd"/>
      <w:r w:rsidRPr="00D05500">
        <w:rPr>
          <w:szCs w:val="24"/>
          <w:shd w:val="clear" w:color="auto" w:fill="FFFFFF"/>
        </w:rPr>
        <w:t xml:space="preserve"> </w:t>
      </w:r>
      <w:proofErr w:type="spellStart"/>
      <w:r w:rsidRPr="00D05500">
        <w:rPr>
          <w:szCs w:val="24"/>
          <w:shd w:val="clear" w:color="auto" w:fill="FFFFFF"/>
        </w:rPr>
        <w:t>margutis</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00E51B5F" w:rsidRPr="00D05500">
        <w:rPr>
          <w:szCs w:val="24"/>
          <w:shd w:val="clear" w:color="auto" w:fill="FFFFFF"/>
        </w:rPr>
        <w:t>Ž</w:t>
      </w:r>
      <w:r w:rsidRPr="00D05500">
        <w:rPr>
          <w:bCs/>
          <w:szCs w:val="24"/>
          <w:lang w:eastAsia="lt-LT"/>
        </w:rPr>
        <w:t>olinių</w:t>
      </w:r>
      <w:proofErr w:type="spellEnd"/>
      <w:r w:rsidRPr="00D05500">
        <w:rPr>
          <w:bCs/>
          <w:szCs w:val="24"/>
          <w:lang w:eastAsia="lt-LT"/>
        </w:rPr>
        <w:t xml:space="preserve"> </w:t>
      </w:r>
      <w:proofErr w:type="spellStart"/>
      <w:r w:rsidRPr="00D05500">
        <w:rPr>
          <w:bCs/>
          <w:szCs w:val="24"/>
          <w:lang w:eastAsia="lt-LT"/>
        </w:rPr>
        <w:t>šventė</w:t>
      </w:r>
      <w:proofErr w:type="spellEnd"/>
      <w:r w:rsidRPr="00D05500">
        <w:rPr>
          <w:bCs/>
          <w:szCs w:val="24"/>
          <w:lang w:eastAsia="lt-LT"/>
        </w:rPr>
        <w:t xml:space="preserve"> „</w:t>
      </w:r>
      <w:proofErr w:type="spellStart"/>
      <w:r w:rsidRPr="00D05500">
        <w:rPr>
          <w:bCs/>
          <w:szCs w:val="24"/>
          <w:lang w:eastAsia="lt-LT"/>
        </w:rPr>
        <w:t>Rugių</w:t>
      </w:r>
      <w:proofErr w:type="spellEnd"/>
      <w:r w:rsidRPr="00D05500">
        <w:rPr>
          <w:bCs/>
          <w:szCs w:val="24"/>
          <w:lang w:eastAsia="lt-LT"/>
        </w:rPr>
        <w:t xml:space="preserve"> </w:t>
      </w:r>
      <w:proofErr w:type="spellStart"/>
      <w:r w:rsidRPr="00D05500">
        <w:rPr>
          <w:bCs/>
          <w:szCs w:val="24"/>
          <w:lang w:eastAsia="lt-LT"/>
        </w:rPr>
        <w:t>kvietimo</w:t>
      </w:r>
      <w:proofErr w:type="spellEnd"/>
      <w:r w:rsidRPr="00D05500">
        <w:rPr>
          <w:bCs/>
          <w:szCs w:val="24"/>
          <w:lang w:eastAsia="lt-LT"/>
        </w:rPr>
        <w:t xml:space="preserve"> </w:t>
      </w:r>
      <w:proofErr w:type="spellStart"/>
      <w:r w:rsidRPr="00D05500">
        <w:rPr>
          <w:bCs/>
          <w:szCs w:val="24"/>
          <w:lang w:eastAsia="lt-LT"/>
        </w:rPr>
        <w:t>metas</w:t>
      </w:r>
      <w:proofErr w:type="spellEnd"/>
      <w:r w:rsidRPr="00D05500">
        <w:rPr>
          <w:bCs/>
          <w:szCs w:val="24"/>
          <w:lang w:eastAsia="lt-LT"/>
        </w:rPr>
        <w:t>“,</w:t>
      </w:r>
      <w:r w:rsidRPr="00D05500">
        <w:rPr>
          <w:szCs w:val="24"/>
          <w:shd w:val="clear" w:color="auto" w:fill="FFFFFF"/>
        </w:rPr>
        <w:t xml:space="preserve">  </w:t>
      </w:r>
      <w:proofErr w:type="spellStart"/>
      <w:r w:rsidRPr="00D05500">
        <w:rPr>
          <w:szCs w:val="24"/>
          <w:shd w:val="clear" w:color="auto" w:fill="FFFFFF"/>
        </w:rPr>
        <w:t>Kazitiškio</w:t>
      </w:r>
      <w:proofErr w:type="spellEnd"/>
      <w:r w:rsidRPr="00D05500">
        <w:rPr>
          <w:szCs w:val="24"/>
          <w:shd w:val="clear" w:color="auto" w:fill="FFFFFF"/>
        </w:rPr>
        <w:t xml:space="preserve"> </w:t>
      </w:r>
      <w:proofErr w:type="spellStart"/>
      <w:r w:rsidRPr="00D05500">
        <w:rPr>
          <w:szCs w:val="24"/>
          <w:shd w:val="clear" w:color="auto" w:fill="FFFFFF"/>
        </w:rPr>
        <w:t>padalinyje</w:t>
      </w:r>
      <w:proofErr w:type="spellEnd"/>
      <w:r w:rsidRPr="00D05500">
        <w:rPr>
          <w:szCs w:val="24"/>
          <w:shd w:val="clear" w:color="auto" w:fill="FFFFFF"/>
        </w:rPr>
        <w:t xml:space="preserve"> </w:t>
      </w:r>
      <w:proofErr w:type="spellStart"/>
      <w:r w:rsidR="0079649F">
        <w:rPr>
          <w:szCs w:val="24"/>
          <w:shd w:val="clear" w:color="auto" w:fill="FFFFFF"/>
        </w:rPr>
        <w:t>buvo</w:t>
      </w:r>
      <w:proofErr w:type="spellEnd"/>
      <w:r w:rsidR="0079649F">
        <w:rPr>
          <w:szCs w:val="24"/>
          <w:shd w:val="clear" w:color="auto" w:fill="FFFFFF"/>
        </w:rPr>
        <w:t xml:space="preserve"> </w:t>
      </w:r>
      <w:proofErr w:type="spellStart"/>
      <w:r w:rsidRPr="00D05500">
        <w:rPr>
          <w:szCs w:val="24"/>
          <w:shd w:val="clear" w:color="auto" w:fill="FFFFFF"/>
        </w:rPr>
        <w:t>tęsiamos</w:t>
      </w:r>
      <w:proofErr w:type="spellEnd"/>
      <w:r w:rsidRPr="00D05500">
        <w:rPr>
          <w:szCs w:val="24"/>
          <w:shd w:val="clear" w:color="auto" w:fill="FFFFFF"/>
        </w:rPr>
        <w:t xml:space="preserve"> </w:t>
      </w:r>
      <w:proofErr w:type="spellStart"/>
      <w:r w:rsidRPr="00D05500">
        <w:rPr>
          <w:szCs w:val="24"/>
          <w:shd w:val="clear" w:color="auto" w:fill="FFFFFF"/>
        </w:rPr>
        <w:t>krašto</w:t>
      </w:r>
      <w:proofErr w:type="spellEnd"/>
      <w:r w:rsidRPr="00D05500">
        <w:rPr>
          <w:szCs w:val="24"/>
          <w:shd w:val="clear" w:color="auto" w:fill="FFFFFF"/>
        </w:rPr>
        <w:t xml:space="preserve"> </w:t>
      </w:r>
      <w:proofErr w:type="spellStart"/>
      <w:r w:rsidRPr="00D05500">
        <w:rPr>
          <w:szCs w:val="24"/>
          <w:shd w:val="clear" w:color="auto" w:fill="FFFFFF"/>
        </w:rPr>
        <w:t>šventės</w:t>
      </w:r>
      <w:proofErr w:type="spellEnd"/>
      <w:r w:rsidRPr="00D05500">
        <w:rPr>
          <w:szCs w:val="24"/>
          <w:shd w:val="clear" w:color="auto" w:fill="FFFFFF"/>
        </w:rPr>
        <w:t xml:space="preserve"> </w:t>
      </w:r>
      <w:proofErr w:type="spellStart"/>
      <w:r w:rsidRPr="00D05500">
        <w:rPr>
          <w:szCs w:val="24"/>
          <w:shd w:val="clear" w:color="auto" w:fill="FFFFFF"/>
        </w:rPr>
        <w:t>tradicijos</w:t>
      </w:r>
      <w:proofErr w:type="spellEnd"/>
      <w:r w:rsidRPr="00D05500">
        <w:rPr>
          <w:szCs w:val="24"/>
          <w:shd w:val="clear" w:color="auto" w:fill="FFFFFF"/>
        </w:rPr>
        <w:t xml:space="preserve">, </w:t>
      </w:r>
      <w:proofErr w:type="spellStart"/>
      <w:r w:rsidRPr="00D05500">
        <w:rPr>
          <w:szCs w:val="24"/>
          <w:shd w:val="clear" w:color="auto" w:fill="FFFFFF"/>
        </w:rPr>
        <w:t>siejamos</w:t>
      </w:r>
      <w:proofErr w:type="spellEnd"/>
      <w:r w:rsidRPr="00D05500">
        <w:rPr>
          <w:szCs w:val="24"/>
          <w:shd w:val="clear" w:color="auto" w:fill="FFFFFF"/>
        </w:rPr>
        <w:t xml:space="preserve"> </w:t>
      </w:r>
      <w:proofErr w:type="spellStart"/>
      <w:r w:rsidRPr="00D05500">
        <w:rPr>
          <w:szCs w:val="24"/>
          <w:shd w:val="clear" w:color="auto" w:fill="FFFFFF"/>
        </w:rPr>
        <w:t>su</w:t>
      </w:r>
      <w:proofErr w:type="spellEnd"/>
      <w:r w:rsidRPr="00D05500">
        <w:rPr>
          <w:szCs w:val="24"/>
          <w:shd w:val="clear" w:color="auto" w:fill="FFFFFF"/>
        </w:rPr>
        <w:t xml:space="preserve"> </w:t>
      </w:r>
      <w:proofErr w:type="spellStart"/>
      <w:r w:rsidRPr="00D05500">
        <w:rPr>
          <w:szCs w:val="24"/>
          <w:shd w:val="clear" w:color="auto" w:fill="FFFFFF"/>
        </w:rPr>
        <w:t>Šv</w:t>
      </w:r>
      <w:proofErr w:type="spellEnd"/>
      <w:r w:rsidRPr="00D05500">
        <w:rPr>
          <w:szCs w:val="24"/>
          <w:shd w:val="clear" w:color="auto" w:fill="FFFFFF"/>
        </w:rPr>
        <w:t xml:space="preserve">. </w:t>
      </w:r>
      <w:proofErr w:type="spellStart"/>
      <w:r w:rsidRPr="00D05500">
        <w:rPr>
          <w:szCs w:val="24"/>
          <w:shd w:val="clear" w:color="auto" w:fill="FFFFFF"/>
        </w:rPr>
        <w:t>Stanislovo</w:t>
      </w:r>
      <w:proofErr w:type="spellEnd"/>
      <w:r w:rsidRPr="00D05500">
        <w:rPr>
          <w:szCs w:val="24"/>
          <w:shd w:val="clear" w:color="auto" w:fill="FFFFFF"/>
        </w:rPr>
        <w:t xml:space="preserve"> </w:t>
      </w:r>
      <w:proofErr w:type="spellStart"/>
      <w:r w:rsidRPr="00D05500">
        <w:rPr>
          <w:szCs w:val="24"/>
          <w:shd w:val="clear" w:color="auto" w:fill="FFFFFF"/>
        </w:rPr>
        <w:t>atlaidais</w:t>
      </w:r>
      <w:proofErr w:type="spellEnd"/>
      <w:r w:rsidRPr="00D05500">
        <w:rPr>
          <w:szCs w:val="24"/>
          <w:shd w:val="clear" w:color="auto" w:fill="FFFFFF"/>
        </w:rPr>
        <w:t xml:space="preserve">. </w:t>
      </w:r>
      <w:proofErr w:type="spellStart"/>
      <w:r w:rsidRPr="00D05500">
        <w:rPr>
          <w:szCs w:val="24"/>
          <w:shd w:val="clear" w:color="auto" w:fill="FFFFFF"/>
        </w:rPr>
        <w:t>Vyko</w:t>
      </w:r>
      <w:proofErr w:type="spellEnd"/>
      <w:r w:rsidRPr="00D05500">
        <w:rPr>
          <w:szCs w:val="24"/>
          <w:shd w:val="clear" w:color="auto" w:fill="FFFFFF"/>
        </w:rPr>
        <w:t xml:space="preserve"> </w:t>
      </w:r>
      <w:proofErr w:type="spellStart"/>
      <w:r w:rsidRPr="00D05500">
        <w:rPr>
          <w:szCs w:val="24"/>
          <w:shd w:val="clear" w:color="auto" w:fill="FFFFFF"/>
        </w:rPr>
        <w:t>tradicinės</w:t>
      </w:r>
      <w:proofErr w:type="spellEnd"/>
      <w:r w:rsidRPr="00D05500">
        <w:rPr>
          <w:szCs w:val="24"/>
          <w:shd w:val="clear" w:color="auto" w:fill="FFFFFF"/>
        </w:rPr>
        <w:t xml:space="preserve"> </w:t>
      </w:r>
      <w:proofErr w:type="spellStart"/>
      <w:r w:rsidRPr="00D05500">
        <w:rPr>
          <w:szCs w:val="24"/>
          <w:shd w:val="clear" w:color="auto" w:fill="FFFFFF"/>
        </w:rPr>
        <w:t>Joninių</w:t>
      </w:r>
      <w:proofErr w:type="spellEnd"/>
      <w:r w:rsidRPr="00D05500">
        <w:rPr>
          <w:szCs w:val="24"/>
          <w:shd w:val="clear" w:color="auto" w:fill="FFFFFF"/>
        </w:rPr>
        <w:t xml:space="preserve"> </w:t>
      </w:r>
      <w:proofErr w:type="spellStart"/>
      <w:r w:rsidRPr="00D05500">
        <w:rPr>
          <w:szCs w:val="24"/>
          <w:shd w:val="clear" w:color="auto" w:fill="FFFFFF"/>
        </w:rPr>
        <w:t>šventės</w:t>
      </w:r>
      <w:proofErr w:type="spellEnd"/>
      <w:r w:rsidRPr="00D05500">
        <w:rPr>
          <w:szCs w:val="24"/>
          <w:shd w:val="clear" w:color="auto" w:fill="FFFFFF"/>
        </w:rPr>
        <w:t xml:space="preserve"> </w:t>
      </w:r>
      <w:proofErr w:type="spellStart"/>
      <w:r w:rsidRPr="00D05500">
        <w:rPr>
          <w:szCs w:val="24"/>
          <w:shd w:val="clear" w:color="auto" w:fill="FFFFFF"/>
        </w:rPr>
        <w:t>Mažėnuose</w:t>
      </w:r>
      <w:proofErr w:type="spellEnd"/>
      <w:r w:rsidRPr="00D05500">
        <w:rPr>
          <w:szCs w:val="24"/>
          <w:shd w:val="clear" w:color="auto" w:fill="FFFFFF"/>
        </w:rPr>
        <w:t xml:space="preserve">, </w:t>
      </w:r>
      <w:proofErr w:type="spellStart"/>
      <w:r w:rsidRPr="00D05500">
        <w:rPr>
          <w:szCs w:val="24"/>
          <w:shd w:val="clear" w:color="auto" w:fill="FFFFFF"/>
        </w:rPr>
        <w:t>Naujajame</w:t>
      </w:r>
      <w:proofErr w:type="spellEnd"/>
      <w:r w:rsidRPr="00D05500">
        <w:rPr>
          <w:szCs w:val="24"/>
          <w:shd w:val="clear" w:color="auto" w:fill="FFFFFF"/>
        </w:rPr>
        <w:t xml:space="preserve"> </w:t>
      </w:r>
      <w:proofErr w:type="spellStart"/>
      <w:r w:rsidRPr="00D05500">
        <w:rPr>
          <w:szCs w:val="24"/>
          <w:shd w:val="clear" w:color="auto" w:fill="FFFFFF"/>
        </w:rPr>
        <w:t>Daugėliškyje</w:t>
      </w:r>
      <w:proofErr w:type="spellEnd"/>
      <w:r w:rsidRPr="00D05500">
        <w:rPr>
          <w:szCs w:val="24"/>
          <w:shd w:val="clear" w:color="auto" w:fill="FFFFFF"/>
        </w:rPr>
        <w:t xml:space="preserve">, </w:t>
      </w:r>
      <w:proofErr w:type="spellStart"/>
      <w:r w:rsidRPr="00D05500">
        <w:rPr>
          <w:szCs w:val="24"/>
          <w:shd w:val="clear" w:color="auto" w:fill="FFFFFF"/>
        </w:rPr>
        <w:t>Linkmenyse</w:t>
      </w:r>
      <w:proofErr w:type="spellEnd"/>
      <w:r w:rsidRPr="00D05500">
        <w:rPr>
          <w:szCs w:val="24"/>
          <w:shd w:val="clear" w:color="auto" w:fill="FFFFFF"/>
        </w:rPr>
        <w:t xml:space="preserve">, </w:t>
      </w:r>
      <w:proofErr w:type="spellStart"/>
      <w:r w:rsidRPr="00D05500">
        <w:rPr>
          <w:szCs w:val="24"/>
          <w:shd w:val="clear" w:color="auto" w:fill="FFFFFF"/>
        </w:rPr>
        <w:t>Didžiasalyje</w:t>
      </w:r>
      <w:proofErr w:type="spellEnd"/>
      <w:r w:rsidRPr="00D05500">
        <w:rPr>
          <w:szCs w:val="24"/>
          <w:shd w:val="clear" w:color="auto" w:fill="FFFFFF"/>
        </w:rPr>
        <w:t xml:space="preserve">, </w:t>
      </w:r>
      <w:proofErr w:type="spellStart"/>
      <w:r w:rsidRPr="00D05500">
        <w:rPr>
          <w:szCs w:val="24"/>
          <w:shd w:val="clear" w:color="auto" w:fill="FFFFFF"/>
        </w:rPr>
        <w:t>Šiūlėnuose</w:t>
      </w:r>
      <w:proofErr w:type="spellEnd"/>
      <w:r w:rsidRPr="00D05500">
        <w:rPr>
          <w:szCs w:val="24"/>
          <w:shd w:val="clear" w:color="auto" w:fill="FFFFFF"/>
        </w:rPr>
        <w:t xml:space="preserve">, </w:t>
      </w:r>
      <w:proofErr w:type="spellStart"/>
      <w:r w:rsidRPr="00D05500">
        <w:rPr>
          <w:szCs w:val="24"/>
          <w:shd w:val="clear" w:color="auto" w:fill="FFFFFF"/>
        </w:rPr>
        <w:t>Mielagėnuose</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Dūkšte</w:t>
      </w:r>
      <w:proofErr w:type="spellEnd"/>
      <w:r w:rsidRPr="00D05500">
        <w:rPr>
          <w:szCs w:val="24"/>
          <w:shd w:val="clear" w:color="auto" w:fill="FFFFFF"/>
        </w:rPr>
        <w:t>.</w:t>
      </w:r>
    </w:p>
    <w:p w14:paraId="2C9A64A3" w14:textId="11AD1166" w:rsidR="00E4787B" w:rsidRPr="00D05500" w:rsidRDefault="00E4787B" w:rsidP="00E4787B">
      <w:pPr>
        <w:tabs>
          <w:tab w:val="left" w:pos="567"/>
          <w:tab w:val="left" w:pos="1134"/>
        </w:tabs>
        <w:ind w:firstLine="1134"/>
        <w:jc w:val="both"/>
        <w:rPr>
          <w:szCs w:val="24"/>
          <w:shd w:val="clear" w:color="auto" w:fill="FFFFFF"/>
        </w:rPr>
      </w:pPr>
      <w:proofErr w:type="spellStart"/>
      <w:r w:rsidRPr="00D05500">
        <w:rPr>
          <w:szCs w:val="24"/>
          <w:shd w:val="clear" w:color="auto" w:fill="FFFFFF"/>
        </w:rPr>
        <w:t>Linksmos</w:t>
      </w:r>
      <w:proofErr w:type="spellEnd"/>
      <w:r w:rsidRPr="00D05500">
        <w:rPr>
          <w:szCs w:val="24"/>
          <w:shd w:val="clear" w:color="auto" w:fill="FFFFFF"/>
        </w:rPr>
        <w:t xml:space="preserve"> </w:t>
      </w:r>
      <w:proofErr w:type="spellStart"/>
      <w:r w:rsidRPr="00D05500">
        <w:rPr>
          <w:szCs w:val="24"/>
          <w:shd w:val="clear" w:color="auto" w:fill="FFFFFF"/>
        </w:rPr>
        <w:t>vakaruškos</w:t>
      </w:r>
      <w:proofErr w:type="spellEnd"/>
      <w:r w:rsidRPr="00D05500">
        <w:rPr>
          <w:szCs w:val="24"/>
          <w:shd w:val="clear" w:color="auto" w:fill="FFFFFF"/>
        </w:rPr>
        <w:t xml:space="preserve"> „Tarp </w:t>
      </w:r>
      <w:proofErr w:type="spellStart"/>
      <w:r w:rsidRPr="00D05500">
        <w:rPr>
          <w:szCs w:val="24"/>
          <w:shd w:val="clear" w:color="auto" w:fill="FFFFFF"/>
        </w:rPr>
        <w:t>Joninių</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proofErr w:type="gramStart"/>
      <w:r w:rsidRPr="00D05500">
        <w:rPr>
          <w:szCs w:val="24"/>
          <w:shd w:val="clear" w:color="auto" w:fill="FFFFFF"/>
        </w:rPr>
        <w:t>Petrinių</w:t>
      </w:r>
      <w:proofErr w:type="spellEnd"/>
      <w:r w:rsidRPr="00D05500">
        <w:rPr>
          <w:szCs w:val="24"/>
          <w:shd w:val="clear" w:color="auto" w:fill="FFFFFF"/>
        </w:rPr>
        <w:t xml:space="preserve">“ </w:t>
      </w:r>
      <w:proofErr w:type="spellStart"/>
      <w:r w:rsidR="0079649F">
        <w:rPr>
          <w:szCs w:val="24"/>
          <w:shd w:val="clear" w:color="auto" w:fill="FFFFFF"/>
        </w:rPr>
        <w:t>nuskambėjo</w:t>
      </w:r>
      <w:proofErr w:type="spellEnd"/>
      <w:proofErr w:type="gramEnd"/>
      <w:r w:rsidRPr="00D05500">
        <w:rPr>
          <w:szCs w:val="24"/>
          <w:shd w:val="clear" w:color="auto" w:fill="FFFFFF"/>
        </w:rPr>
        <w:t xml:space="preserve"> </w:t>
      </w:r>
      <w:proofErr w:type="spellStart"/>
      <w:r w:rsidRPr="00D05500">
        <w:rPr>
          <w:szCs w:val="24"/>
          <w:shd w:val="clear" w:color="auto" w:fill="FFFFFF"/>
        </w:rPr>
        <w:t>Kazitiškio</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Taujūnų</w:t>
      </w:r>
      <w:proofErr w:type="spellEnd"/>
      <w:r w:rsidRPr="00D05500">
        <w:rPr>
          <w:szCs w:val="24"/>
          <w:shd w:val="clear" w:color="auto" w:fill="FFFFFF"/>
        </w:rPr>
        <w:t xml:space="preserve"> </w:t>
      </w:r>
      <w:proofErr w:type="spellStart"/>
      <w:r w:rsidRPr="00D05500">
        <w:rPr>
          <w:szCs w:val="24"/>
          <w:shd w:val="clear" w:color="auto" w:fill="FFFFFF"/>
        </w:rPr>
        <w:t>padaliniuose</w:t>
      </w:r>
      <w:proofErr w:type="spellEnd"/>
      <w:r w:rsidRPr="00D05500">
        <w:rPr>
          <w:szCs w:val="24"/>
          <w:shd w:val="clear" w:color="auto" w:fill="FFFFFF"/>
        </w:rPr>
        <w:t xml:space="preserve">. </w:t>
      </w:r>
      <w:proofErr w:type="spellStart"/>
      <w:r w:rsidRPr="00D05500">
        <w:rPr>
          <w:szCs w:val="24"/>
          <w:shd w:val="clear" w:color="auto" w:fill="FFFFFF"/>
        </w:rPr>
        <w:t>Tradicinės</w:t>
      </w:r>
      <w:proofErr w:type="spellEnd"/>
      <w:r w:rsidRPr="00D05500">
        <w:rPr>
          <w:szCs w:val="24"/>
          <w:shd w:val="clear" w:color="auto" w:fill="FFFFFF"/>
        </w:rPr>
        <w:t xml:space="preserve"> </w:t>
      </w:r>
      <w:proofErr w:type="spellStart"/>
      <w:r w:rsidRPr="00D05500">
        <w:rPr>
          <w:szCs w:val="24"/>
          <w:shd w:val="clear" w:color="auto" w:fill="FFFFFF"/>
        </w:rPr>
        <w:t>Oninių</w:t>
      </w:r>
      <w:proofErr w:type="spellEnd"/>
      <w:r w:rsidRPr="00D05500">
        <w:rPr>
          <w:szCs w:val="24"/>
          <w:shd w:val="clear" w:color="auto" w:fill="FFFFFF"/>
        </w:rPr>
        <w:t xml:space="preserve"> </w:t>
      </w:r>
      <w:proofErr w:type="spellStart"/>
      <w:r w:rsidRPr="00D05500">
        <w:rPr>
          <w:szCs w:val="24"/>
          <w:shd w:val="clear" w:color="auto" w:fill="FFFFFF"/>
        </w:rPr>
        <w:t>šventės</w:t>
      </w:r>
      <w:proofErr w:type="spellEnd"/>
      <w:r w:rsidRPr="00D05500">
        <w:rPr>
          <w:szCs w:val="24"/>
          <w:shd w:val="clear" w:color="auto" w:fill="FFFFFF"/>
        </w:rPr>
        <w:t xml:space="preserve"> </w:t>
      </w:r>
      <w:proofErr w:type="spellStart"/>
      <w:r w:rsidRPr="00D05500">
        <w:rPr>
          <w:szCs w:val="24"/>
          <w:shd w:val="clear" w:color="auto" w:fill="FFFFFF"/>
        </w:rPr>
        <w:t>buvo</w:t>
      </w:r>
      <w:proofErr w:type="spellEnd"/>
      <w:r w:rsidRPr="00D05500">
        <w:rPr>
          <w:szCs w:val="24"/>
          <w:shd w:val="clear" w:color="auto" w:fill="FFFFFF"/>
        </w:rPr>
        <w:t xml:space="preserve"> </w:t>
      </w:r>
      <w:proofErr w:type="spellStart"/>
      <w:r w:rsidRPr="00D05500">
        <w:rPr>
          <w:szCs w:val="24"/>
          <w:shd w:val="clear" w:color="auto" w:fill="FFFFFF"/>
        </w:rPr>
        <w:t>švenčiamos</w:t>
      </w:r>
      <w:proofErr w:type="spellEnd"/>
      <w:r w:rsidRPr="00D05500">
        <w:rPr>
          <w:szCs w:val="24"/>
          <w:shd w:val="clear" w:color="auto" w:fill="FFFFFF"/>
        </w:rPr>
        <w:t xml:space="preserve"> </w:t>
      </w:r>
      <w:proofErr w:type="spellStart"/>
      <w:r w:rsidRPr="00D05500">
        <w:rPr>
          <w:szCs w:val="24"/>
          <w:shd w:val="clear" w:color="auto" w:fill="FFFFFF"/>
        </w:rPr>
        <w:t>Naujojo</w:t>
      </w:r>
      <w:proofErr w:type="spellEnd"/>
      <w:r w:rsidRPr="00D05500">
        <w:rPr>
          <w:szCs w:val="24"/>
          <w:shd w:val="clear" w:color="auto" w:fill="FFFFFF"/>
        </w:rPr>
        <w:t xml:space="preserve"> </w:t>
      </w:r>
      <w:proofErr w:type="spellStart"/>
      <w:r w:rsidRPr="00D05500">
        <w:rPr>
          <w:szCs w:val="24"/>
          <w:shd w:val="clear" w:color="auto" w:fill="FFFFFF"/>
        </w:rPr>
        <w:t>Daugėliškio</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Tverečiaus</w:t>
      </w:r>
      <w:proofErr w:type="spellEnd"/>
      <w:r w:rsidRPr="00D05500">
        <w:rPr>
          <w:szCs w:val="24"/>
          <w:shd w:val="clear" w:color="auto" w:fill="FFFFFF"/>
        </w:rPr>
        <w:t xml:space="preserve"> </w:t>
      </w:r>
      <w:proofErr w:type="spellStart"/>
      <w:r w:rsidRPr="00D05500">
        <w:rPr>
          <w:szCs w:val="24"/>
          <w:shd w:val="clear" w:color="auto" w:fill="FFFFFF"/>
        </w:rPr>
        <w:t>padaliniuose</w:t>
      </w:r>
      <w:proofErr w:type="spellEnd"/>
      <w:r w:rsidR="00E51B5F" w:rsidRPr="00D05500">
        <w:rPr>
          <w:szCs w:val="24"/>
          <w:shd w:val="clear" w:color="auto" w:fill="FFFFFF"/>
        </w:rPr>
        <w:t xml:space="preserve">, </w:t>
      </w:r>
      <w:proofErr w:type="spellStart"/>
      <w:r w:rsidRPr="00D05500">
        <w:rPr>
          <w:szCs w:val="24"/>
          <w:shd w:val="clear" w:color="auto" w:fill="FFFFFF"/>
          <w:lang w:eastAsia="lt-LT"/>
        </w:rPr>
        <w:t>vasaros</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šventė</w:t>
      </w:r>
      <w:proofErr w:type="spellEnd"/>
      <w:r w:rsidRPr="00D05500">
        <w:rPr>
          <w:szCs w:val="24"/>
          <w:shd w:val="clear" w:color="auto" w:fill="FFFFFF"/>
          <w:lang w:eastAsia="lt-LT"/>
        </w:rPr>
        <w:t xml:space="preserve"> </w:t>
      </w:r>
      <w:proofErr w:type="spellStart"/>
      <w:r w:rsidR="00E51B5F" w:rsidRPr="00D05500">
        <w:rPr>
          <w:szCs w:val="24"/>
          <w:shd w:val="clear" w:color="auto" w:fill="FFFFFF"/>
          <w:lang w:eastAsia="lt-LT"/>
        </w:rPr>
        <w:t>ir</w:t>
      </w:r>
      <w:proofErr w:type="spellEnd"/>
      <w:r w:rsidR="00E51B5F" w:rsidRPr="00D05500">
        <w:rPr>
          <w:szCs w:val="24"/>
          <w:shd w:val="clear" w:color="auto" w:fill="FFFFFF"/>
          <w:lang w:eastAsia="lt-LT"/>
        </w:rPr>
        <w:t xml:space="preserve"> </w:t>
      </w:r>
      <w:proofErr w:type="spellStart"/>
      <w:r w:rsidRPr="00D05500">
        <w:rPr>
          <w:szCs w:val="24"/>
          <w:shd w:val="clear" w:color="auto" w:fill="FFFFFF"/>
          <w:lang w:eastAsia="lt-LT"/>
        </w:rPr>
        <w:t>vakaronė</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Advento</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mintys</w:t>
      </w:r>
      <w:proofErr w:type="spellEnd"/>
      <w:r w:rsidRPr="00D05500">
        <w:rPr>
          <w:szCs w:val="24"/>
          <w:shd w:val="clear" w:color="auto" w:fill="FFFFFF"/>
          <w:lang w:eastAsia="lt-LT"/>
        </w:rPr>
        <w:t>“</w:t>
      </w:r>
      <w:r w:rsidR="00E51B5F" w:rsidRPr="00D05500">
        <w:rPr>
          <w:szCs w:val="24"/>
          <w:shd w:val="clear" w:color="auto" w:fill="FFFFFF"/>
          <w:lang w:eastAsia="lt-LT"/>
        </w:rPr>
        <w:t xml:space="preserve"> </w:t>
      </w:r>
      <w:proofErr w:type="spellStart"/>
      <w:r w:rsidR="00E51B5F" w:rsidRPr="00D05500">
        <w:rPr>
          <w:szCs w:val="24"/>
          <w:shd w:val="clear" w:color="auto" w:fill="FFFFFF"/>
          <w:lang w:eastAsia="lt-LT"/>
        </w:rPr>
        <w:t>Kaniūkų</w:t>
      </w:r>
      <w:proofErr w:type="spellEnd"/>
      <w:r w:rsidR="00E51B5F" w:rsidRPr="00D05500">
        <w:rPr>
          <w:szCs w:val="24"/>
          <w:shd w:val="clear" w:color="auto" w:fill="FFFFFF"/>
          <w:lang w:eastAsia="lt-LT"/>
        </w:rPr>
        <w:t xml:space="preserve"> </w:t>
      </w:r>
      <w:proofErr w:type="spellStart"/>
      <w:r w:rsidR="00E51B5F" w:rsidRPr="00D05500">
        <w:rPr>
          <w:szCs w:val="24"/>
          <w:shd w:val="clear" w:color="auto" w:fill="FFFFFF"/>
          <w:lang w:eastAsia="lt-LT"/>
        </w:rPr>
        <w:t>padalinyje</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vasaros</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palydų</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šventė</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Sudie</w:t>
      </w:r>
      <w:proofErr w:type="spellEnd"/>
      <w:r w:rsidRPr="00D05500">
        <w:rPr>
          <w:szCs w:val="24"/>
          <w:shd w:val="clear" w:color="auto" w:fill="FFFFFF"/>
          <w:lang w:eastAsia="lt-LT"/>
        </w:rPr>
        <w:t xml:space="preserve">, </w:t>
      </w:r>
      <w:proofErr w:type="spellStart"/>
      <w:r w:rsidR="0079649F">
        <w:rPr>
          <w:szCs w:val="24"/>
          <w:shd w:val="clear" w:color="auto" w:fill="FFFFFF"/>
          <w:lang w:eastAsia="lt-LT"/>
        </w:rPr>
        <w:t>v</w:t>
      </w:r>
      <w:r w:rsidRPr="00D05500">
        <w:rPr>
          <w:szCs w:val="24"/>
          <w:shd w:val="clear" w:color="auto" w:fill="FFFFFF"/>
          <w:lang w:eastAsia="lt-LT"/>
        </w:rPr>
        <w:t>asara</w:t>
      </w:r>
      <w:proofErr w:type="spellEnd"/>
      <w:r w:rsidR="00E51B5F" w:rsidRPr="00D05500">
        <w:rPr>
          <w:szCs w:val="24"/>
          <w:shd w:val="clear" w:color="auto" w:fill="FFFFFF"/>
          <w:lang w:eastAsia="lt-LT"/>
        </w:rPr>
        <w:t xml:space="preserve">“ </w:t>
      </w:r>
      <w:proofErr w:type="spellStart"/>
      <w:r w:rsidRPr="00D05500">
        <w:rPr>
          <w:szCs w:val="24"/>
          <w:shd w:val="clear" w:color="auto" w:fill="FFFFFF"/>
          <w:lang w:eastAsia="lt-LT"/>
        </w:rPr>
        <w:t>Vidiškėse</w:t>
      </w:r>
      <w:proofErr w:type="spellEnd"/>
      <w:r w:rsidRPr="00D05500">
        <w:rPr>
          <w:szCs w:val="24"/>
          <w:shd w:val="clear" w:color="auto" w:fill="FFFFFF"/>
          <w:lang w:eastAsia="lt-LT"/>
        </w:rPr>
        <w:t>.</w:t>
      </w:r>
      <w:r w:rsidR="0079649F">
        <w:rPr>
          <w:szCs w:val="24"/>
          <w:shd w:val="clear" w:color="auto" w:fill="FFFFFF"/>
          <w:lang w:eastAsia="lt-LT"/>
        </w:rPr>
        <w:t xml:space="preserve"> </w:t>
      </w:r>
      <w:proofErr w:type="spellStart"/>
      <w:r w:rsidRPr="00D05500">
        <w:rPr>
          <w:szCs w:val="24"/>
          <w:shd w:val="clear" w:color="auto" w:fill="FFFFFF"/>
          <w:lang w:eastAsia="lt-LT"/>
        </w:rPr>
        <w:t>Ceikinių</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padaliny</w:t>
      </w:r>
      <w:r w:rsidR="00E51B5F" w:rsidRPr="00D05500">
        <w:rPr>
          <w:szCs w:val="24"/>
          <w:shd w:val="clear" w:color="auto" w:fill="FFFFFF"/>
          <w:lang w:eastAsia="lt-LT"/>
        </w:rPr>
        <w:t>s</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organiz</w:t>
      </w:r>
      <w:r w:rsidR="00E51B5F" w:rsidRPr="00D05500">
        <w:rPr>
          <w:szCs w:val="24"/>
          <w:shd w:val="clear" w:color="auto" w:fill="FFFFFF"/>
          <w:lang w:eastAsia="lt-LT"/>
        </w:rPr>
        <w:t>avo</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tradicin</w:t>
      </w:r>
      <w:r w:rsidR="00E51B5F" w:rsidRPr="00D05500">
        <w:rPr>
          <w:szCs w:val="24"/>
          <w:shd w:val="clear" w:color="auto" w:fill="FFFFFF"/>
          <w:lang w:eastAsia="lt-LT"/>
        </w:rPr>
        <w:t>ę</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Žolinių</w:t>
      </w:r>
      <w:proofErr w:type="spellEnd"/>
      <w:r w:rsidRPr="00D05500">
        <w:rPr>
          <w:szCs w:val="24"/>
          <w:shd w:val="clear" w:color="auto" w:fill="FFFFFF"/>
          <w:lang w:eastAsia="lt-LT"/>
        </w:rPr>
        <w:t xml:space="preserve"> </w:t>
      </w:r>
      <w:proofErr w:type="spellStart"/>
      <w:proofErr w:type="gramStart"/>
      <w:r w:rsidRPr="00D05500">
        <w:rPr>
          <w:szCs w:val="24"/>
          <w:shd w:val="clear" w:color="auto" w:fill="FFFFFF"/>
          <w:lang w:eastAsia="lt-LT"/>
        </w:rPr>
        <w:t>švent</w:t>
      </w:r>
      <w:r w:rsidR="00E51B5F" w:rsidRPr="00D05500">
        <w:rPr>
          <w:szCs w:val="24"/>
          <w:shd w:val="clear" w:color="auto" w:fill="FFFFFF"/>
          <w:lang w:eastAsia="lt-LT"/>
        </w:rPr>
        <w:t>ę</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ir</w:t>
      </w:r>
      <w:proofErr w:type="spellEnd"/>
      <w:proofErr w:type="gramEnd"/>
      <w:r w:rsidRPr="00D05500">
        <w:rPr>
          <w:szCs w:val="24"/>
          <w:shd w:val="clear" w:color="auto" w:fill="FFFFFF"/>
          <w:lang w:eastAsia="lt-LT"/>
        </w:rPr>
        <w:t xml:space="preserve"> </w:t>
      </w:r>
      <w:proofErr w:type="spellStart"/>
      <w:r w:rsidR="00E51B5F" w:rsidRPr="00D05500">
        <w:rPr>
          <w:szCs w:val="24"/>
          <w:shd w:val="clear" w:color="auto" w:fill="FFFFFF"/>
          <w:lang w:eastAsia="lt-LT"/>
        </w:rPr>
        <w:t>renginį</w:t>
      </w:r>
      <w:proofErr w:type="spellEnd"/>
      <w:r w:rsidR="00E51B5F" w:rsidRPr="00D05500">
        <w:rPr>
          <w:szCs w:val="24"/>
          <w:shd w:val="clear" w:color="auto" w:fill="FFFFFF"/>
          <w:lang w:eastAsia="lt-LT"/>
        </w:rPr>
        <w:t xml:space="preserve"> </w:t>
      </w:r>
      <w:r w:rsidRPr="00D05500">
        <w:rPr>
          <w:szCs w:val="24"/>
          <w:shd w:val="clear" w:color="auto" w:fill="FFFFFF"/>
          <w:lang w:eastAsia="lt-LT"/>
        </w:rPr>
        <w:t xml:space="preserve">„Ant </w:t>
      </w:r>
      <w:proofErr w:type="spellStart"/>
      <w:r w:rsidRPr="00D05500">
        <w:rPr>
          <w:szCs w:val="24"/>
          <w:shd w:val="clear" w:color="auto" w:fill="FFFFFF"/>
          <w:lang w:eastAsia="lt-LT"/>
        </w:rPr>
        <w:t>tarmės</w:t>
      </w:r>
      <w:proofErr w:type="spellEnd"/>
      <w:r w:rsidRPr="00D05500">
        <w:rPr>
          <w:szCs w:val="24"/>
          <w:shd w:val="clear" w:color="auto" w:fill="FFFFFF"/>
          <w:lang w:eastAsia="lt-LT"/>
        </w:rPr>
        <w:t xml:space="preserve"> </w:t>
      </w:r>
      <w:proofErr w:type="spellStart"/>
      <w:r w:rsidRPr="00D05500">
        <w:rPr>
          <w:szCs w:val="24"/>
          <w:shd w:val="clear" w:color="auto" w:fill="FFFFFF"/>
          <w:lang w:eastAsia="lt-LT"/>
        </w:rPr>
        <w:t>sparnų</w:t>
      </w:r>
      <w:proofErr w:type="spellEnd"/>
      <w:r w:rsidRPr="00D05500">
        <w:rPr>
          <w:szCs w:val="24"/>
          <w:shd w:val="clear" w:color="auto" w:fill="FFFFFF"/>
          <w:lang w:eastAsia="lt-LT"/>
        </w:rPr>
        <w:t xml:space="preserve">“. </w:t>
      </w:r>
      <w:proofErr w:type="spellStart"/>
      <w:r w:rsidRPr="00D05500">
        <w:rPr>
          <w:szCs w:val="24"/>
          <w:lang w:eastAsia="lt-LT"/>
        </w:rPr>
        <w:t>Taujūnuose</w:t>
      </w:r>
      <w:proofErr w:type="spellEnd"/>
      <w:r w:rsidRPr="00D05500">
        <w:rPr>
          <w:szCs w:val="24"/>
          <w:lang w:eastAsia="lt-LT"/>
        </w:rPr>
        <w:t xml:space="preserve"> </w:t>
      </w:r>
      <w:proofErr w:type="spellStart"/>
      <w:r w:rsidRPr="00D05500">
        <w:rPr>
          <w:szCs w:val="24"/>
          <w:lang w:eastAsia="lt-LT"/>
        </w:rPr>
        <w:t>vyko</w:t>
      </w:r>
      <w:proofErr w:type="spellEnd"/>
      <w:r w:rsidRPr="00D05500">
        <w:rPr>
          <w:szCs w:val="24"/>
          <w:lang w:eastAsia="lt-LT"/>
        </w:rPr>
        <w:t xml:space="preserve"> </w:t>
      </w:r>
      <w:proofErr w:type="spellStart"/>
      <w:r w:rsidRPr="00D05500">
        <w:rPr>
          <w:szCs w:val="24"/>
          <w:lang w:eastAsia="lt-LT"/>
        </w:rPr>
        <w:t>tradicinė</w:t>
      </w:r>
      <w:proofErr w:type="spellEnd"/>
      <w:r w:rsidRPr="00D05500">
        <w:rPr>
          <w:szCs w:val="24"/>
          <w:lang w:eastAsia="lt-LT"/>
        </w:rPr>
        <w:t xml:space="preserve"> </w:t>
      </w:r>
      <w:proofErr w:type="spellStart"/>
      <w:r w:rsidRPr="00D05500">
        <w:rPr>
          <w:szCs w:val="24"/>
          <w:lang w:eastAsia="lt-LT"/>
        </w:rPr>
        <w:t>kraštiečių</w:t>
      </w:r>
      <w:proofErr w:type="spellEnd"/>
      <w:r w:rsidRPr="00D05500">
        <w:rPr>
          <w:szCs w:val="24"/>
          <w:lang w:eastAsia="lt-LT"/>
        </w:rPr>
        <w:t xml:space="preserve"> </w:t>
      </w:r>
      <w:proofErr w:type="spellStart"/>
      <w:r w:rsidRPr="00D05500">
        <w:rPr>
          <w:szCs w:val="24"/>
          <w:lang w:eastAsia="lt-LT"/>
        </w:rPr>
        <w:t>šventė</w:t>
      </w:r>
      <w:proofErr w:type="spellEnd"/>
      <w:r w:rsidRPr="00D05500">
        <w:rPr>
          <w:szCs w:val="24"/>
          <w:lang w:eastAsia="lt-LT"/>
        </w:rPr>
        <w:t xml:space="preserve"> ,,</w:t>
      </w:r>
      <w:proofErr w:type="spellStart"/>
      <w:r w:rsidRPr="00D05500">
        <w:rPr>
          <w:szCs w:val="24"/>
          <w:lang w:eastAsia="lt-LT"/>
        </w:rPr>
        <w:t>Sugrįžkime</w:t>
      </w:r>
      <w:proofErr w:type="spellEnd"/>
      <w:r w:rsidRPr="00D05500">
        <w:rPr>
          <w:szCs w:val="24"/>
          <w:lang w:eastAsia="lt-LT"/>
        </w:rPr>
        <w:t xml:space="preserve"> po </w:t>
      </w:r>
      <w:proofErr w:type="spellStart"/>
      <w:r w:rsidRPr="00D05500">
        <w:rPr>
          <w:szCs w:val="24"/>
          <w:lang w:eastAsia="lt-LT"/>
        </w:rPr>
        <w:t>medum</w:t>
      </w:r>
      <w:proofErr w:type="spellEnd"/>
      <w:r w:rsidRPr="00D05500">
        <w:rPr>
          <w:szCs w:val="24"/>
          <w:lang w:eastAsia="lt-LT"/>
        </w:rPr>
        <w:t xml:space="preserve"> </w:t>
      </w:r>
      <w:proofErr w:type="spellStart"/>
      <w:r w:rsidRPr="00D05500">
        <w:rPr>
          <w:szCs w:val="24"/>
          <w:lang w:eastAsia="lt-LT"/>
        </w:rPr>
        <w:t>kvepiančiom</w:t>
      </w:r>
      <w:proofErr w:type="spellEnd"/>
      <w:r w:rsidRPr="00D05500">
        <w:rPr>
          <w:szCs w:val="24"/>
          <w:lang w:eastAsia="lt-LT"/>
        </w:rPr>
        <w:t xml:space="preserve"> </w:t>
      </w:r>
      <w:proofErr w:type="spellStart"/>
      <w:r w:rsidRPr="00D05500">
        <w:rPr>
          <w:szCs w:val="24"/>
          <w:lang w:eastAsia="lt-LT"/>
        </w:rPr>
        <w:t>liepom</w:t>
      </w:r>
      <w:proofErr w:type="spellEnd"/>
      <w:r w:rsidRPr="00D05500">
        <w:rPr>
          <w:szCs w:val="24"/>
          <w:lang w:eastAsia="lt-LT"/>
        </w:rPr>
        <w:t xml:space="preserve">“ </w:t>
      </w:r>
      <w:proofErr w:type="spellStart"/>
      <w:r w:rsidRPr="00D05500">
        <w:rPr>
          <w:szCs w:val="24"/>
          <w:lang w:eastAsia="lt-LT"/>
        </w:rPr>
        <w:t>ir</w:t>
      </w:r>
      <w:proofErr w:type="spellEnd"/>
      <w:r w:rsidRPr="00D05500">
        <w:rPr>
          <w:szCs w:val="24"/>
          <w:lang w:eastAsia="lt-LT"/>
        </w:rPr>
        <w:t xml:space="preserve"> </w:t>
      </w:r>
      <w:proofErr w:type="spellStart"/>
      <w:r w:rsidRPr="00D05500">
        <w:rPr>
          <w:szCs w:val="24"/>
          <w:lang w:eastAsia="lt-LT"/>
        </w:rPr>
        <w:t>Mykolinės</w:t>
      </w:r>
      <w:proofErr w:type="spellEnd"/>
      <w:r w:rsidRPr="00D05500">
        <w:rPr>
          <w:szCs w:val="24"/>
          <w:lang w:eastAsia="lt-LT"/>
        </w:rPr>
        <w:t xml:space="preserve">ׅ, </w:t>
      </w:r>
      <w:proofErr w:type="spellStart"/>
      <w:r w:rsidRPr="00D05500">
        <w:rPr>
          <w:szCs w:val="24"/>
          <w:lang w:eastAsia="lt-LT"/>
        </w:rPr>
        <w:t>Didžiasalio</w:t>
      </w:r>
      <w:proofErr w:type="spellEnd"/>
      <w:r w:rsidRPr="00D05500">
        <w:rPr>
          <w:szCs w:val="24"/>
          <w:lang w:eastAsia="lt-LT"/>
        </w:rPr>
        <w:t xml:space="preserve"> </w:t>
      </w:r>
      <w:proofErr w:type="spellStart"/>
      <w:r w:rsidRPr="00D05500">
        <w:rPr>
          <w:szCs w:val="24"/>
          <w:lang w:eastAsia="lt-LT"/>
        </w:rPr>
        <w:t>padalinyje</w:t>
      </w:r>
      <w:proofErr w:type="spellEnd"/>
      <w:r w:rsidRPr="00D05500">
        <w:rPr>
          <w:szCs w:val="24"/>
          <w:lang w:eastAsia="lt-LT"/>
        </w:rPr>
        <w:t xml:space="preserve"> </w:t>
      </w:r>
      <w:proofErr w:type="spellStart"/>
      <w:r w:rsidRPr="00D05500">
        <w:rPr>
          <w:szCs w:val="24"/>
          <w:lang w:eastAsia="lt-LT"/>
        </w:rPr>
        <w:t>rugsėjo</w:t>
      </w:r>
      <w:proofErr w:type="spellEnd"/>
      <w:r w:rsidRPr="00D05500">
        <w:rPr>
          <w:szCs w:val="24"/>
          <w:lang w:eastAsia="lt-LT"/>
        </w:rPr>
        <w:t xml:space="preserve"> </w:t>
      </w:r>
      <w:proofErr w:type="spellStart"/>
      <w:r w:rsidRPr="00D05500">
        <w:rPr>
          <w:szCs w:val="24"/>
          <w:lang w:eastAsia="lt-LT"/>
        </w:rPr>
        <w:t>mėnesį</w:t>
      </w:r>
      <w:proofErr w:type="spellEnd"/>
      <w:r w:rsidRPr="00D05500">
        <w:rPr>
          <w:szCs w:val="24"/>
          <w:lang w:eastAsia="lt-LT"/>
        </w:rPr>
        <w:t xml:space="preserve"> </w:t>
      </w:r>
      <w:proofErr w:type="spellStart"/>
      <w:r w:rsidR="00BA752E" w:rsidRPr="00D05500">
        <w:rPr>
          <w:szCs w:val="24"/>
          <w:lang w:eastAsia="lt-LT"/>
        </w:rPr>
        <w:t>švęsta</w:t>
      </w:r>
      <w:proofErr w:type="spellEnd"/>
      <w:r w:rsidR="00BA752E" w:rsidRPr="00D05500">
        <w:rPr>
          <w:szCs w:val="24"/>
          <w:lang w:eastAsia="lt-LT"/>
        </w:rPr>
        <w:t xml:space="preserve"> </w:t>
      </w:r>
      <w:proofErr w:type="spellStart"/>
      <w:r w:rsidRPr="00D05500">
        <w:rPr>
          <w:szCs w:val="24"/>
          <w:lang w:eastAsia="lt-LT"/>
        </w:rPr>
        <w:t>rudens</w:t>
      </w:r>
      <w:proofErr w:type="spellEnd"/>
      <w:r w:rsidRPr="00D05500">
        <w:rPr>
          <w:szCs w:val="24"/>
          <w:lang w:eastAsia="lt-LT"/>
        </w:rPr>
        <w:t xml:space="preserve"> </w:t>
      </w:r>
      <w:proofErr w:type="spellStart"/>
      <w:r w:rsidRPr="00D05500">
        <w:rPr>
          <w:szCs w:val="24"/>
          <w:lang w:eastAsia="lt-LT"/>
        </w:rPr>
        <w:t>šventė</w:t>
      </w:r>
      <w:proofErr w:type="spellEnd"/>
      <w:r w:rsidRPr="00D05500">
        <w:rPr>
          <w:bCs/>
          <w:szCs w:val="24"/>
        </w:rPr>
        <w:t xml:space="preserve"> ,,</w:t>
      </w:r>
      <w:proofErr w:type="spellStart"/>
      <w:r w:rsidRPr="00D05500">
        <w:rPr>
          <w:bCs/>
          <w:szCs w:val="24"/>
        </w:rPr>
        <w:t>Lūžta</w:t>
      </w:r>
      <w:proofErr w:type="spellEnd"/>
      <w:r w:rsidRPr="00D05500">
        <w:rPr>
          <w:bCs/>
          <w:szCs w:val="24"/>
        </w:rPr>
        <w:t xml:space="preserve"> </w:t>
      </w:r>
      <w:proofErr w:type="spellStart"/>
      <w:r w:rsidRPr="00D05500">
        <w:rPr>
          <w:bCs/>
          <w:szCs w:val="24"/>
        </w:rPr>
        <w:t>stalas</w:t>
      </w:r>
      <w:proofErr w:type="spellEnd"/>
      <w:r w:rsidRPr="00D05500">
        <w:rPr>
          <w:bCs/>
          <w:szCs w:val="24"/>
        </w:rPr>
        <w:t xml:space="preserve"> </w:t>
      </w:r>
      <w:proofErr w:type="spellStart"/>
      <w:r w:rsidRPr="00D05500">
        <w:rPr>
          <w:bCs/>
          <w:szCs w:val="24"/>
        </w:rPr>
        <w:t>nuo</w:t>
      </w:r>
      <w:proofErr w:type="spellEnd"/>
      <w:r w:rsidRPr="00D05500">
        <w:rPr>
          <w:bCs/>
          <w:szCs w:val="24"/>
        </w:rPr>
        <w:t xml:space="preserve"> </w:t>
      </w:r>
      <w:proofErr w:type="spellStart"/>
      <w:r w:rsidRPr="00D05500">
        <w:rPr>
          <w:bCs/>
          <w:szCs w:val="24"/>
        </w:rPr>
        <w:t>gėrybių</w:t>
      </w:r>
      <w:proofErr w:type="spellEnd"/>
      <w:r w:rsidRPr="00D05500">
        <w:rPr>
          <w:bCs/>
          <w:szCs w:val="24"/>
        </w:rPr>
        <w:t>…</w:t>
      </w:r>
      <w:r w:rsidR="00BA752E" w:rsidRPr="00D05500">
        <w:rPr>
          <w:bCs/>
          <w:szCs w:val="24"/>
        </w:rPr>
        <w:t>“</w:t>
      </w:r>
      <w:r w:rsidRPr="00D05500">
        <w:rPr>
          <w:bCs/>
          <w:szCs w:val="24"/>
        </w:rPr>
        <w:t>,</w:t>
      </w:r>
      <w:r w:rsidRPr="00D05500">
        <w:rPr>
          <w:szCs w:val="24"/>
          <w:lang w:eastAsia="lt-LT"/>
        </w:rPr>
        <w:t xml:space="preserve"> </w:t>
      </w:r>
      <w:proofErr w:type="spellStart"/>
      <w:r w:rsidRPr="00D05500">
        <w:rPr>
          <w:szCs w:val="24"/>
          <w:shd w:val="clear" w:color="auto" w:fill="FFFFFF"/>
          <w:lang w:eastAsia="lt-LT"/>
        </w:rPr>
        <w:t>Linkmenyse</w:t>
      </w:r>
      <w:proofErr w:type="spellEnd"/>
      <w:r w:rsidRPr="00D05500">
        <w:rPr>
          <w:szCs w:val="24"/>
          <w:shd w:val="clear" w:color="auto" w:fill="FFFFFF"/>
          <w:lang w:eastAsia="lt-LT"/>
        </w:rPr>
        <w:t xml:space="preserve"> </w:t>
      </w:r>
      <w:r w:rsidR="00BA752E" w:rsidRPr="00D05500">
        <w:rPr>
          <w:szCs w:val="24"/>
          <w:shd w:val="clear" w:color="auto" w:fill="FFFFFF"/>
          <w:lang w:eastAsia="lt-LT"/>
        </w:rPr>
        <w:t xml:space="preserve">– </w:t>
      </w:r>
      <w:r w:rsidRPr="00D05500">
        <w:rPr>
          <w:szCs w:val="24"/>
          <w:shd w:val="clear" w:color="auto" w:fill="FFFFFF"/>
        </w:rPr>
        <w:t xml:space="preserve"> ,,</w:t>
      </w:r>
      <w:proofErr w:type="spellStart"/>
      <w:r w:rsidRPr="00D05500">
        <w:rPr>
          <w:szCs w:val="24"/>
          <w:shd w:val="clear" w:color="auto" w:fill="FFFFFF"/>
        </w:rPr>
        <w:t>Išlydėkime</w:t>
      </w:r>
      <w:proofErr w:type="spellEnd"/>
      <w:r w:rsidRPr="00D05500">
        <w:rPr>
          <w:szCs w:val="24"/>
          <w:shd w:val="clear" w:color="auto" w:fill="FFFFFF"/>
        </w:rPr>
        <w:t xml:space="preserve"> </w:t>
      </w:r>
      <w:proofErr w:type="spellStart"/>
      <w:r w:rsidRPr="00D05500">
        <w:rPr>
          <w:szCs w:val="24"/>
          <w:shd w:val="clear" w:color="auto" w:fill="FFFFFF"/>
        </w:rPr>
        <w:t>išskrendančius</w:t>
      </w:r>
      <w:proofErr w:type="spellEnd"/>
      <w:r w:rsidRPr="00D05500">
        <w:rPr>
          <w:szCs w:val="24"/>
          <w:shd w:val="clear" w:color="auto" w:fill="FFFFFF"/>
        </w:rPr>
        <w:t xml:space="preserve"> </w:t>
      </w:r>
      <w:proofErr w:type="spellStart"/>
      <w:r w:rsidRPr="00D05500">
        <w:rPr>
          <w:szCs w:val="24"/>
          <w:shd w:val="clear" w:color="auto" w:fill="FFFFFF"/>
        </w:rPr>
        <w:t>gandrus</w:t>
      </w:r>
      <w:proofErr w:type="spellEnd"/>
      <w:r w:rsidRPr="00D05500">
        <w:rPr>
          <w:szCs w:val="24"/>
          <w:shd w:val="clear" w:color="auto" w:fill="FFFFFF"/>
        </w:rPr>
        <w:t xml:space="preserve">“. </w:t>
      </w:r>
      <w:proofErr w:type="spellStart"/>
      <w:r w:rsidRPr="00D05500">
        <w:rPr>
          <w:szCs w:val="24"/>
          <w:shd w:val="clear" w:color="auto" w:fill="FFFFFF"/>
        </w:rPr>
        <w:t>Strigailišyje</w:t>
      </w:r>
      <w:proofErr w:type="spellEnd"/>
      <w:r w:rsidRPr="00D05500">
        <w:rPr>
          <w:szCs w:val="24"/>
          <w:shd w:val="clear" w:color="auto" w:fill="FFFFFF"/>
        </w:rPr>
        <w:t xml:space="preserve"> </w:t>
      </w:r>
      <w:proofErr w:type="spellStart"/>
      <w:r w:rsidRPr="00D05500">
        <w:rPr>
          <w:szCs w:val="24"/>
          <w:shd w:val="clear" w:color="auto" w:fill="FFFFFF"/>
        </w:rPr>
        <w:t>vyko</w:t>
      </w:r>
      <w:proofErr w:type="spellEnd"/>
      <w:r w:rsidRPr="00D05500">
        <w:rPr>
          <w:szCs w:val="24"/>
          <w:shd w:val="clear" w:color="auto" w:fill="FFFFFF"/>
        </w:rPr>
        <w:t xml:space="preserve"> </w:t>
      </w:r>
      <w:proofErr w:type="spellStart"/>
      <w:r w:rsidRPr="00D05500">
        <w:rPr>
          <w:szCs w:val="24"/>
          <w:shd w:val="clear" w:color="auto" w:fill="FFFFFF"/>
        </w:rPr>
        <w:t>tradicinė</w:t>
      </w:r>
      <w:proofErr w:type="spellEnd"/>
      <w:r w:rsidRPr="00D05500">
        <w:rPr>
          <w:szCs w:val="24"/>
          <w:shd w:val="clear" w:color="auto" w:fill="FFFFFF"/>
        </w:rPr>
        <w:t xml:space="preserve"> </w:t>
      </w:r>
      <w:proofErr w:type="spellStart"/>
      <w:r w:rsidRPr="00D05500">
        <w:rPr>
          <w:szCs w:val="24"/>
          <w:lang w:eastAsia="lt-LT"/>
        </w:rPr>
        <w:t>kraštiečių</w:t>
      </w:r>
      <w:proofErr w:type="spellEnd"/>
      <w:r w:rsidRPr="00D05500">
        <w:rPr>
          <w:szCs w:val="24"/>
          <w:lang w:eastAsia="lt-LT"/>
        </w:rPr>
        <w:t xml:space="preserve"> </w:t>
      </w:r>
      <w:proofErr w:type="spellStart"/>
      <w:r w:rsidRPr="00D05500">
        <w:rPr>
          <w:szCs w:val="24"/>
          <w:lang w:eastAsia="lt-LT"/>
        </w:rPr>
        <w:t>šventė</w:t>
      </w:r>
      <w:proofErr w:type="spellEnd"/>
      <w:r w:rsidRPr="00D05500">
        <w:rPr>
          <w:szCs w:val="24"/>
          <w:lang w:eastAsia="lt-LT"/>
        </w:rPr>
        <w:t xml:space="preserve"> „</w:t>
      </w:r>
      <w:proofErr w:type="spellStart"/>
      <w:r w:rsidRPr="00D05500">
        <w:rPr>
          <w:szCs w:val="24"/>
          <w:lang w:eastAsia="lt-LT"/>
        </w:rPr>
        <w:t>Takelis</w:t>
      </w:r>
      <w:proofErr w:type="spellEnd"/>
      <w:r w:rsidRPr="00D05500">
        <w:rPr>
          <w:szCs w:val="24"/>
          <w:lang w:eastAsia="lt-LT"/>
        </w:rPr>
        <w:t xml:space="preserve"> </w:t>
      </w:r>
      <w:proofErr w:type="spellStart"/>
      <w:r w:rsidRPr="00D05500">
        <w:rPr>
          <w:szCs w:val="24"/>
          <w:lang w:eastAsia="lt-LT"/>
        </w:rPr>
        <w:t>veda</w:t>
      </w:r>
      <w:proofErr w:type="spellEnd"/>
      <w:r w:rsidRPr="00D05500">
        <w:rPr>
          <w:szCs w:val="24"/>
          <w:lang w:eastAsia="lt-LT"/>
        </w:rPr>
        <w:t xml:space="preserve"> </w:t>
      </w:r>
      <w:proofErr w:type="spellStart"/>
      <w:r w:rsidRPr="00D05500">
        <w:rPr>
          <w:szCs w:val="24"/>
          <w:lang w:eastAsia="lt-LT"/>
        </w:rPr>
        <w:t>vėl</w:t>
      </w:r>
      <w:proofErr w:type="spellEnd"/>
      <w:r w:rsidRPr="00D05500">
        <w:rPr>
          <w:szCs w:val="24"/>
          <w:lang w:eastAsia="lt-LT"/>
        </w:rPr>
        <w:t xml:space="preserve"> </w:t>
      </w:r>
      <w:proofErr w:type="spellStart"/>
      <w:r w:rsidRPr="00D05500">
        <w:rPr>
          <w:szCs w:val="24"/>
          <w:lang w:eastAsia="lt-LT"/>
        </w:rPr>
        <w:t>namo</w:t>
      </w:r>
      <w:proofErr w:type="spellEnd"/>
      <w:r w:rsidRPr="00D05500">
        <w:rPr>
          <w:szCs w:val="24"/>
          <w:lang w:eastAsia="lt-LT"/>
        </w:rPr>
        <w:t xml:space="preserve">“, o </w:t>
      </w:r>
      <w:proofErr w:type="spellStart"/>
      <w:r w:rsidRPr="00D05500">
        <w:rPr>
          <w:szCs w:val="24"/>
          <w:lang w:eastAsia="lt-LT"/>
        </w:rPr>
        <w:t>gruodžio</w:t>
      </w:r>
      <w:proofErr w:type="spellEnd"/>
      <w:r w:rsidRPr="00D05500">
        <w:rPr>
          <w:szCs w:val="24"/>
          <w:lang w:eastAsia="lt-LT"/>
        </w:rPr>
        <w:t xml:space="preserve"> </w:t>
      </w:r>
      <w:proofErr w:type="spellStart"/>
      <w:r w:rsidRPr="00D05500">
        <w:rPr>
          <w:szCs w:val="24"/>
          <w:lang w:eastAsia="lt-LT"/>
        </w:rPr>
        <w:t>mėn</w:t>
      </w:r>
      <w:r w:rsidR="00BA752E" w:rsidRPr="00D05500">
        <w:rPr>
          <w:szCs w:val="24"/>
          <w:lang w:eastAsia="lt-LT"/>
        </w:rPr>
        <w:t>esį</w:t>
      </w:r>
      <w:proofErr w:type="spellEnd"/>
      <w:r w:rsidR="00BA752E" w:rsidRPr="00D05500">
        <w:rPr>
          <w:szCs w:val="24"/>
          <w:lang w:eastAsia="lt-LT"/>
        </w:rPr>
        <w:t xml:space="preserve"> </w:t>
      </w:r>
      <w:proofErr w:type="spellStart"/>
      <w:r w:rsidR="00BA752E" w:rsidRPr="00D05500">
        <w:rPr>
          <w:szCs w:val="24"/>
          <w:lang w:eastAsia="lt-LT"/>
        </w:rPr>
        <w:t>pasekta</w:t>
      </w:r>
      <w:proofErr w:type="spellEnd"/>
      <w:r w:rsidR="00BA752E" w:rsidRPr="00D05500">
        <w:rPr>
          <w:szCs w:val="24"/>
          <w:lang w:eastAsia="lt-LT"/>
        </w:rPr>
        <w:t xml:space="preserve"> </w:t>
      </w:r>
      <w:proofErr w:type="spellStart"/>
      <w:r w:rsidRPr="00D05500">
        <w:rPr>
          <w:szCs w:val="24"/>
          <w:lang w:eastAsia="lt-LT"/>
        </w:rPr>
        <w:t>kalėdinė</w:t>
      </w:r>
      <w:proofErr w:type="spellEnd"/>
      <w:r w:rsidRPr="00D05500">
        <w:rPr>
          <w:szCs w:val="24"/>
          <w:lang w:eastAsia="lt-LT"/>
        </w:rPr>
        <w:t xml:space="preserve"> </w:t>
      </w:r>
      <w:proofErr w:type="spellStart"/>
      <w:r w:rsidRPr="00D05500">
        <w:rPr>
          <w:szCs w:val="24"/>
          <w:lang w:eastAsia="lt-LT"/>
        </w:rPr>
        <w:t>pasaka</w:t>
      </w:r>
      <w:proofErr w:type="spellEnd"/>
      <w:r w:rsidRPr="00D05500">
        <w:rPr>
          <w:szCs w:val="24"/>
          <w:lang w:eastAsia="lt-LT"/>
        </w:rPr>
        <w:t xml:space="preserve">  </w:t>
      </w:r>
      <w:proofErr w:type="spellStart"/>
      <w:r w:rsidRPr="00D05500">
        <w:rPr>
          <w:szCs w:val="24"/>
          <w:lang w:eastAsia="lt-LT"/>
        </w:rPr>
        <w:t>vaikams</w:t>
      </w:r>
      <w:proofErr w:type="spellEnd"/>
      <w:r w:rsidRPr="00D05500">
        <w:rPr>
          <w:szCs w:val="24"/>
          <w:lang w:eastAsia="lt-LT"/>
        </w:rPr>
        <w:t xml:space="preserve">. </w:t>
      </w:r>
      <w:proofErr w:type="spellStart"/>
      <w:r w:rsidRPr="00D05500">
        <w:rPr>
          <w:szCs w:val="24"/>
          <w:shd w:val="clear" w:color="auto" w:fill="FFFFFF"/>
        </w:rPr>
        <w:t>Dūkšto</w:t>
      </w:r>
      <w:proofErr w:type="spellEnd"/>
      <w:r w:rsidRPr="00D05500">
        <w:rPr>
          <w:szCs w:val="24"/>
          <w:shd w:val="clear" w:color="auto" w:fill="FFFFFF"/>
        </w:rPr>
        <w:t xml:space="preserve"> </w:t>
      </w:r>
      <w:proofErr w:type="spellStart"/>
      <w:r w:rsidRPr="00D05500">
        <w:rPr>
          <w:szCs w:val="24"/>
          <w:shd w:val="clear" w:color="auto" w:fill="FFFFFF"/>
        </w:rPr>
        <w:t>padalinys</w:t>
      </w:r>
      <w:proofErr w:type="spellEnd"/>
      <w:r w:rsidRPr="00D05500">
        <w:rPr>
          <w:szCs w:val="24"/>
          <w:shd w:val="clear" w:color="auto" w:fill="FFFFFF"/>
        </w:rPr>
        <w:t xml:space="preserve"> </w:t>
      </w:r>
      <w:proofErr w:type="spellStart"/>
      <w:r w:rsidRPr="00D05500">
        <w:rPr>
          <w:szCs w:val="24"/>
          <w:shd w:val="clear" w:color="auto" w:fill="FFFFFF"/>
        </w:rPr>
        <w:t>išradingai</w:t>
      </w:r>
      <w:proofErr w:type="spellEnd"/>
      <w:r w:rsidRPr="00D05500">
        <w:rPr>
          <w:szCs w:val="24"/>
          <w:shd w:val="clear" w:color="auto" w:fill="FFFFFF"/>
        </w:rPr>
        <w:t xml:space="preserve"> </w:t>
      </w:r>
      <w:proofErr w:type="spellStart"/>
      <w:r w:rsidRPr="00D05500">
        <w:rPr>
          <w:szCs w:val="24"/>
          <w:shd w:val="clear" w:color="auto" w:fill="FFFFFF"/>
        </w:rPr>
        <w:t>pasiruošė</w:t>
      </w:r>
      <w:proofErr w:type="spellEnd"/>
      <w:r w:rsidRPr="00D05500">
        <w:rPr>
          <w:szCs w:val="24"/>
          <w:shd w:val="clear" w:color="auto" w:fill="FFFFFF"/>
        </w:rPr>
        <w:t xml:space="preserve"> </w:t>
      </w:r>
      <w:proofErr w:type="spellStart"/>
      <w:r w:rsidR="00BA752E" w:rsidRPr="00D05500">
        <w:rPr>
          <w:szCs w:val="24"/>
          <w:shd w:val="clear" w:color="auto" w:fill="FFFFFF"/>
        </w:rPr>
        <w:t>Helovino</w:t>
      </w:r>
      <w:proofErr w:type="spellEnd"/>
      <w:r w:rsidR="00BA752E" w:rsidRPr="00D05500">
        <w:rPr>
          <w:szCs w:val="24"/>
          <w:shd w:val="clear" w:color="auto" w:fill="FFFFFF"/>
        </w:rPr>
        <w:t xml:space="preserve"> </w:t>
      </w:r>
      <w:proofErr w:type="spellStart"/>
      <w:r w:rsidR="00BA752E" w:rsidRPr="00D05500">
        <w:rPr>
          <w:szCs w:val="24"/>
          <w:shd w:val="clear" w:color="auto" w:fill="FFFFFF"/>
        </w:rPr>
        <w:t>šventei</w:t>
      </w:r>
      <w:proofErr w:type="spellEnd"/>
      <w:r w:rsidR="00BA752E"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sukvietė</w:t>
      </w:r>
      <w:proofErr w:type="spellEnd"/>
      <w:r w:rsidRPr="00D05500">
        <w:rPr>
          <w:szCs w:val="24"/>
          <w:shd w:val="clear" w:color="auto" w:fill="FFFFFF"/>
        </w:rPr>
        <w:t xml:space="preserve"> </w:t>
      </w:r>
      <w:proofErr w:type="spellStart"/>
      <w:r w:rsidR="00BA752E" w:rsidRPr="00D05500">
        <w:rPr>
          <w:szCs w:val="24"/>
          <w:shd w:val="clear" w:color="auto" w:fill="FFFFFF"/>
        </w:rPr>
        <w:t>gausų</w:t>
      </w:r>
      <w:proofErr w:type="spellEnd"/>
      <w:r w:rsidRPr="00D05500">
        <w:rPr>
          <w:szCs w:val="24"/>
          <w:shd w:val="clear" w:color="auto" w:fill="FFFFFF"/>
        </w:rPr>
        <w:t xml:space="preserve"> </w:t>
      </w:r>
      <w:proofErr w:type="spellStart"/>
      <w:r w:rsidRPr="00D05500">
        <w:rPr>
          <w:szCs w:val="24"/>
          <w:shd w:val="clear" w:color="auto" w:fill="FFFFFF"/>
        </w:rPr>
        <w:t>smalsuolių</w:t>
      </w:r>
      <w:proofErr w:type="spellEnd"/>
      <w:r w:rsidRPr="00D05500">
        <w:rPr>
          <w:szCs w:val="24"/>
          <w:shd w:val="clear" w:color="auto" w:fill="FFFFFF"/>
        </w:rPr>
        <w:t xml:space="preserve"> </w:t>
      </w:r>
      <w:proofErr w:type="spellStart"/>
      <w:r w:rsidR="00BA752E" w:rsidRPr="00D05500">
        <w:rPr>
          <w:szCs w:val="24"/>
          <w:shd w:val="clear" w:color="auto" w:fill="FFFFFF"/>
        </w:rPr>
        <w:t>būrį</w:t>
      </w:r>
      <w:proofErr w:type="spellEnd"/>
      <w:r w:rsidR="00BA752E" w:rsidRPr="00D05500">
        <w:rPr>
          <w:szCs w:val="24"/>
          <w:shd w:val="clear" w:color="auto" w:fill="FFFFFF"/>
        </w:rPr>
        <w:t xml:space="preserve"> </w:t>
      </w:r>
      <w:r w:rsidRPr="00D05500">
        <w:rPr>
          <w:szCs w:val="24"/>
          <w:shd w:val="clear" w:color="auto" w:fill="FFFFFF"/>
        </w:rPr>
        <w:t>į „</w:t>
      </w:r>
      <w:proofErr w:type="spellStart"/>
      <w:r w:rsidRPr="00D05500">
        <w:rPr>
          <w:szCs w:val="24"/>
          <w:shd w:val="clear" w:color="auto" w:fill="FFFFFF"/>
        </w:rPr>
        <w:t>Baisianamį</w:t>
      </w:r>
      <w:proofErr w:type="spellEnd"/>
      <w:r w:rsidRPr="00D05500">
        <w:rPr>
          <w:szCs w:val="24"/>
          <w:shd w:val="clear" w:color="auto" w:fill="FFFFFF"/>
        </w:rPr>
        <w:t xml:space="preserve">“. </w:t>
      </w:r>
      <w:bookmarkStart w:id="11" w:name="_Hlk124426962"/>
      <w:proofErr w:type="spellStart"/>
      <w:r w:rsidRPr="00D05500">
        <w:rPr>
          <w:szCs w:val="24"/>
          <w:lang w:eastAsia="lt-LT"/>
        </w:rPr>
        <w:t>Didžiasalio</w:t>
      </w:r>
      <w:proofErr w:type="spellEnd"/>
      <w:r w:rsidRPr="00D05500">
        <w:rPr>
          <w:szCs w:val="24"/>
          <w:lang w:eastAsia="lt-LT"/>
        </w:rPr>
        <w:t xml:space="preserve"> </w:t>
      </w:r>
      <w:proofErr w:type="spellStart"/>
      <w:r w:rsidRPr="00D05500">
        <w:rPr>
          <w:szCs w:val="24"/>
          <w:lang w:eastAsia="lt-LT"/>
        </w:rPr>
        <w:t>padalinio</w:t>
      </w:r>
      <w:proofErr w:type="spellEnd"/>
      <w:r w:rsidRPr="00D05500">
        <w:rPr>
          <w:szCs w:val="24"/>
          <w:lang w:eastAsia="lt-LT"/>
        </w:rPr>
        <w:t xml:space="preserve"> </w:t>
      </w:r>
      <w:proofErr w:type="spellStart"/>
      <w:r w:rsidRPr="00D05500">
        <w:rPr>
          <w:szCs w:val="24"/>
          <w:lang w:eastAsia="lt-LT"/>
        </w:rPr>
        <w:t>darbuotojai</w:t>
      </w:r>
      <w:proofErr w:type="spellEnd"/>
      <w:r w:rsidRPr="00D05500">
        <w:rPr>
          <w:szCs w:val="24"/>
          <w:lang w:eastAsia="lt-LT"/>
        </w:rPr>
        <w:t xml:space="preserve"> </w:t>
      </w:r>
      <w:proofErr w:type="spellStart"/>
      <w:r w:rsidRPr="00D05500">
        <w:rPr>
          <w:szCs w:val="24"/>
          <w:lang w:eastAsia="lt-LT"/>
        </w:rPr>
        <w:t>Dysnos</w:t>
      </w:r>
      <w:proofErr w:type="spellEnd"/>
      <w:r w:rsidRPr="00D05500">
        <w:rPr>
          <w:szCs w:val="24"/>
          <w:lang w:eastAsia="lt-LT"/>
        </w:rPr>
        <w:t xml:space="preserve"> </w:t>
      </w:r>
      <w:proofErr w:type="spellStart"/>
      <w:r w:rsidRPr="00D05500">
        <w:rPr>
          <w:szCs w:val="24"/>
          <w:lang w:eastAsia="lt-LT"/>
        </w:rPr>
        <w:t>kaime</w:t>
      </w:r>
      <w:proofErr w:type="spellEnd"/>
      <w:r w:rsidRPr="00D05500">
        <w:rPr>
          <w:szCs w:val="24"/>
          <w:lang w:eastAsia="lt-LT"/>
        </w:rPr>
        <w:t xml:space="preserve"> </w:t>
      </w:r>
      <w:proofErr w:type="spellStart"/>
      <w:r w:rsidRPr="00D05500">
        <w:rPr>
          <w:szCs w:val="24"/>
          <w:lang w:eastAsia="lt-LT"/>
        </w:rPr>
        <w:t>organizavo</w:t>
      </w:r>
      <w:proofErr w:type="spellEnd"/>
      <w:r w:rsidRPr="00D05500">
        <w:rPr>
          <w:szCs w:val="24"/>
          <w:lang w:eastAsia="lt-LT"/>
        </w:rPr>
        <w:t xml:space="preserve"> </w:t>
      </w:r>
      <w:proofErr w:type="spellStart"/>
      <w:r w:rsidRPr="00D05500">
        <w:rPr>
          <w:szCs w:val="24"/>
          <w:lang w:eastAsia="lt-LT"/>
        </w:rPr>
        <w:t>Augustino</w:t>
      </w:r>
      <w:proofErr w:type="spellEnd"/>
      <w:r w:rsidRPr="00D05500">
        <w:rPr>
          <w:szCs w:val="24"/>
          <w:lang w:eastAsia="lt-LT"/>
        </w:rPr>
        <w:t xml:space="preserve"> </w:t>
      </w:r>
      <w:proofErr w:type="spellStart"/>
      <w:r w:rsidRPr="00D05500">
        <w:rPr>
          <w:szCs w:val="24"/>
          <w:lang w:eastAsia="lt-LT"/>
        </w:rPr>
        <w:t>Voldemaro</w:t>
      </w:r>
      <w:proofErr w:type="spellEnd"/>
      <w:r w:rsidRPr="00D05500">
        <w:rPr>
          <w:szCs w:val="24"/>
          <w:lang w:eastAsia="lt-LT"/>
        </w:rPr>
        <w:t xml:space="preserve"> 80-ųjų </w:t>
      </w:r>
      <w:proofErr w:type="spellStart"/>
      <w:r w:rsidRPr="00D05500">
        <w:rPr>
          <w:szCs w:val="24"/>
          <w:lang w:eastAsia="lt-LT"/>
        </w:rPr>
        <w:t>mirties</w:t>
      </w:r>
      <w:proofErr w:type="spellEnd"/>
      <w:r w:rsidRPr="00D05500">
        <w:rPr>
          <w:szCs w:val="24"/>
          <w:lang w:eastAsia="lt-LT"/>
        </w:rPr>
        <w:t xml:space="preserve"> </w:t>
      </w:r>
      <w:proofErr w:type="spellStart"/>
      <w:r w:rsidRPr="00D05500">
        <w:rPr>
          <w:szCs w:val="24"/>
          <w:lang w:eastAsia="lt-LT"/>
        </w:rPr>
        <w:t>metinių</w:t>
      </w:r>
      <w:proofErr w:type="spellEnd"/>
      <w:r w:rsidRPr="00D05500">
        <w:rPr>
          <w:szCs w:val="24"/>
          <w:lang w:eastAsia="lt-LT"/>
        </w:rPr>
        <w:t xml:space="preserve"> </w:t>
      </w:r>
      <w:proofErr w:type="spellStart"/>
      <w:r w:rsidRPr="00D05500">
        <w:rPr>
          <w:szCs w:val="24"/>
          <w:lang w:eastAsia="lt-LT"/>
        </w:rPr>
        <w:t>minėjimą</w:t>
      </w:r>
      <w:proofErr w:type="spellEnd"/>
      <w:r w:rsidRPr="00D05500">
        <w:rPr>
          <w:szCs w:val="24"/>
          <w:lang w:eastAsia="lt-LT"/>
        </w:rPr>
        <w:t xml:space="preserve">. </w:t>
      </w:r>
    </w:p>
    <w:p w14:paraId="3A138480" w14:textId="77777777" w:rsidR="00E4787B" w:rsidRPr="00D05500" w:rsidRDefault="00E4787B" w:rsidP="00E4787B">
      <w:pPr>
        <w:tabs>
          <w:tab w:val="left" w:pos="567"/>
          <w:tab w:val="left" w:pos="1134"/>
        </w:tabs>
        <w:ind w:firstLine="1134"/>
        <w:jc w:val="both"/>
        <w:rPr>
          <w:szCs w:val="24"/>
          <w:shd w:val="clear" w:color="auto" w:fill="FFFFFF"/>
        </w:rPr>
      </w:pPr>
      <w:proofErr w:type="spellStart"/>
      <w:r w:rsidRPr="00D05500">
        <w:rPr>
          <w:szCs w:val="24"/>
          <w:shd w:val="clear" w:color="auto" w:fill="FFFFFF"/>
        </w:rPr>
        <w:t>Eglučių</w:t>
      </w:r>
      <w:proofErr w:type="spellEnd"/>
      <w:r w:rsidRPr="00D05500">
        <w:rPr>
          <w:szCs w:val="24"/>
          <w:shd w:val="clear" w:color="auto" w:fill="FFFFFF"/>
        </w:rPr>
        <w:t xml:space="preserve"> </w:t>
      </w:r>
      <w:proofErr w:type="spellStart"/>
      <w:r w:rsidRPr="00D05500">
        <w:rPr>
          <w:szCs w:val="24"/>
          <w:shd w:val="clear" w:color="auto" w:fill="FFFFFF"/>
        </w:rPr>
        <w:t>įžiebimo</w:t>
      </w:r>
      <w:proofErr w:type="spellEnd"/>
      <w:r w:rsidRPr="00D05500">
        <w:rPr>
          <w:szCs w:val="24"/>
          <w:shd w:val="clear" w:color="auto" w:fill="FFFFFF"/>
        </w:rPr>
        <w:t xml:space="preserve"> </w:t>
      </w:r>
      <w:proofErr w:type="spellStart"/>
      <w:r w:rsidRPr="00D05500">
        <w:rPr>
          <w:szCs w:val="24"/>
          <w:shd w:val="clear" w:color="auto" w:fill="FFFFFF"/>
        </w:rPr>
        <w:t>šventės</w:t>
      </w:r>
      <w:proofErr w:type="spellEnd"/>
      <w:r w:rsidRPr="00D05500">
        <w:rPr>
          <w:szCs w:val="24"/>
          <w:shd w:val="clear" w:color="auto" w:fill="FFFFFF"/>
        </w:rPr>
        <w:t xml:space="preserve"> </w:t>
      </w:r>
      <w:proofErr w:type="spellStart"/>
      <w:r w:rsidRPr="00D05500">
        <w:rPr>
          <w:szCs w:val="24"/>
          <w:shd w:val="clear" w:color="auto" w:fill="FFFFFF"/>
        </w:rPr>
        <w:t>vyko</w:t>
      </w:r>
      <w:proofErr w:type="spellEnd"/>
      <w:r w:rsidRPr="00D05500">
        <w:rPr>
          <w:szCs w:val="24"/>
          <w:shd w:val="clear" w:color="auto" w:fill="FFFFFF"/>
        </w:rPr>
        <w:t xml:space="preserve"> </w:t>
      </w:r>
      <w:proofErr w:type="spellStart"/>
      <w:r w:rsidRPr="00D05500">
        <w:rPr>
          <w:szCs w:val="24"/>
          <w:shd w:val="clear" w:color="auto" w:fill="FFFFFF"/>
        </w:rPr>
        <w:t>Dūkšte</w:t>
      </w:r>
      <w:proofErr w:type="spellEnd"/>
      <w:r w:rsidRPr="00D05500">
        <w:rPr>
          <w:szCs w:val="24"/>
          <w:shd w:val="clear" w:color="auto" w:fill="FFFFFF"/>
        </w:rPr>
        <w:t xml:space="preserve">, </w:t>
      </w:r>
      <w:proofErr w:type="spellStart"/>
      <w:r w:rsidRPr="00D05500">
        <w:rPr>
          <w:szCs w:val="24"/>
          <w:shd w:val="clear" w:color="auto" w:fill="FFFFFF"/>
        </w:rPr>
        <w:t>Rimšėje</w:t>
      </w:r>
      <w:proofErr w:type="spellEnd"/>
      <w:r w:rsidRPr="00D05500">
        <w:rPr>
          <w:szCs w:val="24"/>
          <w:shd w:val="clear" w:color="auto" w:fill="FFFFFF"/>
        </w:rPr>
        <w:t xml:space="preserve">, </w:t>
      </w:r>
      <w:proofErr w:type="spellStart"/>
      <w:r w:rsidRPr="00D05500">
        <w:rPr>
          <w:szCs w:val="24"/>
          <w:shd w:val="clear" w:color="auto" w:fill="FFFFFF"/>
        </w:rPr>
        <w:t>Linkmenyse</w:t>
      </w:r>
      <w:proofErr w:type="spellEnd"/>
      <w:r w:rsidRPr="00D05500">
        <w:rPr>
          <w:szCs w:val="24"/>
          <w:shd w:val="clear" w:color="auto" w:fill="FFFFFF"/>
        </w:rPr>
        <w:t xml:space="preserve">, </w:t>
      </w:r>
      <w:proofErr w:type="spellStart"/>
      <w:r w:rsidRPr="00D05500">
        <w:rPr>
          <w:szCs w:val="24"/>
          <w:shd w:val="clear" w:color="auto" w:fill="FFFFFF"/>
        </w:rPr>
        <w:t>Naujajame</w:t>
      </w:r>
      <w:proofErr w:type="spellEnd"/>
      <w:r w:rsidRPr="00D05500">
        <w:rPr>
          <w:szCs w:val="24"/>
          <w:shd w:val="clear" w:color="auto" w:fill="FFFFFF"/>
        </w:rPr>
        <w:t xml:space="preserve"> </w:t>
      </w:r>
      <w:proofErr w:type="spellStart"/>
      <w:r w:rsidRPr="00D05500">
        <w:rPr>
          <w:szCs w:val="24"/>
          <w:shd w:val="clear" w:color="auto" w:fill="FFFFFF"/>
        </w:rPr>
        <w:t>Daugėliškyje</w:t>
      </w:r>
      <w:proofErr w:type="spellEnd"/>
      <w:r w:rsidRPr="00D05500">
        <w:rPr>
          <w:szCs w:val="24"/>
          <w:shd w:val="clear" w:color="auto" w:fill="FFFFFF"/>
        </w:rPr>
        <w:t xml:space="preserve">, </w:t>
      </w:r>
      <w:proofErr w:type="spellStart"/>
      <w:r w:rsidRPr="00D05500">
        <w:rPr>
          <w:szCs w:val="24"/>
          <w:shd w:val="clear" w:color="auto" w:fill="FFFFFF"/>
        </w:rPr>
        <w:t>Ceikiniuose</w:t>
      </w:r>
      <w:proofErr w:type="spellEnd"/>
      <w:r w:rsidRPr="00D05500">
        <w:rPr>
          <w:szCs w:val="24"/>
          <w:shd w:val="clear" w:color="auto" w:fill="FFFFFF"/>
        </w:rPr>
        <w:t xml:space="preserve">, </w:t>
      </w:r>
      <w:proofErr w:type="spellStart"/>
      <w:r w:rsidRPr="00D05500">
        <w:rPr>
          <w:szCs w:val="24"/>
          <w:shd w:val="clear" w:color="auto" w:fill="FFFFFF"/>
        </w:rPr>
        <w:t>Mielagėnuose</w:t>
      </w:r>
      <w:proofErr w:type="spellEnd"/>
      <w:r w:rsidRPr="00D05500">
        <w:rPr>
          <w:szCs w:val="24"/>
          <w:shd w:val="clear" w:color="auto" w:fill="FFFFFF"/>
        </w:rPr>
        <w:t xml:space="preserve">, </w:t>
      </w:r>
      <w:proofErr w:type="spellStart"/>
      <w:r w:rsidRPr="00D05500">
        <w:rPr>
          <w:szCs w:val="24"/>
          <w:shd w:val="clear" w:color="auto" w:fill="FFFFFF"/>
        </w:rPr>
        <w:t>Tverečiuje</w:t>
      </w:r>
      <w:proofErr w:type="spellEnd"/>
      <w:r w:rsidRPr="00D05500">
        <w:rPr>
          <w:szCs w:val="24"/>
          <w:shd w:val="clear" w:color="auto" w:fill="FFFFFF"/>
        </w:rPr>
        <w:t xml:space="preserve">, </w:t>
      </w:r>
      <w:proofErr w:type="spellStart"/>
      <w:r w:rsidRPr="00D05500">
        <w:rPr>
          <w:szCs w:val="24"/>
          <w:shd w:val="clear" w:color="auto" w:fill="FFFFFF"/>
        </w:rPr>
        <w:t>Vidiškėse</w:t>
      </w:r>
      <w:proofErr w:type="spellEnd"/>
      <w:r w:rsidRPr="00D05500">
        <w:rPr>
          <w:szCs w:val="24"/>
          <w:shd w:val="clear" w:color="auto" w:fill="FFFFFF"/>
        </w:rPr>
        <w:t xml:space="preserve">, </w:t>
      </w:r>
      <w:proofErr w:type="spellStart"/>
      <w:r w:rsidRPr="00D05500">
        <w:rPr>
          <w:szCs w:val="24"/>
          <w:shd w:val="clear" w:color="auto" w:fill="FFFFFF"/>
        </w:rPr>
        <w:t>Didžiasalyje</w:t>
      </w:r>
      <w:proofErr w:type="spellEnd"/>
      <w:r w:rsidRPr="00D05500">
        <w:rPr>
          <w:szCs w:val="24"/>
          <w:shd w:val="clear" w:color="auto" w:fill="FFFFFF"/>
        </w:rPr>
        <w:t xml:space="preserve"> </w:t>
      </w:r>
      <w:proofErr w:type="spellStart"/>
      <w:proofErr w:type="gram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Kazitiškyje</w:t>
      </w:r>
      <w:proofErr w:type="spellEnd"/>
      <w:proofErr w:type="gramEnd"/>
      <w:r w:rsidRPr="00D05500">
        <w:rPr>
          <w:szCs w:val="24"/>
          <w:shd w:val="clear" w:color="auto" w:fill="FFFFFF"/>
        </w:rPr>
        <w:t>.</w:t>
      </w:r>
    </w:p>
    <w:p w14:paraId="3A8F83D9" w14:textId="77777777" w:rsidR="00A03DC3" w:rsidRDefault="00A03DC3" w:rsidP="00E4787B">
      <w:pPr>
        <w:tabs>
          <w:tab w:val="left" w:pos="567"/>
          <w:tab w:val="left" w:pos="1134"/>
        </w:tabs>
        <w:ind w:firstLine="1134"/>
        <w:jc w:val="both"/>
        <w:rPr>
          <w:b/>
          <w:color w:val="000000"/>
          <w:szCs w:val="24"/>
          <w:shd w:val="clear" w:color="auto" w:fill="FFFFFF"/>
        </w:rPr>
      </w:pPr>
    </w:p>
    <w:p w14:paraId="3962F5A8" w14:textId="18A63016" w:rsidR="005309F5" w:rsidRPr="00D05500" w:rsidRDefault="005309F5" w:rsidP="00E4787B">
      <w:pPr>
        <w:tabs>
          <w:tab w:val="left" w:pos="567"/>
          <w:tab w:val="left" w:pos="1134"/>
        </w:tabs>
        <w:ind w:firstLine="1134"/>
        <w:jc w:val="both"/>
        <w:rPr>
          <w:b/>
          <w:szCs w:val="24"/>
          <w:shd w:val="clear" w:color="auto" w:fill="FFFFFF"/>
        </w:rPr>
      </w:pPr>
      <w:proofErr w:type="spellStart"/>
      <w:r w:rsidRPr="00D05500">
        <w:rPr>
          <w:b/>
          <w:color w:val="000000"/>
          <w:szCs w:val="24"/>
          <w:shd w:val="clear" w:color="auto" w:fill="FFFFFF"/>
        </w:rPr>
        <w:t>Ignalinos</w:t>
      </w:r>
      <w:proofErr w:type="spellEnd"/>
      <w:r w:rsidRPr="00D05500">
        <w:rPr>
          <w:b/>
          <w:color w:val="000000"/>
          <w:szCs w:val="24"/>
          <w:shd w:val="clear" w:color="auto" w:fill="FFFFFF"/>
        </w:rPr>
        <w:t xml:space="preserve"> </w:t>
      </w:r>
      <w:proofErr w:type="spellStart"/>
      <w:r w:rsidRPr="00D05500">
        <w:rPr>
          <w:b/>
          <w:color w:val="000000"/>
          <w:szCs w:val="24"/>
          <w:shd w:val="clear" w:color="auto" w:fill="FFFFFF"/>
        </w:rPr>
        <w:t>krašto</w:t>
      </w:r>
      <w:proofErr w:type="spellEnd"/>
      <w:r w:rsidRPr="00D05500">
        <w:rPr>
          <w:b/>
          <w:color w:val="000000"/>
          <w:szCs w:val="24"/>
          <w:shd w:val="clear" w:color="auto" w:fill="FFFFFF"/>
        </w:rPr>
        <w:t> </w:t>
      </w:r>
      <w:proofErr w:type="spellStart"/>
      <w:r w:rsidRPr="00D05500">
        <w:rPr>
          <w:b/>
          <w:color w:val="000000"/>
          <w:szCs w:val="24"/>
          <w:shd w:val="clear" w:color="auto" w:fill="FFFFFF"/>
        </w:rPr>
        <w:t>muziejus</w:t>
      </w:r>
      <w:proofErr w:type="spellEnd"/>
    </w:p>
    <w:bookmarkEnd w:id="11"/>
    <w:p w14:paraId="026C3D60" w14:textId="37813BD0" w:rsidR="00BA752E" w:rsidRPr="00D05500" w:rsidRDefault="00AD5835" w:rsidP="00E4787B">
      <w:pPr>
        <w:tabs>
          <w:tab w:val="left" w:pos="1134"/>
        </w:tabs>
        <w:ind w:firstLine="1134"/>
        <w:jc w:val="both"/>
        <w:rPr>
          <w:szCs w:val="24"/>
        </w:rPr>
      </w:pPr>
      <w:r w:rsidRPr="00D05500">
        <w:rPr>
          <w:color w:val="000000"/>
          <w:szCs w:val="24"/>
          <w:shd w:val="clear" w:color="auto" w:fill="FFFFFF"/>
        </w:rPr>
        <w:t>2022</w:t>
      </w:r>
      <w:r w:rsidR="00BA752E" w:rsidRPr="00D05500">
        <w:rPr>
          <w:color w:val="000000"/>
          <w:szCs w:val="24"/>
          <w:shd w:val="clear" w:color="auto" w:fill="FFFFFF"/>
        </w:rPr>
        <w:t>-</w:t>
      </w:r>
      <w:r w:rsidRPr="00D05500">
        <w:rPr>
          <w:color w:val="000000"/>
          <w:szCs w:val="24"/>
          <w:shd w:val="clear" w:color="auto" w:fill="FFFFFF"/>
        </w:rPr>
        <w:t xml:space="preserve">ieji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krašto</w:t>
      </w:r>
      <w:proofErr w:type="spellEnd"/>
      <w:r w:rsidRPr="00D05500">
        <w:rPr>
          <w:color w:val="000000"/>
          <w:szCs w:val="24"/>
          <w:shd w:val="clear" w:color="auto" w:fill="FFFFFF"/>
        </w:rPr>
        <w:t> </w:t>
      </w:r>
      <w:proofErr w:type="spellStart"/>
      <w:r w:rsidRPr="00D05500">
        <w:rPr>
          <w:color w:val="000000"/>
          <w:szCs w:val="24"/>
          <w:shd w:val="clear" w:color="auto" w:fill="FFFFFF"/>
        </w:rPr>
        <w:t>muziejui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buvo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ypatingi</w:t>
      </w:r>
      <w:proofErr w:type="spellEnd"/>
      <w:r w:rsidRPr="00D05500">
        <w:rPr>
          <w:color w:val="000000"/>
          <w:szCs w:val="24"/>
          <w:shd w:val="clear" w:color="auto" w:fill="FFFFFF"/>
        </w:rPr>
        <w:t>: </w:t>
      </w:r>
      <w:proofErr w:type="spellStart"/>
      <w:r w:rsidRPr="00D05500">
        <w:rPr>
          <w:color w:val="000000"/>
          <w:szCs w:val="24"/>
          <w:shd w:val="clear" w:color="auto" w:fill="FFFFFF"/>
        </w:rPr>
        <w:t>surengta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daug</w:t>
      </w:r>
      <w:proofErr w:type="spellEnd"/>
      <w:r w:rsidRPr="00D05500">
        <w:rPr>
          <w:color w:val="000000"/>
          <w:szCs w:val="24"/>
          <w:shd w:val="clear" w:color="auto" w:fill="FFFFFF"/>
        </w:rPr>
        <w:t xml:space="preserve"> </w:t>
      </w:r>
      <w:proofErr w:type="spellStart"/>
      <w:proofErr w:type="gramStart"/>
      <w:r w:rsidRPr="00D05500">
        <w:rPr>
          <w:color w:val="000000"/>
          <w:szCs w:val="24"/>
          <w:shd w:val="clear" w:color="auto" w:fill="FFFFFF"/>
        </w:rPr>
        <w:t>įdomių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susitikimų</w:t>
      </w:r>
      <w:proofErr w:type="spellEnd"/>
      <w:proofErr w:type="gramEnd"/>
      <w:r w:rsidRPr="00D05500">
        <w:rPr>
          <w:color w:val="000000"/>
          <w:szCs w:val="24"/>
          <w:shd w:val="clear" w:color="auto" w:fill="FFFFFF"/>
        </w:rPr>
        <w:t xml:space="preserve">, </w:t>
      </w:r>
      <w:proofErr w:type="spellStart"/>
      <w:r w:rsidRPr="00D05500">
        <w:rPr>
          <w:color w:val="000000"/>
          <w:szCs w:val="24"/>
          <w:shd w:val="clear" w:color="auto" w:fill="FFFFFF"/>
        </w:rPr>
        <w:t>gražių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parodų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įgyvendinta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prasmingų</w:t>
      </w:r>
      <w:proofErr w:type="spellEnd"/>
      <w:r w:rsidRPr="00D05500">
        <w:rPr>
          <w:color w:val="000000"/>
          <w:szCs w:val="24"/>
          <w:shd w:val="clear" w:color="auto" w:fill="FFFFFF"/>
        </w:rPr>
        <w:t xml:space="preserve"> </w:t>
      </w:r>
      <w:proofErr w:type="spellStart"/>
      <w:r w:rsidR="00ED5B82" w:rsidRPr="00D05500">
        <w:rPr>
          <w:color w:val="000000"/>
          <w:szCs w:val="24"/>
          <w:shd w:val="clear" w:color="auto" w:fill="FFFFFF"/>
        </w:rPr>
        <w:t>projekt</w:t>
      </w:r>
      <w:r w:rsidR="005309F5" w:rsidRPr="00D05500">
        <w:rPr>
          <w:color w:val="000000"/>
          <w:szCs w:val="24"/>
          <w:shd w:val="clear" w:color="auto" w:fill="FFFFFF"/>
        </w:rPr>
        <w:t>ų</w:t>
      </w:r>
      <w:proofErr w:type="spellEnd"/>
      <w:r w:rsidR="00ED5B82" w:rsidRPr="00D05500">
        <w:rPr>
          <w:color w:val="000000"/>
          <w:szCs w:val="24"/>
          <w:shd w:val="clear" w:color="auto" w:fill="FFFFFF"/>
        </w:rPr>
        <w:t xml:space="preserve">. 2022 </w:t>
      </w:r>
      <w:proofErr w:type="spellStart"/>
      <w:r w:rsidR="00ED5B82" w:rsidRPr="00D05500">
        <w:rPr>
          <w:color w:val="000000"/>
          <w:szCs w:val="24"/>
          <w:shd w:val="clear" w:color="auto" w:fill="FFFFFF"/>
        </w:rPr>
        <w:t>metais</w:t>
      </w:r>
      <w:proofErr w:type="spellEnd"/>
      <w:r w:rsidR="00ED5B82" w:rsidRPr="00D05500">
        <w:rPr>
          <w:color w:val="000000"/>
          <w:szCs w:val="24"/>
          <w:shd w:val="clear" w:color="auto" w:fill="FFFFFF"/>
        </w:rPr>
        <w:t xml:space="preserve"> </w:t>
      </w:r>
      <w:proofErr w:type="spellStart"/>
      <w:r w:rsidRPr="00D05500">
        <w:rPr>
          <w:color w:val="000000"/>
          <w:szCs w:val="24"/>
          <w:shd w:val="clear" w:color="auto" w:fill="FFFFFF"/>
        </w:rPr>
        <w:t>muziejus</w:t>
      </w:r>
      <w:proofErr w:type="spellEnd"/>
      <w:r w:rsidRPr="00D05500">
        <w:rPr>
          <w:color w:val="000000"/>
          <w:szCs w:val="24"/>
          <w:shd w:val="clear" w:color="auto" w:fill="FFFFFF"/>
        </w:rPr>
        <w:t> </w:t>
      </w:r>
      <w:proofErr w:type="spellStart"/>
      <w:r w:rsidRPr="00D05500">
        <w:rPr>
          <w:color w:val="000000"/>
          <w:szCs w:val="24"/>
          <w:shd w:val="clear" w:color="auto" w:fill="FFFFFF"/>
        </w:rPr>
        <w:t>paminėjo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dešimties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metų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jubiliejų</w:t>
      </w:r>
      <w:proofErr w:type="spellEnd"/>
      <w:r w:rsidRPr="00D05500">
        <w:rPr>
          <w:color w:val="000000"/>
          <w:szCs w:val="24"/>
          <w:shd w:val="clear" w:color="auto" w:fill="FFFFFF"/>
        </w:rPr>
        <w:t>.</w:t>
      </w:r>
      <w:r w:rsidRPr="00D05500">
        <w:rPr>
          <w:color w:val="000000"/>
          <w:szCs w:val="24"/>
          <w:bdr w:val="none" w:sz="0" w:space="0" w:color="auto" w:frame="1"/>
          <w:lang w:eastAsia="lt-LT"/>
        </w:rPr>
        <w:t xml:space="preserve">  </w:t>
      </w:r>
      <w:proofErr w:type="spellStart"/>
      <w:proofErr w:type="gramStart"/>
      <w:r w:rsidRPr="00D05500">
        <w:rPr>
          <w:color w:val="000000"/>
          <w:szCs w:val="24"/>
          <w:bdr w:val="none" w:sz="0" w:space="0" w:color="auto" w:frame="1"/>
          <w:lang w:eastAsia="lt-LT"/>
        </w:rPr>
        <w:t>Šventės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metu</w:t>
      </w:r>
      <w:proofErr w:type="spellEnd"/>
      <w:proofErr w:type="gram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buvo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pristatytas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katalogas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Ignalinos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krašto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muziejui</w:t>
      </w:r>
      <w:proofErr w:type="spellEnd"/>
      <w:r w:rsidRPr="00D05500">
        <w:rPr>
          <w:color w:val="000000"/>
          <w:szCs w:val="24"/>
          <w:bdr w:val="none" w:sz="0" w:space="0" w:color="auto" w:frame="1"/>
          <w:lang w:eastAsia="lt-LT"/>
        </w:rPr>
        <w:t xml:space="preserve"> – 10 </w:t>
      </w:r>
      <w:proofErr w:type="spellStart"/>
      <w:r w:rsidRPr="00D05500">
        <w:rPr>
          <w:color w:val="000000"/>
          <w:szCs w:val="24"/>
          <w:bdr w:val="none" w:sz="0" w:space="0" w:color="auto" w:frame="1"/>
          <w:lang w:eastAsia="lt-LT"/>
        </w:rPr>
        <w:t>metų</w:t>
      </w:r>
      <w:proofErr w:type="spellEnd"/>
      <w:r w:rsidRPr="00D05500">
        <w:rPr>
          <w:color w:val="000000"/>
          <w:szCs w:val="24"/>
          <w:bdr w:val="none" w:sz="0" w:space="0" w:color="auto" w:frame="1"/>
          <w:lang w:eastAsia="lt-LT"/>
        </w:rPr>
        <w:t>“</w:t>
      </w:r>
      <w:r w:rsidR="00ED5B82" w:rsidRPr="00D05500">
        <w:rPr>
          <w:color w:val="000000"/>
          <w:szCs w:val="24"/>
          <w:bdr w:val="none" w:sz="0" w:space="0" w:color="auto" w:frame="1"/>
          <w:lang w:eastAsia="lt-LT"/>
        </w:rPr>
        <w:t xml:space="preserve">, </w:t>
      </w:r>
      <w:proofErr w:type="spellStart"/>
      <w:r w:rsidR="00ED5B82" w:rsidRPr="00D05500">
        <w:rPr>
          <w:color w:val="000000"/>
          <w:szCs w:val="24"/>
          <w:bdr w:val="none" w:sz="0" w:space="0" w:color="auto" w:frame="1"/>
          <w:lang w:eastAsia="lt-LT"/>
        </w:rPr>
        <w:t>jame</w:t>
      </w:r>
      <w:proofErr w:type="spellEnd"/>
      <w:r w:rsidR="00ED5B82"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prisiminta</w:t>
      </w:r>
      <w:proofErr w:type="spellEnd"/>
      <w:r w:rsidRPr="00D05500">
        <w:rPr>
          <w:color w:val="000000"/>
          <w:szCs w:val="24"/>
          <w:bdr w:val="none" w:sz="0" w:space="0" w:color="auto" w:frame="1"/>
          <w:lang w:eastAsia="lt-LT"/>
        </w:rPr>
        <w:t xml:space="preserve"> 10 </w:t>
      </w:r>
      <w:proofErr w:type="spellStart"/>
      <w:r w:rsidRPr="00D05500">
        <w:rPr>
          <w:color w:val="000000"/>
          <w:szCs w:val="24"/>
          <w:bdr w:val="none" w:sz="0" w:space="0" w:color="auto" w:frame="1"/>
          <w:lang w:eastAsia="lt-LT"/>
        </w:rPr>
        <w:t>skirtingo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pobūdžio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parodų</w:t>
      </w:r>
      <w:proofErr w:type="spellEnd"/>
      <w:r w:rsidRPr="00D05500">
        <w:rPr>
          <w:color w:val="000000"/>
          <w:szCs w:val="24"/>
          <w:bdr w:val="none" w:sz="0" w:space="0" w:color="auto" w:frame="1"/>
          <w:lang w:eastAsia="lt-LT"/>
        </w:rPr>
        <w:t xml:space="preserve">, 10 </w:t>
      </w:r>
      <w:proofErr w:type="spellStart"/>
      <w:r w:rsidRPr="00D05500">
        <w:rPr>
          <w:color w:val="000000"/>
          <w:szCs w:val="24"/>
          <w:bdr w:val="none" w:sz="0" w:space="0" w:color="auto" w:frame="1"/>
          <w:lang w:eastAsia="lt-LT"/>
        </w:rPr>
        <w:t>įdomiausių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renginių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istorijos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ekspozicijų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Taip</w:t>
      </w:r>
      <w:proofErr w:type="spellEnd"/>
      <w:r w:rsidRPr="00D05500">
        <w:rPr>
          <w:color w:val="000000"/>
          <w:szCs w:val="24"/>
          <w:bdr w:val="none" w:sz="0" w:space="0" w:color="auto" w:frame="1"/>
          <w:lang w:eastAsia="lt-LT"/>
        </w:rPr>
        <w:t xml:space="preserve"> pat </w:t>
      </w:r>
      <w:proofErr w:type="spellStart"/>
      <w:r w:rsidRPr="00D05500">
        <w:rPr>
          <w:color w:val="000000"/>
          <w:szCs w:val="24"/>
          <w:bdr w:val="none" w:sz="0" w:space="0" w:color="auto" w:frame="1"/>
          <w:lang w:eastAsia="lt-LT"/>
        </w:rPr>
        <w:t>papasakota</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apie</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čia</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dirb</w:t>
      </w:r>
      <w:r w:rsidR="00BA752E" w:rsidRPr="00D05500">
        <w:rPr>
          <w:color w:val="000000"/>
          <w:szCs w:val="24"/>
          <w:bdr w:val="none" w:sz="0" w:space="0" w:color="auto" w:frame="1"/>
          <w:lang w:eastAsia="lt-LT"/>
        </w:rPr>
        <w:t>usius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dirb</w:t>
      </w:r>
      <w:r w:rsidR="00BA752E" w:rsidRPr="00D05500">
        <w:rPr>
          <w:color w:val="000000"/>
          <w:szCs w:val="24"/>
          <w:bdr w:val="none" w:sz="0" w:space="0" w:color="auto" w:frame="1"/>
          <w:lang w:eastAsia="lt-LT"/>
        </w:rPr>
        <w:t>ančius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žmones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pateikta</w:t>
      </w:r>
      <w:proofErr w:type="spellEnd"/>
      <w:r w:rsidRPr="00D05500">
        <w:rPr>
          <w:color w:val="000000"/>
          <w:szCs w:val="24"/>
          <w:bdr w:val="none" w:sz="0" w:space="0" w:color="auto" w:frame="1"/>
          <w:lang w:eastAsia="lt-LT"/>
        </w:rPr>
        <w:t xml:space="preserve"> 10 </w:t>
      </w:r>
      <w:proofErr w:type="spellStart"/>
      <w:r w:rsidR="00BA752E" w:rsidRPr="00D05500">
        <w:rPr>
          <w:color w:val="000000"/>
          <w:szCs w:val="24"/>
          <w:bdr w:val="none" w:sz="0" w:space="0" w:color="auto" w:frame="1"/>
          <w:lang w:eastAsia="lt-LT"/>
        </w:rPr>
        <w:t>Ignalinos</w:t>
      </w:r>
      <w:proofErr w:type="spellEnd"/>
      <w:r w:rsidR="00BA752E"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kraštiečių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lankytojų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nuomonių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apie</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muziejų</w:t>
      </w:r>
      <w:proofErr w:type="spellEnd"/>
      <w:r w:rsidRPr="00D05500">
        <w:rPr>
          <w:color w:val="000000"/>
          <w:szCs w:val="24"/>
          <w:bdr w:val="none" w:sz="0" w:space="0" w:color="auto" w:frame="1"/>
          <w:lang w:eastAsia="lt-LT"/>
        </w:rPr>
        <w:t xml:space="preserve">. </w:t>
      </w:r>
      <w:proofErr w:type="spellStart"/>
      <w:r w:rsidR="00ED5B82" w:rsidRPr="00D05500">
        <w:rPr>
          <w:color w:val="000000"/>
          <w:szCs w:val="24"/>
          <w:bdr w:val="none" w:sz="0" w:space="0" w:color="auto" w:frame="1"/>
          <w:lang w:eastAsia="lt-LT"/>
        </w:rPr>
        <w:t>R</w:t>
      </w:r>
      <w:r w:rsidRPr="00D05500">
        <w:rPr>
          <w:color w:val="000000"/>
          <w:szCs w:val="24"/>
          <w:bdr w:val="none" w:sz="0" w:space="0" w:color="auto" w:frame="1"/>
          <w:lang w:eastAsia="lt-LT"/>
        </w:rPr>
        <w:t>enginį</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užbaigė</w:t>
      </w:r>
      <w:proofErr w:type="spellEnd"/>
      <w:r w:rsidRPr="00D05500">
        <w:rPr>
          <w:color w:val="000000"/>
          <w:szCs w:val="24"/>
          <w:bdr w:val="none" w:sz="0" w:space="0" w:color="auto" w:frame="1"/>
          <w:lang w:eastAsia="lt-LT"/>
        </w:rPr>
        <w:t xml:space="preserve"> </w:t>
      </w:r>
      <w:proofErr w:type="spellStart"/>
      <w:proofErr w:type="gramStart"/>
      <w:r w:rsidRPr="00D05500">
        <w:rPr>
          <w:color w:val="000000"/>
          <w:szCs w:val="24"/>
          <w:bdr w:val="none" w:sz="0" w:space="0" w:color="auto" w:frame="1"/>
          <w:lang w:eastAsia="lt-LT"/>
        </w:rPr>
        <w:t>ekskursija</w:t>
      </w:r>
      <w:proofErr w:type="spellEnd"/>
      <w:r w:rsidRPr="00D05500">
        <w:rPr>
          <w:color w:val="000000"/>
          <w:szCs w:val="24"/>
          <w:bdr w:val="none" w:sz="0" w:space="0" w:color="auto" w:frame="1"/>
          <w:lang w:eastAsia="lt-LT"/>
        </w:rPr>
        <w:t xml:space="preserve"> ,</w:t>
      </w:r>
      <w:proofErr w:type="gramEnd"/>
      <w:r w:rsidRPr="00D05500">
        <w:rPr>
          <w:color w:val="000000"/>
          <w:szCs w:val="24"/>
          <w:bdr w:val="none" w:sz="0" w:space="0" w:color="auto" w:frame="1"/>
          <w:lang w:eastAsia="lt-LT"/>
        </w:rPr>
        <w:t xml:space="preserve">,10 </w:t>
      </w:r>
      <w:proofErr w:type="spellStart"/>
      <w:r w:rsidRPr="00D05500">
        <w:rPr>
          <w:color w:val="000000"/>
          <w:szCs w:val="24"/>
          <w:bdr w:val="none" w:sz="0" w:space="0" w:color="auto" w:frame="1"/>
          <w:lang w:eastAsia="lt-LT"/>
        </w:rPr>
        <w:t>metų</w:t>
      </w:r>
      <w:proofErr w:type="spellEnd"/>
      <w:r w:rsidRPr="00D05500">
        <w:rPr>
          <w:color w:val="000000"/>
          <w:szCs w:val="24"/>
          <w:bdr w:val="none" w:sz="0" w:space="0" w:color="auto" w:frame="1"/>
          <w:lang w:eastAsia="lt-LT"/>
        </w:rPr>
        <w:t xml:space="preserve"> – 10 </w:t>
      </w:r>
      <w:proofErr w:type="spellStart"/>
      <w:r w:rsidRPr="00D05500">
        <w:rPr>
          <w:color w:val="000000"/>
          <w:szCs w:val="24"/>
          <w:bdr w:val="none" w:sz="0" w:space="0" w:color="auto" w:frame="1"/>
          <w:lang w:eastAsia="lt-LT"/>
        </w:rPr>
        <w:t>eksponatų</w:t>
      </w:r>
      <w:proofErr w:type="spellEnd"/>
      <w:r w:rsidRPr="00D05500">
        <w:rPr>
          <w:color w:val="000000"/>
          <w:szCs w:val="24"/>
          <w:bdr w:val="none" w:sz="0" w:space="0" w:color="auto" w:frame="1"/>
          <w:lang w:eastAsia="lt-LT"/>
        </w:rPr>
        <w:t xml:space="preserve">“. </w:t>
      </w:r>
    </w:p>
    <w:p w14:paraId="47FCDD23" w14:textId="6DC468A0" w:rsidR="00AD5835" w:rsidRPr="00D05500" w:rsidRDefault="00AD5835" w:rsidP="00E4787B">
      <w:pPr>
        <w:tabs>
          <w:tab w:val="left" w:pos="1134"/>
        </w:tabs>
        <w:ind w:firstLine="1134"/>
        <w:jc w:val="both"/>
        <w:rPr>
          <w:szCs w:val="24"/>
        </w:rPr>
      </w:pPr>
      <w:proofErr w:type="spellStart"/>
      <w:r w:rsidRPr="00D05500">
        <w:rPr>
          <w:szCs w:val="24"/>
        </w:rPr>
        <w:t>Ignalinos</w:t>
      </w:r>
      <w:proofErr w:type="spellEnd"/>
      <w:r w:rsidRPr="00D05500">
        <w:rPr>
          <w:szCs w:val="24"/>
        </w:rPr>
        <w:t xml:space="preserve"> </w:t>
      </w:r>
      <w:proofErr w:type="spellStart"/>
      <w:r w:rsidRPr="00D05500">
        <w:rPr>
          <w:szCs w:val="24"/>
        </w:rPr>
        <w:t>krašto</w:t>
      </w:r>
      <w:proofErr w:type="spellEnd"/>
      <w:r w:rsidRPr="00D05500">
        <w:rPr>
          <w:szCs w:val="24"/>
        </w:rPr>
        <w:t xml:space="preserve"> </w:t>
      </w:r>
      <w:proofErr w:type="spellStart"/>
      <w:r w:rsidRPr="00D05500">
        <w:rPr>
          <w:szCs w:val="24"/>
        </w:rPr>
        <w:t>muziejus</w:t>
      </w:r>
      <w:proofErr w:type="spellEnd"/>
      <w:r w:rsidRPr="00D05500">
        <w:rPr>
          <w:szCs w:val="24"/>
        </w:rPr>
        <w:t xml:space="preserve"> </w:t>
      </w:r>
      <w:r w:rsidR="00BA752E" w:rsidRPr="00D05500">
        <w:rPr>
          <w:szCs w:val="24"/>
        </w:rPr>
        <w:t xml:space="preserve">2022 </w:t>
      </w:r>
      <w:proofErr w:type="spellStart"/>
      <w:r w:rsidR="00BA752E" w:rsidRPr="00D05500">
        <w:rPr>
          <w:szCs w:val="24"/>
        </w:rPr>
        <w:t>metais</w:t>
      </w:r>
      <w:proofErr w:type="spellEnd"/>
      <w:r w:rsidR="00BA752E" w:rsidRPr="00D05500">
        <w:rPr>
          <w:szCs w:val="24"/>
        </w:rPr>
        <w:t xml:space="preserve"> </w:t>
      </w:r>
      <w:proofErr w:type="spellStart"/>
      <w:r w:rsidRPr="00D05500">
        <w:rPr>
          <w:szCs w:val="24"/>
        </w:rPr>
        <w:t>suorganizavo</w:t>
      </w:r>
      <w:proofErr w:type="spellEnd"/>
      <w:r w:rsidRPr="00D05500">
        <w:rPr>
          <w:szCs w:val="24"/>
        </w:rPr>
        <w:t xml:space="preserve"> 42 </w:t>
      </w:r>
      <w:proofErr w:type="spellStart"/>
      <w:r w:rsidRPr="00D05500">
        <w:rPr>
          <w:szCs w:val="24"/>
        </w:rPr>
        <w:t>renginius</w:t>
      </w:r>
      <w:proofErr w:type="spellEnd"/>
      <w:r w:rsidRPr="00D05500">
        <w:rPr>
          <w:szCs w:val="24"/>
        </w:rPr>
        <w:t xml:space="preserve">,  </w:t>
      </w:r>
      <w:proofErr w:type="spellStart"/>
      <w:r w:rsidRPr="00D05500">
        <w:rPr>
          <w:szCs w:val="24"/>
        </w:rPr>
        <w:t>iš</w:t>
      </w:r>
      <w:proofErr w:type="spellEnd"/>
      <w:r w:rsidRPr="00D05500">
        <w:rPr>
          <w:szCs w:val="24"/>
        </w:rPr>
        <w:t xml:space="preserve"> </w:t>
      </w:r>
      <w:proofErr w:type="spellStart"/>
      <w:r w:rsidRPr="00D05500">
        <w:rPr>
          <w:szCs w:val="24"/>
        </w:rPr>
        <w:t>jų</w:t>
      </w:r>
      <w:proofErr w:type="spellEnd"/>
      <w:r w:rsidRPr="00D05500">
        <w:rPr>
          <w:szCs w:val="24"/>
        </w:rPr>
        <w:t xml:space="preserve"> 21 </w:t>
      </w:r>
      <w:proofErr w:type="spellStart"/>
      <w:r w:rsidRPr="00D05500">
        <w:rPr>
          <w:szCs w:val="24"/>
        </w:rPr>
        <w:t>parodą</w:t>
      </w:r>
      <w:proofErr w:type="spellEnd"/>
      <w:r w:rsidRPr="00D05500">
        <w:rPr>
          <w:szCs w:val="24"/>
        </w:rPr>
        <w:t xml:space="preserve"> (</w:t>
      </w:r>
      <w:r w:rsidRPr="00D05500">
        <w:rPr>
          <w:color w:val="000000" w:themeColor="text1"/>
          <w:szCs w:val="24"/>
        </w:rPr>
        <w:t xml:space="preserve">7 </w:t>
      </w:r>
      <w:proofErr w:type="spellStart"/>
      <w:r w:rsidRPr="00D05500">
        <w:rPr>
          <w:color w:val="000000" w:themeColor="text1"/>
          <w:szCs w:val="24"/>
        </w:rPr>
        <w:t>profesionalių</w:t>
      </w:r>
      <w:proofErr w:type="spellEnd"/>
      <w:r w:rsidRPr="00D05500">
        <w:rPr>
          <w:color w:val="000000" w:themeColor="text1"/>
          <w:szCs w:val="24"/>
        </w:rPr>
        <w:t xml:space="preserve"> </w:t>
      </w:r>
      <w:proofErr w:type="spellStart"/>
      <w:r w:rsidRPr="00D05500">
        <w:rPr>
          <w:color w:val="000000" w:themeColor="text1"/>
          <w:szCs w:val="24"/>
        </w:rPr>
        <w:t>menininkų</w:t>
      </w:r>
      <w:proofErr w:type="spellEnd"/>
      <w:r w:rsidRPr="00D05500">
        <w:rPr>
          <w:color w:val="000000" w:themeColor="text1"/>
          <w:szCs w:val="24"/>
        </w:rPr>
        <w:t xml:space="preserve"> parodos, </w:t>
      </w:r>
      <w:r w:rsidRPr="00D05500">
        <w:rPr>
          <w:szCs w:val="24"/>
        </w:rPr>
        <w:t xml:space="preserve">8 </w:t>
      </w:r>
      <w:r w:rsidRPr="00D05500">
        <w:rPr>
          <w:color w:val="000000"/>
          <w:szCs w:val="24"/>
          <w:bdr w:val="none" w:sz="0" w:space="0" w:color="auto" w:frame="1"/>
          <w:lang w:eastAsia="lt-LT"/>
        </w:rPr>
        <w:t>–</w:t>
      </w:r>
      <w:r w:rsidRPr="00D05500">
        <w:rPr>
          <w:szCs w:val="24"/>
        </w:rPr>
        <w:t xml:space="preserve"> </w:t>
      </w:r>
      <w:proofErr w:type="spellStart"/>
      <w:r w:rsidRPr="00D05500">
        <w:rPr>
          <w:szCs w:val="24"/>
        </w:rPr>
        <w:t>liaudies</w:t>
      </w:r>
      <w:proofErr w:type="spellEnd"/>
      <w:r w:rsidRPr="00D05500">
        <w:rPr>
          <w:szCs w:val="24"/>
        </w:rPr>
        <w:t xml:space="preserve"> </w:t>
      </w:r>
      <w:proofErr w:type="spellStart"/>
      <w:r w:rsidRPr="00D05500">
        <w:rPr>
          <w:szCs w:val="24"/>
        </w:rPr>
        <w:t>meistrų</w:t>
      </w:r>
      <w:proofErr w:type="spellEnd"/>
      <w:r w:rsidRPr="00D05500">
        <w:rPr>
          <w:szCs w:val="24"/>
        </w:rPr>
        <w:t xml:space="preserve">, 2 </w:t>
      </w:r>
      <w:r w:rsidRPr="00D05500">
        <w:rPr>
          <w:color w:val="000000"/>
          <w:szCs w:val="24"/>
          <w:bdr w:val="none" w:sz="0" w:space="0" w:color="auto" w:frame="1"/>
          <w:lang w:eastAsia="lt-LT"/>
        </w:rPr>
        <w:t>–</w:t>
      </w:r>
      <w:r w:rsidRPr="00D05500">
        <w:rPr>
          <w:szCs w:val="24"/>
        </w:rPr>
        <w:t xml:space="preserve"> </w:t>
      </w:r>
      <w:proofErr w:type="spellStart"/>
      <w:r w:rsidRPr="00D05500">
        <w:rPr>
          <w:szCs w:val="24"/>
        </w:rPr>
        <w:t>jaunųjų</w:t>
      </w:r>
      <w:proofErr w:type="spellEnd"/>
      <w:r w:rsidRPr="00D05500">
        <w:rPr>
          <w:szCs w:val="24"/>
        </w:rPr>
        <w:t xml:space="preserve"> </w:t>
      </w:r>
      <w:proofErr w:type="spellStart"/>
      <w:r w:rsidRPr="00D05500">
        <w:rPr>
          <w:szCs w:val="24"/>
        </w:rPr>
        <w:t>menininkų</w:t>
      </w:r>
      <w:proofErr w:type="spellEnd"/>
      <w:r w:rsidRPr="00D05500">
        <w:rPr>
          <w:szCs w:val="24"/>
        </w:rPr>
        <w:t xml:space="preserve">, 4 </w:t>
      </w:r>
      <w:proofErr w:type="spellStart"/>
      <w:r w:rsidRPr="00D05500">
        <w:rPr>
          <w:szCs w:val="24"/>
        </w:rPr>
        <w:t>parod</w:t>
      </w:r>
      <w:r w:rsidR="00BA752E" w:rsidRPr="00D05500">
        <w:rPr>
          <w:szCs w:val="24"/>
        </w:rPr>
        <w:t>a</w:t>
      </w:r>
      <w:r w:rsidRPr="00D05500">
        <w:rPr>
          <w:szCs w:val="24"/>
        </w:rPr>
        <w:t>s</w:t>
      </w:r>
      <w:proofErr w:type="spellEnd"/>
      <w:r w:rsidR="00BA752E" w:rsidRPr="00D05500">
        <w:rPr>
          <w:szCs w:val="24"/>
        </w:rPr>
        <w:t>,</w:t>
      </w:r>
      <w:r w:rsidRPr="00D05500">
        <w:rPr>
          <w:szCs w:val="24"/>
        </w:rPr>
        <w:t xml:space="preserve"> </w:t>
      </w:r>
      <w:proofErr w:type="spellStart"/>
      <w:r w:rsidRPr="00D05500">
        <w:rPr>
          <w:szCs w:val="24"/>
        </w:rPr>
        <w:t>skirt</w:t>
      </w:r>
      <w:r w:rsidR="00BA752E" w:rsidRPr="00D05500">
        <w:rPr>
          <w:szCs w:val="24"/>
        </w:rPr>
        <w:t>a</w:t>
      </w:r>
      <w:r w:rsidRPr="00D05500">
        <w:rPr>
          <w:szCs w:val="24"/>
        </w:rPr>
        <w:t>s</w:t>
      </w:r>
      <w:proofErr w:type="spellEnd"/>
      <w:r w:rsidRPr="00D05500">
        <w:rPr>
          <w:szCs w:val="24"/>
        </w:rPr>
        <w:t xml:space="preserve"> </w:t>
      </w:r>
      <w:proofErr w:type="spellStart"/>
      <w:r w:rsidRPr="00D05500">
        <w:rPr>
          <w:szCs w:val="24"/>
        </w:rPr>
        <w:t>valstybinių</w:t>
      </w:r>
      <w:proofErr w:type="spellEnd"/>
      <w:r w:rsidRPr="00D05500">
        <w:rPr>
          <w:szCs w:val="24"/>
        </w:rPr>
        <w:t xml:space="preserve"> </w:t>
      </w:r>
      <w:proofErr w:type="spellStart"/>
      <w:r w:rsidRPr="00D05500">
        <w:rPr>
          <w:szCs w:val="24"/>
        </w:rPr>
        <w:t>švenčių</w:t>
      </w:r>
      <w:proofErr w:type="spellEnd"/>
      <w:r w:rsidRPr="00D05500">
        <w:rPr>
          <w:szCs w:val="24"/>
        </w:rPr>
        <w:t xml:space="preserve"> </w:t>
      </w:r>
      <w:proofErr w:type="spellStart"/>
      <w:r w:rsidRPr="00D05500">
        <w:rPr>
          <w:szCs w:val="24"/>
        </w:rPr>
        <w:t>minėjim</w:t>
      </w:r>
      <w:r w:rsidR="00BA752E" w:rsidRPr="00D05500">
        <w:rPr>
          <w:szCs w:val="24"/>
        </w:rPr>
        <w:t>ams</w:t>
      </w:r>
      <w:proofErr w:type="spellEnd"/>
      <w:r w:rsidRPr="00D05500">
        <w:rPr>
          <w:szCs w:val="24"/>
        </w:rPr>
        <w:t>).</w:t>
      </w:r>
      <w:r w:rsidR="00BA752E" w:rsidRPr="00D05500">
        <w:rPr>
          <w:szCs w:val="24"/>
        </w:rPr>
        <w:t xml:space="preserve"> </w:t>
      </w:r>
      <w:proofErr w:type="spellStart"/>
      <w:r w:rsidR="00BA752E" w:rsidRPr="00D05500">
        <w:rPr>
          <w:szCs w:val="24"/>
        </w:rPr>
        <w:t>S</w:t>
      </w:r>
      <w:r w:rsidRPr="00D05500">
        <w:rPr>
          <w:szCs w:val="24"/>
        </w:rPr>
        <w:t>eptintą</w:t>
      </w:r>
      <w:proofErr w:type="spellEnd"/>
      <w:r w:rsidRPr="00D05500">
        <w:rPr>
          <w:szCs w:val="24"/>
        </w:rPr>
        <w:t xml:space="preserve"> </w:t>
      </w:r>
      <w:proofErr w:type="spellStart"/>
      <w:r w:rsidRPr="00D05500">
        <w:rPr>
          <w:szCs w:val="24"/>
        </w:rPr>
        <w:t>kartą</w:t>
      </w:r>
      <w:proofErr w:type="spellEnd"/>
      <w:r w:rsidRPr="00D05500">
        <w:rPr>
          <w:szCs w:val="24"/>
        </w:rPr>
        <w:t xml:space="preserve"> </w:t>
      </w:r>
      <w:proofErr w:type="spellStart"/>
      <w:r w:rsidRPr="00D05500">
        <w:rPr>
          <w:szCs w:val="24"/>
        </w:rPr>
        <w:t>Ignalinoje</w:t>
      </w:r>
      <w:proofErr w:type="spellEnd"/>
      <w:r w:rsidRPr="00D05500">
        <w:rPr>
          <w:szCs w:val="24"/>
        </w:rPr>
        <w:t xml:space="preserve"> </w:t>
      </w:r>
      <w:proofErr w:type="spellStart"/>
      <w:r w:rsidRPr="00D05500">
        <w:rPr>
          <w:szCs w:val="24"/>
        </w:rPr>
        <w:t>buvo</w:t>
      </w:r>
      <w:proofErr w:type="spellEnd"/>
      <w:r w:rsidRPr="00D05500">
        <w:rPr>
          <w:szCs w:val="24"/>
        </w:rPr>
        <w:t xml:space="preserve"> </w:t>
      </w:r>
      <w:proofErr w:type="spellStart"/>
      <w:r w:rsidRPr="00D05500">
        <w:rPr>
          <w:szCs w:val="24"/>
        </w:rPr>
        <w:t>švenčiama</w:t>
      </w:r>
      <w:proofErr w:type="spellEnd"/>
      <w:r w:rsidRPr="00D05500">
        <w:rPr>
          <w:szCs w:val="24"/>
        </w:rPr>
        <w:t xml:space="preserve"> </w:t>
      </w:r>
      <w:proofErr w:type="spellStart"/>
      <w:r w:rsidRPr="00D05500">
        <w:rPr>
          <w:szCs w:val="24"/>
        </w:rPr>
        <w:t>Muziejų</w:t>
      </w:r>
      <w:proofErr w:type="spellEnd"/>
      <w:r w:rsidRPr="00D05500">
        <w:rPr>
          <w:szCs w:val="24"/>
        </w:rPr>
        <w:t xml:space="preserve"> </w:t>
      </w:r>
      <w:proofErr w:type="spellStart"/>
      <w:r w:rsidRPr="00D05500">
        <w:rPr>
          <w:szCs w:val="24"/>
        </w:rPr>
        <w:t>naktis</w:t>
      </w:r>
      <w:proofErr w:type="spellEnd"/>
      <w:r w:rsidR="00BA752E" w:rsidRPr="00D05500">
        <w:rPr>
          <w:szCs w:val="24"/>
        </w:rPr>
        <w:t xml:space="preserve">. </w:t>
      </w:r>
      <w:r w:rsidRPr="00D05500">
        <w:rPr>
          <w:szCs w:val="24"/>
        </w:rPr>
        <w:t xml:space="preserve"> </w:t>
      </w:r>
      <w:proofErr w:type="spellStart"/>
      <w:r w:rsidR="00BA752E" w:rsidRPr="00D05500">
        <w:rPr>
          <w:szCs w:val="24"/>
        </w:rPr>
        <w:t>L</w:t>
      </w:r>
      <w:r w:rsidRPr="00D05500">
        <w:rPr>
          <w:szCs w:val="24"/>
        </w:rPr>
        <w:t>ankytojams</w:t>
      </w:r>
      <w:proofErr w:type="spellEnd"/>
      <w:r w:rsidRPr="00D05500">
        <w:rPr>
          <w:szCs w:val="24"/>
        </w:rPr>
        <w:t xml:space="preserve"> </w:t>
      </w:r>
      <w:proofErr w:type="spellStart"/>
      <w:r w:rsidRPr="00D05500">
        <w:rPr>
          <w:szCs w:val="24"/>
        </w:rPr>
        <w:t>pasiūlyta</w:t>
      </w:r>
      <w:proofErr w:type="spellEnd"/>
      <w:r w:rsidRPr="00D05500">
        <w:rPr>
          <w:szCs w:val="24"/>
        </w:rPr>
        <w:t xml:space="preserve"> </w:t>
      </w:r>
      <w:proofErr w:type="spellStart"/>
      <w:r w:rsidRPr="00D05500">
        <w:rPr>
          <w:szCs w:val="24"/>
        </w:rPr>
        <w:t>įvairi</w:t>
      </w:r>
      <w:proofErr w:type="spellEnd"/>
      <w:r w:rsidRPr="00D05500">
        <w:rPr>
          <w:szCs w:val="24"/>
        </w:rPr>
        <w:t xml:space="preserve"> </w:t>
      </w:r>
      <w:proofErr w:type="spellStart"/>
      <w:r w:rsidRPr="00D05500">
        <w:rPr>
          <w:szCs w:val="24"/>
        </w:rPr>
        <w:t>programa</w:t>
      </w:r>
      <w:proofErr w:type="spellEnd"/>
      <w:r w:rsidRPr="00D05500">
        <w:rPr>
          <w:szCs w:val="24"/>
        </w:rPr>
        <w:t>:</w:t>
      </w:r>
      <w:r w:rsidRPr="00D05500">
        <w:rPr>
          <w:color w:val="000000"/>
          <w:szCs w:val="24"/>
          <w:shd w:val="clear" w:color="auto" w:fill="FFFFFF"/>
        </w:rPr>
        <w:t xml:space="preserve"> </w:t>
      </w:r>
      <w:proofErr w:type="spellStart"/>
      <w:r w:rsidRPr="00D05500">
        <w:rPr>
          <w:color w:val="000000"/>
          <w:szCs w:val="24"/>
          <w:shd w:val="clear" w:color="auto" w:fill="FFFFFF"/>
        </w:rPr>
        <w:t>edukacinis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užsiėmimas</w:t>
      </w:r>
      <w:proofErr w:type="spellEnd"/>
      <w:r w:rsidRPr="00D05500">
        <w:rPr>
          <w:color w:val="000000"/>
          <w:szCs w:val="24"/>
          <w:shd w:val="clear" w:color="auto" w:fill="FFFFFF"/>
        </w:rPr>
        <w:t xml:space="preserve"> </w:t>
      </w:r>
      <w:r w:rsidR="00BA752E" w:rsidRPr="00D05500">
        <w:rPr>
          <w:color w:val="000000"/>
          <w:szCs w:val="24"/>
          <w:shd w:val="clear" w:color="auto" w:fill="FFFFFF"/>
        </w:rPr>
        <w:t>–</w:t>
      </w:r>
      <w:r w:rsidRPr="00D05500">
        <w:rPr>
          <w:color w:val="000000"/>
          <w:szCs w:val="24"/>
          <w:shd w:val="clear" w:color="auto" w:fill="FFFFFF"/>
        </w:rPr>
        <w:t xml:space="preserve"> </w:t>
      </w:r>
      <w:proofErr w:type="spellStart"/>
      <w:r w:rsidRPr="00D05500">
        <w:rPr>
          <w:color w:val="000000"/>
          <w:szCs w:val="24"/>
          <w:shd w:val="clear" w:color="auto" w:fill="FFFFFF"/>
        </w:rPr>
        <w:t>fraktalų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piešimas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susitikimas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su</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skulptoriais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skulptūrų</w:t>
      </w:r>
      <w:proofErr w:type="spellEnd"/>
      <w:r w:rsidRPr="00D05500">
        <w:rPr>
          <w:color w:val="000000"/>
          <w:szCs w:val="24"/>
          <w:shd w:val="clear" w:color="auto" w:fill="FFFFFF"/>
        </w:rPr>
        <w:t xml:space="preserve"> parodos </w:t>
      </w:r>
      <w:proofErr w:type="spellStart"/>
      <w:r w:rsidRPr="00D05500">
        <w:rPr>
          <w:color w:val="000000"/>
          <w:szCs w:val="24"/>
          <w:shd w:val="clear" w:color="auto" w:fill="FFFFFF"/>
        </w:rPr>
        <w:t>pristatymas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jaukią</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muzikinę</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programą</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dovanojo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atlikėjas</w:t>
      </w:r>
      <w:proofErr w:type="spellEnd"/>
      <w:r w:rsidRPr="00D05500">
        <w:rPr>
          <w:color w:val="000000"/>
          <w:szCs w:val="24"/>
          <w:shd w:val="clear" w:color="auto" w:fill="FFFFFF"/>
        </w:rPr>
        <w:t xml:space="preserve"> Matthieu </w:t>
      </w:r>
      <w:proofErr w:type="spellStart"/>
      <w:r w:rsidRPr="00D05500">
        <w:rPr>
          <w:color w:val="000000"/>
          <w:szCs w:val="24"/>
          <w:shd w:val="clear" w:color="auto" w:fill="FFFFFF"/>
        </w:rPr>
        <w:t>Bruyndonckx</w:t>
      </w:r>
      <w:r w:rsidR="00BA752E" w:rsidRPr="00D05500">
        <w:rPr>
          <w:color w:val="000000"/>
          <w:szCs w:val="24"/>
          <w:shd w:val="clear" w:color="auto" w:fill="FFFFFF"/>
        </w:rPr>
        <w:t>՚as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dainavęs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prancūziškai</w:t>
      </w:r>
      <w:proofErr w:type="spellEnd"/>
      <w:r w:rsidRPr="00D05500">
        <w:rPr>
          <w:color w:val="000000"/>
          <w:szCs w:val="24"/>
          <w:shd w:val="clear" w:color="auto" w:fill="FFFFFF"/>
        </w:rPr>
        <w:t xml:space="preserve">. </w:t>
      </w:r>
      <w:proofErr w:type="spellStart"/>
      <w:r w:rsidRPr="00D05500">
        <w:rPr>
          <w:rStyle w:val="Grietas"/>
          <w:b w:val="0"/>
          <w:szCs w:val="24"/>
        </w:rPr>
        <w:t>Muziejuje</w:t>
      </w:r>
      <w:proofErr w:type="spellEnd"/>
      <w:r w:rsidRPr="00D05500">
        <w:rPr>
          <w:rStyle w:val="Grietas"/>
          <w:b w:val="0"/>
          <w:szCs w:val="24"/>
        </w:rPr>
        <w:t xml:space="preserve"> </w:t>
      </w:r>
      <w:proofErr w:type="spellStart"/>
      <w:r w:rsidRPr="00D05500">
        <w:rPr>
          <w:rStyle w:val="Grietas"/>
          <w:b w:val="0"/>
          <w:szCs w:val="24"/>
        </w:rPr>
        <w:t>lankytojai</w:t>
      </w:r>
      <w:proofErr w:type="spellEnd"/>
      <w:r w:rsidRPr="00D05500">
        <w:rPr>
          <w:rStyle w:val="Grietas"/>
          <w:b w:val="0"/>
          <w:szCs w:val="24"/>
        </w:rPr>
        <w:t xml:space="preserve"> </w:t>
      </w:r>
      <w:proofErr w:type="spellStart"/>
      <w:r w:rsidR="00BA752E" w:rsidRPr="00D05500">
        <w:rPr>
          <w:rStyle w:val="Grietas"/>
          <w:b w:val="0"/>
          <w:szCs w:val="24"/>
        </w:rPr>
        <w:t>leido</w:t>
      </w:r>
      <w:proofErr w:type="spellEnd"/>
      <w:r w:rsidR="00BA752E" w:rsidRPr="00D05500">
        <w:rPr>
          <w:rStyle w:val="Grietas"/>
          <w:b w:val="0"/>
          <w:szCs w:val="24"/>
        </w:rPr>
        <w:t xml:space="preserve"> </w:t>
      </w:r>
      <w:proofErr w:type="spellStart"/>
      <w:r w:rsidR="00BA752E" w:rsidRPr="00D05500">
        <w:rPr>
          <w:rStyle w:val="Grietas"/>
          <w:b w:val="0"/>
          <w:szCs w:val="24"/>
        </w:rPr>
        <w:t>laiką</w:t>
      </w:r>
      <w:proofErr w:type="spellEnd"/>
      <w:r w:rsidR="00BA752E" w:rsidRPr="00D05500">
        <w:rPr>
          <w:rStyle w:val="Grietas"/>
          <w:b w:val="0"/>
          <w:szCs w:val="24"/>
        </w:rPr>
        <w:t xml:space="preserve"> </w:t>
      </w:r>
      <w:proofErr w:type="spellStart"/>
      <w:r w:rsidR="00BA752E" w:rsidRPr="00D05500">
        <w:rPr>
          <w:rStyle w:val="Grietas"/>
          <w:b w:val="0"/>
          <w:szCs w:val="24"/>
        </w:rPr>
        <w:t>iki</w:t>
      </w:r>
      <w:proofErr w:type="spellEnd"/>
      <w:r w:rsidR="00BA752E" w:rsidRPr="00D05500">
        <w:rPr>
          <w:rStyle w:val="Grietas"/>
          <w:b w:val="0"/>
          <w:szCs w:val="24"/>
        </w:rPr>
        <w:t xml:space="preserve"> pat </w:t>
      </w:r>
      <w:proofErr w:type="spellStart"/>
      <w:r w:rsidR="00BA752E" w:rsidRPr="00D05500">
        <w:rPr>
          <w:rStyle w:val="Grietas"/>
          <w:b w:val="0"/>
          <w:szCs w:val="24"/>
        </w:rPr>
        <w:t>vidurnakčio</w:t>
      </w:r>
      <w:proofErr w:type="spellEnd"/>
      <w:r w:rsidR="00BA752E" w:rsidRPr="00D05500">
        <w:rPr>
          <w:rStyle w:val="Grietas"/>
          <w:b w:val="0"/>
          <w:szCs w:val="24"/>
        </w:rPr>
        <w:t xml:space="preserve"> –</w:t>
      </w:r>
      <w:r w:rsidRPr="00D05500">
        <w:rPr>
          <w:rStyle w:val="Grietas"/>
          <w:b w:val="0"/>
          <w:szCs w:val="24"/>
        </w:rPr>
        <w:t xml:space="preserve"> </w:t>
      </w:r>
      <w:proofErr w:type="spellStart"/>
      <w:r w:rsidRPr="00D05500">
        <w:rPr>
          <w:rStyle w:val="Grietas"/>
          <w:b w:val="0"/>
          <w:szCs w:val="24"/>
        </w:rPr>
        <w:t>lank</w:t>
      </w:r>
      <w:r w:rsidR="00BA752E" w:rsidRPr="00D05500">
        <w:rPr>
          <w:rStyle w:val="Grietas"/>
          <w:b w:val="0"/>
          <w:szCs w:val="24"/>
        </w:rPr>
        <w:t>ė</w:t>
      </w:r>
      <w:proofErr w:type="spellEnd"/>
      <w:r w:rsidRPr="00D05500">
        <w:rPr>
          <w:rStyle w:val="Grietas"/>
          <w:b w:val="0"/>
          <w:szCs w:val="24"/>
        </w:rPr>
        <w:t xml:space="preserve"> </w:t>
      </w:r>
      <w:proofErr w:type="spellStart"/>
      <w:r w:rsidRPr="00D05500">
        <w:rPr>
          <w:rStyle w:val="Grietas"/>
          <w:b w:val="0"/>
          <w:szCs w:val="24"/>
        </w:rPr>
        <w:t>ekspozicijas</w:t>
      </w:r>
      <w:proofErr w:type="spellEnd"/>
      <w:r w:rsidR="00BA752E" w:rsidRPr="00D05500">
        <w:rPr>
          <w:rStyle w:val="Grietas"/>
          <w:b w:val="0"/>
          <w:szCs w:val="24"/>
        </w:rPr>
        <w:t>,</w:t>
      </w:r>
      <w:r w:rsidRPr="00D05500">
        <w:rPr>
          <w:rStyle w:val="Grietas"/>
          <w:b w:val="0"/>
          <w:szCs w:val="24"/>
        </w:rPr>
        <w:t xml:space="preserve"> </w:t>
      </w:r>
      <w:proofErr w:type="spellStart"/>
      <w:r w:rsidRPr="00D05500">
        <w:rPr>
          <w:rStyle w:val="Grietas"/>
          <w:b w:val="0"/>
          <w:szCs w:val="24"/>
        </w:rPr>
        <w:t>žai</w:t>
      </w:r>
      <w:r w:rsidR="00BA752E" w:rsidRPr="00D05500">
        <w:rPr>
          <w:rStyle w:val="Grietas"/>
          <w:b w:val="0"/>
          <w:szCs w:val="24"/>
        </w:rPr>
        <w:t>dė</w:t>
      </w:r>
      <w:proofErr w:type="spellEnd"/>
      <w:r w:rsidR="00BA752E" w:rsidRPr="00D05500">
        <w:rPr>
          <w:rStyle w:val="Grietas"/>
          <w:b w:val="0"/>
          <w:szCs w:val="24"/>
        </w:rPr>
        <w:t xml:space="preserve"> </w:t>
      </w:r>
      <w:proofErr w:type="spellStart"/>
      <w:r w:rsidRPr="00D05500">
        <w:rPr>
          <w:rStyle w:val="Grietas"/>
          <w:b w:val="0"/>
          <w:szCs w:val="24"/>
        </w:rPr>
        <w:t>stalo</w:t>
      </w:r>
      <w:proofErr w:type="spellEnd"/>
      <w:r w:rsidRPr="00D05500">
        <w:rPr>
          <w:rStyle w:val="Grietas"/>
          <w:b w:val="0"/>
          <w:szCs w:val="24"/>
        </w:rPr>
        <w:t xml:space="preserve"> </w:t>
      </w:r>
      <w:proofErr w:type="spellStart"/>
      <w:r w:rsidRPr="00D05500">
        <w:rPr>
          <w:rStyle w:val="Grietas"/>
          <w:b w:val="0"/>
          <w:szCs w:val="24"/>
        </w:rPr>
        <w:t>žaidimus</w:t>
      </w:r>
      <w:proofErr w:type="spellEnd"/>
      <w:r w:rsidR="00D8091A">
        <w:rPr>
          <w:rStyle w:val="Grietas"/>
          <w:b w:val="0"/>
          <w:szCs w:val="24"/>
        </w:rPr>
        <w:t>.</w:t>
      </w:r>
    </w:p>
    <w:p w14:paraId="4ABC5916" w14:textId="18A7F8DE" w:rsidR="00AD5835" w:rsidRPr="00D05500" w:rsidRDefault="00AD5835" w:rsidP="00E4787B">
      <w:pPr>
        <w:tabs>
          <w:tab w:val="left" w:pos="1134"/>
        </w:tabs>
        <w:ind w:firstLine="1134"/>
        <w:jc w:val="both"/>
        <w:rPr>
          <w:szCs w:val="24"/>
        </w:rPr>
      </w:pPr>
      <w:proofErr w:type="spellStart"/>
      <w:r w:rsidRPr="00D05500">
        <w:rPr>
          <w:color w:val="000000"/>
          <w:szCs w:val="24"/>
          <w:shd w:val="clear" w:color="auto" w:fill="FFFFFF"/>
        </w:rPr>
        <w:t>Gegužės</w:t>
      </w:r>
      <w:proofErr w:type="spellEnd"/>
      <w:r w:rsidRPr="00D05500">
        <w:rPr>
          <w:color w:val="000000"/>
          <w:szCs w:val="24"/>
          <w:shd w:val="clear" w:color="auto" w:fill="FFFFFF"/>
        </w:rPr>
        <w:t xml:space="preserve"> 5 d. Vilniaus </w:t>
      </w:r>
      <w:proofErr w:type="spellStart"/>
      <w:r w:rsidRPr="00D05500">
        <w:rPr>
          <w:color w:val="000000"/>
          <w:szCs w:val="24"/>
          <w:shd w:val="clear" w:color="auto" w:fill="FFFFFF"/>
        </w:rPr>
        <w:t>rotušėje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įvyko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Nematerialaus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kultūros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paveldo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paskelbimo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iškilmės</w:t>
      </w:r>
      <w:proofErr w:type="spellEnd"/>
      <w:r w:rsidRPr="00D05500">
        <w:rPr>
          <w:color w:val="000000"/>
          <w:szCs w:val="24"/>
          <w:shd w:val="clear" w:color="auto" w:fill="FFFFFF"/>
        </w:rPr>
        <w:t xml:space="preserve">. Į </w:t>
      </w:r>
      <w:proofErr w:type="spellStart"/>
      <w:r w:rsidRPr="00D05500">
        <w:rPr>
          <w:color w:val="000000"/>
          <w:szCs w:val="24"/>
          <w:shd w:val="clear" w:color="auto" w:fill="FFFFFF"/>
        </w:rPr>
        <w:t>Nematerialaus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kultūros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paveldo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sąvadą</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naujai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įrašytos</w:t>
      </w:r>
      <w:proofErr w:type="spellEnd"/>
      <w:r w:rsidRPr="00D05500">
        <w:rPr>
          <w:color w:val="000000"/>
          <w:szCs w:val="24"/>
          <w:shd w:val="clear" w:color="auto" w:fill="FFFFFF"/>
        </w:rPr>
        <w:t xml:space="preserve"> 9 </w:t>
      </w:r>
      <w:proofErr w:type="spellStart"/>
      <w:r w:rsidRPr="00D05500">
        <w:rPr>
          <w:color w:val="000000"/>
          <w:szCs w:val="24"/>
          <w:shd w:val="clear" w:color="auto" w:fill="FFFFFF"/>
        </w:rPr>
        <w:t>vertybės</w:t>
      </w:r>
      <w:proofErr w:type="spellEnd"/>
      <w:r w:rsidRPr="00D05500">
        <w:rPr>
          <w:color w:val="000000"/>
          <w:szCs w:val="24"/>
          <w:shd w:val="clear" w:color="auto" w:fill="FFFFFF"/>
        </w:rPr>
        <w:t xml:space="preserve">, o tarp </w:t>
      </w:r>
      <w:proofErr w:type="spellStart"/>
      <w:r w:rsidRPr="00D05500">
        <w:rPr>
          <w:color w:val="000000"/>
          <w:szCs w:val="24"/>
          <w:shd w:val="clear" w:color="auto" w:fill="FFFFFF"/>
        </w:rPr>
        <w:t>jų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muzikavimo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cimbolais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tradicija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Švenčionių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kraštuose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Vertybę</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sąvadui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pateikė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krašto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muziejus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muziejininkė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Agnė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Skunčikaitė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Nalšios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muziejus</w:t>
      </w:r>
      <w:proofErr w:type="spellEnd"/>
      <w:r w:rsidRPr="00D05500">
        <w:rPr>
          <w:color w:val="000000"/>
          <w:szCs w:val="24"/>
          <w:shd w:val="clear" w:color="auto" w:fill="FFFFFF"/>
        </w:rPr>
        <w:t xml:space="preserve">. 2017 m. </w:t>
      </w:r>
      <w:proofErr w:type="spellStart"/>
      <w:r w:rsidRPr="00D05500">
        <w:rPr>
          <w:color w:val="000000"/>
          <w:szCs w:val="24"/>
          <w:shd w:val="clear" w:color="auto" w:fill="FFFFFF"/>
        </w:rPr>
        <w:t>pradėtame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rengti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Nematerialaus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kultūros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paveldo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sąvade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yra</w:t>
      </w:r>
      <w:proofErr w:type="spellEnd"/>
      <w:r w:rsidRPr="00D05500">
        <w:rPr>
          <w:color w:val="000000"/>
          <w:szCs w:val="24"/>
          <w:shd w:val="clear" w:color="auto" w:fill="FFFFFF"/>
        </w:rPr>
        <w:t xml:space="preserve"> 48 </w:t>
      </w:r>
      <w:proofErr w:type="spellStart"/>
      <w:r w:rsidRPr="00D05500">
        <w:rPr>
          <w:color w:val="000000"/>
          <w:szCs w:val="24"/>
          <w:shd w:val="clear" w:color="auto" w:fill="FFFFFF"/>
        </w:rPr>
        <w:t>vertybės</w:t>
      </w:r>
      <w:proofErr w:type="spellEnd"/>
      <w:r w:rsidRPr="00D05500">
        <w:rPr>
          <w:color w:val="000000"/>
          <w:szCs w:val="24"/>
          <w:shd w:val="clear" w:color="auto" w:fill="FFFFFF"/>
        </w:rPr>
        <w:t xml:space="preserve">. </w:t>
      </w:r>
      <w:proofErr w:type="spellStart"/>
      <w:r w:rsidR="00BA752E" w:rsidRPr="00D05500">
        <w:rPr>
          <w:color w:val="000000"/>
          <w:szCs w:val="24"/>
          <w:shd w:val="clear" w:color="auto" w:fill="FFFFFF"/>
        </w:rPr>
        <w:t>D</w:t>
      </w:r>
      <w:r w:rsidRPr="00D05500">
        <w:rPr>
          <w:color w:val="000000"/>
          <w:szCs w:val="24"/>
          <w:shd w:val="clear" w:color="auto" w:fill="FFFFFF"/>
        </w:rPr>
        <w:t>vi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jų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saugomos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rajone</w:t>
      </w:r>
      <w:proofErr w:type="spellEnd"/>
      <w:r w:rsidRPr="00D05500">
        <w:rPr>
          <w:color w:val="000000"/>
          <w:szCs w:val="24"/>
          <w:shd w:val="clear" w:color="auto" w:fill="FFFFFF"/>
        </w:rPr>
        <w:t xml:space="preserve"> – tai </w:t>
      </w:r>
      <w:proofErr w:type="spellStart"/>
      <w:r w:rsidRPr="00D05500">
        <w:rPr>
          <w:color w:val="000000"/>
          <w:szCs w:val="24"/>
          <w:shd w:val="clear" w:color="auto" w:fill="FFFFFF"/>
        </w:rPr>
        <w:t>poledinė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stintelių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žvejyba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sukant</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bobas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Lūšių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ežere</w:t>
      </w:r>
      <w:proofErr w:type="spellEnd"/>
      <w:r w:rsidR="00ED5B82" w:rsidRPr="00D05500">
        <w:rPr>
          <w:color w:val="000000"/>
          <w:szCs w:val="24"/>
          <w:shd w:val="clear" w:color="auto" w:fill="FFFFFF"/>
        </w:rPr>
        <w:t>,</w:t>
      </w:r>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muzikavimo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cimbolais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tradicija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Švenčionių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kraštuose</w:t>
      </w:r>
      <w:proofErr w:type="spellEnd"/>
      <w:r w:rsidRPr="00D05500">
        <w:rPr>
          <w:color w:val="000000"/>
          <w:szCs w:val="24"/>
          <w:shd w:val="clear" w:color="auto" w:fill="FFFFFF"/>
        </w:rPr>
        <w:t>.</w:t>
      </w:r>
    </w:p>
    <w:p w14:paraId="36B284DF" w14:textId="3CF53E70" w:rsidR="00AD5835" w:rsidRPr="00D05500" w:rsidRDefault="00AD5835" w:rsidP="00E4787B">
      <w:pPr>
        <w:tabs>
          <w:tab w:val="left" w:pos="1134"/>
        </w:tabs>
        <w:ind w:firstLine="1134"/>
        <w:jc w:val="both"/>
        <w:rPr>
          <w:szCs w:val="24"/>
          <w:shd w:val="clear" w:color="auto" w:fill="FFFFFF"/>
        </w:rPr>
      </w:pPr>
      <w:proofErr w:type="spellStart"/>
      <w:r w:rsidRPr="00D05500">
        <w:rPr>
          <w:szCs w:val="24"/>
        </w:rPr>
        <w:t>Muziejuje</w:t>
      </w:r>
      <w:proofErr w:type="spellEnd"/>
      <w:r w:rsidRPr="00D05500">
        <w:rPr>
          <w:szCs w:val="24"/>
        </w:rPr>
        <w:t xml:space="preserve"> </w:t>
      </w:r>
      <w:proofErr w:type="spellStart"/>
      <w:r w:rsidRPr="00D05500">
        <w:rPr>
          <w:szCs w:val="24"/>
        </w:rPr>
        <w:t>jau</w:t>
      </w:r>
      <w:proofErr w:type="spellEnd"/>
      <w:r w:rsidRPr="00D05500">
        <w:rPr>
          <w:szCs w:val="24"/>
        </w:rPr>
        <w:t xml:space="preserve"> </w:t>
      </w:r>
      <w:proofErr w:type="spellStart"/>
      <w:r w:rsidRPr="00D05500">
        <w:rPr>
          <w:szCs w:val="24"/>
        </w:rPr>
        <w:t>tapo</w:t>
      </w:r>
      <w:proofErr w:type="spellEnd"/>
      <w:r w:rsidRPr="00D05500">
        <w:rPr>
          <w:szCs w:val="24"/>
        </w:rPr>
        <w:t xml:space="preserve"> </w:t>
      </w:r>
      <w:proofErr w:type="spellStart"/>
      <w:r w:rsidRPr="00D05500">
        <w:rPr>
          <w:szCs w:val="24"/>
        </w:rPr>
        <w:t>tradicija</w:t>
      </w:r>
      <w:proofErr w:type="spellEnd"/>
      <w:r w:rsidRPr="00D05500">
        <w:rPr>
          <w:szCs w:val="24"/>
        </w:rPr>
        <w:t xml:space="preserve"> </w:t>
      </w:r>
      <w:proofErr w:type="spellStart"/>
      <w:r w:rsidRPr="00D05500">
        <w:rPr>
          <w:szCs w:val="24"/>
        </w:rPr>
        <w:t>minėti</w:t>
      </w:r>
      <w:proofErr w:type="spellEnd"/>
      <w:r w:rsidRPr="00D05500">
        <w:rPr>
          <w:szCs w:val="24"/>
        </w:rPr>
        <w:t xml:space="preserve"> </w:t>
      </w:r>
      <w:r w:rsidRPr="00D05500">
        <w:rPr>
          <w:rStyle w:val="Grietas"/>
          <w:b w:val="0"/>
          <w:szCs w:val="24"/>
        </w:rPr>
        <w:t xml:space="preserve">Europos </w:t>
      </w:r>
      <w:proofErr w:type="spellStart"/>
      <w:r w:rsidRPr="00D05500">
        <w:rPr>
          <w:rStyle w:val="Grietas"/>
          <w:b w:val="0"/>
          <w:szCs w:val="24"/>
        </w:rPr>
        <w:t>paveldo</w:t>
      </w:r>
      <w:proofErr w:type="spellEnd"/>
      <w:r w:rsidRPr="00D05500">
        <w:rPr>
          <w:rStyle w:val="Grietas"/>
          <w:b w:val="0"/>
          <w:szCs w:val="24"/>
        </w:rPr>
        <w:t xml:space="preserve"> </w:t>
      </w:r>
      <w:proofErr w:type="spellStart"/>
      <w:r w:rsidRPr="00D05500">
        <w:rPr>
          <w:rStyle w:val="Grietas"/>
          <w:b w:val="0"/>
          <w:szCs w:val="24"/>
        </w:rPr>
        <w:t>dienas</w:t>
      </w:r>
      <w:proofErr w:type="spellEnd"/>
      <w:r w:rsidRPr="00D05500">
        <w:rPr>
          <w:rStyle w:val="Grietas"/>
          <w:b w:val="0"/>
          <w:szCs w:val="24"/>
        </w:rPr>
        <w:t>.</w:t>
      </w:r>
      <w:r w:rsidR="00BA752E" w:rsidRPr="00D05500">
        <w:rPr>
          <w:rStyle w:val="Grietas"/>
          <w:b w:val="0"/>
          <w:szCs w:val="24"/>
        </w:rPr>
        <w:t xml:space="preserve"> 2022</w:t>
      </w:r>
      <w:r w:rsidRPr="00D05500">
        <w:rPr>
          <w:szCs w:val="24"/>
          <w:shd w:val="clear" w:color="auto" w:fill="FFFFFF"/>
        </w:rPr>
        <w:t xml:space="preserve"> </w:t>
      </w:r>
      <w:proofErr w:type="spellStart"/>
      <w:r w:rsidRPr="00D05500">
        <w:rPr>
          <w:szCs w:val="24"/>
          <w:shd w:val="clear" w:color="auto" w:fill="FFFFFF"/>
        </w:rPr>
        <w:t>metais</w:t>
      </w:r>
      <w:proofErr w:type="spellEnd"/>
      <w:r w:rsidRPr="00D05500">
        <w:rPr>
          <w:szCs w:val="24"/>
          <w:shd w:val="clear" w:color="auto" w:fill="FFFFFF"/>
        </w:rPr>
        <w:t xml:space="preserve"> </w:t>
      </w:r>
      <w:proofErr w:type="spellStart"/>
      <w:r w:rsidRPr="00D05500">
        <w:rPr>
          <w:szCs w:val="24"/>
          <w:shd w:val="clear" w:color="auto" w:fill="FFFFFF"/>
        </w:rPr>
        <w:t>kviesta</w:t>
      </w:r>
      <w:proofErr w:type="spellEnd"/>
      <w:r w:rsidRPr="00D05500">
        <w:rPr>
          <w:szCs w:val="24"/>
          <w:shd w:val="clear" w:color="auto" w:fill="FFFFFF"/>
        </w:rPr>
        <w:t xml:space="preserve"> </w:t>
      </w:r>
      <w:proofErr w:type="spellStart"/>
      <w:r w:rsidRPr="00D05500">
        <w:rPr>
          <w:szCs w:val="24"/>
          <w:shd w:val="clear" w:color="auto" w:fill="FFFFFF"/>
        </w:rPr>
        <w:t>pasidomėti</w:t>
      </w:r>
      <w:proofErr w:type="spellEnd"/>
      <w:r w:rsidRPr="00D05500">
        <w:rPr>
          <w:szCs w:val="24"/>
          <w:shd w:val="clear" w:color="auto" w:fill="FFFFFF"/>
        </w:rPr>
        <w:t xml:space="preserve"> </w:t>
      </w:r>
      <w:proofErr w:type="spellStart"/>
      <w:r w:rsidRPr="00D05500">
        <w:rPr>
          <w:szCs w:val="24"/>
          <w:shd w:val="clear" w:color="auto" w:fill="FFFFFF"/>
        </w:rPr>
        <w:t>Ignalinos</w:t>
      </w:r>
      <w:proofErr w:type="spellEnd"/>
      <w:r w:rsidRPr="00D05500">
        <w:rPr>
          <w:szCs w:val="24"/>
          <w:shd w:val="clear" w:color="auto" w:fill="FFFFFF"/>
        </w:rPr>
        <w:t xml:space="preserve"> </w:t>
      </w:r>
      <w:proofErr w:type="spellStart"/>
      <w:r w:rsidRPr="00D05500">
        <w:rPr>
          <w:szCs w:val="24"/>
          <w:shd w:val="clear" w:color="auto" w:fill="FFFFFF"/>
        </w:rPr>
        <w:t>krašte</w:t>
      </w:r>
      <w:proofErr w:type="spellEnd"/>
      <w:r w:rsidRPr="00D05500">
        <w:rPr>
          <w:szCs w:val="24"/>
          <w:shd w:val="clear" w:color="auto" w:fill="FFFFFF"/>
        </w:rPr>
        <w:t xml:space="preserve"> </w:t>
      </w:r>
      <w:proofErr w:type="spellStart"/>
      <w:r w:rsidRPr="00D05500">
        <w:rPr>
          <w:szCs w:val="24"/>
          <w:shd w:val="clear" w:color="auto" w:fill="FFFFFF"/>
        </w:rPr>
        <w:t>esančiu</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mažai</w:t>
      </w:r>
      <w:proofErr w:type="spellEnd"/>
      <w:r w:rsidRPr="00D05500">
        <w:rPr>
          <w:szCs w:val="24"/>
          <w:shd w:val="clear" w:color="auto" w:fill="FFFFFF"/>
        </w:rPr>
        <w:t xml:space="preserve"> </w:t>
      </w:r>
      <w:proofErr w:type="spellStart"/>
      <w:r w:rsidRPr="00D05500">
        <w:rPr>
          <w:szCs w:val="24"/>
          <w:shd w:val="clear" w:color="auto" w:fill="FFFFFF"/>
        </w:rPr>
        <w:t>kam</w:t>
      </w:r>
      <w:proofErr w:type="spellEnd"/>
      <w:r w:rsidRPr="00D05500">
        <w:rPr>
          <w:szCs w:val="24"/>
          <w:shd w:val="clear" w:color="auto" w:fill="FFFFFF"/>
        </w:rPr>
        <w:t xml:space="preserve"> </w:t>
      </w:r>
      <w:proofErr w:type="spellStart"/>
      <w:r w:rsidRPr="00D05500">
        <w:rPr>
          <w:szCs w:val="24"/>
          <w:shd w:val="clear" w:color="auto" w:fill="FFFFFF"/>
        </w:rPr>
        <w:t>atrastu</w:t>
      </w:r>
      <w:proofErr w:type="spellEnd"/>
      <w:r w:rsidRPr="00D05500">
        <w:rPr>
          <w:szCs w:val="24"/>
          <w:shd w:val="clear" w:color="auto" w:fill="FFFFFF"/>
        </w:rPr>
        <w:t xml:space="preserve"> </w:t>
      </w:r>
      <w:proofErr w:type="spellStart"/>
      <w:r w:rsidRPr="00D05500">
        <w:rPr>
          <w:szCs w:val="24"/>
          <w:shd w:val="clear" w:color="auto" w:fill="FFFFFF"/>
        </w:rPr>
        <w:t>vertingu</w:t>
      </w:r>
      <w:proofErr w:type="spellEnd"/>
      <w:r w:rsidRPr="00D05500">
        <w:rPr>
          <w:szCs w:val="24"/>
          <w:shd w:val="clear" w:color="auto" w:fill="FFFFFF"/>
        </w:rPr>
        <w:t xml:space="preserve"> </w:t>
      </w:r>
      <w:proofErr w:type="spellStart"/>
      <w:r w:rsidRPr="00D05500">
        <w:rPr>
          <w:szCs w:val="24"/>
          <w:shd w:val="clear" w:color="auto" w:fill="FFFFFF"/>
        </w:rPr>
        <w:t>Pirmojo</w:t>
      </w:r>
      <w:proofErr w:type="spellEnd"/>
      <w:r w:rsidRPr="00D05500">
        <w:rPr>
          <w:szCs w:val="24"/>
          <w:shd w:val="clear" w:color="auto" w:fill="FFFFFF"/>
        </w:rPr>
        <w:t xml:space="preserve"> </w:t>
      </w:r>
      <w:proofErr w:type="spellStart"/>
      <w:r w:rsidRPr="00D05500">
        <w:rPr>
          <w:szCs w:val="24"/>
          <w:shd w:val="clear" w:color="auto" w:fill="FFFFFF"/>
        </w:rPr>
        <w:t>pasaulinio</w:t>
      </w:r>
      <w:proofErr w:type="spellEnd"/>
      <w:r w:rsidRPr="00D05500">
        <w:rPr>
          <w:szCs w:val="24"/>
          <w:shd w:val="clear" w:color="auto" w:fill="FFFFFF"/>
        </w:rPr>
        <w:t xml:space="preserve"> karo </w:t>
      </w:r>
      <w:proofErr w:type="spellStart"/>
      <w:r w:rsidRPr="00D05500">
        <w:rPr>
          <w:szCs w:val="24"/>
          <w:shd w:val="clear" w:color="auto" w:fill="FFFFFF"/>
        </w:rPr>
        <w:t>istoriniu</w:t>
      </w:r>
      <w:proofErr w:type="spellEnd"/>
      <w:r w:rsidRPr="00D05500">
        <w:rPr>
          <w:szCs w:val="24"/>
          <w:shd w:val="clear" w:color="auto" w:fill="FFFFFF"/>
        </w:rPr>
        <w:t xml:space="preserve"> </w:t>
      </w:r>
      <w:proofErr w:type="spellStart"/>
      <w:r w:rsidRPr="00D05500">
        <w:rPr>
          <w:szCs w:val="24"/>
          <w:shd w:val="clear" w:color="auto" w:fill="FFFFFF"/>
        </w:rPr>
        <w:t>palikimu</w:t>
      </w:r>
      <w:proofErr w:type="spellEnd"/>
      <w:r w:rsidRPr="00D05500">
        <w:rPr>
          <w:szCs w:val="24"/>
          <w:shd w:val="clear" w:color="auto" w:fill="FFFFFF"/>
        </w:rPr>
        <w:t xml:space="preserve">. </w:t>
      </w:r>
      <w:proofErr w:type="spellStart"/>
      <w:r w:rsidRPr="00D05500">
        <w:rPr>
          <w:szCs w:val="24"/>
          <w:shd w:val="clear" w:color="auto" w:fill="FFFFFF"/>
        </w:rPr>
        <w:t>Buvo</w:t>
      </w:r>
      <w:proofErr w:type="spellEnd"/>
      <w:r w:rsidRPr="00D05500">
        <w:rPr>
          <w:szCs w:val="24"/>
          <w:shd w:val="clear" w:color="auto" w:fill="FFFFFF"/>
        </w:rPr>
        <w:t xml:space="preserve"> </w:t>
      </w:r>
      <w:proofErr w:type="spellStart"/>
      <w:r w:rsidRPr="00D05500">
        <w:rPr>
          <w:szCs w:val="24"/>
          <w:shd w:val="clear" w:color="auto" w:fill="FFFFFF"/>
        </w:rPr>
        <w:t>pristatyta</w:t>
      </w:r>
      <w:proofErr w:type="spellEnd"/>
      <w:r w:rsidRPr="00D05500">
        <w:rPr>
          <w:szCs w:val="24"/>
          <w:shd w:val="clear" w:color="auto" w:fill="FFFFFF"/>
        </w:rPr>
        <w:t xml:space="preserve"> </w:t>
      </w:r>
      <w:proofErr w:type="spellStart"/>
      <w:r w:rsidRPr="00D05500">
        <w:rPr>
          <w:szCs w:val="24"/>
          <w:shd w:val="clear" w:color="auto" w:fill="FFFFFF"/>
        </w:rPr>
        <w:t>Vytauto</w:t>
      </w:r>
      <w:proofErr w:type="spellEnd"/>
      <w:r w:rsidRPr="00D05500">
        <w:rPr>
          <w:szCs w:val="24"/>
          <w:shd w:val="clear" w:color="auto" w:fill="FFFFFF"/>
        </w:rPr>
        <w:t xml:space="preserve"> </w:t>
      </w:r>
      <w:proofErr w:type="spellStart"/>
      <w:r w:rsidRPr="00D05500">
        <w:rPr>
          <w:szCs w:val="24"/>
          <w:shd w:val="clear" w:color="auto" w:fill="FFFFFF"/>
        </w:rPr>
        <w:t>Gužausko</w:t>
      </w:r>
      <w:proofErr w:type="spellEnd"/>
      <w:r w:rsidRPr="00D05500">
        <w:rPr>
          <w:szCs w:val="24"/>
          <w:shd w:val="clear" w:color="auto" w:fill="FFFFFF"/>
        </w:rPr>
        <w:t xml:space="preserve"> </w:t>
      </w:r>
      <w:proofErr w:type="spellStart"/>
      <w:r w:rsidRPr="00D05500">
        <w:rPr>
          <w:szCs w:val="24"/>
          <w:shd w:val="clear" w:color="auto" w:fill="FFFFFF"/>
        </w:rPr>
        <w:t>parengta</w:t>
      </w:r>
      <w:proofErr w:type="spellEnd"/>
      <w:r w:rsidRPr="00D05500">
        <w:rPr>
          <w:szCs w:val="24"/>
          <w:shd w:val="clear" w:color="auto" w:fill="FFFFFF"/>
        </w:rPr>
        <w:t xml:space="preserve"> </w:t>
      </w:r>
      <w:proofErr w:type="spellStart"/>
      <w:r w:rsidRPr="00D05500">
        <w:rPr>
          <w:szCs w:val="24"/>
          <w:shd w:val="clear" w:color="auto" w:fill="FFFFFF"/>
        </w:rPr>
        <w:t>paroda</w:t>
      </w:r>
      <w:proofErr w:type="spellEnd"/>
      <w:r w:rsidRPr="00D05500">
        <w:rPr>
          <w:szCs w:val="24"/>
          <w:shd w:val="clear" w:color="auto" w:fill="FFFFFF"/>
        </w:rPr>
        <w:t xml:space="preserve">, o </w:t>
      </w:r>
      <w:proofErr w:type="spellStart"/>
      <w:r w:rsidRPr="00D05500">
        <w:rPr>
          <w:szCs w:val="24"/>
          <w:shd w:val="clear" w:color="auto" w:fill="FFFFFF"/>
        </w:rPr>
        <w:t>kraštietis</w:t>
      </w:r>
      <w:proofErr w:type="spellEnd"/>
      <w:r w:rsidRPr="00D05500">
        <w:rPr>
          <w:szCs w:val="24"/>
          <w:shd w:val="clear" w:color="auto" w:fill="FFFFFF"/>
        </w:rPr>
        <w:t>,</w:t>
      </w:r>
      <w:r w:rsidR="00D8091A">
        <w:rPr>
          <w:szCs w:val="24"/>
          <w:shd w:val="clear" w:color="auto" w:fill="FFFFFF"/>
        </w:rPr>
        <w:t xml:space="preserve"> </w:t>
      </w:r>
      <w:proofErr w:type="spellStart"/>
      <w:r w:rsidRPr="00D05500">
        <w:rPr>
          <w:szCs w:val="24"/>
          <w:shd w:val="clear" w:color="auto" w:fill="FFFFFF"/>
        </w:rPr>
        <w:t>žymus</w:t>
      </w:r>
      <w:proofErr w:type="spellEnd"/>
      <w:r w:rsidRPr="00D05500">
        <w:rPr>
          <w:szCs w:val="24"/>
          <w:shd w:val="clear" w:color="auto" w:fill="FFFFFF"/>
        </w:rPr>
        <w:t xml:space="preserve"> </w:t>
      </w:r>
      <w:proofErr w:type="spellStart"/>
      <w:r w:rsidRPr="00D05500">
        <w:rPr>
          <w:szCs w:val="24"/>
          <w:shd w:val="clear" w:color="auto" w:fill="FFFFFF"/>
        </w:rPr>
        <w:t>Lietuvos</w:t>
      </w:r>
      <w:proofErr w:type="spellEnd"/>
      <w:r w:rsidRPr="00D05500">
        <w:rPr>
          <w:szCs w:val="24"/>
          <w:shd w:val="clear" w:color="auto" w:fill="FFFFFF"/>
        </w:rPr>
        <w:t xml:space="preserve"> </w:t>
      </w:r>
      <w:proofErr w:type="spellStart"/>
      <w:r w:rsidRPr="00D05500">
        <w:rPr>
          <w:szCs w:val="24"/>
          <w:shd w:val="clear" w:color="auto" w:fill="FFFFFF"/>
        </w:rPr>
        <w:t>istorikas</w:t>
      </w:r>
      <w:proofErr w:type="spellEnd"/>
      <w:r w:rsidRPr="00D05500">
        <w:rPr>
          <w:szCs w:val="24"/>
          <w:shd w:val="clear" w:color="auto" w:fill="FFFFFF"/>
        </w:rPr>
        <w:t xml:space="preserve">, </w:t>
      </w:r>
      <w:proofErr w:type="spellStart"/>
      <w:r w:rsidRPr="00D05500">
        <w:rPr>
          <w:szCs w:val="24"/>
          <w:shd w:val="clear" w:color="auto" w:fill="FFFFFF"/>
        </w:rPr>
        <w:t>politologas</w:t>
      </w:r>
      <w:proofErr w:type="spellEnd"/>
      <w:r w:rsidRPr="00D05500">
        <w:rPr>
          <w:szCs w:val="24"/>
          <w:shd w:val="clear" w:color="auto" w:fill="FFFFFF"/>
        </w:rPr>
        <w:t xml:space="preserve">, </w:t>
      </w:r>
      <w:proofErr w:type="spellStart"/>
      <w:r w:rsidRPr="00D05500">
        <w:rPr>
          <w:szCs w:val="24"/>
          <w:shd w:val="clear" w:color="auto" w:fill="FFFFFF"/>
        </w:rPr>
        <w:t>publicistas</w:t>
      </w:r>
      <w:proofErr w:type="spellEnd"/>
      <w:r w:rsidRPr="00D05500">
        <w:rPr>
          <w:szCs w:val="24"/>
          <w:shd w:val="clear" w:color="auto" w:fill="FFFFFF"/>
        </w:rPr>
        <w:t xml:space="preserve">, </w:t>
      </w:r>
      <w:proofErr w:type="spellStart"/>
      <w:r w:rsidRPr="00D05500">
        <w:rPr>
          <w:szCs w:val="24"/>
          <w:shd w:val="clear" w:color="auto" w:fill="FFFFFF"/>
        </w:rPr>
        <w:t>humanitarinių</w:t>
      </w:r>
      <w:proofErr w:type="spellEnd"/>
      <w:r w:rsidRPr="00D05500">
        <w:rPr>
          <w:szCs w:val="24"/>
          <w:shd w:val="clear" w:color="auto" w:fill="FFFFFF"/>
        </w:rPr>
        <w:t xml:space="preserve"> </w:t>
      </w:r>
      <w:proofErr w:type="spellStart"/>
      <w:r w:rsidRPr="00D05500">
        <w:rPr>
          <w:szCs w:val="24"/>
          <w:shd w:val="clear" w:color="auto" w:fill="FFFFFF"/>
        </w:rPr>
        <w:t>mokslų</w:t>
      </w:r>
      <w:proofErr w:type="spellEnd"/>
      <w:r w:rsidRPr="00D05500">
        <w:rPr>
          <w:szCs w:val="24"/>
          <w:shd w:val="clear" w:color="auto" w:fill="FFFFFF"/>
        </w:rPr>
        <w:t xml:space="preserve"> </w:t>
      </w:r>
      <w:proofErr w:type="spellStart"/>
      <w:r w:rsidRPr="00D05500">
        <w:rPr>
          <w:szCs w:val="24"/>
          <w:shd w:val="clear" w:color="auto" w:fill="FFFFFF"/>
        </w:rPr>
        <w:t>daktaras</w:t>
      </w:r>
      <w:proofErr w:type="spellEnd"/>
      <w:r w:rsidRPr="00D05500">
        <w:rPr>
          <w:szCs w:val="24"/>
          <w:shd w:val="clear" w:color="auto" w:fill="FFFFFF"/>
        </w:rPr>
        <w:t xml:space="preserve"> </w:t>
      </w:r>
      <w:proofErr w:type="spellStart"/>
      <w:r w:rsidRPr="00D05500">
        <w:rPr>
          <w:szCs w:val="24"/>
          <w:shd w:val="clear" w:color="auto" w:fill="FFFFFF"/>
        </w:rPr>
        <w:t>Antanas</w:t>
      </w:r>
      <w:proofErr w:type="spellEnd"/>
      <w:r w:rsidRPr="00D05500">
        <w:rPr>
          <w:szCs w:val="24"/>
          <w:shd w:val="clear" w:color="auto" w:fill="FFFFFF"/>
        </w:rPr>
        <w:t xml:space="preserve"> </w:t>
      </w:r>
      <w:proofErr w:type="spellStart"/>
      <w:r w:rsidRPr="00D05500">
        <w:rPr>
          <w:szCs w:val="24"/>
          <w:shd w:val="clear" w:color="auto" w:fill="FFFFFF"/>
        </w:rPr>
        <w:t>Kulakauskas</w:t>
      </w:r>
      <w:proofErr w:type="spellEnd"/>
      <w:r w:rsidRPr="00D05500">
        <w:rPr>
          <w:szCs w:val="24"/>
          <w:shd w:val="clear" w:color="auto" w:fill="FFFFFF"/>
        </w:rPr>
        <w:t xml:space="preserve"> </w:t>
      </w:r>
      <w:proofErr w:type="spellStart"/>
      <w:r w:rsidRPr="00D05500">
        <w:rPr>
          <w:szCs w:val="24"/>
          <w:shd w:val="clear" w:color="auto" w:fill="FFFFFF"/>
        </w:rPr>
        <w:t>pasidali</w:t>
      </w:r>
      <w:r w:rsidR="00BA752E" w:rsidRPr="00D05500">
        <w:rPr>
          <w:szCs w:val="24"/>
          <w:shd w:val="clear" w:color="auto" w:fill="FFFFFF"/>
        </w:rPr>
        <w:t>j</w:t>
      </w:r>
      <w:r w:rsidRPr="00D05500">
        <w:rPr>
          <w:szCs w:val="24"/>
          <w:shd w:val="clear" w:color="auto" w:fill="FFFFFF"/>
        </w:rPr>
        <w:t>o</w:t>
      </w:r>
      <w:proofErr w:type="spellEnd"/>
      <w:r w:rsidRPr="00D05500">
        <w:rPr>
          <w:szCs w:val="24"/>
          <w:shd w:val="clear" w:color="auto" w:fill="FFFFFF"/>
        </w:rPr>
        <w:t xml:space="preserve"> </w:t>
      </w:r>
      <w:proofErr w:type="spellStart"/>
      <w:r w:rsidRPr="00D05500">
        <w:rPr>
          <w:szCs w:val="24"/>
          <w:shd w:val="clear" w:color="auto" w:fill="FFFFFF"/>
        </w:rPr>
        <w:t>savo</w:t>
      </w:r>
      <w:proofErr w:type="spellEnd"/>
      <w:r w:rsidRPr="00D05500">
        <w:rPr>
          <w:szCs w:val="24"/>
          <w:shd w:val="clear" w:color="auto" w:fill="FFFFFF"/>
        </w:rPr>
        <w:t xml:space="preserve"> </w:t>
      </w:r>
      <w:proofErr w:type="spellStart"/>
      <w:r w:rsidRPr="00D05500">
        <w:rPr>
          <w:szCs w:val="24"/>
          <w:shd w:val="clear" w:color="auto" w:fill="FFFFFF"/>
        </w:rPr>
        <w:t>įžvalgomis</w:t>
      </w:r>
      <w:proofErr w:type="spellEnd"/>
      <w:r w:rsidRPr="00D05500">
        <w:rPr>
          <w:szCs w:val="24"/>
          <w:shd w:val="clear" w:color="auto" w:fill="FFFFFF"/>
        </w:rPr>
        <w:t xml:space="preserve"> </w:t>
      </w:r>
      <w:proofErr w:type="spellStart"/>
      <w:r w:rsidRPr="00D05500">
        <w:rPr>
          <w:szCs w:val="24"/>
          <w:shd w:val="clear" w:color="auto" w:fill="FFFFFF"/>
        </w:rPr>
        <w:t>šia</w:t>
      </w:r>
      <w:proofErr w:type="spellEnd"/>
      <w:r w:rsidRPr="00D05500">
        <w:rPr>
          <w:szCs w:val="24"/>
          <w:shd w:val="clear" w:color="auto" w:fill="FFFFFF"/>
        </w:rPr>
        <w:t xml:space="preserve"> </w:t>
      </w:r>
      <w:proofErr w:type="spellStart"/>
      <w:r w:rsidRPr="00D05500">
        <w:rPr>
          <w:szCs w:val="24"/>
          <w:shd w:val="clear" w:color="auto" w:fill="FFFFFF"/>
        </w:rPr>
        <w:t>tema</w:t>
      </w:r>
      <w:proofErr w:type="spellEnd"/>
      <w:r w:rsidRPr="00D05500">
        <w:rPr>
          <w:szCs w:val="24"/>
          <w:shd w:val="clear" w:color="auto" w:fill="FFFFFF"/>
        </w:rPr>
        <w:t xml:space="preserve"> </w:t>
      </w:r>
      <w:proofErr w:type="spellStart"/>
      <w:r w:rsidRPr="00D05500">
        <w:rPr>
          <w:szCs w:val="24"/>
          <w:shd w:val="clear" w:color="auto" w:fill="FFFFFF"/>
        </w:rPr>
        <w:t>ir</w:t>
      </w:r>
      <w:proofErr w:type="spellEnd"/>
      <w:r w:rsidRPr="00D05500">
        <w:rPr>
          <w:szCs w:val="24"/>
          <w:shd w:val="clear" w:color="auto" w:fill="FFFFFF"/>
        </w:rPr>
        <w:t xml:space="preserve"> </w:t>
      </w:r>
      <w:proofErr w:type="spellStart"/>
      <w:r w:rsidRPr="00D05500">
        <w:rPr>
          <w:szCs w:val="24"/>
          <w:shd w:val="clear" w:color="auto" w:fill="FFFFFF"/>
        </w:rPr>
        <w:t>aktyviai</w:t>
      </w:r>
      <w:proofErr w:type="spellEnd"/>
      <w:r w:rsidRPr="00D05500">
        <w:rPr>
          <w:szCs w:val="24"/>
          <w:shd w:val="clear" w:color="auto" w:fill="FFFFFF"/>
        </w:rPr>
        <w:t xml:space="preserve"> </w:t>
      </w:r>
      <w:proofErr w:type="spellStart"/>
      <w:r w:rsidRPr="00D05500">
        <w:rPr>
          <w:szCs w:val="24"/>
          <w:shd w:val="clear" w:color="auto" w:fill="FFFFFF"/>
        </w:rPr>
        <w:t>bendravo</w:t>
      </w:r>
      <w:proofErr w:type="spellEnd"/>
      <w:r w:rsidRPr="00D05500">
        <w:rPr>
          <w:szCs w:val="24"/>
          <w:shd w:val="clear" w:color="auto" w:fill="FFFFFF"/>
        </w:rPr>
        <w:t xml:space="preserve"> </w:t>
      </w:r>
      <w:proofErr w:type="spellStart"/>
      <w:r w:rsidRPr="00D05500">
        <w:rPr>
          <w:szCs w:val="24"/>
          <w:shd w:val="clear" w:color="auto" w:fill="FFFFFF"/>
        </w:rPr>
        <w:t>su</w:t>
      </w:r>
      <w:proofErr w:type="spellEnd"/>
      <w:r w:rsidRPr="00D05500">
        <w:rPr>
          <w:szCs w:val="24"/>
          <w:shd w:val="clear" w:color="auto" w:fill="FFFFFF"/>
        </w:rPr>
        <w:t xml:space="preserve"> </w:t>
      </w:r>
      <w:proofErr w:type="spellStart"/>
      <w:r w:rsidRPr="00D05500">
        <w:rPr>
          <w:szCs w:val="24"/>
          <w:shd w:val="clear" w:color="auto" w:fill="FFFFFF"/>
        </w:rPr>
        <w:t>renginio</w:t>
      </w:r>
      <w:proofErr w:type="spellEnd"/>
      <w:r w:rsidRPr="00D05500">
        <w:rPr>
          <w:szCs w:val="24"/>
          <w:shd w:val="clear" w:color="auto" w:fill="FFFFFF"/>
        </w:rPr>
        <w:t xml:space="preserve"> </w:t>
      </w:r>
      <w:proofErr w:type="spellStart"/>
      <w:r w:rsidRPr="00D05500">
        <w:rPr>
          <w:szCs w:val="24"/>
          <w:shd w:val="clear" w:color="auto" w:fill="FFFFFF"/>
        </w:rPr>
        <w:t>lankytojais</w:t>
      </w:r>
      <w:proofErr w:type="spellEnd"/>
      <w:r w:rsidRPr="00D05500">
        <w:rPr>
          <w:szCs w:val="24"/>
          <w:shd w:val="clear" w:color="auto" w:fill="FFFFFF"/>
        </w:rPr>
        <w:t>.</w:t>
      </w:r>
    </w:p>
    <w:p w14:paraId="79A03DB8" w14:textId="3AB46F2D" w:rsidR="00AD5835" w:rsidRPr="00D05500" w:rsidRDefault="00AD5835" w:rsidP="00E4787B">
      <w:pPr>
        <w:shd w:val="clear" w:color="auto" w:fill="FFFFFF"/>
        <w:tabs>
          <w:tab w:val="left" w:pos="1134"/>
        </w:tabs>
        <w:ind w:firstLine="1134"/>
        <w:jc w:val="both"/>
        <w:rPr>
          <w:color w:val="999999"/>
          <w:szCs w:val="24"/>
          <w:lang w:eastAsia="lt-LT"/>
        </w:rPr>
      </w:pPr>
      <w:r w:rsidRPr="00190776">
        <w:rPr>
          <w:color w:val="000000"/>
          <w:szCs w:val="24"/>
          <w:bdr w:val="none" w:sz="0" w:space="0" w:color="auto" w:frame="1"/>
          <w:lang w:eastAsia="lt-LT"/>
        </w:rPr>
        <w:t xml:space="preserve">2022 </w:t>
      </w:r>
      <w:proofErr w:type="spellStart"/>
      <w:r w:rsidRPr="00190776">
        <w:rPr>
          <w:color w:val="000000"/>
          <w:szCs w:val="24"/>
          <w:bdr w:val="none" w:sz="0" w:space="0" w:color="auto" w:frame="1"/>
          <w:lang w:eastAsia="lt-LT"/>
        </w:rPr>
        <w:t>metai</w:t>
      </w:r>
      <w:proofErr w:type="spellEnd"/>
      <w:r w:rsidRPr="00190776">
        <w:rPr>
          <w:color w:val="000000"/>
          <w:szCs w:val="24"/>
          <w:bdr w:val="none" w:sz="0" w:space="0" w:color="auto" w:frame="1"/>
          <w:lang w:eastAsia="lt-LT"/>
        </w:rPr>
        <w:t xml:space="preserve"> – </w:t>
      </w:r>
      <w:proofErr w:type="spellStart"/>
      <w:r w:rsidRPr="00190776">
        <w:rPr>
          <w:color w:val="000000"/>
          <w:szCs w:val="24"/>
          <w:bdr w:val="none" w:sz="0" w:space="0" w:color="auto" w:frame="1"/>
          <w:lang w:eastAsia="lt-LT"/>
        </w:rPr>
        <w:t>Jaunimo</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metai</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Keturios</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Ignalinos</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įstaigos</w:t>
      </w:r>
      <w:proofErr w:type="spellEnd"/>
      <w:r w:rsidRPr="00190776">
        <w:rPr>
          <w:color w:val="000000"/>
          <w:szCs w:val="24"/>
          <w:bdr w:val="none" w:sz="0" w:space="0" w:color="auto" w:frame="1"/>
          <w:lang w:eastAsia="lt-LT"/>
        </w:rPr>
        <w:t xml:space="preserve"> – </w:t>
      </w:r>
      <w:proofErr w:type="spellStart"/>
      <w:r w:rsidRPr="00190776">
        <w:rPr>
          <w:color w:val="000000"/>
          <w:szCs w:val="24"/>
          <w:bdr w:val="none" w:sz="0" w:space="0" w:color="auto" w:frame="1"/>
          <w:lang w:eastAsia="lt-LT"/>
        </w:rPr>
        <w:t>Ignalinos</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krašto</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muziejus</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Ignalinos</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rajono</w:t>
      </w:r>
      <w:proofErr w:type="spellEnd"/>
      <w:r w:rsidRPr="00190776">
        <w:rPr>
          <w:color w:val="000000"/>
          <w:szCs w:val="24"/>
          <w:bdr w:val="none" w:sz="0" w:space="0" w:color="auto" w:frame="1"/>
          <w:lang w:eastAsia="lt-LT"/>
        </w:rPr>
        <w:t xml:space="preserve"> </w:t>
      </w:r>
      <w:proofErr w:type="spellStart"/>
      <w:r w:rsidRPr="00190776">
        <w:rPr>
          <w:color w:val="000000"/>
          <w:szCs w:val="24"/>
          <w:bdr w:val="none" w:sz="0" w:space="0" w:color="auto" w:frame="1"/>
          <w:lang w:eastAsia="lt-LT"/>
        </w:rPr>
        <w:t>savivaldybė</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Ignalinos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rajono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savivaldybės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viešoji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biblioteka</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Ignalinos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rajono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turizmo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informacijos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centras</w:t>
      </w:r>
      <w:proofErr w:type="spellEnd"/>
      <w:r w:rsidRPr="00D05500">
        <w:rPr>
          <w:color w:val="000000"/>
          <w:szCs w:val="24"/>
          <w:bdr w:val="none" w:sz="0" w:space="0" w:color="auto" w:frame="1"/>
          <w:lang w:eastAsia="lt-LT"/>
        </w:rPr>
        <w:t xml:space="preserve"> – </w:t>
      </w:r>
      <w:proofErr w:type="spellStart"/>
      <w:r w:rsidRPr="00D05500">
        <w:rPr>
          <w:color w:val="000000"/>
          <w:szCs w:val="24"/>
          <w:bdr w:val="none" w:sz="0" w:space="0" w:color="auto" w:frame="1"/>
          <w:lang w:eastAsia="lt-LT"/>
        </w:rPr>
        <w:t>sujungė</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kūrybines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jėgas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bendram</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projektui</w:t>
      </w:r>
      <w:proofErr w:type="spellEnd"/>
      <w:r w:rsidRPr="00D05500">
        <w:rPr>
          <w:color w:val="000000"/>
          <w:szCs w:val="24"/>
          <w:bdr w:val="none" w:sz="0" w:space="0" w:color="auto" w:frame="1"/>
          <w:lang w:eastAsia="lt-LT"/>
        </w:rPr>
        <w:t xml:space="preserve"> – </w:t>
      </w:r>
      <w:proofErr w:type="spellStart"/>
      <w:r w:rsidRPr="00D05500">
        <w:rPr>
          <w:color w:val="000000"/>
          <w:szCs w:val="24"/>
          <w:bdr w:val="none" w:sz="0" w:space="0" w:color="auto" w:frame="1"/>
          <w:lang w:eastAsia="lt-LT"/>
        </w:rPr>
        <w:t>jaunimo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fotografijų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konkurs</w:t>
      </w:r>
      <w:r w:rsidR="00ED5B82" w:rsidRPr="00D05500">
        <w:rPr>
          <w:color w:val="000000"/>
          <w:szCs w:val="24"/>
          <w:bdr w:val="none" w:sz="0" w:space="0" w:color="auto" w:frame="1"/>
          <w:lang w:eastAsia="lt-LT"/>
        </w:rPr>
        <w:t>ui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Aš</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matau</w:t>
      </w:r>
      <w:proofErr w:type="spellEnd"/>
      <w:r w:rsidRPr="00D05500">
        <w:rPr>
          <w:color w:val="000000"/>
          <w:szCs w:val="24"/>
          <w:bdr w:val="none" w:sz="0" w:space="0" w:color="auto" w:frame="1"/>
          <w:lang w:eastAsia="lt-LT"/>
        </w:rPr>
        <w:t xml:space="preserve"> tave“.</w:t>
      </w:r>
      <w:r w:rsidR="00D05500" w:rsidRPr="00D05500">
        <w:rPr>
          <w:color w:val="000000"/>
          <w:szCs w:val="24"/>
          <w:bdr w:val="none" w:sz="0" w:space="0" w:color="auto" w:frame="1"/>
          <w:lang w:eastAsia="lt-LT"/>
        </w:rPr>
        <w:t xml:space="preserve"> </w:t>
      </w:r>
      <w:proofErr w:type="spellStart"/>
      <w:r w:rsidR="00ED5B82" w:rsidRPr="00D05500">
        <w:rPr>
          <w:color w:val="000000"/>
          <w:szCs w:val="24"/>
          <w:bdr w:val="none" w:sz="0" w:space="0" w:color="auto" w:frame="1"/>
          <w:lang w:eastAsia="lt-LT"/>
        </w:rPr>
        <w:t>S</w:t>
      </w:r>
      <w:r w:rsidRPr="00D05500">
        <w:rPr>
          <w:color w:val="000000"/>
          <w:szCs w:val="24"/>
          <w:bdr w:val="none" w:sz="0" w:space="0" w:color="auto" w:frame="1"/>
          <w:lang w:eastAsia="lt-LT"/>
        </w:rPr>
        <w:t>ukurta</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fotografijų</w:t>
      </w:r>
      <w:proofErr w:type="spellEnd"/>
      <w:r w:rsidRPr="00D05500">
        <w:rPr>
          <w:color w:val="000000"/>
          <w:szCs w:val="24"/>
          <w:bdr w:val="none" w:sz="0" w:space="0" w:color="auto" w:frame="1"/>
          <w:lang w:eastAsia="lt-LT"/>
        </w:rPr>
        <w:t xml:space="preserve"> </w:t>
      </w:r>
      <w:proofErr w:type="spellStart"/>
      <w:r w:rsidR="00BA752E"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jas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papildančių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tekstų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paroda</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Lankytojai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turėjo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galimybę</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pasigrožėti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nuotraukomis</w:t>
      </w:r>
      <w:proofErr w:type="spellEnd"/>
      <w:r w:rsidR="00BA752E" w:rsidRPr="00D05500">
        <w:rPr>
          <w:color w:val="000000"/>
          <w:szCs w:val="24"/>
          <w:bdr w:val="none" w:sz="0" w:space="0" w:color="auto" w:frame="1"/>
          <w:lang w:eastAsia="lt-LT"/>
        </w:rPr>
        <w:t>,</w:t>
      </w:r>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perskaityti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pasakojimus</w:t>
      </w:r>
      <w:proofErr w:type="spellEnd"/>
      <w:r w:rsidRPr="00D05500">
        <w:rPr>
          <w:color w:val="000000"/>
          <w:szCs w:val="24"/>
          <w:bdr w:val="none" w:sz="0" w:space="0" w:color="auto" w:frame="1"/>
          <w:lang w:eastAsia="lt-LT"/>
        </w:rPr>
        <w:t xml:space="preserve"> </w:t>
      </w:r>
      <w:proofErr w:type="spellStart"/>
      <w:r w:rsidR="00BA752E"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nuotraukoms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pritaikytas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Ignalinos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krašto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legendas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pasakas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Ši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paroda</w:t>
      </w:r>
      <w:proofErr w:type="spellEnd"/>
      <w:r w:rsidRPr="00D05500">
        <w:rPr>
          <w:color w:val="000000"/>
          <w:szCs w:val="24"/>
          <w:bdr w:val="none" w:sz="0" w:space="0" w:color="auto" w:frame="1"/>
          <w:lang w:eastAsia="lt-LT"/>
        </w:rPr>
        <w:t xml:space="preserve"> 2023 </w:t>
      </w:r>
      <w:proofErr w:type="spellStart"/>
      <w:r w:rsidRPr="00D05500">
        <w:rPr>
          <w:color w:val="000000"/>
          <w:szCs w:val="24"/>
          <w:bdr w:val="none" w:sz="0" w:space="0" w:color="auto" w:frame="1"/>
          <w:lang w:eastAsia="lt-LT"/>
        </w:rPr>
        <w:t>metais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keliaus</w:t>
      </w:r>
      <w:proofErr w:type="spellEnd"/>
      <w:r w:rsidRPr="00D05500">
        <w:rPr>
          <w:color w:val="000000"/>
          <w:szCs w:val="24"/>
          <w:bdr w:val="none" w:sz="0" w:space="0" w:color="auto" w:frame="1"/>
          <w:lang w:eastAsia="lt-LT"/>
        </w:rPr>
        <w:t xml:space="preserve"> po </w:t>
      </w:r>
      <w:proofErr w:type="spellStart"/>
      <w:r w:rsidRPr="00D05500">
        <w:rPr>
          <w:color w:val="000000"/>
          <w:szCs w:val="24"/>
          <w:bdr w:val="none" w:sz="0" w:space="0" w:color="auto" w:frame="1"/>
          <w:lang w:eastAsia="lt-LT"/>
        </w:rPr>
        <w:t>kultūros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įstaigas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bibliotekas</w:t>
      </w:r>
      <w:proofErr w:type="spellEnd"/>
      <w:r w:rsidR="00BA752E" w:rsidRPr="00D05500">
        <w:rPr>
          <w:color w:val="000000"/>
          <w:szCs w:val="24"/>
          <w:bdr w:val="none" w:sz="0" w:space="0" w:color="auto" w:frame="1"/>
          <w:lang w:eastAsia="lt-LT"/>
        </w:rPr>
        <w:t xml:space="preserve"> </w:t>
      </w:r>
      <w:proofErr w:type="spellStart"/>
      <w:proofErr w:type="gramStart"/>
      <w:r w:rsidR="00BA752E"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pasako</w:t>
      </w:r>
      <w:r w:rsidR="00BA752E" w:rsidRPr="00D05500">
        <w:rPr>
          <w:color w:val="000000"/>
          <w:szCs w:val="24"/>
          <w:bdr w:val="none" w:sz="0" w:space="0" w:color="auto" w:frame="1"/>
          <w:lang w:eastAsia="lt-LT"/>
        </w:rPr>
        <w:t>s</w:t>
      </w:r>
      <w:proofErr w:type="spellEnd"/>
      <w:proofErr w:type="gramEnd"/>
      <w:r w:rsidR="00BA752E"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apie</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talentingus</w:t>
      </w:r>
      <w:proofErr w:type="spellEnd"/>
      <w:r w:rsidRPr="00D05500">
        <w:rPr>
          <w:color w:val="000000"/>
          <w:szCs w:val="24"/>
          <w:bdr w:val="none" w:sz="0" w:space="0" w:color="auto" w:frame="1"/>
          <w:lang w:eastAsia="lt-LT"/>
        </w:rPr>
        <w:t xml:space="preserve"> </w:t>
      </w:r>
      <w:proofErr w:type="spellStart"/>
      <w:r w:rsidR="00BA752E" w:rsidRPr="00D05500">
        <w:rPr>
          <w:color w:val="000000"/>
          <w:szCs w:val="24"/>
          <w:bdr w:val="none" w:sz="0" w:space="0" w:color="auto" w:frame="1"/>
          <w:lang w:eastAsia="lt-LT"/>
        </w:rPr>
        <w:t>rajono</w:t>
      </w:r>
      <w:proofErr w:type="spellEnd"/>
      <w:r w:rsidR="00BA752E"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jaunuolius</w:t>
      </w:r>
      <w:proofErr w:type="spellEnd"/>
      <w:r w:rsidRPr="00D05500">
        <w:rPr>
          <w:color w:val="000000"/>
          <w:szCs w:val="24"/>
          <w:bdr w:val="none" w:sz="0" w:space="0" w:color="auto" w:frame="1"/>
          <w:lang w:eastAsia="lt-LT"/>
        </w:rPr>
        <w:t>.</w:t>
      </w:r>
    </w:p>
    <w:p w14:paraId="136CAC77" w14:textId="343FB929" w:rsidR="00AD5835" w:rsidRPr="00D05500" w:rsidRDefault="00AD5835" w:rsidP="00E4787B">
      <w:pPr>
        <w:tabs>
          <w:tab w:val="left" w:pos="1134"/>
        </w:tabs>
        <w:ind w:firstLine="1134"/>
        <w:jc w:val="both"/>
        <w:rPr>
          <w:color w:val="000000"/>
          <w:szCs w:val="24"/>
          <w:lang w:eastAsia="ar-SA"/>
        </w:rPr>
      </w:pPr>
      <w:proofErr w:type="spellStart"/>
      <w:r w:rsidRPr="00D05500">
        <w:rPr>
          <w:color w:val="000000"/>
          <w:szCs w:val="24"/>
        </w:rPr>
        <w:t>Paminėtina</w:t>
      </w:r>
      <w:proofErr w:type="spellEnd"/>
      <w:r w:rsidRPr="00D05500">
        <w:rPr>
          <w:color w:val="000000"/>
          <w:szCs w:val="24"/>
        </w:rPr>
        <w:t xml:space="preserve"> </w:t>
      </w:r>
      <w:proofErr w:type="spellStart"/>
      <w:r w:rsidRPr="00D05500">
        <w:rPr>
          <w:color w:val="000000"/>
          <w:szCs w:val="24"/>
        </w:rPr>
        <w:t>ir</w:t>
      </w:r>
      <w:proofErr w:type="spellEnd"/>
      <w:r w:rsidRPr="00D05500">
        <w:rPr>
          <w:color w:val="000000"/>
          <w:szCs w:val="24"/>
        </w:rPr>
        <w:t xml:space="preserve"> </w:t>
      </w:r>
      <w:proofErr w:type="spellStart"/>
      <w:r w:rsidRPr="00D05500">
        <w:rPr>
          <w:color w:val="000000"/>
          <w:szCs w:val="24"/>
        </w:rPr>
        <w:t>tradicinė</w:t>
      </w:r>
      <w:proofErr w:type="spellEnd"/>
      <w:r w:rsidRPr="00D05500">
        <w:rPr>
          <w:color w:val="000000"/>
          <w:szCs w:val="24"/>
        </w:rPr>
        <w:t xml:space="preserve"> </w:t>
      </w:r>
      <w:proofErr w:type="spellStart"/>
      <w:r w:rsidRPr="00D05500">
        <w:rPr>
          <w:color w:val="000000"/>
          <w:szCs w:val="24"/>
        </w:rPr>
        <w:t>tautodailininkų</w:t>
      </w:r>
      <w:proofErr w:type="spellEnd"/>
      <w:r w:rsidRPr="00D05500">
        <w:rPr>
          <w:color w:val="000000"/>
          <w:szCs w:val="24"/>
        </w:rPr>
        <w:t xml:space="preserve"> </w:t>
      </w:r>
      <w:proofErr w:type="spellStart"/>
      <w:r w:rsidRPr="00D05500">
        <w:rPr>
          <w:color w:val="000000"/>
          <w:szCs w:val="24"/>
        </w:rPr>
        <w:t>paroda-konkursas</w:t>
      </w:r>
      <w:proofErr w:type="spellEnd"/>
      <w:r w:rsidRPr="00D05500">
        <w:rPr>
          <w:color w:val="000000"/>
          <w:szCs w:val="24"/>
        </w:rPr>
        <w:t xml:space="preserve"> „</w:t>
      </w:r>
      <w:proofErr w:type="spellStart"/>
      <w:r w:rsidRPr="00D05500">
        <w:rPr>
          <w:color w:val="000000"/>
          <w:szCs w:val="24"/>
        </w:rPr>
        <w:t>Aukso</w:t>
      </w:r>
      <w:proofErr w:type="spellEnd"/>
      <w:r w:rsidRPr="00D05500">
        <w:rPr>
          <w:color w:val="000000"/>
          <w:szCs w:val="24"/>
        </w:rPr>
        <w:t xml:space="preserve"> </w:t>
      </w:r>
      <w:proofErr w:type="spellStart"/>
      <w:proofErr w:type="gramStart"/>
      <w:r w:rsidRPr="00D05500">
        <w:rPr>
          <w:color w:val="000000"/>
          <w:szCs w:val="24"/>
        </w:rPr>
        <w:t>vainikas</w:t>
      </w:r>
      <w:proofErr w:type="spellEnd"/>
      <w:r w:rsidRPr="00D05500">
        <w:rPr>
          <w:color w:val="000000"/>
          <w:szCs w:val="24"/>
        </w:rPr>
        <w:t>“</w:t>
      </w:r>
      <w:r w:rsidR="00BA752E" w:rsidRPr="00D05500">
        <w:rPr>
          <w:color w:val="000000"/>
          <w:szCs w:val="24"/>
        </w:rPr>
        <w:t xml:space="preserve"> –</w:t>
      </w:r>
      <w:proofErr w:type="gramEnd"/>
      <w:r w:rsidR="00BA752E" w:rsidRPr="00D05500">
        <w:rPr>
          <w:color w:val="000000"/>
          <w:szCs w:val="24"/>
        </w:rPr>
        <w:t xml:space="preserve"> </w:t>
      </w:r>
      <w:proofErr w:type="spellStart"/>
      <w:r w:rsidRPr="00D05500">
        <w:rPr>
          <w:color w:val="000000"/>
          <w:szCs w:val="24"/>
        </w:rPr>
        <w:t>pagerbti</w:t>
      </w:r>
      <w:proofErr w:type="spellEnd"/>
      <w:r w:rsidRPr="00D05500">
        <w:rPr>
          <w:color w:val="000000"/>
          <w:szCs w:val="24"/>
        </w:rPr>
        <w:t xml:space="preserve"> </w:t>
      </w:r>
      <w:proofErr w:type="spellStart"/>
      <w:r w:rsidRPr="00D05500">
        <w:rPr>
          <w:color w:val="000000"/>
          <w:szCs w:val="24"/>
        </w:rPr>
        <w:t>įvairių</w:t>
      </w:r>
      <w:proofErr w:type="spellEnd"/>
      <w:r w:rsidRPr="00D05500">
        <w:rPr>
          <w:color w:val="000000"/>
          <w:szCs w:val="24"/>
        </w:rPr>
        <w:t xml:space="preserve"> </w:t>
      </w:r>
      <w:proofErr w:type="spellStart"/>
      <w:r w:rsidRPr="00D05500">
        <w:rPr>
          <w:color w:val="000000"/>
          <w:szCs w:val="24"/>
        </w:rPr>
        <w:t>meno</w:t>
      </w:r>
      <w:proofErr w:type="spellEnd"/>
      <w:r w:rsidRPr="00D05500">
        <w:rPr>
          <w:color w:val="000000"/>
          <w:szCs w:val="24"/>
        </w:rPr>
        <w:t xml:space="preserve"> </w:t>
      </w:r>
      <w:proofErr w:type="spellStart"/>
      <w:r w:rsidRPr="00D05500">
        <w:rPr>
          <w:color w:val="000000"/>
          <w:szCs w:val="24"/>
        </w:rPr>
        <w:t>sričių</w:t>
      </w:r>
      <w:proofErr w:type="spellEnd"/>
      <w:r w:rsidRPr="00D05500">
        <w:rPr>
          <w:color w:val="000000"/>
          <w:szCs w:val="24"/>
        </w:rPr>
        <w:t xml:space="preserve"> </w:t>
      </w:r>
      <w:proofErr w:type="spellStart"/>
      <w:r w:rsidRPr="00D05500">
        <w:rPr>
          <w:color w:val="000000"/>
          <w:szCs w:val="24"/>
        </w:rPr>
        <w:t>tautodailininkai</w:t>
      </w:r>
      <w:proofErr w:type="spellEnd"/>
      <w:r w:rsidRPr="00D05500">
        <w:rPr>
          <w:color w:val="000000"/>
          <w:szCs w:val="24"/>
        </w:rPr>
        <w:t xml:space="preserve">. </w:t>
      </w:r>
      <w:proofErr w:type="spellStart"/>
      <w:r w:rsidR="00D05500" w:rsidRPr="00D05500">
        <w:rPr>
          <w:color w:val="000000"/>
          <w:szCs w:val="24"/>
        </w:rPr>
        <w:t>K</w:t>
      </w:r>
      <w:r w:rsidR="00D05500" w:rsidRPr="00D05500">
        <w:rPr>
          <w:color w:val="000000"/>
          <w:szCs w:val="24"/>
          <w:bdr w:val="none" w:sz="0" w:space="0" w:color="auto" w:frame="1"/>
          <w:lang w:eastAsia="lt-LT"/>
        </w:rPr>
        <w:t>artu</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su</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partneriais</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Simbahollin</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ehf</w:t>
      </w:r>
      <w:proofErr w:type="spellEnd"/>
      <w:r w:rsidR="00D05500" w:rsidRPr="00D05500">
        <w:rPr>
          <w:color w:val="000000"/>
          <w:szCs w:val="24"/>
          <w:bdr w:val="none" w:sz="0" w:space="0" w:color="auto" w:frame="1"/>
          <w:lang w:eastAsia="lt-LT"/>
        </w:rPr>
        <w:t>. (</w:t>
      </w:r>
      <w:proofErr w:type="spellStart"/>
      <w:r w:rsidR="00D05500" w:rsidRPr="00D05500">
        <w:rPr>
          <w:color w:val="000000"/>
          <w:szCs w:val="24"/>
          <w:bdr w:val="none" w:sz="0" w:space="0" w:color="auto" w:frame="1"/>
          <w:lang w:eastAsia="lt-LT"/>
        </w:rPr>
        <w:t>Islandija</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Visagino</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kultūros</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centru</w:t>
      </w:r>
      <w:proofErr w:type="spellEnd"/>
      <w:r w:rsidR="00D05500" w:rsidRPr="00D05500">
        <w:rPr>
          <w:color w:val="000000"/>
          <w:szCs w:val="24"/>
          <w:bdr w:val="none" w:sz="0" w:space="0" w:color="auto" w:frame="1"/>
          <w:lang w:eastAsia="lt-LT"/>
        </w:rPr>
        <w:t xml:space="preserve">, Utenos </w:t>
      </w:r>
      <w:proofErr w:type="spellStart"/>
      <w:r w:rsidR="00D05500" w:rsidRPr="00D05500">
        <w:rPr>
          <w:color w:val="000000"/>
          <w:szCs w:val="24"/>
          <w:bdr w:val="none" w:sz="0" w:space="0" w:color="auto" w:frame="1"/>
          <w:lang w:eastAsia="lt-LT"/>
        </w:rPr>
        <w:t>kraštotyros</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muziejumi</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Kultūros</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centro</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Dusetų</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dailės</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galerija</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VšĮ</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Kuri</w:t>
      </w:r>
      <w:proofErr w:type="spellEnd"/>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veikia</w:t>
      </w:r>
      <w:proofErr w:type="spellEnd"/>
      <w:r w:rsidR="00D05500" w:rsidRPr="00D05500">
        <w:rPr>
          <w:color w:val="000000"/>
          <w:szCs w:val="24"/>
          <w:bdr w:val="none" w:sz="0" w:space="0" w:color="auto" w:frame="1"/>
          <w:lang w:eastAsia="lt-LT"/>
        </w:rPr>
        <w:t>“</w:t>
      </w:r>
      <w:r w:rsidR="00227301">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į</w:t>
      </w:r>
      <w:r w:rsidRPr="00D05500">
        <w:rPr>
          <w:color w:val="000000"/>
          <w:szCs w:val="24"/>
        </w:rPr>
        <w:t>gyvendintas</w:t>
      </w:r>
      <w:proofErr w:type="spellEnd"/>
      <w:r w:rsidRPr="00D05500">
        <w:rPr>
          <w:color w:val="000000"/>
          <w:szCs w:val="24"/>
        </w:rPr>
        <w:t xml:space="preserve"> </w:t>
      </w:r>
      <w:proofErr w:type="spellStart"/>
      <w:r w:rsidRPr="00D05500">
        <w:rPr>
          <w:color w:val="000000"/>
          <w:szCs w:val="24"/>
          <w:bdr w:val="none" w:sz="0" w:space="0" w:color="auto" w:frame="1"/>
          <w:lang w:eastAsia="lt-LT"/>
        </w:rPr>
        <w:t>VšĮ</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Euroregiono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Ežerų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kraštas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direktorato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biuras</w:t>
      </w:r>
      <w:proofErr w:type="spellEnd"/>
      <w:r w:rsidRPr="00D05500">
        <w:rPr>
          <w:color w:val="000000"/>
          <w:szCs w:val="24"/>
          <w:bdr w:val="none" w:sz="0" w:space="0" w:color="auto" w:frame="1"/>
          <w:lang w:eastAsia="lt-LT"/>
        </w:rPr>
        <w:t>“</w:t>
      </w:r>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p</w:t>
      </w:r>
      <w:r w:rsidRPr="00D05500">
        <w:rPr>
          <w:color w:val="000000"/>
          <w:szCs w:val="24"/>
          <w:bdr w:val="none" w:sz="0" w:space="0" w:color="auto" w:frame="1"/>
          <w:lang w:eastAsia="lt-LT"/>
        </w:rPr>
        <w:t>rojektas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Menų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gaudyklė</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Kūrybinių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rezidencijų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tinklo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išvystymas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Ežerų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krašto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regione</w:t>
      </w:r>
      <w:proofErr w:type="spellEnd"/>
      <w:r w:rsidRPr="00D05500">
        <w:rPr>
          <w:color w:val="000000"/>
          <w:szCs w:val="24"/>
          <w:bdr w:val="none" w:sz="0" w:space="0" w:color="auto" w:frame="1"/>
          <w:lang w:eastAsia="lt-LT"/>
        </w:rPr>
        <w:t>“</w:t>
      </w:r>
      <w:r w:rsidR="00D05500" w:rsidRPr="00D05500">
        <w:rPr>
          <w:color w:val="000000"/>
          <w:szCs w:val="24"/>
          <w:bdr w:val="none" w:sz="0" w:space="0" w:color="auto" w:frame="1"/>
          <w:lang w:eastAsia="lt-LT"/>
        </w:rPr>
        <w:t xml:space="preserve">. </w:t>
      </w:r>
      <w:proofErr w:type="spellStart"/>
      <w:r w:rsidR="00D05500" w:rsidRPr="00D05500">
        <w:rPr>
          <w:color w:val="000000"/>
          <w:szCs w:val="24"/>
          <w:bdr w:val="none" w:sz="0" w:space="0" w:color="auto" w:frame="1"/>
          <w:lang w:eastAsia="lt-LT"/>
        </w:rPr>
        <w:t>Į</w:t>
      </w:r>
      <w:r w:rsidRPr="00D05500">
        <w:rPr>
          <w:color w:val="000000"/>
          <w:szCs w:val="24"/>
          <w:bdr w:val="none" w:sz="0" w:space="0" w:color="auto" w:frame="1"/>
          <w:lang w:eastAsia="lt-LT"/>
        </w:rPr>
        <w:t>vyko</w:t>
      </w:r>
      <w:proofErr w:type="spellEnd"/>
      <w:r w:rsidRPr="00D05500">
        <w:rPr>
          <w:color w:val="000000"/>
          <w:szCs w:val="24"/>
          <w:bdr w:val="none" w:sz="0" w:space="0" w:color="auto" w:frame="1"/>
          <w:lang w:eastAsia="lt-LT"/>
        </w:rPr>
        <w:t xml:space="preserve"> 9 </w:t>
      </w:r>
      <w:proofErr w:type="spellStart"/>
      <w:r w:rsidRPr="00D05500">
        <w:rPr>
          <w:color w:val="000000"/>
          <w:szCs w:val="24"/>
          <w:bdr w:val="none" w:sz="0" w:space="0" w:color="auto" w:frame="1"/>
          <w:lang w:eastAsia="lt-LT"/>
        </w:rPr>
        <w:t>menininkų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rezidencijos</w:t>
      </w:r>
      <w:proofErr w:type="spellEnd"/>
      <w:r w:rsidRPr="00D05500">
        <w:rPr>
          <w:color w:val="000000"/>
          <w:szCs w:val="24"/>
          <w:bdr w:val="none" w:sz="0" w:space="0" w:color="auto" w:frame="1"/>
          <w:lang w:eastAsia="lt-LT"/>
        </w:rPr>
        <w:t xml:space="preserve">: 2 </w:t>
      </w:r>
      <w:proofErr w:type="spellStart"/>
      <w:r w:rsidRPr="00D05500">
        <w:rPr>
          <w:color w:val="000000"/>
          <w:szCs w:val="24"/>
          <w:bdr w:val="none" w:sz="0" w:space="0" w:color="auto" w:frame="1"/>
          <w:lang w:eastAsia="lt-LT"/>
        </w:rPr>
        <w:t>Ignalinoje</w:t>
      </w:r>
      <w:proofErr w:type="spellEnd"/>
      <w:r w:rsidRPr="00D05500">
        <w:rPr>
          <w:color w:val="000000"/>
          <w:szCs w:val="24"/>
          <w:bdr w:val="none" w:sz="0" w:space="0" w:color="auto" w:frame="1"/>
          <w:lang w:eastAsia="lt-LT"/>
        </w:rPr>
        <w:t xml:space="preserve">, 2 </w:t>
      </w:r>
      <w:proofErr w:type="spellStart"/>
      <w:r w:rsidRPr="00D05500">
        <w:rPr>
          <w:color w:val="000000"/>
          <w:szCs w:val="24"/>
          <w:bdr w:val="none" w:sz="0" w:space="0" w:color="auto" w:frame="1"/>
          <w:lang w:eastAsia="lt-LT"/>
        </w:rPr>
        <w:t>Antazavės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dvaro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rezidencijoje</w:t>
      </w:r>
      <w:proofErr w:type="spellEnd"/>
      <w:r w:rsidRPr="00D05500">
        <w:rPr>
          <w:color w:val="000000"/>
          <w:szCs w:val="24"/>
          <w:bdr w:val="none" w:sz="0" w:space="0" w:color="auto" w:frame="1"/>
          <w:lang w:eastAsia="lt-LT"/>
        </w:rPr>
        <w:t xml:space="preserve">, 3 </w:t>
      </w:r>
      <w:proofErr w:type="spellStart"/>
      <w:r w:rsidRPr="00D05500">
        <w:rPr>
          <w:color w:val="000000"/>
          <w:szCs w:val="24"/>
          <w:bdr w:val="none" w:sz="0" w:space="0" w:color="auto" w:frame="1"/>
          <w:lang w:eastAsia="lt-LT"/>
        </w:rPr>
        <w:t>Visagino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kultūros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centro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šiuolaikinio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cirko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rezidencijoje</w:t>
      </w:r>
      <w:proofErr w:type="spellEnd"/>
      <w:r w:rsidRPr="00D05500">
        <w:rPr>
          <w:color w:val="000000"/>
          <w:szCs w:val="24"/>
          <w:bdr w:val="none" w:sz="0" w:space="0" w:color="auto" w:frame="1"/>
          <w:lang w:eastAsia="lt-LT"/>
        </w:rPr>
        <w:t xml:space="preserve">, 1 </w:t>
      </w:r>
      <w:proofErr w:type="spellStart"/>
      <w:r w:rsidRPr="00D05500">
        <w:rPr>
          <w:color w:val="000000"/>
          <w:szCs w:val="24"/>
          <w:bdr w:val="none" w:sz="0" w:space="0" w:color="auto" w:frame="1"/>
          <w:lang w:eastAsia="lt-LT"/>
        </w:rPr>
        <w:t>Leliūnų</w:t>
      </w:r>
      <w:proofErr w:type="spellEnd"/>
      <w:r w:rsidRPr="00D05500">
        <w:rPr>
          <w:color w:val="000000"/>
          <w:szCs w:val="24"/>
          <w:bdr w:val="none" w:sz="0" w:space="0" w:color="auto" w:frame="1"/>
          <w:lang w:eastAsia="lt-LT"/>
        </w:rPr>
        <w:t xml:space="preserve"> </w:t>
      </w:r>
      <w:proofErr w:type="spellStart"/>
      <w:r w:rsidR="00F674F6" w:rsidRPr="00D05500">
        <w:rPr>
          <w:color w:val="000000"/>
          <w:szCs w:val="24"/>
          <w:bdr w:val="none" w:sz="0" w:space="0" w:color="auto" w:frame="1"/>
          <w:lang w:eastAsia="lt-LT"/>
        </w:rPr>
        <w:t>m</w:t>
      </w:r>
      <w:r w:rsidRPr="00D05500">
        <w:rPr>
          <w:color w:val="000000"/>
          <w:szCs w:val="24"/>
          <w:bdr w:val="none" w:sz="0" w:space="0" w:color="auto" w:frame="1"/>
          <w:lang w:eastAsia="lt-LT"/>
        </w:rPr>
        <w:t>eno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centro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keramikos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rezidencijoje</w:t>
      </w:r>
      <w:proofErr w:type="spellEnd"/>
      <w:r w:rsidRPr="00D05500">
        <w:rPr>
          <w:color w:val="000000"/>
          <w:szCs w:val="24"/>
          <w:bdr w:val="none" w:sz="0" w:space="0" w:color="auto" w:frame="1"/>
          <w:lang w:eastAsia="lt-LT"/>
        </w:rPr>
        <w:t xml:space="preserve">, 1 </w:t>
      </w:r>
      <w:proofErr w:type="spellStart"/>
      <w:r w:rsidRPr="00D05500">
        <w:rPr>
          <w:color w:val="000000"/>
          <w:szCs w:val="24"/>
          <w:bdr w:val="none" w:sz="0" w:space="0" w:color="auto" w:frame="1"/>
          <w:lang w:eastAsia="lt-LT"/>
        </w:rPr>
        <w:t>Švenčionėlių</w:t>
      </w:r>
      <w:proofErr w:type="spellEnd"/>
      <w:r w:rsidRPr="00D05500">
        <w:rPr>
          <w:color w:val="000000"/>
          <w:szCs w:val="24"/>
          <w:bdr w:val="none" w:sz="0" w:space="0" w:color="auto" w:frame="1"/>
          <w:lang w:eastAsia="lt-LT"/>
        </w:rPr>
        <w:t xml:space="preserve"> „Trainspotting“ </w:t>
      </w:r>
      <w:proofErr w:type="spellStart"/>
      <w:r w:rsidRPr="00D05500">
        <w:rPr>
          <w:color w:val="000000"/>
          <w:szCs w:val="24"/>
          <w:bdr w:val="none" w:sz="0" w:space="0" w:color="auto" w:frame="1"/>
          <w:lang w:eastAsia="lt-LT"/>
        </w:rPr>
        <w:t>rezidencijoje</w:t>
      </w:r>
      <w:proofErr w:type="spellEnd"/>
      <w:r w:rsidRPr="00D05500">
        <w:rPr>
          <w:color w:val="000000"/>
          <w:szCs w:val="24"/>
          <w:bdr w:val="none" w:sz="0" w:space="0" w:color="auto" w:frame="1"/>
          <w:lang w:eastAsia="lt-LT"/>
        </w:rPr>
        <w:t xml:space="preserve">. Net 6 </w:t>
      </w:r>
      <w:proofErr w:type="spellStart"/>
      <w:r w:rsidRPr="00D05500">
        <w:rPr>
          <w:color w:val="000000"/>
          <w:szCs w:val="24"/>
          <w:bdr w:val="none" w:sz="0" w:space="0" w:color="auto" w:frame="1"/>
          <w:lang w:eastAsia="lt-LT"/>
        </w:rPr>
        <w:t>iš</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jų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buvo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tarptautinės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rezidavo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menininkai</w:t>
      </w:r>
      <w:proofErr w:type="spellEnd"/>
      <w:r w:rsidRPr="00D05500">
        <w:rPr>
          <w:color w:val="000000"/>
          <w:szCs w:val="24"/>
          <w:bdr w:val="none" w:sz="0" w:space="0" w:color="auto" w:frame="1"/>
          <w:lang w:eastAsia="lt-LT"/>
        </w:rPr>
        <w:t xml:space="preserve"> ne tik </w:t>
      </w:r>
      <w:proofErr w:type="spellStart"/>
      <w:r w:rsidRPr="00D05500">
        <w:rPr>
          <w:color w:val="000000"/>
          <w:szCs w:val="24"/>
          <w:bdr w:val="none" w:sz="0" w:space="0" w:color="auto" w:frame="1"/>
          <w:lang w:eastAsia="lt-LT"/>
        </w:rPr>
        <w:t>iš</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Lietuvos</w:t>
      </w:r>
      <w:proofErr w:type="spellEnd"/>
      <w:r w:rsidRPr="00D05500">
        <w:rPr>
          <w:color w:val="000000"/>
          <w:szCs w:val="24"/>
          <w:bdr w:val="none" w:sz="0" w:space="0" w:color="auto" w:frame="1"/>
          <w:lang w:eastAsia="lt-LT"/>
        </w:rPr>
        <w:t xml:space="preserve">, bet </w:t>
      </w:r>
      <w:proofErr w:type="spellStart"/>
      <w:r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Islandijos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Ukrainos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Prancūzijos</w:t>
      </w:r>
      <w:proofErr w:type="spellEnd"/>
      <w:r w:rsidRPr="00D05500">
        <w:rPr>
          <w:color w:val="000000"/>
          <w:szCs w:val="24"/>
          <w:bdr w:val="none" w:sz="0" w:space="0" w:color="auto" w:frame="1"/>
          <w:lang w:eastAsia="lt-LT"/>
        </w:rPr>
        <w:t xml:space="preserve">, JAV, </w:t>
      </w:r>
      <w:proofErr w:type="spellStart"/>
      <w:r w:rsidRPr="00D05500">
        <w:rPr>
          <w:color w:val="000000"/>
          <w:szCs w:val="24"/>
          <w:bdr w:val="none" w:sz="0" w:space="0" w:color="auto" w:frame="1"/>
          <w:lang w:eastAsia="lt-LT"/>
        </w:rPr>
        <w:t>Ispanijos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Didžiosios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Britanijos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Švedijos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Latvijos</w:t>
      </w:r>
      <w:proofErr w:type="spellEnd"/>
      <w:r w:rsidRPr="00D05500">
        <w:rPr>
          <w:color w:val="000000"/>
          <w:szCs w:val="24"/>
          <w:bdr w:val="none" w:sz="0" w:space="0" w:color="auto" w:frame="1"/>
          <w:lang w:eastAsia="lt-LT"/>
        </w:rPr>
        <w:t xml:space="preserve">. </w:t>
      </w:r>
      <w:proofErr w:type="spellStart"/>
      <w:r w:rsidR="00190776">
        <w:rPr>
          <w:color w:val="000000"/>
          <w:szCs w:val="24"/>
          <w:bdr w:val="none" w:sz="0" w:space="0" w:color="auto" w:frame="1"/>
          <w:lang w:eastAsia="lt-LT"/>
        </w:rPr>
        <w:t>V</w:t>
      </w:r>
      <w:r w:rsidRPr="00D05500">
        <w:rPr>
          <w:color w:val="000000"/>
          <w:szCs w:val="24"/>
          <w:bdr w:val="none" w:sz="0" w:space="0" w:color="auto" w:frame="1"/>
          <w:lang w:eastAsia="lt-LT"/>
        </w:rPr>
        <w:t>yko</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daug</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praktinių</w:t>
      </w:r>
      <w:proofErr w:type="spellEnd"/>
      <w:r w:rsidRPr="00D05500">
        <w:rPr>
          <w:color w:val="000000"/>
          <w:szCs w:val="24"/>
          <w:bdr w:val="none" w:sz="0" w:space="0" w:color="auto" w:frame="1"/>
          <w:lang w:eastAsia="lt-LT"/>
        </w:rPr>
        <w:t xml:space="preserve"> </w:t>
      </w:r>
      <w:proofErr w:type="spellStart"/>
      <w:proofErr w:type="gramStart"/>
      <w:r w:rsidRPr="00D05500">
        <w:rPr>
          <w:color w:val="000000"/>
          <w:szCs w:val="24"/>
          <w:bdr w:val="none" w:sz="0" w:space="0" w:color="auto" w:frame="1"/>
          <w:lang w:eastAsia="lt-LT"/>
        </w:rPr>
        <w:t>užsiėmimų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susitikimų</w:t>
      </w:r>
      <w:proofErr w:type="spellEnd"/>
      <w:proofErr w:type="gram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su</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menininkais</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atvirų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durų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dienų</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jaunimui</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ir</w:t>
      </w:r>
      <w:proofErr w:type="spellEnd"/>
      <w:r w:rsidRPr="00D05500">
        <w:rPr>
          <w:color w:val="000000"/>
          <w:szCs w:val="24"/>
          <w:bdr w:val="none" w:sz="0" w:space="0" w:color="auto" w:frame="1"/>
          <w:lang w:eastAsia="lt-LT"/>
        </w:rPr>
        <w:t xml:space="preserve"> </w:t>
      </w:r>
      <w:proofErr w:type="spellStart"/>
      <w:r w:rsidRPr="00D05500">
        <w:rPr>
          <w:color w:val="000000"/>
          <w:szCs w:val="24"/>
          <w:bdr w:val="none" w:sz="0" w:space="0" w:color="auto" w:frame="1"/>
          <w:lang w:eastAsia="lt-LT"/>
        </w:rPr>
        <w:t>moksleiviams</w:t>
      </w:r>
      <w:proofErr w:type="spellEnd"/>
      <w:r w:rsidRPr="00D05500">
        <w:rPr>
          <w:color w:val="000000"/>
          <w:szCs w:val="24"/>
          <w:bdr w:val="none" w:sz="0" w:space="0" w:color="auto" w:frame="1"/>
          <w:lang w:eastAsia="lt-LT"/>
        </w:rPr>
        <w:t>.</w:t>
      </w:r>
    </w:p>
    <w:p w14:paraId="4B210501" w14:textId="12F37AC9" w:rsidR="00AD5835" w:rsidRPr="00D05500" w:rsidRDefault="00AD5835" w:rsidP="00E4787B">
      <w:pPr>
        <w:tabs>
          <w:tab w:val="left" w:pos="1134"/>
        </w:tabs>
        <w:ind w:firstLine="1134"/>
        <w:jc w:val="both"/>
        <w:rPr>
          <w:color w:val="000000"/>
          <w:szCs w:val="24"/>
          <w:shd w:val="clear" w:color="auto" w:fill="FFFFFF"/>
        </w:rPr>
      </w:pPr>
      <w:proofErr w:type="spellStart"/>
      <w:r w:rsidRPr="00D05500">
        <w:rPr>
          <w:szCs w:val="24"/>
        </w:rPr>
        <w:t>Muziejuje</w:t>
      </w:r>
      <w:proofErr w:type="spellEnd"/>
      <w:r w:rsidR="00D05500" w:rsidRPr="00D05500">
        <w:rPr>
          <w:szCs w:val="24"/>
        </w:rPr>
        <w:t xml:space="preserve"> </w:t>
      </w:r>
      <w:proofErr w:type="spellStart"/>
      <w:r w:rsidR="00D05500" w:rsidRPr="00D05500">
        <w:rPr>
          <w:szCs w:val="24"/>
        </w:rPr>
        <w:t>v</w:t>
      </w:r>
      <w:r w:rsidRPr="00D05500">
        <w:rPr>
          <w:szCs w:val="24"/>
        </w:rPr>
        <w:t>yko</w:t>
      </w:r>
      <w:proofErr w:type="spellEnd"/>
      <w:r w:rsidRPr="00D05500">
        <w:rPr>
          <w:szCs w:val="24"/>
        </w:rPr>
        <w:t xml:space="preserve"> </w:t>
      </w:r>
      <w:proofErr w:type="spellStart"/>
      <w:r w:rsidRPr="00D05500">
        <w:rPr>
          <w:color w:val="000000"/>
          <w:szCs w:val="24"/>
          <w:shd w:val="clear" w:color="auto" w:fill="FFFFFF"/>
        </w:rPr>
        <w:t>Mokslų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akademijos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diena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Ignalinoje</w:t>
      </w:r>
      <w:proofErr w:type="spellEnd"/>
      <w:r w:rsidR="00D05500" w:rsidRPr="00D05500">
        <w:rPr>
          <w:color w:val="000000"/>
          <w:szCs w:val="24"/>
          <w:shd w:val="clear" w:color="auto" w:fill="FFFFFF"/>
        </w:rPr>
        <w:t xml:space="preserve">, </w:t>
      </w:r>
      <w:proofErr w:type="spellStart"/>
      <w:r w:rsidRPr="00D05500">
        <w:rPr>
          <w:color w:val="000000"/>
          <w:szCs w:val="24"/>
          <w:shd w:val="clear" w:color="auto" w:fill="FFFFFF"/>
        </w:rPr>
        <w:t>paskaitas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skaitė</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Lietuvos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sveikatos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mokslų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universiteto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Reabilitacijos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klinikos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vadovas</w:t>
      </w:r>
      <w:proofErr w:type="spellEnd"/>
      <w:r w:rsidRPr="00D05500">
        <w:rPr>
          <w:color w:val="000000"/>
          <w:szCs w:val="24"/>
          <w:shd w:val="clear" w:color="auto" w:fill="FFFFFF"/>
        </w:rPr>
        <w:t xml:space="preserve"> prof. </w:t>
      </w:r>
      <w:proofErr w:type="spellStart"/>
      <w:r w:rsidRPr="00D05500">
        <w:rPr>
          <w:color w:val="000000"/>
          <w:szCs w:val="24"/>
          <w:shd w:val="clear" w:color="auto" w:fill="FFFFFF"/>
        </w:rPr>
        <w:t>Raimondas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Kubilius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Kurortologijos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plėtros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perspektyvos</w:t>
      </w:r>
      <w:proofErr w:type="spellEnd"/>
      <w:r w:rsidRPr="00D05500">
        <w:rPr>
          <w:color w:val="000000"/>
          <w:szCs w:val="24"/>
          <w:shd w:val="clear" w:color="auto" w:fill="FFFFFF"/>
        </w:rPr>
        <w:t xml:space="preserve"> </w:t>
      </w:r>
      <w:proofErr w:type="spellStart"/>
      <w:proofErr w:type="gramStart"/>
      <w:r w:rsidRPr="00D05500">
        <w:rPr>
          <w:color w:val="000000"/>
          <w:szCs w:val="24"/>
          <w:shd w:val="clear" w:color="auto" w:fill="FFFFFF"/>
        </w:rPr>
        <w:t>Lietuvoje</w:t>
      </w:r>
      <w:proofErr w:type="spellEnd"/>
      <w:r w:rsidR="00F674F6" w:rsidRPr="00D05500">
        <w:rPr>
          <w:color w:val="000000"/>
          <w:szCs w:val="24"/>
          <w:shd w:val="clear" w:color="auto" w:fill="FFFFFF"/>
        </w:rPr>
        <w:t>“</w:t>
      </w:r>
      <w:proofErr w:type="gram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Gamtos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tyrimų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centro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Ekologijos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instituto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Žuvų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ekologijos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laboratorijos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vyresnysis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mokslo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darbuotojas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dr.</w:t>
      </w:r>
      <w:proofErr w:type="spellEnd"/>
      <w:r w:rsidRPr="00D05500">
        <w:rPr>
          <w:color w:val="000000"/>
          <w:szCs w:val="24"/>
          <w:shd w:val="clear" w:color="auto" w:fill="FFFFFF"/>
        </w:rPr>
        <w:t xml:space="preserve"> Justas </w:t>
      </w:r>
      <w:proofErr w:type="spellStart"/>
      <w:r w:rsidRPr="00D05500">
        <w:rPr>
          <w:color w:val="000000"/>
          <w:szCs w:val="24"/>
          <w:shd w:val="clear" w:color="auto" w:fill="FFFFFF"/>
        </w:rPr>
        <w:t>Dainys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Mėgėjiška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žvejyba</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Lietuvoje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moksliniai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tyrimai</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žvejų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piliečių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mokslas</w:t>
      </w:r>
      <w:proofErr w:type="spellEnd"/>
      <w:r w:rsidRPr="00D05500">
        <w:rPr>
          <w:color w:val="000000"/>
          <w:szCs w:val="24"/>
          <w:shd w:val="clear" w:color="auto" w:fill="FFFFFF"/>
        </w:rPr>
        <w:t xml:space="preserve">“). </w:t>
      </w:r>
      <w:proofErr w:type="spellStart"/>
      <w:r w:rsidR="00D05500" w:rsidRPr="00D05500">
        <w:rPr>
          <w:color w:val="000000"/>
          <w:szCs w:val="24"/>
          <w:shd w:val="clear" w:color="auto" w:fill="FFFFFF"/>
        </w:rPr>
        <w:t>Organizuotas</w:t>
      </w:r>
      <w:proofErr w:type="spellEnd"/>
      <w:r w:rsidRPr="00D05500">
        <w:rPr>
          <w:color w:val="000000"/>
          <w:szCs w:val="24"/>
          <w:shd w:val="clear" w:color="auto" w:fill="FFFFFF"/>
        </w:rPr>
        <w:t xml:space="preserve"> </w:t>
      </w:r>
      <w:proofErr w:type="spellStart"/>
      <w:r w:rsidR="00F674F6" w:rsidRPr="00D05500">
        <w:rPr>
          <w:color w:val="000000"/>
          <w:szCs w:val="24"/>
          <w:shd w:val="clear" w:color="auto" w:fill="FFFFFF"/>
        </w:rPr>
        <w:t>e</w:t>
      </w:r>
      <w:r w:rsidRPr="00D05500">
        <w:rPr>
          <w:color w:val="000000"/>
          <w:szCs w:val="24"/>
          <w:shd w:val="clear" w:color="auto" w:fill="FFFFFF"/>
        </w:rPr>
        <w:t>tn</w:t>
      </w:r>
      <w:r w:rsidR="00190776">
        <w:rPr>
          <w:color w:val="000000"/>
          <w:szCs w:val="24"/>
          <w:shd w:val="clear" w:color="auto" w:fill="FFFFFF"/>
        </w:rPr>
        <w:t>inio</w:t>
      </w:r>
      <w:proofErr w:type="spellEnd"/>
      <w:r w:rsidR="00190776">
        <w:rPr>
          <w:color w:val="000000"/>
          <w:szCs w:val="24"/>
          <w:shd w:val="clear" w:color="auto" w:fill="FFFFFF"/>
        </w:rPr>
        <w:t xml:space="preserve"> </w:t>
      </w:r>
      <w:proofErr w:type="spellStart"/>
      <w:r w:rsidRPr="00D05500">
        <w:rPr>
          <w:color w:val="000000"/>
          <w:szCs w:val="24"/>
          <w:shd w:val="clear" w:color="auto" w:fill="FFFFFF"/>
        </w:rPr>
        <w:t>muzikavimo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kursų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koncertas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surengtas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seminaras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apie</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Nematerialaus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kultūros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paveldo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sąvadą</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Ignalinos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r</w:t>
      </w:r>
      <w:r w:rsidR="00F674F6" w:rsidRPr="00D05500">
        <w:rPr>
          <w:color w:val="000000"/>
          <w:szCs w:val="24"/>
          <w:shd w:val="clear" w:color="auto" w:fill="FFFFFF"/>
        </w:rPr>
        <w:t>ajono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sav</w:t>
      </w:r>
      <w:r w:rsidR="00F674F6" w:rsidRPr="00D05500">
        <w:rPr>
          <w:color w:val="000000"/>
          <w:szCs w:val="24"/>
          <w:shd w:val="clear" w:color="auto" w:fill="FFFFFF"/>
        </w:rPr>
        <w:t>ivaldybės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nematerialaus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kultūros</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paveldo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vertybių</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sąvado</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kūrimą</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ir</w:t>
      </w:r>
      <w:proofErr w:type="spellEnd"/>
      <w:r w:rsidRPr="00D05500">
        <w:rPr>
          <w:color w:val="000000"/>
          <w:szCs w:val="24"/>
          <w:shd w:val="clear" w:color="auto" w:fill="FFFFFF"/>
        </w:rPr>
        <w:t xml:space="preserve"> </w:t>
      </w:r>
      <w:proofErr w:type="spellStart"/>
      <w:r w:rsidRPr="00D05500">
        <w:rPr>
          <w:color w:val="000000"/>
          <w:szCs w:val="24"/>
          <w:shd w:val="clear" w:color="auto" w:fill="FFFFFF"/>
        </w:rPr>
        <w:t>formavimą</w:t>
      </w:r>
      <w:proofErr w:type="spellEnd"/>
      <w:r w:rsidRPr="00D05500">
        <w:rPr>
          <w:color w:val="000000"/>
          <w:szCs w:val="24"/>
          <w:shd w:val="clear" w:color="auto" w:fill="FFFFFF"/>
        </w:rPr>
        <w:t xml:space="preserve">. </w:t>
      </w:r>
    </w:p>
    <w:p w14:paraId="4CC9E4E8" w14:textId="75032CB9" w:rsidR="00AD5835" w:rsidRPr="00D05500" w:rsidRDefault="00AD5835" w:rsidP="00F674F6">
      <w:pPr>
        <w:pStyle w:val="prastasiniatinklio"/>
        <w:tabs>
          <w:tab w:val="left" w:pos="1134"/>
        </w:tabs>
        <w:spacing w:before="0" w:after="0" w:line="240" w:lineRule="auto"/>
        <w:ind w:firstLine="1134"/>
        <w:jc w:val="both"/>
        <w:rPr>
          <w:rStyle w:val="Grietas"/>
          <w:rFonts w:ascii="Times New Roman" w:hAnsi="Times New Roman" w:cs="Times New Roman"/>
          <w:color w:val="auto"/>
          <w:sz w:val="24"/>
          <w:szCs w:val="24"/>
        </w:rPr>
      </w:pPr>
      <w:proofErr w:type="spellStart"/>
      <w:r w:rsidRPr="00D05500">
        <w:rPr>
          <w:rStyle w:val="Grietas"/>
          <w:rFonts w:ascii="Times New Roman" w:hAnsi="Times New Roman" w:cs="Times New Roman"/>
          <w:b w:val="0"/>
          <w:sz w:val="24"/>
          <w:szCs w:val="24"/>
        </w:rPr>
        <w:t>Kasmet</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Ignalinos</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krašto</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muziejaus</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filiale</w:t>
      </w:r>
      <w:proofErr w:type="spellEnd"/>
      <w:r w:rsidRPr="00D05500">
        <w:rPr>
          <w:rStyle w:val="Grietas"/>
          <w:rFonts w:ascii="Times New Roman" w:hAnsi="Times New Roman" w:cs="Times New Roman"/>
          <w:b w:val="0"/>
          <w:sz w:val="24"/>
          <w:szCs w:val="24"/>
        </w:rPr>
        <w:t xml:space="preserve"> prof. A. </w:t>
      </w:r>
      <w:proofErr w:type="spellStart"/>
      <w:r w:rsidRPr="00D05500">
        <w:rPr>
          <w:rStyle w:val="Grietas"/>
          <w:rFonts w:ascii="Times New Roman" w:hAnsi="Times New Roman" w:cs="Times New Roman"/>
          <w:b w:val="0"/>
          <w:sz w:val="24"/>
          <w:szCs w:val="24"/>
        </w:rPr>
        <w:t>Hrebnickio</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muziejuje</w:t>
      </w:r>
      <w:proofErr w:type="spellEnd"/>
      <w:r w:rsidRPr="00D05500">
        <w:rPr>
          <w:rStyle w:val="Grietas"/>
          <w:rFonts w:ascii="Times New Roman" w:hAnsi="Times New Roman" w:cs="Times New Roman"/>
          <w:b w:val="0"/>
          <w:sz w:val="24"/>
          <w:szCs w:val="24"/>
        </w:rPr>
        <w:t xml:space="preserve"> minima</w:t>
      </w:r>
      <w:r w:rsidRPr="00D05500">
        <w:rPr>
          <w:rStyle w:val="Grietas"/>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Tarptautinė</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muziejų</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diena</w:t>
      </w:r>
      <w:proofErr w:type="spellEnd"/>
      <w:r w:rsidRPr="00D05500">
        <w:rPr>
          <w:rFonts w:ascii="Times New Roman" w:hAnsi="Times New Roman" w:cs="Times New Roman"/>
          <w:sz w:val="24"/>
          <w:szCs w:val="24"/>
        </w:rPr>
        <w:t xml:space="preserve">, o 2022 </w:t>
      </w:r>
      <w:proofErr w:type="spellStart"/>
      <w:r w:rsidRPr="00D05500">
        <w:rPr>
          <w:rFonts w:ascii="Times New Roman" w:hAnsi="Times New Roman" w:cs="Times New Roman"/>
          <w:sz w:val="24"/>
          <w:szCs w:val="24"/>
        </w:rPr>
        <w:t>metais</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shd w:val="clear" w:color="auto" w:fill="FFFFFF"/>
        </w:rPr>
        <w:t>paminėtas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Rojaus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vietovardžio</w:t>
      </w:r>
      <w:proofErr w:type="spellEnd"/>
      <w:r w:rsidR="00C066A8">
        <w:rPr>
          <w:rFonts w:ascii="Times New Roman" w:hAnsi="Times New Roman" w:cs="Times New Roman"/>
          <w:sz w:val="24"/>
          <w:szCs w:val="24"/>
          <w:shd w:val="clear" w:color="auto" w:fill="FFFFFF"/>
        </w:rPr>
        <w:t xml:space="preserve"> </w:t>
      </w:r>
      <w:r w:rsidRPr="00D05500">
        <w:rPr>
          <w:rFonts w:ascii="Times New Roman" w:hAnsi="Times New Roman" w:cs="Times New Roman"/>
          <w:sz w:val="24"/>
          <w:szCs w:val="24"/>
          <w:shd w:val="clear" w:color="auto" w:fill="FFFFFF"/>
        </w:rPr>
        <w:t xml:space="preserve">100-metis </w:t>
      </w:r>
      <w:proofErr w:type="spellStart"/>
      <w:r w:rsidRPr="00D05500">
        <w:rPr>
          <w:rFonts w:ascii="Times New Roman" w:hAnsi="Times New Roman" w:cs="Times New Roman"/>
          <w:sz w:val="24"/>
          <w:szCs w:val="24"/>
          <w:shd w:val="clear" w:color="auto" w:fill="FFFFFF"/>
        </w:rPr>
        <w:t>ir</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rPr>
        <w:t>surengta</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Atvirojo</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sodo</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diena</w:t>
      </w:r>
      <w:proofErr w:type="spellEnd"/>
      <w:r w:rsidR="00F674F6" w:rsidRPr="00D05500">
        <w:rPr>
          <w:rFonts w:ascii="Times New Roman" w:hAnsi="Times New Roman" w:cs="Times New Roman"/>
          <w:sz w:val="24"/>
          <w:szCs w:val="24"/>
        </w:rPr>
        <w:t xml:space="preserve">. Į </w:t>
      </w:r>
      <w:proofErr w:type="spellStart"/>
      <w:r w:rsidR="00F674F6" w:rsidRPr="00D05500">
        <w:rPr>
          <w:rFonts w:ascii="Times New Roman" w:hAnsi="Times New Roman" w:cs="Times New Roman"/>
          <w:sz w:val="24"/>
          <w:szCs w:val="24"/>
        </w:rPr>
        <w:t>renginį</w:t>
      </w:r>
      <w:proofErr w:type="spellEnd"/>
      <w:r w:rsidR="00F674F6" w:rsidRPr="00D05500">
        <w:rPr>
          <w:rFonts w:ascii="Times New Roman" w:hAnsi="Times New Roman" w:cs="Times New Roman"/>
          <w:sz w:val="24"/>
          <w:szCs w:val="24"/>
        </w:rPr>
        <w:t xml:space="preserve"> </w:t>
      </w:r>
      <w:proofErr w:type="spellStart"/>
      <w:r w:rsidR="00F674F6" w:rsidRPr="00D05500">
        <w:rPr>
          <w:rFonts w:ascii="Times New Roman" w:hAnsi="Times New Roman" w:cs="Times New Roman"/>
          <w:sz w:val="24"/>
          <w:szCs w:val="24"/>
        </w:rPr>
        <w:t>susirinko</w:t>
      </w:r>
      <w:proofErr w:type="spellEnd"/>
      <w:r w:rsidR="00F674F6"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shd w:val="clear" w:color="auto" w:fill="FFFFFF"/>
        </w:rPr>
        <w:t>būrys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istorine</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sodininkyste</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besidominančių</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mylėtojų</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Tikimasi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kad</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ateityje</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įvertinus</w:t>
      </w:r>
      <w:proofErr w:type="spellEnd"/>
      <w:r w:rsidRPr="00D05500">
        <w:rPr>
          <w:rFonts w:ascii="Times New Roman" w:hAnsi="Times New Roman" w:cs="Times New Roman"/>
          <w:sz w:val="24"/>
          <w:szCs w:val="24"/>
          <w:shd w:val="clear" w:color="auto" w:fill="FFFFFF"/>
        </w:rPr>
        <w:t xml:space="preserve"> </w:t>
      </w:r>
      <w:proofErr w:type="spellStart"/>
      <w:r w:rsidR="00190776" w:rsidRPr="00D05500">
        <w:rPr>
          <w:rFonts w:ascii="Times New Roman" w:hAnsi="Times New Roman" w:cs="Times New Roman"/>
          <w:sz w:val="24"/>
          <w:szCs w:val="24"/>
          <w:shd w:val="clear" w:color="auto" w:fill="FFFFFF"/>
        </w:rPr>
        <w:t>Rojaus</w:t>
      </w:r>
      <w:proofErr w:type="spellEnd"/>
      <w:r w:rsidR="00190776" w:rsidRPr="00D05500">
        <w:rPr>
          <w:rFonts w:ascii="Times New Roman" w:hAnsi="Times New Roman" w:cs="Times New Roman"/>
          <w:sz w:val="24"/>
          <w:szCs w:val="24"/>
          <w:shd w:val="clear" w:color="auto" w:fill="FFFFFF"/>
        </w:rPr>
        <w:t xml:space="preserve"> </w:t>
      </w:r>
      <w:proofErr w:type="spellStart"/>
      <w:proofErr w:type="gramStart"/>
      <w:r w:rsidR="00190776" w:rsidRPr="00D05500">
        <w:rPr>
          <w:rFonts w:ascii="Times New Roman" w:hAnsi="Times New Roman" w:cs="Times New Roman"/>
          <w:sz w:val="24"/>
          <w:szCs w:val="24"/>
          <w:shd w:val="clear" w:color="auto" w:fill="FFFFFF"/>
        </w:rPr>
        <w:t>sod</w:t>
      </w:r>
      <w:r w:rsidR="00190776">
        <w:rPr>
          <w:rFonts w:ascii="Times New Roman" w:hAnsi="Times New Roman" w:cs="Times New Roman"/>
          <w:sz w:val="24"/>
          <w:szCs w:val="24"/>
          <w:shd w:val="clear" w:color="auto" w:fill="FFFFFF"/>
        </w:rPr>
        <w:t>o</w:t>
      </w:r>
      <w:proofErr w:type="spellEnd"/>
      <w:r w:rsidR="00190776" w:rsidRPr="00D05500">
        <w:rPr>
          <w:rFonts w:ascii="Times New Roman" w:hAnsi="Times New Roman" w:cs="Times New Roman"/>
          <w:sz w:val="24"/>
          <w:szCs w:val="24"/>
          <w:shd w:val="clear" w:color="auto" w:fill="FFFFFF"/>
        </w:rPr>
        <w:t xml:space="preserve"> </w:t>
      </w:r>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būklę</w:t>
      </w:r>
      <w:proofErr w:type="spellEnd"/>
      <w:proofErr w:type="gram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nustačius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veisles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išanalizavus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istorinį</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kultūrinį</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kontekstą</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matysis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sodo</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kaip</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vertingo</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istorinio</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ar</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kultūrinio</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objekto</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potencialas</w:t>
      </w:r>
      <w:proofErr w:type="spellEnd"/>
      <w:r w:rsidRPr="00D05500">
        <w:rPr>
          <w:rFonts w:ascii="Times New Roman" w:hAnsi="Times New Roman" w:cs="Times New Roman"/>
          <w:sz w:val="24"/>
          <w:szCs w:val="24"/>
          <w:shd w:val="clear" w:color="auto" w:fill="FFFFFF"/>
        </w:rPr>
        <w:t>.</w:t>
      </w:r>
    </w:p>
    <w:p w14:paraId="785F878C" w14:textId="6F1B1FBD" w:rsidR="00AD5835" w:rsidRPr="00D05500" w:rsidRDefault="00AD5835" w:rsidP="00F674F6">
      <w:pPr>
        <w:pStyle w:val="prastasiniatinklio"/>
        <w:tabs>
          <w:tab w:val="left" w:pos="1134"/>
        </w:tabs>
        <w:spacing w:before="0" w:after="0" w:line="240" w:lineRule="auto"/>
        <w:ind w:firstLine="1134"/>
        <w:jc w:val="both"/>
        <w:rPr>
          <w:rFonts w:ascii="Times New Roman" w:hAnsi="Times New Roman" w:cs="Times New Roman"/>
          <w:sz w:val="24"/>
          <w:szCs w:val="24"/>
          <w:shd w:val="clear" w:color="auto" w:fill="FFFFFF"/>
        </w:rPr>
      </w:pPr>
      <w:proofErr w:type="spellStart"/>
      <w:r w:rsidRPr="00D05500">
        <w:rPr>
          <w:rStyle w:val="Grietas"/>
          <w:rFonts w:ascii="Times New Roman" w:hAnsi="Times New Roman" w:cs="Times New Roman"/>
          <w:b w:val="0"/>
          <w:sz w:val="24"/>
          <w:szCs w:val="24"/>
        </w:rPr>
        <w:t>Muziej</w:t>
      </w:r>
      <w:r w:rsidR="00F674F6" w:rsidRPr="00D05500">
        <w:rPr>
          <w:rStyle w:val="Grietas"/>
          <w:rFonts w:ascii="Times New Roman" w:hAnsi="Times New Roman" w:cs="Times New Roman"/>
          <w:b w:val="0"/>
          <w:sz w:val="24"/>
          <w:szCs w:val="24"/>
        </w:rPr>
        <w:t>aus</w:t>
      </w:r>
      <w:proofErr w:type="spellEnd"/>
      <w:r w:rsidR="00F674F6" w:rsidRPr="00D05500">
        <w:rPr>
          <w:rStyle w:val="Grietas"/>
          <w:rFonts w:ascii="Times New Roman" w:hAnsi="Times New Roman" w:cs="Times New Roman"/>
          <w:b w:val="0"/>
          <w:sz w:val="24"/>
          <w:szCs w:val="24"/>
        </w:rPr>
        <w:t xml:space="preserve"> </w:t>
      </w:r>
      <w:proofErr w:type="spellStart"/>
      <w:r w:rsidR="00F674F6" w:rsidRPr="00D05500">
        <w:rPr>
          <w:rStyle w:val="Grietas"/>
          <w:rFonts w:ascii="Times New Roman" w:hAnsi="Times New Roman" w:cs="Times New Roman"/>
          <w:b w:val="0"/>
          <w:sz w:val="24"/>
          <w:szCs w:val="24"/>
        </w:rPr>
        <w:t>filiale</w:t>
      </w:r>
      <w:proofErr w:type="spellEnd"/>
      <w:r w:rsidR="00F674F6"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organizuo</w:t>
      </w:r>
      <w:r w:rsidR="00190776">
        <w:rPr>
          <w:rStyle w:val="Grietas"/>
          <w:rFonts w:ascii="Times New Roman" w:hAnsi="Times New Roman" w:cs="Times New Roman"/>
          <w:b w:val="0"/>
          <w:sz w:val="24"/>
          <w:szCs w:val="24"/>
        </w:rPr>
        <w:t>t</w:t>
      </w:r>
      <w:r w:rsidRPr="00D05500">
        <w:rPr>
          <w:rStyle w:val="Grietas"/>
          <w:rFonts w:ascii="Times New Roman" w:hAnsi="Times New Roman" w:cs="Times New Roman"/>
          <w:b w:val="0"/>
          <w:sz w:val="24"/>
          <w:szCs w:val="24"/>
        </w:rPr>
        <w:t>i</w:t>
      </w:r>
      <w:proofErr w:type="spellEnd"/>
      <w:r w:rsidRPr="00D05500">
        <w:rPr>
          <w:rStyle w:val="Grietas"/>
          <w:rFonts w:ascii="Times New Roman" w:hAnsi="Times New Roman" w:cs="Times New Roman"/>
          <w:b w:val="0"/>
          <w:sz w:val="24"/>
          <w:szCs w:val="24"/>
        </w:rPr>
        <w:t xml:space="preserve"> </w:t>
      </w:r>
      <w:proofErr w:type="spellStart"/>
      <w:r w:rsidRPr="00D05500">
        <w:rPr>
          <w:rStyle w:val="Grietas"/>
          <w:rFonts w:ascii="Times New Roman" w:hAnsi="Times New Roman" w:cs="Times New Roman"/>
          <w:b w:val="0"/>
          <w:sz w:val="24"/>
          <w:szCs w:val="24"/>
        </w:rPr>
        <w:t>įvairūs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edukaciniai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užsiėmimai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įgyvendinti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projektai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Karinis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paveldas</w:t>
      </w:r>
      <w:proofErr w:type="spellEnd"/>
      <w:r w:rsidRPr="00D05500">
        <w:rPr>
          <w:rFonts w:ascii="Times New Roman" w:hAnsi="Times New Roman" w:cs="Times New Roman"/>
          <w:sz w:val="24"/>
          <w:szCs w:val="24"/>
          <w:shd w:val="clear" w:color="auto" w:fill="FFFFFF"/>
        </w:rPr>
        <w:t xml:space="preserve"> – </w:t>
      </w:r>
      <w:proofErr w:type="spellStart"/>
      <w:r w:rsidRPr="00D05500">
        <w:rPr>
          <w:rFonts w:ascii="Times New Roman" w:hAnsi="Times New Roman" w:cs="Times New Roman"/>
          <w:sz w:val="24"/>
          <w:szCs w:val="24"/>
          <w:shd w:val="clear" w:color="auto" w:fill="FFFFFF"/>
        </w:rPr>
        <w:t>praeities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atspindžiai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ir</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Sugrįžtanti</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dainomis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pristatyta</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nauja</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ekspozicija</w:t>
      </w:r>
      <w:proofErr w:type="spellEnd"/>
      <w:r w:rsidRPr="00D05500">
        <w:rPr>
          <w:rFonts w:ascii="Times New Roman" w:hAnsi="Times New Roman" w:cs="Times New Roman"/>
          <w:sz w:val="24"/>
          <w:szCs w:val="24"/>
          <w:shd w:val="clear" w:color="auto" w:fill="FFFFFF"/>
        </w:rPr>
        <w:t xml:space="preserve"> „Jonas </w:t>
      </w:r>
      <w:proofErr w:type="spellStart"/>
      <w:r w:rsidRPr="00D05500">
        <w:rPr>
          <w:rFonts w:ascii="Times New Roman" w:hAnsi="Times New Roman" w:cs="Times New Roman"/>
          <w:sz w:val="24"/>
          <w:szCs w:val="24"/>
          <w:shd w:val="clear" w:color="auto" w:fill="FFFFFF"/>
        </w:rPr>
        <w:t>Rustemas</w:t>
      </w:r>
      <w:proofErr w:type="spellEnd"/>
      <w:r w:rsidR="00F674F6" w:rsidRPr="00D05500">
        <w:rPr>
          <w:rFonts w:ascii="Times New Roman" w:hAnsi="Times New Roman" w:cs="Times New Roman"/>
          <w:sz w:val="24"/>
          <w:szCs w:val="24"/>
          <w:shd w:val="clear" w:color="auto" w:fill="FFFFFF"/>
        </w:rPr>
        <w:t xml:space="preserve"> </w:t>
      </w:r>
      <w:r w:rsidRPr="00D05500">
        <w:rPr>
          <w:rStyle w:val="Grietas"/>
          <w:rFonts w:ascii="Times New Roman" w:hAnsi="Times New Roman" w:cs="Times New Roman"/>
          <w:sz w:val="24"/>
          <w:szCs w:val="24"/>
          <w:bdr w:val="none" w:sz="0" w:space="0" w:color="auto" w:frame="1"/>
          <w:shd w:val="clear" w:color="auto" w:fill="FFFFFF"/>
        </w:rPr>
        <w:t>–</w:t>
      </w:r>
      <w:r w:rsidR="00F674F6" w:rsidRPr="00D05500">
        <w:rPr>
          <w:rStyle w:val="Grietas"/>
          <w:rFonts w:ascii="Times New Roman" w:hAnsi="Times New Roman" w:cs="Times New Roman"/>
          <w:sz w:val="24"/>
          <w:szCs w:val="24"/>
          <w:bdr w:val="none" w:sz="0" w:space="0" w:color="auto" w:frame="1"/>
          <w:shd w:val="clear" w:color="auto" w:fill="FFFFFF"/>
        </w:rPr>
        <w:t xml:space="preserve"> </w:t>
      </w:r>
      <w:proofErr w:type="spellStart"/>
      <w:r w:rsidRPr="00D05500">
        <w:rPr>
          <w:rFonts w:ascii="Times New Roman" w:hAnsi="Times New Roman" w:cs="Times New Roman"/>
          <w:sz w:val="24"/>
          <w:szCs w:val="24"/>
          <w:shd w:val="clear" w:color="auto" w:fill="FFFFFF"/>
        </w:rPr>
        <w:t>dailininkas</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ir</w:t>
      </w:r>
      <w:proofErr w:type="spellEnd"/>
      <w:r w:rsidRPr="00D05500">
        <w:rPr>
          <w:rFonts w:ascii="Times New Roman" w:hAnsi="Times New Roman" w:cs="Times New Roman"/>
          <w:sz w:val="24"/>
          <w:szCs w:val="24"/>
          <w:shd w:val="clear" w:color="auto" w:fill="FFFFFF"/>
        </w:rPr>
        <w:t xml:space="preserve"> </w:t>
      </w:r>
      <w:proofErr w:type="spellStart"/>
      <w:r w:rsidRPr="00D05500">
        <w:rPr>
          <w:rFonts w:ascii="Times New Roman" w:hAnsi="Times New Roman" w:cs="Times New Roman"/>
          <w:sz w:val="24"/>
          <w:szCs w:val="24"/>
          <w:shd w:val="clear" w:color="auto" w:fill="FFFFFF"/>
        </w:rPr>
        <w:t>pedagogas</w:t>
      </w:r>
      <w:proofErr w:type="spellEnd"/>
      <w:r w:rsidRPr="00D05500">
        <w:rPr>
          <w:rFonts w:ascii="Times New Roman" w:hAnsi="Times New Roman" w:cs="Times New Roman"/>
          <w:sz w:val="24"/>
          <w:szCs w:val="24"/>
          <w:shd w:val="clear" w:color="auto" w:fill="FFFFFF"/>
        </w:rPr>
        <w:t xml:space="preserve"> (1762–1835)“, </w:t>
      </w:r>
      <w:proofErr w:type="spellStart"/>
      <w:r w:rsidRPr="00D05500">
        <w:rPr>
          <w:rStyle w:val="st1"/>
          <w:rFonts w:ascii="Times New Roman" w:hAnsi="Times New Roman" w:cs="Times New Roman"/>
          <w:sz w:val="24"/>
          <w:szCs w:val="24"/>
        </w:rPr>
        <w:t>vyk</w:t>
      </w:r>
      <w:r w:rsidR="00190776">
        <w:rPr>
          <w:rStyle w:val="st1"/>
          <w:rFonts w:ascii="Times New Roman" w:hAnsi="Times New Roman" w:cs="Times New Roman"/>
          <w:sz w:val="24"/>
          <w:szCs w:val="24"/>
        </w:rPr>
        <w:t>o</w:t>
      </w:r>
      <w:proofErr w:type="spellEnd"/>
      <w:r w:rsidRPr="00D05500">
        <w:rPr>
          <w:rStyle w:val="st1"/>
          <w:rFonts w:ascii="Times New Roman" w:hAnsi="Times New Roman" w:cs="Times New Roman"/>
          <w:sz w:val="24"/>
          <w:szCs w:val="24"/>
        </w:rPr>
        <w:t xml:space="preserve"> </w:t>
      </w:r>
      <w:proofErr w:type="spellStart"/>
      <w:r w:rsidRPr="00D05500">
        <w:rPr>
          <w:rStyle w:val="st1"/>
          <w:rFonts w:ascii="Times New Roman" w:hAnsi="Times New Roman" w:cs="Times New Roman"/>
          <w:sz w:val="24"/>
          <w:szCs w:val="24"/>
        </w:rPr>
        <w:t>intensyvus</w:t>
      </w:r>
      <w:proofErr w:type="spellEnd"/>
      <w:r w:rsidRPr="00D05500">
        <w:rPr>
          <w:rStyle w:val="st1"/>
          <w:rFonts w:ascii="Times New Roman" w:hAnsi="Times New Roman" w:cs="Times New Roman"/>
          <w:sz w:val="24"/>
          <w:szCs w:val="24"/>
        </w:rPr>
        <w:t xml:space="preserve"> </w:t>
      </w:r>
      <w:proofErr w:type="spellStart"/>
      <w:r w:rsidRPr="00D05500">
        <w:rPr>
          <w:rStyle w:val="st1"/>
          <w:rFonts w:ascii="Times New Roman" w:hAnsi="Times New Roman" w:cs="Times New Roman"/>
          <w:sz w:val="24"/>
          <w:szCs w:val="24"/>
        </w:rPr>
        <w:t>darbas</w:t>
      </w:r>
      <w:proofErr w:type="spellEnd"/>
      <w:r w:rsidRPr="00D05500">
        <w:rPr>
          <w:rStyle w:val="st1"/>
          <w:rFonts w:ascii="Times New Roman" w:hAnsi="Times New Roman" w:cs="Times New Roman"/>
          <w:sz w:val="24"/>
          <w:szCs w:val="24"/>
        </w:rPr>
        <w:t xml:space="preserve"> </w:t>
      </w:r>
      <w:proofErr w:type="spellStart"/>
      <w:r w:rsidR="00F674F6" w:rsidRPr="00D05500">
        <w:rPr>
          <w:rStyle w:val="st1"/>
          <w:rFonts w:ascii="Times New Roman" w:hAnsi="Times New Roman" w:cs="Times New Roman"/>
          <w:sz w:val="24"/>
          <w:szCs w:val="24"/>
        </w:rPr>
        <w:t>sk</w:t>
      </w:r>
      <w:r w:rsidR="00ED5B82" w:rsidRPr="00D05500">
        <w:rPr>
          <w:rStyle w:val="st1"/>
          <w:rFonts w:ascii="Times New Roman" w:hAnsi="Times New Roman" w:cs="Times New Roman"/>
          <w:sz w:val="24"/>
          <w:szCs w:val="24"/>
        </w:rPr>
        <w:t>a</w:t>
      </w:r>
      <w:r w:rsidR="00F674F6" w:rsidRPr="00D05500">
        <w:rPr>
          <w:rStyle w:val="st1"/>
          <w:rFonts w:ascii="Times New Roman" w:hAnsi="Times New Roman" w:cs="Times New Roman"/>
          <w:sz w:val="24"/>
          <w:szCs w:val="24"/>
        </w:rPr>
        <w:t>itmeninant</w:t>
      </w:r>
      <w:proofErr w:type="spellEnd"/>
      <w:r w:rsidR="00F674F6" w:rsidRPr="00D05500">
        <w:rPr>
          <w:rStyle w:val="st1"/>
          <w:rFonts w:ascii="Times New Roman" w:hAnsi="Times New Roman" w:cs="Times New Roman"/>
          <w:sz w:val="24"/>
          <w:szCs w:val="24"/>
        </w:rPr>
        <w:t xml:space="preserve"> </w:t>
      </w:r>
      <w:proofErr w:type="spellStart"/>
      <w:r w:rsidRPr="00D05500">
        <w:rPr>
          <w:rStyle w:val="st1"/>
          <w:rFonts w:ascii="Times New Roman" w:hAnsi="Times New Roman" w:cs="Times New Roman"/>
          <w:sz w:val="24"/>
          <w:szCs w:val="24"/>
        </w:rPr>
        <w:t>muziejin</w:t>
      </w:r>
      <w:r w:rsidR="00F674F6" w:rsidRPr="00D05500">
        <w:rPr>
          <w:rStyle w:val="st1"/>
          <w:rFonts w:ascii="Times New Roman" w:hAnsi="Times New Roman" w:cs="Times New Roman"/>
          <w:sz w:val="24"/>
          <w:szCs w:val="24"/>
        </w:rPr>
        <w:t>es</w:t>
      </w:r>
      <w:proofErr w:type="spellEnd"/>
      <w:r w:rsidRPr="00D05500">
        <w:rPr>
          <w:rStyle w:val="st1"/>
          <w:rFonts w:ascii="Times New Roman" w:hAnsi="Times New Roman" w:cs="Times New Roman"/>
          <w:sz w:val="24"/>
          <w:szCs w:val="24"/>
        </w:rPr>
        <w:t xml:space="preserve"> </w:t>
      </w:r>
      <w:proofErr w:type="spellStart"/>
      <w:r w:rsidRPr="00D05500">
        <w:rPr>
          <w:rStyle w:val="st1"/>
          <w:rFonts w:ascii="Times New Roman" w:hAnsi="Times New Roman" w:cs="Times New Roman"/>
          <w:sz w:val="24"/>
          <w:szCs w:val="24"/>
        </w:rPr>
        <w:t>vertyb</w:t>
      </w:r>
      <w:r w:rsidR="00F674F6" w:rsidRPr="00D05500">
        <w:rPr>
          <w:rStyle w:val="st1"/>
          <w:rFonts w:ascii="Times New Roman" w:hAnsi="Times New Roman" w:cs="Times New Roman"/>
          <w:sz w:val="24"/>
          <w:szCs w:val="24"/>
        </w:rPr>
        <w:t>es</w:t>
      </w:r>
      <w:proofErr w:type="spellEnd"/>
      <w:r w:rsidR="00F674F6" w:rsidRPr="00D05500">
        <w:rPr>
          <w:rStyle w:val="st1"/>
          <w:rFonts w:ascii="Times New Roman" w:hAnsi="Times New Roman" w:cs="Times New Roman"/>
          <w:sz w:val="24"/>
          <w:szCs w:val="24"/>
        </w:rPr>
        <w:t xml:space="preserve"> </w:t>
      </w:r>
      <w:proofErr w:type="spellStart"/>
      <w:r w:rsidR="00F674F6" w:rsidRPr="00D05500">
        <w:rPr>
          <w:rStyle w:val="st1"/>
          <w:rFonts w:ascii="Times New Roman" w:hAnsi="Times New Roman" w:cs="Times New Roman"/>
          <w:sz w:val="24"/>
          <w:szCs w:val="24"/>
        </w:rPr>
        <w:t>ir</w:t>
      </w:r>
      <w:proofErr w:type="spellEnd"/>
      <w:r w:rsidR="00F674F6" w:rsidRPr="00D05500">
        <w:rPr>
          <w:rStyle w:val="st1"/>
          <w:rFonts w:ascii="Times New Roman" w:hAnsi="Times New Roman" w:cs="Times New Roman"/>
          <w:sz w:val="24"/>
          <w:szCs w:val="24"/>
        </w:rPr>
        <w:t xml:space="preserve"> </w:t>
      </w:r>
      <w:proofErr w:type="spellStart"/>
      <w:r w:rsidR="00F674F6" w:rsidRPr="00D05500">
        <w:rPr>
          <w:rStyle w:val="st1"/>
          <w:rFonts w:ascii="Times New Roman" w:hAnsi="Times New Roman" w:cs="Times New Roman"/>
          <w:sz w:val="24"/>
          <w:szCs w:val="24"/>
        </w:rPr>
        <w:t>vertinant</w:t>
      </w:r>
      <w:proofErr w:type="spellEnd"/>
      <w:r w:rsidR="00F674F6" w:rsidRPr="00D05500">
        <w:rPr>
          <w:rStyle w:val="st1"/>
          <w:rFonts w:ascii="Times New Roman" w:hAnsi="Times New Roman" w:cs="Times New Roman"/>
          <w:sz w:val="24"/>
          <w:szCs w:val="24"/>
        </w:rPr>
        <w:t xml:space="preserve"> </w:t>
      </w:r>
      <w:proofErr w:type="spellStart"/>
      <w:r w:rsidR="00F674F6" w:rsidRPr="00D05500">
        <w:rPr>
          <w:rStyle w:val="st1"/>
          <w:rFonts w:ascii="Times New Roman" w:hAnsi="Times New Roman" w:cs="Times New Roman"/>
          <w:sz w:val="24"/>
          <w:szCs w:val="24"/>
        </w:rPr>
        <w:t>eksponatus</w:t>
      </w:r>
      <w:proofErr w:type="spellEnd"/>
      <w:r w:rsidR="00F674F6" w:rsidRPr="00D05500">
        <w:rPr>
          <w:rStyle w:val="st1"/>
          <w:rFonts w:ascii="Times New Roman" w:hAnsi="Times New Roman" w:cs="Times New Roman"/>
          <w:sz w:val="24"/>
          <w:szCs w:val="24"/>
        </w:rPr>
        <w:t xml:space="preserve">. </w:t>
      </w:r>
      <w:r w:rsidRPr="00D05500">
        <w:rPr>
          <w:rFonts w:ascii="Times New Roman" w:hAnsi="Times New Roman" w:cs="Times New Roman"/>
          <w:b/>
          <w:sz w:val="24"/>
          <w:szCs w:val="24"/>
          <w:shd w:val="clear" w:color="auto" w:fill="FFFFFF"/>
        </w:rPr>
        <w:t xml:space="preserve"> </w:t>
      </w:r>
    </w:p>
    <w:p w14:paraId="03DFFBF3" w14:textId="7C0FCDAF" w:rsidR="00AD5835" w:rsidRPr="00D05500" w:rsidRDefault="00AD5835" w:rsidP="00F674F6">
      <w:pPr>
        <w:pStyle w:val="prastasiniatinklio"/>
        <w:tabs>
          <w:tab w:val="left" w:pos="1134"/>
        </w:tabs>
        <w:spacing w:before="0" w:after="0" w:line="240" w:lineRule="auto"/>
        <w:ind w:firstLine="1134"/>
        <w:jc w:val="both"/>
        <w:rPr>
          <w:rFonts w:ascii="Times New Roman" w:hAnsi="Times New Roman" w:cs="Times New Roman"/>
          <w:sz w:val="24"/>
          <w:szCs w:val="24"/>
        </w:rPr>
      </w:pPr>
      <w:proofErr w:type="spellStart"/>
      <w:r w:rsidRPr="00D05500">
        <w:rPr>
          <w:rFonts w:ascii="Times New Roman" w:hAnsi="Times New Roman" w:cs="Times New Roman"/>
          <w:sz w:val="24"/>
          <w:szCs w:val="24"/>
        </w:rPr>
        <w:t>Ignalinos</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krašto</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muziejų</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kartu</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su</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filialu</w:t>
      </w:r>
      <w:proofErr w:type="spellEnd"/>
      <w:r w:rsidRPr="00D05500">
        <w:rPr>
          <w:rFonts w:ascii="Times New Roman" w:hAnsi="Times New Roman" w:cs="Times New Roman"/>
          <w:sz w:val="24"/>
          <w:szCs w:val="24"/>
        </w:rPr>
        <w:t xml:space="preserve"> per </w:t>
      </w:r>
      <w:proofErr w:type="spellStart"/>
      <w:r w:rsidRPr="00D05500">
        <w:rPr>
          <w:rFonts w:ascii="Times New Roman" w:hAnsi="Times New Roman" w:cs="Times New Roman"/>
          <w:sz w:val="24"/>
          <w:szCs w:val="24"/>
        </w:rPr>
        <w:t>metus</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aplankė</w:t>
      </w:r>
      <w:proofErr w:type="spellEnd"/>
      <w:r w:rsidRPr="00D05500">
        <w:rPr>
          <w:rFonts w:ascii="Times New Roman" w:hAnsi="Times New Roman" w:cs="Times New Roman"/>
          <w:sz w:val="24"/>
          <w:szCs w:val="24"/>
        </w:rPr>
        <w:t xml:space="preserve"> 5058 </w:t>
      </w:r>
      <w:proofErr w:type="spellStart"/>
      <w:r w:rsidRPr="00D05500">
        <w:rPr>
          <w:rFonts w:ascii="Times New Roman" w:hAnsi="Times New Roman" w:cs="Times New Roman"/>
          <w:sz w:val="24"/>
          <w:szCs w:val="24"/>
        </w:rPr>
        <w:t>lankytojai</w:t>
      </w:r>
      <w:proofErr w:type="spellEnd"/>
      <w:r w:rsidRPr="00D05500">
        <w:rPr>
          <w:rFonts w:ascii="Times New Roman" w:hAnsi="Times New Roman" w:cs="Times New Roman"/>
          <w:sz w:val="24"/>
          <w:szCs w:val="24"/>
        </w:rPr>
        <w:t xml:space="preserve">. (Prof. A. </w:t>
      </w:r>
      <w:proofErr w:type="spellStart"/>
      <w:r w:rsidRPr="00D05500">
        <w:rPr>
          <w:rFonts w:ascii="Times New Roman" w:hAnsi="Times New Roman" w:cs="Times New Roman"/>
          <w:sz w:val="24"/>
          <w:szCs w:val="24"/>
        </w:rPr>
        <w:t>Hrebnickio</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memorialinį</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muziejų</w:t>
      </w:r>
      <w:proofErr w:type="spellEnd"/>
      <w:r w:rsidRPr="00D05500">
        <w:rPr>
          <w:rFonts w:ascii="Times New Roman" w:hAnsi="Times New Roman" w:cs="Times New Roman"/>
          <w:sz w:val="24"/>
          <w:szCs w:val="24"/>
        </w:rPr>
        <w:t xml:space="preserve"> </w:t>
      </w:r>
      <w:r w:rsidR="00F674F6" w:rsidRPr="00D05500">
        <w:rPr>
          <w:rFonts w:ascii="Times New Roman" w:hAnsi="Times New Roman" w:cs="Times New Roman"/>
          <w:sz w:val="24"/>
          <w:szCs w:val="24"/>
        </w:rPr>
        <w:t>–</w:t>
      </w:r>
      <w:r w:rsidRPr="00D05500">
        <w:rPr>
          <w:rFonts w:ascii="Times New Roman" w:hAnsi="Times New Roman" w:cs="Times New Roman"/>
          <w:sz w:val="24"/>
          <w:szCs w:val="24"/>
        </w:rPr>
        <w:t xml:space="preserve"> 1777 </w:t>
      </w:r>
      <w:proofErr w:type="spellStart"/>
      <w:r w:rsidRPr="00D05500">
        <w:rPr>
          <w:rFonts w:ascii="Times New Roman" w:hAnsi="Times New Roman" w:cs="Times New Roman"/>
          <w:sz w:val="24"/>
          <w:szCs w:val="24"/>
        </w:rPr>
        <w:t>lankytojai</w:t>
      </w:r>
      <w:proofErr w:type="spellEnd"/>
      <w:r w:rsidR="00190776">
        <w:rPr>
          <w:rFonts w:ascii="Times New Roman" w:hAnsi="Times New Roman" w:cs="Times New Roman"/>
          <w:sz w:val="24"/>
          <w:szCs w:val="24"/>
        </w:rPr>
        <w:t>,</w:t>
      </w:r>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Ignalinos</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krašto</w:t>
      </w:r>
      <w:proofErr w:type="spellEnd"/>
      <w:r w:rsidRPr="00D05500">
        <w:rPr>
          <w:rFonts w:ascii="Times New Roman" w:hAnsi="Times New Roman" w:cs="Times New Roman"/>
          <w:sz w:val="24"/>
          <w:szCs w:val="24"/>
        </w:rPr>
        <w:t xml:space="preserve"> </w:t>
      </w:r>
      <w:proofErr w:type="spellStart"/>
      <w:r w:rsidRPr="00D05500">
        <w:rPr>
          <w:rFonts w:ascii="Times New Roman" w:hAnsi="Times New Roman" w:cs="Times New Roman"/>
          <w:sz w:val="24"/>
          <w:szCs w:val="24"/>
        </w:rPr>
        <w:t>muziejų</w:t>
      </w:r>
      <w:proofErr w:type="spellEnd"/>
      <w:r w:rsidRPr="00D05500">
        <w:rPr>
          <w:rFonts w:ascii="Times New Roman" w:hAnsi="Times New Roman" w:cs="Times New Roman"/>
          <w:sz w:val="24"/>
          <w:szCs w:val="24"/>
        </w:rPr>
        <w:t xml:space="preserve"> – 3281 </w:t>
      </w:r>
      <w:proofErr w:type="spellStart"/>
      <w:r w:rsidRPr="00D05500">
        <w:rPr>
          <w:rFonts w:ascii="Times New Roman" w:hAnsi="Times New Roman" w:cs="Times New Roman"/>
          <w:sz w:val="24"/>
          <w:szCs w:val="24"/>
        </w:rPr>
        <w:t>lankytojas</w:t>
      </w:r>
      <w:proofErr w:type="spellEnd"/>
      <w:r w:rsidRPr="00D05500">
        <w:rPr>
          <w:rFonts w:ascii="Times New Roman" w:hAnsi="Times New Roman" w:cs="Times New Roman"/>
          <w:sz w:val="24"/>
          <w:szCs w:val="24"/>
        </w:rPr>
        <w:t>).</w:t>
      </w:r>
    </w:p>
    <w:p w14:paraId="5FADE986" w14:textId="77777777" w:rsidR="00A03DC3" w:rsidRDefault="00A03DC3" w:rsidP="00F674F6">
      <w:pPr>
        <w:pStyle w:val="prastasiniatinklio"/>
        <w:tabs>
          <w:tab w:val="left" w:pos="1134"/>
        </w:tabs>
        <w:spacing w:before="0" w:after="0" w:line="240" w:lineRule="auto"/>
        <w:ind w:firstLine="1134"/>
        <w:jc w:val="both"/>
        <w:rPr>
          <w:rFonts w:ascii="Times New Roman" w:hAnsi="Times New Roman" w:cs="Times New Roman"/>
          <w:b/>
          <w:bCs/>
          <w:sz w:val="24"/>
          <w:szCs w:val="24"/>
          <w:lang w:eastAsia="en-GB"/>
        </w:rPr>
      </w:pPr>
    </w:p>
    <w:p w14:paraId="6B64BEE6" w14:textId="0A5450D6" w:rsidR="00D05500" w:rsidRPr="00D05500" w:rsidRDefault="00D05500" w:rsidP="00F674F6">
      <w:pPr>
        <w:pStyle w:val="prastasiniatinklio"/>
        <w:tabs>
          <w:tab w:val="left" w:pos="1134"/>
        </w:tabs>
        <w:spacing w:before="0" w:after="0" w:line="240" w:lineRule="auto"/>
        <w:ind w:firstLine="1134"/>
        <w:jc w:val="both"/>
        <w:rPr>
          <w:rFonts w:ascii="Times New Roman" w:hAnsi="Times New Roman" w:cs="Times New Roman"/>
          <w:b/>
          <w:sz w:val="24"/>
          <w:szCs w:val="24"/>
        </w:rPr>
      </w:pPr>
      <w:proofErr w:type="spellStart"/>
      <w:r w:rsidRPr="00D05500">
        <w:rPr>
          <w:rFonts w:ascii="Times New Roman" w:hAnsi="Times New Roman" w:cs="Times New Roman"/>
          <w:b/>
          <w:bCs/>
          <w:sz w:val="24"/>
          <w:szCs w:val="24"/>
          <w:lang w:eastAsia="en-GB"/>
        </w:rPr>
        <w:t>Ignalinos</w:t>
      </w:r>
      <w:proofErr w:type="spellEnd"/>
      <w:r w:rsidRPr="00D05500">
        <w:rPr>
          <w:rFonts w:ascii="Times New Roman" w:hAnsi="Times New Roman" w:cs="Times New Roman"/>
          <w:b/>
          <w:bCs/>
          <w:sz w:val="24"/>
          <w:szCs w:val="24"/>
          <w:lang w:eastAsia="en-GB"/>
        </w:rPr>
        <w:t xml:space="preserve"> </w:t>
      </w:r>
      <w:proofErr w:type="spellStart"/>
      <w:r w:rsidRPr="00D05500">
        <w:rPr>
          <w:rFonts w:ascii="Times New Roman" w:hAnsi="Times New Roman" w:cs="Times New Roman"/>
          <w:b/>
          <w:bCs/>
          <w:sz w:val="24"/>
          <w:szCs w:val="24"/>
          <w:lang w:eastAsia="en-GB"/>
        </w:rPr>
        <w:t>rajono</w:t>
      </w:r>
      <w:proofErr w:type="spellEnd"/>
      <w:r w:rsidRPr="00D05500">
        <w:rPr>
          <w:rFonts w:ascii="Times New Roman" w:hAnsi="Times New Roman" w:cs="Times New Roman"/>
          <w:b/>
          <w:bCs/>
          <w:sz w:val="24"/>
          <w:szCs w:val="24"/>
          <w:lang w:eastAsia="en-GB"/>
        </w:rPr>
        <w:t xml:space="preserve"> </w:t>
      </w:r>
      <w:proofErr w:type="spellStart"/>
      <w:r w:rsidRPr="00D05500">
        <w:rPr>
          <w:rFonts w:ascii="Times New Roman" w:hAnsi="Times New Roman" w:cs="Times New Roman"/>
          <w:b/>
          <w:bCs/>
          <w:sz w:val="24"/>
          <w:szCs w:val="24"/>
          <w:lang w:eastAsia="en-GB"/>
        </w:rPr>
        <w:t>savivaldybės</w:t>
      </w:r>
      <w:proofErr w:type="spellEnd"/>
      <w:r w:rsidRPr="00D05500">
        <w:rPr>
          <w:rFonts w:ascii="Times New Roman" w:hAnsi="Times New Roman" w:cs="Times New Roman"/>
          <w:b/>
          <w:bCs/>
          <w:sz w:val="24"/>
          <w:szCs w:val="24"/>
          <w:lang w:eastAsia="en-GB"/>
        </w:rPr>
        <w:t xml:space="preserve"> </w:t>
      </w:r>
      <w:proofErr w:type="spellStart"/>
      <w:r w:rsidRPr="00D05500">
        <w:rPr>
          <w:rFonts w:ascii="Times New Roman" w:hAnsi="Times New Roman" w:cs="Times New Roman"/>
          <w:b/>
          <w:bCs/>
          <w:sz w:val="24"/>
          <w:szCs w:val="24"/>
          <w:lang w:eastAsia="en-GB"/>
        </w:rPr>
        <w:t>viešoji</w:t>
      </w:r>
      <w:proofErr w:type="spellEnd"/>
      <w:r w:rsidRPr="00D05500">
        <w:rPr>
          <w:rFonts w:ascii="Times New Roman" w:hAnsi="Times New Roman" w:cs="Times New Roman"/>
          <w:b/>
          <w:bCs/>
          <w:sz w:val="24"/>
          <w:szCs w:val="24"/>
          <w:lang w:eastAsia="en-GB"/>
        </w:rPr>
        <w:t xml:space="preserve"> </w:t>
      </w:r>
      <w:proofErr w:type="spellStart"/>
      <w:r w:rsidRPr="00D05500">
        <w:rPr>
          <w:rFonts w:ascii="Times New Roman" w:hAnsi="Times New Roman" w:cs="Times New Roman"/>
          <w:b/>
          <w:bCs/>
          <w:sz w:val="24"/>
          <w:szCs w:val="24"/>
          <w:lang w:eastAsia="en-GB"/>
        </w:rPr>
        <w:t>biblioteka</w:t>
      </w:r>
      <w:proofErr w:type="spellEnd"/>
    </w:p>
    <w:p w14:paraId="74014832" w14:textId="45D1E124" w:rsidR="00AD5835" w:rsidRPr="00D05500" w:rsidRDefault="00AD5835" w:rsidP="00E4787B">
      <w:pPr>
        <w:tabs>
          <w:tab w:val="left" w:pos="1134"/>
        </w:tabs>
        <w:ind w:firstLine="1134"/>
        <w:jc w:val="both"/>
        <w:rPr>
          <w:bCs/>
          <w:szCs w:val="24"/>
          <w:lang w:eastAsia="en-GB"/>
        </w:rPr>
      </w:pPr>
      <w:proofErr w:type="spellStart"/>
      <w:r w:rsidRPr="00D05500">
        <w:rPr>
          <w:bCs/>
          <w:szCs w:val="24"/>
          <w:lang w:eastAsia="en-GB"/>
        </w:rPr>
        <w:t>Užtikrinant</w:t>
      </w:r>
      <w:proofErr w:type="spellEnd"/>
      <w:r w:rsidRPr="00D05500">
        <w:rPr>
          <w:bCs/>
          <w:szCs w:val="24"/>
          <w:lang w:eastAsia="en-GB"/>
        </w:rPr>
        <w:t xml:space="preserve"> </w:t>
      </w:r>
      <w:proofErr w:type="spellStart"/>
      <w:r w:rsidRPr="00D05500">
        <w:rPr>
          <w:bCs/>
          <w:szCs w:val="24"/>
          <w:lang w:eastAsia="en-GB"/>
        </w:rPr>
        <w:t>prieigą</w:t>
      </w:r>
      <w:proofErr w:type="spellEnd"/>
      <w:r w:rsidRPr="00D05500">
        <w:rPr>
          <w:bCs/>
          <w:szCs w:val="24"/>
          <w:lang w:eastAsia="en-GB"/>
        </w:rPr>
        <w:t xml:space="preserve"> </w:t>
      </w:r>
      <w:proofErr w:type="spellStart"/>
      <w:r w:rsidRPr="00D05500">
        <w:rPr>
          <w:bCs/>
          <w:szCs w:val="24"/>
          <w:lang w:eastAsia="en-GB"/>
        </w:rPr>
        <w:t>prie</w:t>
      </w:r>
      <w:proofErr w:type="spellEnd"/>
      <w:r w:rsidRPr="00D05500">
        <w:rPr>
          <w:bCs/>
          <w:szCs w:val="24"/>
          <w:lang w:eastAsia="en-GB"/>
        </w:rPr>
        <w:t xml:space="preserve"> </w:t>
      </w:r>
      <w:proofErr w:type="spellStart"/>
      <w:r w:rsidRPr="00D05500">
        <w:rPr>
          <w:bCs/>
          <w:szCs w:val="24"/>
          <w:lang w:eastAsia="en-GB"/>
        </w:rPr>
        <w:t>įvairių</w:t>
      </w:r>
      <w:proofErr w:type="spellEnd"/>
      <w:r w:rsidRPr="00D05500">
        <w:rPr>
          <w:bCs/>
          <w:szCs w:val="24"/>
          <w:lang w:eastAsia="en-GB"/>
        </w:rPr>
        <w:t xml:space="preserve"> </w:t>
      </w:r>
      <w:proofErr w:type="spellStart"/>
      <w:r w:rsidRPr="00D05500">
        <w:rPr>
          <w:bCs/>
          <w:szCs w:val="24"/>
          <w:lang w:eastAsia="en-GB"/>
        </w:rPr>
        <w:t>informacijos</w:t>
      </w:r>
      <w:proofErr w:type="spellEnd"/>
      <w:r w:rsidRPr="00D05500">
        <w:rPr>
          <w:bCs/>
          <w:szCs w:val="24"/>
          <w:lang w:eastAsia="en-GB"/>
        </w:rPr>
        <w:t xml:space="preserve"> </w:t>
      </w:r>
      <w:proofErr w:type="spellStart"/>
      <w:r w:rsidRPr="00D05500">
        <w:rPr>
          <w:bCs/>
          <w:szCs w:val="24"/>
          <w:lang w:eastAsia="en-GB"/>
        </w:rPr>
        <w:t>šaltinių</w:t>
      </w:r>
      <w:proofErr w:type="spellEnd"/>
      <w:r w:rsidRPr="00D05500">
        <w:rPr>
          <w:bCs/>
          <w:szCs w:val="24"/>
          <w:lang w:eastAsia="en-GB"/>
        </w:rPr>
        <w:t xml:space="preserve">, </w:t>
      </w:r>
      <w:proofErr w:type="spellStart"/>
      <w:r w:rsidRPr="00D05500">
        <w:rPr>
          <w:bCs/>
          <w:szCs w:val="24"/>
          <w:lang w:eastAsia="en-GB"/>
        </w:rPr>
        <w:t>skatinant</w:t>
      </w:r>
      <w:proofErr w:type="spellEnd"/>
      <w:r w:rsidRPr="00D05500">
        <w:rPr>
          <w:bCs/>
          <w:szCs w:val="24"/>
          <w:lang w:eastAsia="en-GB"/>
        </w:rPr>
        <w:t xml:space="preserve"> </w:t>
      </w:r>
      <w:proofErr w:type="spellStart"/>
      <w:r w:rsidRPr="00D05500">
        <w:rPr>
          <w:bCs/>
          <w:szCs w:val="24"/>
          <w:lang w:eastAsia="en-GB"/>
        </w:rPr>
        <w:t>skaitymą</w:t>
      </w:r>
      <w:proofErr w:type="spellEnd"/>
      <w:r w:rsidRPr="00D05500">
        <w:rPr>
          <w:bCs/>
          <w:szCs w:val="24"/>
          <w:lang w:eastAsia="en-GB"/>
        </w:rPr>
        <w:t xml:space="preserve">, </w:t>
      </w:r>
      <w:proofErr w:type="spellStart"/>
      <w:r w:rsidRPr="00D05500">
        <w:rPr>
          <w:bCs/>
          <w:szCs w:val="24"/>
          <w:lang w:eastAsia="en-GB"/>
        </w:rPr>
        <w:t>mokymosi</w:t>
      </w:r>
      <w:proofErr w:type="spellEnd"/>
      <w:r w:rsidRPr="00D05500">
        <w:rPr>
          <w:bCs/>
          <w:szCs w:val="24"/>
          <w:lang w:eastAsia="en-GB"/>
        </w:rPr>
        <w:t xml:space="preserve"> </w:t>
      </w:r>
      <w:proofErr w:type="spellStart"/>
      <w:r w:rsidRPr="00D05500">
        <w:rPr>
          <w:bCs/>
          <w:szCs w:val="24"/>
          <w:lang w:eastAsia="en-GB"/>
        </w:rPr>
        <w:t>visą</w:t>
      </w:r>
      <w:proofErr w:type="spellEnd"/>
      <w:r w:rsidRPr="00D05500">
        <w:rPr>
          <w:bCs/>
          <w:szCs w:val="24"/>
          <w:lang w:eastAsia="en-GB"/>
        </w:rPr>
        <w:t xml:space="preserve"> </w:t>
      </w:r>
      <w:proofErr w:type="spellStart"/>
      <w:r w:rsidRPr="00D05500">
        <w:rPr>
          <w:bCs/>
          <w:szCs w:val="24"/>
          <w:lang w:eastAsia="en-GB"/>
        </w:rPr>
        <w:t>gyvenimą</w:t>
      </w:r>
      <w:proofErr w:type="spellEnd"/>
      <w:r w:rsidRPr="00D05500">
        <w:rPr>
          <w:bCs/>
          <w:szCs w:val="24"/>
          <w:lang w:eastAsia="en-GB"/>
        </w:rPr>
        <w:t xml:space="preserve"> </w:t>
      </w:r>
      <w:proofErr w:type="spellStart"/>
      <w:r w:rsidRPr="00D05500">
        <w:rPr>
          <w:bCs/>
          <w:szCs w:val="24"/>
          <w:lang w:eastAsia="en-GB"/>
        </w:rPr>
        <w:t>veiklas</w:t>
      </w:r>
      <w:proofErr w:type="spellEnd"/>
      <w:r w:rsidR="00F674F6" w:rsidRPr="00D05500">
        <w:rPr>
          <w:bCs/>
          <w:szCs w:val="24"/>
          <w:lang w:eastAsia="en-GB"/>
        </w:rPr>
        <w:t>,</w:t>
      </w:r>
      <w:r w:rsidRPr="00D05500">
        <w:rPr>
          <w:bCs/>
          <w:szCs w:val="24"/>
          <w:lang w:eastAsia="en-GB"/>
        </w:rPr>
        <w:t xml:space="preserve"> 2022 </w:t>
      </w:r>
      <w:proofErr w:type="spellStart"/>
      <w:r w:rsidRPr="00D05500">
        <w:rPr>
          <w:bCs/>
          <w:szCs w:val="24"/>
          <w:lang w:eastAsia="en-GB"/>
        </w:rPr>
        <w:t>metais</w:t>
      </w:r>
      <w:proofErr w:type="spellEnd"/>
      <w:r w:rsidRPr="00D05500">
        <w:rPr>
          <w:bCs/>
          <w:szCs w:val="24"/>
          <w:lang w:eastAsia="en-GB"/>
        </w:rPr>
        <w:t xml:space="preserve"> </w:t>
      </w:r>
      <w:proofErr w:type="spellStart"/>
      <w:r w:rsidRPr="00D05500">
        <w:rPr>
          <w:bCs/>
          <w:szCs w:val="24"/>
          <w:lang w:eastAsia="en-GB"/>
        </w:rPr>
        <w:t>Ignalinos</w:t>
      </w:r>
      <w:proofErr w:type="spellEnd"/>
      <w:r w:rsidRPr="00D05500">
        <w:rPr>
          <w:bCs/>
          <w:szCs w:val="24"/>
          <w:lang w:eastAsia="en-GB"/>
        </w:rPr>
        <w:t xml:space="preserve"> </w:t>
      </w:r>
      <w:proofErr w:type="spellStart"/>
      <w:r w:rsidRPr="00D05500">
        <w:rPr>
          <w:bCs/>
          <w:szCs w:val="24"/>
          <w:lang w:eastAsia="en-GB"/>
        </w:rPr>
        <w:t>rajono</w:t>
      </w:r>
      <w:proofErr w:type="spellEnd"/>
      <w:r w:rsidRPr="00D05500">
        <w:rPr>
          <w:bCs/>
          <w:szCs w:val="24"/>
          <w:lang w:eastAsia="en-GB"/>
        </w:rPr>
        <w:t xml:space="preserve"> </w:t>
      </w:r>
      <w:proofErr w:type="spellStart"/>
      <w:r w:rsidRPr="00D05500">
        <w:rPr>
          <w:bCs/>
          <w:szCs w:val="24"/>
          <w:lang w:eastAsia="en-GB"/>
        </w:rPr>
        <w:t>savivaldybės</w:t>
      </w:r>
      <w:proofErr w:type="spellEnd"/>
      <w:r w:rsidRPr="00D05500">
        <w:rPr>
          <w:bCs/>
          <w:szCs w:val="24"/>
          <w:lang w:eastAsia="en-GB"/>
        </w:rPr>
        <w:t xml:space="preserve"> </w:t>
      </w:r>
      <w:proofErr w:type="spellStart"/>
      <w:r w:rsidRPr="00D05500">
        <w:rPr>
          <w:bCs/>
          <w:szCs w:val="24"/>
          <w:lang w:eastAsia="en-GB"/>
        </w:rPr>
        <w:t>viešojoje</w:t>
      </w:r>
      <w:proofErr w:type="spellEnd"/>
      <w:r w:rsidRPr="00D05500">
        <w:rPr>
          <w:bCs/>
          <w:szCs w:val="24"/>
          <w:lang w:eastAsia="en-GB"/>
        </w:rPr>
        <w:t xml:space="preserve"> </w:t>
      </w:r>
      <w:proofErr w:type="spellStart"/>
      <w:r w:rsidRPr="00D05500">
        <w:rPr>
          <w:bCs/>
          <w:szCs w:val="24"/>
          <w:lang w:eastAsia="en-GB"/>
        </w:rPr>
        <w:t>bibliotekoje</w:t>
      </w:r>
      <w:proofErr w:type="spellEnd"/>
      <w:r w:rsidRPr="00D05500">
        <w:rPr>
          <w:bCs/>
          <w:szCs w:val="24"/>
          <w:lang w:eastAsia="en-GB"/>
        </w:rPr>
        <w:t xml:space="preserve"> </w:t>
      </w:r>
      <w:proofErr w:type="spellStart"/>
      <w:r w:rsidRPr="00D05500">
        <w:rPr>
          <w:bCs/>
          <w:szCs w:val="24"/>
          <w:lang w:eastAsia="en-GB"/>
        </w:rPr>
        <w:t>vyko</w:t>
      </w:r>
      <w:proofErr w:type="spellEnd"/>
      <w:r w:rsidRPr="00D05500">
        <w:rPr>
          <w:bCs/>
          <w:szCs w:val="24"/>
          <w:lang w:eastAsia="en-GB"/>
        </w:rPr>
        <w:t xml:space="preserve"> </w:t>
      </w:r>
      <w:proofErr w:type="spellStart"/>
      <w:r w:rsidRPr="00D05500">
        <w:rPr>
          <w:bCs/>
          <w:szCs w:val="24"/>
          <w:lang w:eastAsia="en-GB"/>
        </w:rPr>
        <w:t>susitikimai</w:t>
      </w:r>
      <w:proofErr w:type="spellEnd"/>
      <w:r w:rsidRPr="00D05500">
        <w:rPr>
          <w:bCs/>
          <w:szCs w:val="24"/>
          <w:lang w:eastAsia="en-GB"/>
        </w:rPr>
        <w:t xml:space="preserve"> </w:t>
      </w:r>
      <w:proofErr w:type="spellStart"/>
      <w:r w:rsidRPr="00D05500">
        <w:rPr>
          <w:bCs/>
          <w:szCs w:val="24"/>
          <w:lang w:eastAsia="en-GB"/>
        </w:rPr>
        <w:t>su</w:t>
      </w:r>
      <w:proofErr w:type="spellEnd"/>
      <w:r w:rsidRPr="00D05500">
        <w:rPr>
          <w:bCs/>
          <w:szCs w:val="24"/>
          <w:lang w:eastAsia="en-GB"/>
        </w:rPr>
        <w:t xml:space="preserve"> </w:t>
      </w:r>
      <w:proofErr w:type="spellStart"/>
      <w:r w:rsidRPr="00D05500">
        <w:rPr>
          <w:bCs/>
          <w:szCs w:val="24"/>
          <w:lang w:eastAsia="en-GB"/>
        </w:rPr>
        <w:t>rašytojais</w:t>
      </w:r>
      <w:proofErr w:type="spellEnd"/>
      <w:r w:rsidRPr="00D05500">
        <w:rPr>
          <w:bCs/>
          <w:szCs w:val="24"/>
          <w:lang w:eastAsia="en-GB"/>
        </w:rPr>
        <w:t xml:space="preserve">, </w:t>
      </w:r>
      <w:proofErr w:type="spellStart"/>
      <w:r w:rsidRPr="00D05500">
        <w:rPr>
          <w:bCs/>
          <w:szCs w:val="24"/>
          <w:lang w:eastAsia="en-GB"/>
        </w:rPr>
        <w:t>dailininkais</w:t>
      </w:r>
      <w:proofErr w:type="spellEnd"/>
      <w:r w:rsidRPr="00D05500">
        <w:rPr>
          <w:bCs/>
          <w:szCs w:val="24"/>
          <w:lang w:eastAsia="en-GB"/>
        </w:rPr>
        <w:t xml:space="preserve">, </w:t>
      </w:r>
      <w:proofErr w:type="spellStart"/>
      <w:r w:rsidRPr="00D05500">
        <w:rPr>
          <w:bCs/>
          <w:szCs w:val="24"/>
          <w:lang w:eastAsia="en-GB"/>
        </w:rPr>
        <w:t>menininkais</w:t>
      </w:r>
      <w:proofErr w:type="spellEnd"/>
      <w:r w:rsidRPr="00D05500">
        <w:rPr>
          <w:bCs/>
          <w:szCs w:val="24"/>
          <w:lang w:eastAsia="en-GB"/>
        </w:rPr>
        <w:t xml:space="preserve">, </w:t>
      </w:r>
      <w:proofErr w:type="spellStart"/>
      <w:r w:rsidRPr="00D05500">
        <w:rPr>
          <w:bCs/>
          <w:szCs w:val="24"/>
          <w:lang w:eastAsia="en-GB"/>
        </w:rPr>
        <w:t>kraštiečiais</w:t>
      </w:r>
      <w:proofErr w:type="spellEnd"/>
      <w:r w:rsidRPr="00D05500">
        <w:rPr>
          <w:bCs/>
          <w:szCs w:val="24"/>
          <w:lang w:eastAsia="en-GB"/>
        </w:rPr>
        <w:t xml:space="preserve">, </w:t>
      </w:r>
      <w:proofErr w:type="spellStart"/>
      <w:r w:rsidR="00D05500" w:rsidRPr="00D05500">
        <w:rPr>
          <w:bCs/>
          <w:szCs w:val="24"/>
          <w:lang w:eastAsia="en-GB"/>
        </w:rPr>
        <w:t>buvo</w:t>
      </w:r>
      <w:proofErr w:type="spellEnd"/>
      <w:r w:rsidR="00D05500" w:rsidRPr="00D05500">
        <w:rPr>
          <w:bCs/>
          <w:szCs w:val="24"/>
          <w:lang w:eastAsia="en-GB"/>
        </w:rPr>
        <w:t xml:space="preserve"> </w:t>
      </w:r>
      <w:proofErr w:type="spellStart"/>
      <w:r w:rsidRPr="00D05500">
        <w:rPr>
          <w:bCs/>
          <w:szCs w:val="24"/>
          <w:lang w:eastAsia="en-GB"/>
        </w:rPr>
        <w:t>rengiamos</w:t>
      </w:r>
      <w:proofErr w:type="spellEnd"/>
      <w:r w:rsidRPr="00D05500">
        <w:rPr>
          <w:bCs/>
          <w:szCs w:val="24"/>
          <w:lang w:eastAsia="en-GB"/>
        </w:rPr>
        <w:t xml:space="preserve"> parodos, </w:t>
      </w:r>
      <w:proofErr w:type="spellStart"/>
      <w:r w:rsidRPr="00D05500">
        <w:rPr>
          <w:bCs/>
          <w:szCs w:val="24"/>
          <w:lang w:eastAsia="en-GB"/>
        </w:rPr>
        <w:t>mokymai</w:t>
      </w:r>
      <w:proofErr w:type="spellEnd"/>
      <w:r w:rsidRPr="00D05500">
        <w:rPr>
          <w:bCs/>
          <w:szCs w:val="24"/>
          <w:lang w:eastAsia="en-GB"/>
        </w:rPr>
        <w:t xml:space="preserve">, </w:t>
      </w:r>
      <w:proofErr w:type="spellStart"/>
      <w:r w:rsidRPr="00D05500">
        <w:rPr>
          <w:bCs/>
          <w:szCs w:val="24"/>
          <w:lang w:eastAsia="en-GB"/>
        </w:rPr>
        <w:t>edukacijos</w:t>
      </w:r>
      <w:proofErr w:type="spellEnd"/>
      <w:r w:rsidRPr="00D05500">
        <w:rPr>
          <w:bCs/>
          <w:szCs w:val="24"/>
          <w:lang w:eastAsia="en-GB"/>
        </w:rPr>
        <w:t xml:space="preserve">, </w:t>
      </w:r>
      <w:proofErr w:type="spellStart"/>
      <w:r w:rsidRPr="00D05500">
        <w:rPr>
          <w:bCs/>
          <w:szCs w:val="24"/>
          <w:lang w:eastAsia="en-GB"/>
        </w:rPr>
        <w:t>minimos</w:t>
      </w:r>
      <w:proofErr w:type="spellEnd"/>
      <w:r w:rsidRPr="00D05500">
        <w:rPr>
          <w:bCs/>
          <w:szCs w:val="24"/>
          <w:lang w:eastAsia="en-GB"/>
        </w:rPr>
        <w:t xml:space="preserve"> </w:t>
      </w:r>
      <w:proofErr w:type="spellStart"/>
      <w:r w:rsidRPr="00D05500">
        <w:rPr>
          <w:bCs/>
          <w:szCs w:val="24"/>
          <w:lang w:eastAsia="en-GB"/>
        </w:rPr>
        <w:t>žymios</w:t>
      </w:r>
      <w:proofErr w:type="spellEnd"/>
      <w:r w:rsidRPr="00D05500">
        <w:rPr>
          <w:bCs/>
          <w:szCs w:val="24"/>
          <w:lang w:eastAsia="en-GB"/>
        </w:rPr>
        <w:t xml:space="preserve"> </w:t>
      </w:r>
      <w:proofErr w:type="spellStart"/>
      <w:r w:rsidRPr="00D05500">
        <w:rPr>
          <w:bCs/>
          <w:szCs w:val="24"/>
          <w:lang w:eastAsia="en-GB"/>
        </w:rPr>
        <w:t>sukaktys</w:t>
      </w:r>
      <w:proofErr w:type="spellEnd"/>
      <w:r w:rsidRPr="00D05500">
        <w:rPr>
          <w:bCs/>
          <w:szCs w:val="24"/>
          <w:lang w:eastAsia="en-GB"/>
        </w:rPr>
        <w:t xml:space="preserve">, </w:t>
      </w:r>
      <w:proofErr w:type="spellStart"/>
      <w:r w:rsidRPr="00D05500">
        <w:rPr>
          <w:bCs/>
          <w:szCs w:val="24"/>
          <w:lang w:eastAsia="en-GB"/>
        </w:rPr>
        <w:t>valstybinės</w:t>
      </w:r>
      <w:proofErr w:type="spellEnd"/>
      <w:r w:rsidRPr="00D05500">
        <w:rPr>
          <w:bCs/>
          <w:szCs w:val="24"/>
          <w:lang w:eastAsia="en-GB"/>
        </w:rPr>
        <w:t xml:space="preserve">, </w:t>
      </w:r>
      <w:proofErr w:type="spellStart"/>
      <w:r w:rsidRPr="00D05500">
        <w:rPr>
          <w:bCs/>
          <w:szCs w:val="24"/>
          <w:lang w:eastAsia="en-GB"/>
        </w:rPr>
        <w:t>kalendorinės</w:t>
      </w:r>
      <w:proofErr w:type="spellEnd"/>
      <w:r w:rsidRPr="00D05500">
        <w:rPr>
          <w:bCs/>
          <w:szCs w:val="24"/>
          <w:lang w:eastAsia="en-GB"/>
        </w:rPr>
        <w:t xml:space="preserve"> </w:t>
      </w:r>
      <w:proofErr w:type="spellStart"/>
      <w:r w:rsidRPr="00D05500">
        <w:rPr>
          <w:bCs/>
          <w:szCs w:val="24"/>
          <w:lang w:eastAsia="en-GB"/>
        </w:rPr>
        <w:t>šventės</w:t>
      </w:r>
      <w:proofErr w:type="spellEnd"/>
      <w:r w:rsidRPr="00D05500">
        <w:rPr>
          <w:bCs/>
          <w:szCs w:val="24"/>
          <w:lang w:eastAsia="en-GB"/>
        </w:rPr>
        <w:t xml:space="preserve">, </w:t>
      </w:r>
      <w:proofErr w:type="spellStart"/>
      <w:r w:rsidRPr="00D05500">
        <w:rPr>
          <w:bCs/>
          <w:szCs w:val="24"/>
          <w:lang w:eastAsia="en-GB"/>
        </w:rPr>
        <w:t>organizuotos</w:t>
      </w:r>
      <w:proofErr w:type="spellEnd"/>
      <w:r w:rsidRPr="00D05500">
        <w:rPr>
          <w:bCs/>
          <w:szCs w:val="24"/>
          <w:lang w:eastAsia="en-GB"/>
        </w:rPr>
        <w:t xml:space="preserve"> </w:t>
      </w:r>
      <w:proofErr w:type="spellStart"/>
      <w:r w:rsidRPr="00D05500">
        <w:rPr>
          <w:bCs/>
          <w:szCs w:val="24"/>
          <w:lang w:eastAsia="en-GB"/>
        </w:rPr>
        <w:t>viktorinos</w:t>
      </w:r>
      <w:proofErr w:type="spellEnd"/>
      <w:r w:rsidRPr="00D05500">
        <w:rPr>
          <w:bCs/>
          <w:szCs w:val="24"/>
          <w:lang w:eastAsia="en-GB"/>
        </w:rPr>
        <w:t xml:space="preserve">, </w:t>
      </w:r>
      <w:proofErr w:type="spellStart"/>
      <w:r w:rsidRPr="00D05500">
        <w:rPr>
          <w:bCs/>
          <w:szCs w:val="24"/>
          <w:lang w:eastAsia="en-GB"/>
        </w:rPr>
        <w:t>skaitymai</w:t>
      </w:r>
      <w:proofErr w:type="spellEnd"/>
      <w:r w:rsidRPr="00D05500">
        <w:rPr>
          <w:bCs/>
          <w:szCs w:val="24"/>
          <w:lang w:eastAsia="en-GB"/>
        </w:rPr>
        <w:t xml:space="preserve">, </w:t>
      </w:r>
      <w:proofErr w:type="spellStart"/>
      <w:r w:rsidRPr="00D05500">
        <w:rPr>
          <w:bCs/>
          <w:szCs w:val="24"/>
          <w:lang w:eastAsia="en-GB"/>
        </w:rPr>
        <w:t>klubų</w:t>
      </w:r>
      <w:proofErr w:type="spellEnd"/>
      <w:r w:rsidRPr="00D05500">
        <w:rPr>
          <w:bCs/>
          <w:szCs w:val="24"/>
          <w:lang w:eastAsia="en-GB"/>
        </w:rPr>
        <w:t xml:space="preserve"> </w:t>
      </w:r>
      <w:proofErr w:type="spellStart"/>
      <w:r w:rsidRPr="00D05500">
        <w:rPr>
          <w:bCs/>
          <w:szCs w:val="24"/>
          <w:lang w:eastAsia="en-GB"/>
        </w:rPr>
        <w:t>pagal</w:t>
      </w:r>
      <w:proofErr w:type="spellEnd"/>
      <w:r w:rsidRPr="00D05500">
        <w:rPr>
          <w:bCs/>
          <w:szCs w:val="24"/>
          <w:lang w:eastAsia="en-GB"/>
        </w:rPr>
        <w:t xml:space="preserve"> </w:t>
      </w:r>
      <w:proofErr w:type="spellStart"/>
      <w:r w:rsidRPr="00D05500">
        <w:rPr>
          <w:bCs/>
          <w:szCs w:val="24"/>
          <w:lang w:eastAsia="en-GB"/>
        </w:rPr>
        <w:t>pomėgius</w:t>
      </w:r>
      <w:proofErr w:type="spellEnd"/>
      <w:r w:rsidRPr="00D05500">
        <w:rPr>
          <w:bCs/>
          <w:szCs w:val="24"/>
          <w:lang w:eastAsia="en-GB"/>
        </w:rPr>
        <w:t xml:space="preserve"> </w:t>
      </w:r>
      <w:proofErr w:type="spellStart"/>
      <w:r w:rsidRPr="00D05500">
        <w:rPr>
          <w:bCs/>
          <w:szCs w:val="24"/>
          <w:lang w:eastAsia="en-GB"/>
        </w:rPr>
        <w:t>veiklos</w:t>
      </w:r>
      <w:proofErr w:type="spellEnd"/>
      <w:r w:rsidRPr="00D05500">
        <w:rPr>
          <w:bCs/>
          <w:szCs w:val="24"/>
          <w:lang w:eastAsia="en-GB"/>
        </w:rPr>
        <w:t>.</w:t>
      </w:r>
    </w:p>
    <w:p w14:paraId="703B8E89" w14:textId="12B265B4" w:rsidR="00AD5835" w:rsidRPr="00D05500" w:rsidRDefault="00AD5835" w:rsidP="00E4787B">
      <w:pPr>
        <w:tabs>
          <w:tab w:val="left" w:pos="1134"/>
        </w:tabs>
        <w:ind w:firstLine="1134"/>
        <w:jc w:val="both"/>
        <w:rPr>
          <w:bCs/>
          <w:szCs w:val="24"/>
          <w:lang w:eastAsia="en-GB"/>
        </w:rPr>
      </w:pPr>
      <w:proofErr w:type="spellStart"/>
      <w:r w:rsidRPr="00D05500">
        <w:rPr>
          <w:bCs/>
          <w:szCs w:val="24"/>
          <w:lang w:eastAsia="en-GB"/>
        </w:rPr>
        <w:t>Bibliotekos</w:t>
      </w:r>
      <w:proofErr w:type="spellEnd"/>
      <w:r w:rsidRPr="00D05500">
        <w:rPr>
          <w:bCs/>
          <w:szCs w:val="24"/>
          <w:lang w:eastAsia="en-GB"/>
        </w:rPr>
        <w:t xml:space="preserve"> </w:t>
      </w:r>
      <w:proofErr w:type="spellStart"/>
      <w:r w:rsidRPr="00D05500">
        <w:rPr>
          <w:bCs/>
          <w:szCs w:val="24"/>
          <w:lang w:eastAsia="en-GB"/>
        </w:rPr>
        <w:t>skaitytojams</w:t>
      </w:r>
      <w:proofErr w:type="spellEnd"/>
      <w:r w:rsidRPr="00D05500">
        <w:rPr>
          <w:bCs/>
          <w:szCs w:val="24"/>
          <w:lang w:eastAsia="en-GB"/>
        </w:rPr>
        <w:t xml:space="preserve"> </w:t>
      </w:r>
      <w:proofErr w:type="spellStart"/>
      <w:r w:rsidRPr="00D05500">
        <w:rPr>
          <w:bCs/>
          <w:szCs w:val="24"/>
          <w:lang w:eastAsia="en-GB"/>
        </w:rPr>
        <w:t>pasiūlyta</w:t>
      </w:r>
      <w:proofErr w:type="spellEnd"/>
      <w:r w:rsidRPr="00D05500">
        <w:rPr>
          <w:bCs/>
          <w:szCs w:val="24"/>
          <w:lang w:eastAsia="en-GB"/>
        </w:rPr>
        <w:t xml:space="preserve"> 2456 </w:t>
      </w:r>
      <w:proofErr w:type="spellStart"/>
      <w:r w:rsidRPr="00D05500">
        <w:rPr>
          <w:bCs/>
          <w:szCs w:val="24"/>
          <w:lang w:eastAsia="en-GB"/>
        </w:rPr>
        <w:t>vienetai</w:t>
      </w:r>
      <w:proofErr w:type="spellEnd"/>
      <w:r w:rsidRPr="00D05500">
        <w:rPr>
          <w:bCs/>
          <w:szCs w:val="24"/>
          <w:lang w:eastAsia="en-GB"/>
        </w:rPr>
        <w:t xml:space="preserve"> (2021 m. </w:t>
      </w:r>
      <w:r w:rsidR="00F674F6" w:rsidRPr="00D05500">
        <w:rPr>
          <w:bCs/>
          <w:szCs w:val="24"/>
          <w:lang w:eastAsia="en-GB"/>
        </w:rPr>
        <w:t xml:space="preserve">– </w:t>
      </w:r>
      <w:r w:rsidRPr="00D05500">
        <w:rPr>
          <w:bCs/>
          <w:szCs w:val="24"/>
          <w:lang w:eastAsia="en-GB"/>
        </w:rPr>
        <w:t xml:space="preserve">2448 </w:t>
      </w:r>
      <w:proofErr w:type="spellStart"/>
      <w:r w:rsidRPr="00D05500">
        <w:rPr>
          <w:bCs/>
          <w:szCs w:val="24"/>
          <w:lang w:eastAsia="en-GB"/>
        </w:rPr>
        <w:t>vienetai</w:t>
      </w:r>
      <w:proofErr w:type="spellEnd"/>
      <w:r w:rsidRPr="00D05500">
        <w:rPr>
          <w:bCs/>
          <w:szCs w:val="24"/>
          <w:lang w:eastAsia="en-GB"/>
        </w:rPr>
        <w:t xml:space="preserve">) </w:t>
      </w:r>
      <w:proofErr w:type="spellStart"/>
      <w:r w:rsidRPr="00D05500">
        <w:rPr>
          <w:bCs/>
          <w:szCs w:val="24"/>
          <w:lang w:eastAsia="en-GB"/>
        </w:rPr>
        <w:t>naujų</w:t>
      </w:r>
      <w:proofErr w:type="spellEnd"/>
      <w:r w:rsidRPr="00D05500">
        <w:rPr>
          <w:bCs/>
          <w:szCs w:val="24"/>
          <w:lang w:eastAsia="en-GB"/>
        </w:rPr>
        <w:t xml:space="preserve"> </w:t>
      </w:r>
      <w:proofErr w:type="spellStart"/>
      <w:r w:rsidRPr="00D05500">
        <w:rPr>
          <w:bCs/>
          <w:szCs w:val="24"/>
          <w:lang w:eastAsia="en-GB"/>
        </w:rPr>
        <w:t>knygų</w:t>
      </w:r>
      <w:proofErr w:type="spellEnd"/>
      <w:r w:rsidRPr="00D05500">
        <w:rPr>
          <w:bCs/>
          <w:szCs w:val="24"/>
          <w:lang w:eastAsia="en-GB"/>
        </w:rPr>
        <w:t xml:space="preserve">, </w:t>
      </w:r>
      <w:proofErr w:type="spellStart"/>
      <w:r w:rsidRPr="00D05500">
        <w:rPr>
          <w:bCs/>
          <w:szCs w:val="24"/>
          <w:lang w:eastAsia="en-GB"/>
        </w:rPr>
        <w:t>kurios</w:t>
      </w:r>
      <w:proofErr w:type="spellEnd"/>
      <w:r w:rsidRPr="00D05500">
        <w:rPr>
          <w:bCs/>
          <w:szCs w:val="24"/>
          <w:lang w:eastAsia="en-GB"/>
        </w:rPr>
        <w:t xml:space="preserve"> </w:t>
      </w:r>
      <w:proofErr w:type="spellStart"/>
      <w:r w:rsidRPr="00D05500">
        <w:rPr>
          <w:bCs/>
          <w:szCs w:val="24"/>
          <w:lang w:eastAsia="en-GB"/>
        </w:rPr>
        <w:t>įsigytos</w:t>
      </w:r>
      <w:proofErr w:type="spellEnd"/>
      <w:r w:rsidRPr="00D05500">
        <w:rPr>
          <w:bCs/>
          <w:szCs w:val="24"/>
          <w:lang w:eastAsia="en-GB"/>
        </w:rPr>
        <w:t xml:space="preserve"> </w:t>
      </w:r>
      <w:proofErr w:type="spellStart"/>
      <w:r w:rsidRPr="00D05500">
        <w:rPr>
          <w:bCs/>
          <w:szCs w:val="24"/>
          <w:lang w:eastAsia="en-GB"/>
        </w:rPr>
        <w:t>už</w:t>
      </w:r>
      <w:proofErr w:type="spellEnd"/>
      <w:r w:rsidRPr="00D05500">
        <w:rPr>
          <w:bCs/>
          <w:szCs w:val="24"/>
          <w:lang w:eastAsia="en-GB"/>
        </w:rPr>
        <w:t xml:space="preserve"> 25</w:t>
      </w:r>
      <w:r w:rsidR="00190776">
        <w:rPr>
          <w:bCs/>
          <w:szCs w:val="24"/>
          <w:lang w:eastAsia="en-GB"/>
        </w:rPr>
        <w:t>,</w:t>
      </w:r>
      <w:r w:rsidRPr="00D05500">
        <w:rPr>
          <w:bCs/>
          <w:szCs w:val="24"/>
          <w:lang w:eastAsia="en-GB"/>
        </w:rPr>
        <w:t>3</w:t>
      </w:r>
      <w:r w:rsidR="00190776">
        <w:rPr>
          <w:bCs/>
          <w:szCs w:val="24"/>
          <w:lang w:eastAsia="en-GB"/>
        </w:rPr>
        <w:t xml:space="preserve"> </w:t>
      </w:r>
      <w:proofErr w:type="spellStart"/>
      <w:r w:rsidR="00190776">
        <w:rPr>
          <w:bCs/>
          <w:szCs w:val="24"/>
          <w:lang w:eastAsia="en-GB"/>
        </w:rPr>
        <w:t>tūkst</w:t>
      </w:r>
      <w:proofErr w:type="spellEnd"/>
      <w:r w:rsidR="00190776">
        <w:rPr>
          <w:bCs/>
          <w:szCs w:val="24"/>
          <w:lang w:eastAsia="en-GB"/>
        </w:rPr>
        <w:t xml:space="preserve">. </w:t>
      </w:r>
      <w:proofErr w:type="spellStart"/>
      <w:r w:rsidRPr="00D05500">
        <w:rPr>
          <w:bCs/>
          <w:szCs w:val="24"/>
          <w:lang w:eastAsia="en-GB"/>
        </w:rPr>
        <w:t>eur</w:t>
      </w:r>
      <w:r w:rsidR="00190776">
        <w:rPr>
          <w:bCs/>
          <w:szCs w:val="24"/>
          <w:lang w:eastAsia="en-GB"/>
        </w:rPr>
        <w:t>ų</w:t>
      </w:r>
      <w:proofErr w:type="spellEnd"/>
      <w:r w:rsidRPr="00D05500">
        <w:rPr>
          <w:bCs/>
          <w:szCs w:val="24"/>
          <w:lang w:eastAsia="en-GB"/>
        </w:rPr>
        <w:t xml:space="preserve"> (</w:t>
      </w:r>
      <w:proofErr w:type="spellStart"/>
      <w:r w:rsidRPr="00D05500">
        <w:rPr>
          <w:bCs/>
          <w:szCs w:val="24"/>
          <w:lang w:eastAsia="en-GB"/>
        </w:rPr>
        <w:t>lėšas</w:t>
      </w:r>
      <w:proofErr w:type="spellEnd"/>
      <w:r w:rsidRPr="00D05500">
        <w:rPr>
          <w:bCs/>
          <w:szCs w:val="24"/>
          <w:lang w:eastAsia="en-GB"/>
        </w:rPr>
        <w:t xml:space="preserve"> </w:t>
      </w:r>
      <w:proofErr w:type="spellStart"/>
      <w:r w:rsidRPr="00D05500">
        <w:rPr>
          <w:bCs/>
          <w:szCs w:val="24"/>
          <w:lang w:eastAsia="en-GB"/>
        </w:rPr>
        <w:t>skyrė</w:t>
      </w:r>
      <w:proofErr w:type="spellEnd"/>
      <w:r w:rsidRPr="00D05500">
        <w:rPr>
          <w:bCs/>
          <w:szCs w:val="24"/>
          <w:lang w:eastAsia="en-GB"/>
        </w:rPr>
        <w:t xml:space="preserve"> </w:t>
      </w:r>
      <w:proofErr w:type="spellStart"/>
      <w:r w:rsidRPr="00D05500">
        <w:rPr>
          <w:bCs/>
          <w:szCs w:val="24"/>
          <w:lang w:eastAsia="en-GB"/>
        </w:rPr>
        <w:t>Lietuvos</w:t>
      </w:r>
      <w:proofErr w:type="spellEnd"/>
      <w:r w:rsidRPr="00D05500">
        <w:rPr>
          <w:bCs/>
          <w:szCs w:val="24"/>
          <w:lang w:eastAsia="en-GB"/>
        </w:rPr>
        <w:t xml:space="preserve"> </w:t>
      </w:r>
      <w:proofErr w:type="spellStart"/>
      <w:r w:rsidRPr="00D05500">
        <w:rPr>
          <w:bCs/>
          <w:szCs w:val="24"/>
          <w:lang w:eastAsia="en-GB"/>
        </w:rPr>
        <w:t>Respublikos</w:t>
      </w:r>
      <w:proofErr w:type="spellEnd"/>
      <w:r w:rsidRPr="00D05500">
        <w:rPr>
          <w:bCs/>
          <w:szCs w:val="24"/>
          <w:lang w:eastAsia="en-GB"/>
        </w:rPr>
        <w:t xml:space="preserve"> </w:t>
      </w:r>
      <w:proofErr w:type="spellStart"/>
      <w:r w:rsidRPr="00D05500">
        <w:rPr>
          <w:bCs/>
          <w:szCs w:val="24"/>
          <w:lang w:eastAsia="en-GB"/>
        </w:rPr>
        <w:t>kultūros</w:t>
      </w:r>
      <w:proofErr w:type="spellEnd"/>
      <w:r w:rsidRPr="00D05500">
        <w:rPr>
          <w:bCs/>
          <w:szCs w:val="24"/>
          <w:lang w:eastAsia="en-GB"/>
        </w:rPr>
        <w:t xml:space="preserve"> </w:t>
      </w:r>
      <w:proofErr w:type="spellStart"/>
      <w:r w:rsidRPr="00D05500">
        <w:rPr>
          <w:bCs/>
          <w:szCs w:val="24"/>
          <w:lang w:eastAsia="en-GB"/>
        </w:rPr>
        <w:t>ministerija</w:t>
      </w:r>
      <w:proofErr w:type="spellEnd"/>
      <w:r w:rsidRPr="00D05500">
        <w:rPr>
          <w:bCs/>
          <w:szCs w:val="24"/>
          <w:lang w:eastAsia="en-GB"/>
        </w:rPr>
        <w:t xml:space="preserve"> </w:t>
      </w:r>
      <w:proofErr w:type="spellStart"/>
      <w:r w:rsidRPr="00D05500">
        <w:rPr>
          <w:bCs/>
          <w:szCs w:val="24"/>
          <w:lang w:eastAsia="en-GB"/>
        </w:rPr>
        <w:t>pagal</w:t>
      </w:r>
      <w:proofErr w:type="spellEnd"/>
      <w:r w:rsidRPr="00D05500">
        <w:rPr>
          <w:bCs/>
          <w:szCs w:val="24"/>
          <w:lang w:eastAsia="en-GB"/>
        </w:rPr>
        <w:t xml:space="preserve"> </w:t>
      </w:r>
      <w:proofErr w:type="spellStart"/>
      <w:r w:rsidRPr="00D05500">
        <w:rPr>
          <w:bCs/>
          <w:szCs w:val="24"/>
          <w:lang w:eastAsia="en-GB"/>
        </w:rPr>
        <w:t>priemonę</w:t>
      </w:r>
      <w:proofErr w:type="spellEnd"/>
      <w:r w:rsidRPr="00D05500">
        <w:rPr>
          <w:bCs/>
          <w:szCs w:val="24"/>
          <w:lang w:eastAsia="en-GB"/>
        </w:rPr>
        <w:t xml:space="preserve"> „</w:t>
      </w:r>
      <w:proofErr w:type="spellStart"/>
      <w:r w:rsidRPr="00D05500">
        <w:rPr>
          <w:bCs/>
          <w:szCs w:val="24"/>
          <w:lang w:eastAsia="en-GB"/>
        </w:rPr>
        <w:t>Aprūpinti</w:t>
      </w:r>
      <w:proofErr w:type="spellEnd"/>
      <w:r w:rsidRPr="00D05500">
        <w:rPr>
          <w:bCs/>
          <w:szCs w:val="24"/>
          <w:lang w:eastAsia="en-GB"/>
        </w:rPr>
        <w:t xml:space="preserve"> </w:t>
      </w:r>
      <w:proofErr w:type="spellStart"/>
      <w:r w:rsidRPr="00D05500">
        <w:rPr>
          <w:bCs/>
          <w:szCs w:val="24"/>
          <w:lang w:eastAsia="en-GB"/>
        </w:rPr>
        <w:t>bibliotekas</w:t>
      </w:r>
      <w:proofErr w:type="spellEnd"/>
      <w:r w:rsidRPr="00D05500">
        <w:rPr>
          <w:bCs/>
          <w:szCs w:val="24"/>
          <w:lang w:eastAsia="en-GB"/>
        </w:rPr>
        <w:t xml:space="preserve"> </w:t>
      </w:r>
      <w:proofErr w:type="spellStart"/>
      <w:r w:rsidRPr="00D05500">
        <w:rPr>
          <w:bCs/>
          <w:szCs w:val="24"/>
          <w:lang w:eastAsia="en-GB"/>
        </w:rPr>
        <w:t>naujausia</w:t>
      </w:r>
      <w:proofErr w:type="spellEnd"/>
      <w:r w:rsidRPr="00D05500">
        <w:rPr>
          <w:bCs/>
          <w:szCs w:val="24"/>
          <w:lang w:eastAsia="en-GB"/>
        </w:rPr>
        <w:t xml:space="preserve"> </w:t>
      </w:r>
      <w:proofErr w:type="spellStart"/>
      <w:r w:rsidRPr="00D05500">
        <w:rPr>
          <w:bCs/>
          <w:szCs w:val="24"/>
          <w:lang w:eastAsia="en-GB"/>
        </w:rPr>
        <w:t>informacija</w:t>
      </w:r>
      <w:proofErr w:type="spellEnd"/>
      <w:r w:rsidRPr="00D05500">
        <w:rPr>
          <w:bCs/>
          <w:szCs w:val="24"/>
          <w:lang w:eastAsia="en-GB"/>
        </w:rPr>
        <w:t xml:space="preserve"> </w:t>
      </w:r>
      <w:proofErr w:type="spellStart"/>
      <w:r w:rsidRPr="00D05500">
        <w:rPr>
          <w:bCs/>
          <w:szCs w:val="24"/>
          <w:lang w:eastAsia="en-GB"/>
        </w:rPr>
        <w:t>ir</w:t>
      </w:r>
      <w:proofErr w:type="spellEnd"/>
      <w:r w:rsidRPr="00D05500">
        <w:rPr>
          <w:bCs/>
          <w:szCs w:val="24"/>
          <w:lang w:eastAsia="en-GB"/>
        </w:rPr>
        <w:t xml:space="preserve"> </w:t>
      </w:r>
      <w:proofErr w:type="spellStart"/>
      <w:proofErr w:type="gramStart"/>
      <w:r w:rsidRPr="00D05500">
        <w:rPr>
          <w:bCs/>
          <w:szCs w:val="24"/>
          <w:lang w:eastAsia="en-GB"/>
        </w:rPr>
        <w:t>dokumentais</w:t>
      </w:r>
      <w:proofErr w:type="spellEnd"/>
      <w:r w:rsidR="00F674F6" w:rsidRPr="00D05500">
        <w:rPr>
          <w:bCs/>
          <w:szCs w:val="24"/>
          <w:lang w:eastAsia="en-GB"/>
        </w:rPr>
        <w:t>“</w:t>
      </w:r>
      <w:proofErr w:type="gramEnd"/>
      <w:r w:rsidRPr="00D05500">
        <w:rPr>
          <w:bCs/>
          <w:szCs w:val="24"/>
          <w:lang w:eastAsia="en-GB"/>
        </w:rPr>
        <w:t>).</w:t>
      </w:r>
    </w:p>
    <w:p w14:paraId="37D81F06" w14:textId="1FB70700" w:rsidR="00AD5835" w:rsidRPr="00D05500" w:rsidRDefault="00AD5835" w:rsidP="00E4787B">
      <w:pPr>
        <w:tabs>
          <w:tab w:val="left" w:pos="1134"/>
        </w:tabs>
        <w:ind w:firstLine="1134"/>
        <w:jc w:val="both"/>
        <w:rPr>
          <w:bCs/>
          <w:szCs w:val="24"/>
          <w:lang w:eastAsia="en-GB"/>
        </w:rPr>
      </w:pPr>
      <w:r w:rsidRPr="00D05500">
        <w:rPr>
          <w:bCs/>
          <w:szCs w:val="24"/>
          <w:lang w:eastAsia="en-GB"/>
        </w:rPr>
        <w:t xml:space="preserve">2022 </w:t>
      </w:r>
      <w:proofErr w:type="spellStart"/>
      <w:r w:rsidRPr="00D05500">
        <w:rPr>
          <w:bCs/>
          <w:szCs w:val="24"/>
          <w:lang w:eastAsia="en-GB"/>
        </w:rPr>
        <w:t>metais</w:t>
      </w:r>
      <w:proofErr w:type="spellEnd"/>
      <w:r w:rsidRPr="00D05500">
        <w:rPr>
          <w:bCs/>
          <w:szCs w:val="24"/>
          <w:lang w:eastAsia="en-GB"/>
        </w:rPr>
        <w:t xml:space="preserve"> </w:t>
      </w:r>
      <w:proofErr w:type="spellStart"/>
      <w:r w:rsidRPr="00D05500">
        <w:rPr>
          <w:bCs/>
          <w:szCs w:val="24"/>
          <w:lang w:eastAsia="en-GB"/>
        </w:rPr>
        <w:t>Ignalinos</w:t>
      </w:r>
      <w:proofErr w:type="spellEnd"/>
      <w:r w:rsidRPr="00D05500">
        <w:rPr>
          <w:bCs/>
          <w:szCs w:val="24"/>
          <w:lang w:eastAsia="en-GB"/>
        </w:rPr>
        <w:t xml:space="preserve"> </w:t>
      </w:r>
      <w:proofErr w:type="spellStart"/>
      <w:r w:rsidRPr="00D05500">
        <w:rPr>
          <w:bCs/>
          <w:szCs w:val="24"/>
          <w:lang w:eastAsia="en-GB"/>
        </w:rPr>
        <w:t>rajono</w:t>
      </w:r>
      <w:proofErr w:type="spellEnd"/>
      <w:r w:rsidRPr="00D05500">
        <w:rPr>
          <w:bCs/>
          <w:szCs w:val="24"/>
          <w:lang w:eastAsia="en-GB"/>
        </w:rPr>
        <w:t xml:space="preserve"> </w:t>
      </w:r>
      <w:proofErr w:type="spellStart"/>
      <w:r w:rsidRPr="00D05500">
        <w:rPr>
          <w:bCs/>
          <w:szCs w:val="24"/>
          <w:lang w:eastAsia="en-GB"/>
        </w:rPr>
        <w:t>bibliotekose</w:t>
      </w:r>
      <w:proofErr w:type="spellEnd"/>
      <w:r w:rsidRPr="00D05500">
        <w:rPr>
          <w:bCs/>
          <w:szCs w:val="24"/>
          <w:lang w:eastAsia="en-GB"/>
        </w:rPr>
        <w:t xml:space="preserve"> </w:t>
      </w:r>
      <w:proofErr w:type="spellStart"/>
      <w:r w:rsidRPr="00D05500">
        <w:rPr>
          <w:bCs/>
          <w:szCs w:val="24"/>
          <w:lang w:eastAsia="en-GB"/>
        </w:rPr>
        <w:t>skaitytojai</w:t>
      </w:r>
      <w:proofErr w:type="spellEnd"/>
      <w:r w:rsidRPr="00D05500">
        <w:rPr>
          <w:bCs/>
          <w:szCs w:val="24"/>
          <w:lang w:eastAsia="en-GB"/>
        </w:rPr>
        <w:t xml:space="preserve"> </w:t>
      </w:r>
      <w:proofErr w:type="spellStart"/>
      <w:r w:rsidRPr="00D05500">
        <w:rPr>
          <w:bCs/>
          <w:szCs w:val="24"/>
          <w:lang w:eastAsia="en-GB"/>
        </w:rPr>
        <w:t>knygas</w:t>
      </w:r>
      <w:proofErr w:type="spellEnd"/>
      <w:r w:rsidRPr="00D05500">
        <w:rPr>
          <w:bCs/>
          <w:szCs w:val="24"/>
          <w:lang w:eastAsia="en-GB"/>
        </w:rPr>
        <w:t xml:space="preserve"> </w:t>
      </w:r>
      <w:proofErr w:type="spellStart"/>
      <w:r w:rsidRPr="00D05500">
        <w:rPr>
          <w:bCs/>
          <w:szCs w:val="24"/>
          <w:lang w:eastAsia="en-GB"/>
        </w:rPr>
        <w:t>skolinosi</w:t>
      </w:r>
      <w:proofErr w:type="spellEnd"/>
      <w:r w:rsidRPr="00D05500">
        <w:rPr>
          <w:bCs/>
          <w:szCs w:val="24"/>
          <w:lang w:eastAsia="en-GB"/>
        </w:rPr>
        <w:t xml:space="preserve"> 41000</w:t>
      </w:r>
      <w:r w:rsidR="00D05500" w:rsidRPr="00D05500">
        <w:rPr>
          <w:bCs/>
          <w:szCs w:val="24"/>
          <w:lang w:eastAsia="en-GB"/>
        </w:rPr>
        <w:t xml:space="preserve"> </w:t>
      </w:r>
      <w:proofErr w:type="spellStart"/>
      <w:r w:rsidR="00D05500" w:rsidRPr="00D05500">
        <w:rPr>
          <w:bCs/>
          <w:szCs w:val="24"/>
          <w:lang w:eastAsia="en-GB"/>
        </w:rPr>
        <w:t>kartų</w:t>
      </w:r>
      <w:proofErr w:type="spellEnd"/>
      <w:r w:rsidRPr="00D05500">
        <w:rPr>
          <w:bCs/>
          <w:szCs w:val="24"/>
          <w:lang w:eastAsia="en-GB"/>
        </w:rPr>
        <w:t xml:space="preserve">, o </w:t>
      </w:r>
      <w:proofErr w:type="spellStart"/>
      <w:r w:rsidRPr="00D05500">
        <w:rPr>
          <w:bCs/>
          <w:szCs w:val="24"/>
          <w:lang w:eastAsia="en-GB"/>
        </w:rPr>
        <w:t>laikraščius</w:t>
      </w:r>
      <w:proofErr w:type="spellEnd"/>
      <w:r w:rsidRPr="00D05500">
        <w:rPr>
          <w:bCs/>
          <w:szCs w:val="24"/>
          <w:lang w:eastAsia="en-GB"/>
        </w:rPr>
        <w:t xml:space="preserve"> </w:t>
      </w:r>
      <w:proofErr w:type="spellStart"/>
      <w:r w:rsidRPr="00D05500">
        <w:rPr>
          <w:bCs/>
          <w:szCs w:val="24"/>
          <w:lang w:eastAsia="en-GB"/>
        </w:rPr>
        <w:t>bei</w:t>
      </w:r>
      <w:proofErr w:type="spellEnd"/>
      <w:r w:rsidRPr="00D05500">
        <w:rPr>
          <w:bCs/>
          <w:szCs w:val="24"/>
          <w:lang w:eastAsia="en-GB"/>
        </w:rPr>
        <w:t xml:space="preserve"> </w:t>
      </w:r>
      <w:proofErr w:type="spellStart"/>
      <w:r w:rsidRPr="00D05500">
        <w:rPr>
          <w:bCs/>
          <w:szCs w:val="24"/>
          <w:lang w:eastAsia="en-GB"/>
        </w:rPr>
        <w:t>žurnalus</w:t>
      </w:r>
      <w:proofErr w:type="spellEnd"/>
      <w:r w:rsidRPr="00D05500">
        <w:rPr>
          <w:bCs/>
          <w:szCs w:val="24"/>
          <w:lang w:eastAsia="en-GB"/>
        </w:rPr>
        <w:t xml:space="preserve"> – 39000 </w:t>
      </w:r>
      <w:proofErr w:type="spellStart"/>
      <w:r w:rsidRPr="00D05500">
        <w:rPr>
          <w:bCs/>
          <w:szCs w:val="24"/>
          <w:lang w:eastAsia="en-GB"/>
        </w:rPr>
        <w:t>kartų</w:t>
      </w:r>
      <w:proofErr w:type="spellEnd"/>
      <w:r w:rsidRPr="00D05500">
        <w:rPr>
          <w:bCs/>
          <w:szCs w:val="24"/>
          <w:lang w:eastAsia="en-GB"/>
        </w:rPr>
        <w:t xml:space="preserve">. </w:t>
      </w:r>
      <w:proofErr w:type="spellStart"/>
      <w:r w:rsidRPr="00D05500">
        <w:rPr>
          <w:bCs/>
          <w:szCs w:val="24"/>
          <w:lang w:eastAsia="en-GB"/>
        </w:rPr>
        <w:t>Vienas</w:t>
      </w:r>
      <w:proofErr w:type="spellEnd"/>
      <w:r w:rsidRPr="00D05500">
        <w:rPr>
          <w:bCs/>
          <w:szCs w:val="24"/>
          <w:lang w:eastAsia="en-GB"/>
        </w:rPr>
        <w:t xml:space="preserve"> </w:t>
      </w:r>
      <w:proofErr w:type="spellStart"/>
      <w:r w:rsidRPr="00D05500">
        <w:rPr>
          <w:bCs/>
          <w:szCs w:val="24"/>
          <w:lang w:eastAsia="en-GB"/>
        </w:rPr>
        <w:t>registruotas</w:t>
      </w:r>
      <w:proofErr w:type="spellEnd"/>
      <w:r w:rsidRPr="00D05500">
        <w:rPr>
          <w:bCs/>
          <w:szCs w:val="24"/>
          <w:lang w:eastAsia="en-GB"/>
        </w:rPr>
        <w:t xml:space="preserve"> </w:t>
      </w:r>
      <w:proofErr w:type="spellStart"/>
      <w:r w:rsidRPr="00D05500">
        <w:rPr>
          <w:bCs/>
          <w:szCs w:val="24"/>
          <w:lang w:eastAsia="en-GB"/>
        </w:rPr>
        <w:t>bibliotekos</w:t>
      </w:r>
      <w:proofErr w:type="spellEnd"/>
      <w:r w:rsidRPr="00D05500">
        <w:rPr>
          <w:bCs/>
          <w:szCs w:val="24"/>
          <w:lang w:eastAsia="en-GB"/>
        </w:rPr>
        <w:t xml:space="preserve"> </w:t>
      </w:r>
      <w:proofErr w:type="spellStart"/>
      <w:r w:rsidRPr="00D05500">
        <w:rPr>
          <w:bCs/>
          <w:szCs w:val="24"/>
          <w:lang w:eastAsia="en-GB"/>
        </w:rPr>
        <w:t>vartotojas</w:t>
      </w:r>
      <w:proofErr w:type="spellEnd"/>
      <w:r w:rsidRPr="00D05500">
        <w:rPr>
          <w:bCs/>
          <w:szCs w:val="24"/>
          <w:lang w:eastAsia="en-GB"/>
        </w:rPr>
        <w:t xml:space="preserve"> </w:t>
      </w:r>
      <w:proofErr w:type="spellStart"/>
      <w:r w:rsidRPr="00D05500">
        <w:rPr>
          <w:bCs/>
          <w:szCs w:val="24"/>
          <w:lang w:eastAsia="en-GB"/>
        </w:rPr>
        <w:t>savo</w:t>
      </w:r>
      <w:proofErr w:type="spellEnd"/>
      <w:r w:rsidRPr="00D05500">
        <w:rPr>
          <w:bCs/>
          <w:szCs w:val="24"/>
          <w:lang w:eastAsia="en-GB"/>
        </w:rPr>
        <w:t xml:space="preserve"> </w:t>
      </w:r>
      <w:proofErr w:type="spellStart"/>
      <w:r w:rsidRPr="00D05500">
        <w:rPr>
          <w:bCs/>
          <w:szCs w:val="24"/>
          <w:lang w:eastAsia="en-GB"/>
        </w:rPr>
        <w:t>bibliotekoje</w:t>
      </w:r>
      <w:proofErr w:type="spellEnd"/>
      <w:r w:rsidRPr="00D05500">
        <w:rPr>
          <w:bCs/>
          <w:szCs w:val="24"/>
          <w:lang w:eastAsia="en-GB"/>
        </w:rPr>
        <w:t xml:space="preserve"> </w:t>
      </w:r>
      <w:proofErr w:type="spellStart"/>
      <w:r w:rsidRPr="00D05500">
        <w:rPr>
          <w:bCs/>
          <w:szCs w:val="24"/>
          <w:lang w:eastAsia="en-GB"/>
        </w:rPr>
        <w:t>apsilankė</w:t>
      </w:r>
      <w:proofErr w:type="spellEnd"/>
      <w:r w:rsidRPr="00D05500">
        <w:rPr>
          <w:bCs/>
          <w:szCs w:val="24"/>
          <w:lang w:eastAsia="en-GB"/>
        </w:rPr>
        <w:t xml:space="preserve"> </w:t>
      </w:r>
      <w:proofErr w:type="spellStart"/>
      <w:r w:rsidRPr="00D05500">
        <w:rPr>
          <w:bCs/>
          <w:szCs w:val="24"/>
          <w:lang w:eastAsia="en-GB"/>
        </w:rPr>
        <w:t>vidutiniškai</w:t>
      </w:r>
      <w:proofErr w:type="spellEnd"/>
      <w:r w:rsidRPr="00D05500">
        <w:rPr>
          <w:bCs/>
          <w:szCs w:val="24"/>
          <w:lang w:eastAsia="en-GB"/>
        </w:rPr>
        <w:t xml:space="preserve"> 18 </w:t>
      </w:r>
      <w:proofErr w:type="spellStart"/>
      <w:r w:rsidRPr="00D05500">
        <w:rPr>
          <w:bCs/>
          <w:szCs w:val="24"/>
          <w:lang w:eastAsia="en-GB"/>
        </w:rPr>
        <w:t>kartų</w:t>
      </w:r>
      <w:proofErr w:type="spellEnd"/>
      <w:r w:rsidRPr="00D05500">
        <w:rPr>
          <w:bCs/>
          <w:szCs w:val="24"/>
          <w:lang w:eastAsia="en-GB"/>
        </w:rPr>
        <w:t xml:space="preserve"> per </w:t>
      </w:r>
      <w:proofErr w:type="spellStart"/>
      <w:r w:rsidRPr="00D05500">
        <w:rPr>
          <w:bCs/>
          <w:szCs w:val="24"/>
          <w:lang w:eastAsia="en-GB"/>
        </w:rPr>
        <w:t>metus</w:t>
      </w:r>
      <w:proofErr w:type="spellEnd"/>
      <w:r w:rsidRPr="00D05500">
        <w:rPr>
          <w:bCs/>
          <w:szCs w:val="24"/>
          <w:lang w:eastAsia="en-GB"/>
        </w:rPr>
        <w:t>.</w:t>
      </w:r>
    </w:p>
    <w:p w14:paraId="792AE964" w14:textId="2243AA0F" w:rsidR="00AD5835" w:rsidRPr="00D05500" w:rsidRDefault="00AD5835" w:rsidP="00E4787B">
      <w:pPr>
        <w:tabs>
          <w:tab w:val="left" w:pos="1134"/>
        </w:tabs>
        <w:ind w:firstLine="1134"/>
        <w:jc w:val="both"/>
        <w:outlineLvl w:val="2"/>
        <w:rPr>
          <w:b/>
          <w:bCs/>
          <w:szCs w:val="24"/>
          <w:lang w:eastAsia="en-GB"/>
        </w:rPr>
      </w:pPr>
      <w:proofErr w:type="spellStart"/>
      <w:r w:rsidRPr="00D05500">
        <w:rPr>
          <w:bCs/>
          <w:szCs w:val="24"/>
          <w:lang w:eastAsia="en-GB"/>
        </w:rPr>
        <w:t>Daug</w:t>
      </w:r>
      <w:proofErr w:type="spellEnd"/>
      <w:r w:rsidRPr="00D05500">
        <w:rPr>
          <w:bCs/>
          <w:szCs w:val="24"/>
          <w:lang w:eastAsia="en-GB"/>
        </w:rPr>
        <w:t xml:space="preserve"> </w:t>
      </w:r>
      <w:proofErr w:type="spellStart"/>
      <w:r w:rsidRPr="00D05500">
        <w:rPr>
          <w:bCs/>
          <w:szCs w:val="24"/>
          <w:lang w:eastAsia="en-GB"/>
        </w:rPr>
        <w:t>renginių</w:t>
      </w:r>
      <w:proofErr w:type="spellEnd"/>
      <w:r w:rsidRPr="00D05500">
        <w:rPr>
          <w:bCs/>
          <w:szCs w:val="24"/>
          <w:lang w:eastAsia="en-GB"/>
        </w:rPr>
        <w:t xml:space="preserve">, </w:t>
      </w:r>
      <w:proofErr w:type="spellStart"/>
      <w:r w:rsidRPr="00D05500">
        <w:rPr>
          <w:bCs/>
          <w:szCs w:val="24"/>
          <w:lang w:eastAsia="en-GB"/>
        </w:rPr>
        <w:t>mokymų</w:t>
      </w:r>
      <w:proofErr w:type="spellEnd"/>
      <w:r w:rsidRPr="00D05500">
        <w:rPr>
          <w:bCs/>
          <w:szCs w:val="24"/>
          <w:lang w:eastAsia="en-GB"/>
        </w:rPr>
        <w:t xml:space="preserve">, </w:t>
      </w:r>
      <w:proofErr w:type="spellStart"/>
      <w:r w:rsidRPr="00D05500">
        <w:rPr>
          <w:bCs/>
          <w:szCs w:val="24"/>
          <w:lang w:eastAsia="en-GB"/>
        </w:rPr>
        <w:t>užsiėmimų</w:t>
      </w:r>
      <w:proofErr w:type="spellEnd"/>
      <w:r w:rsidRPr="00D05500">
        <w:rPr>
          <w:bCs/>
          <w:szCs w:val="24"/>
          <w:lang w:eastAsia="en-GB"/>
        </w:rPr>
        <w:t xml:space="preserve"> </w:t>
      </w:r>
      <w:proofErr w:type="spellStart"/>
      <w:r w:rsidRPr="00D05500">
        <w:rPr>
          <w:bCs/>
          <w:szCs w:val="24"/>
          <w:lang w:eastAsia="en-GB"/>
        </w:rPr>
        <w:t>vyko</w:t>
      </w:r>
      <w:proofErr w:type="spellEnd"/>
      <w:r w:rsidRPr="00D05500">
        <w:rPr>
          <w:bCs/>
          <w:szCs w:val="24"/>
          <w:lang w:eastAsia="en-GB"/>
        </w:rPr>
        <w:t xml:space="preserve"> </w:t>
      </w:r>
      <w:proofErr w:type="spellStart"/>
      <w:r w:rsidR="00F674F6" w:rsidRPr="00D05500">
        <w:rPr>
          <w:bCs/>
          <w:szCs w:val="24"/>
          <w:lang w:eastAsia="en-GB"/>
        </w:rPr>
        <w:t>įgyvendinant</w:t>
      </w:r>
      <w:proofErr w:type="spellEnd"/>
      <w:r w:rsidR="00F674F6" w:rsidRPr="00D05500">
        <w:rPr>
          <w:bCs/>
          <w:szCs w:val="24"/>
          <w:lang w:eastAsia="en-GB"/>
        </w:rPr>
        <w:t xml:space="preserve"> </w:t>
      </w:r>
      <w:proofErr w:type="spellStart"/>
      <w:r w:rsidR="00F674F6" w:rsidRPr="00D05500">
        <w:rPr>
          <w:bCs/>
          <w:szCs w:val="24"/>
          <w:lang w:eastAsia="en-GB"/>
        </w:rPr>
        <w:t>projekt</w:t>
      </w:r>
      <w:r w:rsidR="00D72AC8">
        <w:rPr>
          <w:bCs/>
          <w:szCs w:val="24"/>
          <w:lang w:eastAsia="en-GB"/>
        </w:rPr>
        <w:t>u</w:t>
      </w:r>
      <w:r w:rsidR="00F674F6" w:rsidRPr="00D05500">
        <w:rPr>
          <w:bCs/>
          <w:szCs w:val="24"/>
          <w:lang w:eastAsia="en-GB"/>
        </w:rPr>
        <w:t>s</w:t>
      </w:r>
      <w:proofErr w:type="spellEnd"/>
      <w:r w:rsidR="00F674F6" w:rsidRPr="00D05500">
        <w:rPr>
          <w:bCs/>
          <w:szCs w:val="24"/>
          <w:lang w:eastAsia="en-GB"/>
        </w:rPr>
        <w:t xml:space="preserve">. </w:t>
      </w:r>
      <w:r w:rsidRPr="00D05500">
        <w:rPr>
          <w:bCs/>
          <w:szCs w:val="24"/>
          <w:lang w:eastAsia="en-GB"/>
        </w:rPr>
        <w:t>2022 m.</w:t>
      </w:r>
      <w:r w:rsidRPr="00D05500">
        <w:rPr>
          <w:b/>
          <w:bCs/>
          <w:szCs w:val="24"/>
          <w:lang w:eastAsia="en-GB"/>
        </w:rPr>
        <w:t xml:space="preserve"> </w:t>
      </w:r>
      <w:proofErr w:type="spellStart"/>
      <w:r w:rsidRPr="00D05500">
        <w:rPr>
          <w:bCs/>
          <w:szCs w:val="24"/>
          <w:lang w:eastAsia="en-GB"/>
        </w:rPr>
        <w:t>įgyvendinti</w:t>
      </w:r>
      <w:proofErr w:type="spellEnd"/>
      <w:r w:rsidRPr="00D05500">
        <w:rPr>
          <w:bCs/>
          <w:szCs w:val="24"/>
          <w:lang w:eastAsia="en-GB"/>
        </w:rPr>
        <w:t xml:space="preserve"> </w:t>
      </w:r>
      <w:proofErr w:type="spellStart"/>
      <w:r w:rsidR="00D05500" w:rsidRPr="00D05500">
        <w:rPr>
          <w:szCs w:val="24"/>
          <w:lang w:eastAsia="en-GB"/>
        </w:rPr>
        <w:t>Lietuvos</w:t>
      </w:r>
      <w:proofErr w:type="spellEnd"/>
      <w:r w:rsidR="00D05500" w:rsidRPr="00D05500">
        <w:rPr>
          <w:szCs w:val="24"/>
          <w:lang w:eastAsia="en-GB"/>
        </w:rPr>
        <w:t xml:space="preserve"> </w:t>
      </w:r>
      <w:proofErr w:type="spellStart"/>
      <w:r w:rsidR="00D05500" w:rsidRPr="00D05500">
        <w:rPr>
          <w:szCs w:val="24"/>
          <w:lang w:eastAsia="en-GB"/>
        </w:rPr>
        <w:t>kultūros</w:t>
      </w:r>
      <w:proofErr w:type="spellEnd"/>
      <w:r w:rsidR="00D05500" w:rsidRPr="00D05500">
        <w:rPr>
          <w:szCs w:val="24"/>
          <w:lang w:eastAsia="en-GB"/>
        </w:rPr>
        <w:t xml:space="preserve"> </w:t>
      </w:r>
      <w:proofErr w:type="spellStart"/>
      <w:r w:rsidR="00D05500" w:rsidRPr="00D05500">
        <w:rPr>
          <w:szCs w:val="24"/>
          <w:lang w:eastAsia="en-GB"/>
        </w:rPr>
        <w:t>tarybos</w:t>
      </w:r>
      <w:proofErr w:type="spellEnd"/>
      <w:r w:rsidR="00D05500" w:rsidRPr="00D05500">
        <w:rPr>
          <w:szCs w:val="24"/>
          <w:lang w:eastAsia="en-GB"/>
        </w:rPr>
        <w:t xml:space="preserve"> </w:t>
      </w:r>
      <w:proofErr w:type="spellStart"/>
      <w:r w:rsidR="00D05500" w:rsidRPr="00D05500">
        <w:rPr>
          <w:szCs w:val="24"/>
          <w:lang w:eastAsia="en-GB"/>
        </w:rPr>
        <w:t>iš</w:t>
      </w:r>
      <w:proofErr w:type="spellEnd"/>
      <w:r w:rsidR="00D05500" w:rsidRPr="00D05500">
        <w:rPr>
          <w:szCs w:val="24"/>
          <w:lang w:eastAsia="en-GB"/>
        </w:rPr>
        <w:t xml:space="preserve"> </w:t>
      </w:r>
      <w:proofErr w:type="spellStart"/>
      <w:r w:rsidR="00D05500" w:rsidRPr="00D05500">
        <w:rPr>
          <w:szCs w:val="24"/>
          <w:lang w:eastAsia="en-GB"/>
        </w:rPr>
        <w:t>dalies</w:t>
      </w:r>
      <w:proofErr w:type="spellEnd"/>
      <w:r w:rsidR="00D05500" w:rsidRPr="00D05500">
        <w:rPr>
          <w:szCs w:val="24"/>
          <w:lang w:eastAsia="en-GB"/>
        </w:rPr>
        <w:t xml:space="preserve"> </w:t>
      </w:r>
      <w:proofErr w:type="spellStart"/>
      <w:r w:rsidR="00D05500" w:rsidRPr="00D05500">
        <w:rPr>
          <w:szCs w:val="24"/>
          <w:lang w:eastAsia="en-GB"/>
        </w:rPr>
        <w:t>finansuojami</w:t>
      </w:r>
      <w:proofErr w:type="spellEnd"/>
      <w:r w:rsidR="00D05500" w:rsidRPr="00D05500">
        <w:rPr>
          <w:szCs w:val="24"/>
          <w:lang w:eastAsia="en-GB"/>
        </w:rPr>
        <w:t xml:space="preserve"> </w:t>
      </w:r>
      <w:proofErr w:type="spellStart"/>
      <w:r w:rsidRPr="00D05500">
        <w:rPr>
          <w:bCs/>
          <w:szCs w:val="24"/>
          <w:lang w:eastAsia="en-GB"/>
        </w:rPr>
        <w:t>įvairių</w:t>
      </w:r>
      <w:proofErr w:type="spellEnd"/>
      <w:r w:rsidRPr="00D05500">
        <w:rPr>
          <w:bCs/>
          <w:szCs w:val="24"/>
          <w:lang w:eastAsia="en-GB"/>
        </w:rPr>
        <w:t xml:space="preserve"> </w:t>
      </w:r>
      <w:proofErr w:type="spellStart"/>
      <w:r w:rsidRPr="00D05500">
        <w:rPr>
          <w:bCs/>
          <w:szCs w:val="24"/>
          <w:lang w:eastAsia="en-GB"/>
        </w:rPr>
        <w:t>amžiaus</w:t>
      </w:r>
      <w:proofErr w:type="spellEnd"/>
      <w:r w:rsidRPr="00D05500">
        <w:rPr>
          <w:bCs/>
          <w:szCs w:val="24"/>
          <w:lang w:eastAsia="en-GB"/>
        </w:rPr>
        <w:t xml:space="preserve"> </w:t>
      </w:r>
      <w:proofErr w:type="spellStart"/>
      <w:r w:rsidRPr="00D05500">
        <w:rPr>
          <w:bCs/>
          <w:szCs w:val="24"/>
          <w:lang w:eastAsia="en-GB"/>
        </w:rPr>
        <w:t>grupių</w:t>
      </w:r>
      <w:proofErr w:type="spellEnd"/>
      <w:r w:rsidRPr="00D05500">
        <w:rPr>
          <w:bCs/>
          <w:szCs w:val="24"/>
          <w:lang w:eastAsia="en-GB"/>
        </w:rPr>
        <w:t xml:space="preserve"> </w:t>
      </w:r>
      <w:proofErr w:type="spellStart"/>
      <w:r w:rsidRPr="00D05500">
        <w:rPr>
          <w:bCs/>
          <w:szCs w:val="24"/>
          <w:lang w:eastAsia="en-GB"/>
        </w:rPr>
        <w:t>žmonėms</w:t>
      </w:r>
      <w:proofErr w:type="spellEnd"/>
      <w:r w:rsidRPr="00D05500">
        <w:rPr>
          <w:bCs/>
          <w:szCs w:val="24"/>
          <w:lang w:eastAsia="en-GB"/>
        </w:rPr>
        <w:t xml:space="preserve"> </w:t>
      </w:r>
      <w:proofErr w:type="spellStart"/>
      <w:r w:rsidRPr="00D05500">
        <w:rPr>
          <w:bCs/>
          <w:szCs w:val="24"/>
          <w:lang w:eastAsia="en-GB"/>
        </w:rPr>
        <w:t>skirti</w:t>
      </w:r>
      <w:proofErr w:type="spellEnd"/>
      <w:r w:rsidRPr="00D05500">
        <w:rPr>
          <w:bCs/>
          <w:szCs w:val="24"/>
          <w:lang w:eastAsia="en-GB"/>
        </w:rPr>
        <w:t xml:space="preserve"> </w:t>
      </w:r>
      <w:proofErr w:type="spellStart"/>
      <w:r w:rsidRPr="00D05500">
        <w:rPr>
          <w:bCs/>
          <w:szCs w:val="24"/>
          <w:lang w:eastAsia="en-GB"/>
        </w:rPr>
        <w:t>skaitymo</w:t>
      </w:r>
      <w:proofErr w:type="spellEnd"/>
      <w:r w:rsidRPr="00D05500">
        <w:rPr>
          <w:bCs/>
          <w:szCs w:val="24"/>
          <w:lang w:eastAsia="en-GB"/>
        </w:rPr>
        <w:t xml:space="preserve"> </w:t>
      </w:r>
      <w:proofErr w:type="spellStart"/>
      <w:r w:rsidRPr="00D05500">
        <w:rPr>
          <w:bCs/>
          <w:szCs w:val="24"/>
          <w:lang w:eastAsia="en-GB"/>
        </w:rPr>
        <w:t>skatinimo</w:t>
      </w:r>
      <w:proofErr w:type="spellEnd"/>
      <w:r w:rsidRPr="00D05500">
        <w:rPr>
          <w:bCs/>
          <w:szCs w:val="24"/>
          <w:lang w:eastAsia="en-GB"/>
        </w:rPr>
        <w:t xml:space="preserve">, </w:t>
      </w:r>
      <w:proofErr w:type="spellStart"/>
      <w:r w:rsidRPr="00D05500">
        <w:rPr>
          <w:bCs/>
          <w:szCs w:val="24"/>
          <w:lang w:eastAsia="en-GB"/>
        </w:rPr>
        <w:t>kultūros</w:t>
      </w:r>
      <w:proofErr w:type="spellEnd"/>
      <w:r w:rsidRPr="00D05500">
        <w:rPr>
          <w:bCs/>
          <w:szCs w:val="24"/>
          <w:lang w:eastAsia="en-GB"/>
        </w:rPr>
        <w:t xml:space="preserve"> </w:t>
      </w:r>
      <w:proofErr w:type="spellStart"/>
      <w:r w:rsidRPr="00D05500">
        <w:rPr>
          <w:bCs/>
          <w:szCs w:val="24"/>
          <w:lang w:eastAsia="en-GB"/>
        </w:rPr>
        <w:t>edukacijos</w:t>
      </w:r>
      <w:proofErr w:type="spellEnd"/>
      <w:r w:rsidRPr="00D05500">
        <w:rPr>
          <w:bCs/>
          <w:szCs w:val="24"/>
          <w:lang w:eastAsia="en-GB"/>
        </w:rPr>
        <w:t xml:space="preserve">, </w:t>
      </w:r>
      <w:proofErr w:type="spellStart"/>
      <w:r w:rsidRPr="00D05500">
        <w:rPr>
          <w:bCs/>
          <w:szCs w:val="24"/>
          <w:lang w:eastAsia="en-GB"/>
        </w:rPr>
        <w:t>informacijos</w:t>
      </w:r>
      <w:proofErr w:type="spellEnd"/>
      <w:r w:rsidRPr="00D05500">
        <w:rPr>
          <w:bCs/>
          <w:szCs w:val="24"/>
          <w:lang w:eastAsia="en-GB"/>
        </w:rPr>
        <w:t xml:space="preserve"> </w:t>
      </w:r>
      <w:proofErr w:type="spellStart"/>
      <w:r w:rsidRPr="00D05500">
        <w:rPr>
          <w:bCs/>
          <w:szCs w:val="24"/>
          <w:lang w:eastAsia="en-GB"/>
        </w:rPr>
        <w:t>sklaidos</w:t>
      </w:r>
      <w:proofErr w:type="spellEnd"/>
      <w:r w:rsidRPr="00D05500">
        <w:rPr>
          <w:b/>
          <w:bCs/>
          <w:szCs w:val="24"/>
          <w:lang w:eastAsia="en-GB"/>
        </w:rPr>
        <w:t xml:space="preserve"> </w:t>
      </w:r>
      <w:proofErr w:type="spellStart"/>
      <w:r w:rsidR="00D05500" w:rsidRPr="00D05500">
        <w:rPr>
          <w:bCs/>
          <w:szCs w:val="24"/>
          <w:lang w:eastAsia="en-GB"/>
        </w:rPr>
        <w:t>projektai</w:t>
      </w:r>
      <w:proofErr w:type="spellEnd"/>
      <w:r w:rsidR="00D05500" w:rsidRPr="00D05500">
        <w:rPr>
          <w:bCs/>
          <w:szCs w:val="24"/>
          <w:lang w:eastAsia="en-GB"/>
        </w:rPr>
        <w:t xml:space="preserve"> </w:t>
      </w:r>
      <w:r w:rsidRPr="00D05500">
        <w:rPr>
          <w:bCs/>
          <w:szCs w:val="24"/>
          <w:lang w:eastAsia="en-GB"/>
        </w:rPr>
        <w:t>„</w:t>
      </w:r>
      <w:proofErr w:type="spellStart"/>
      <w:r w:rsidRPr="00D05500">
        <w:rPr>
          <w:bCs/>
          <w:szCs w:val="24"/>
          <w:lang w:eastAsia="en-GB"/>
        </w:rPr>
        <w:t>Būkime</w:t>
      </w:r>
      <w:proofErr w:type="spellEnd"/>
      <w:r w:rsidRPr="00D05500">
        <w:rPr>
          <w:bCs/>
          <w:szCs w:val="24"/>
          <w:lang w:eastAsia="en-GB"/>
        </w:rPr>
        <w:t xml:space="preserve"> </w:t>
      </w:r>
      <w:proofErr w:type="spellStart"/>
      <w:r w:rsidRPr="00D05500">
        <w:rPr>
          <w:bCs/>
          <w:szCs w:val="24"/>
          <w:lang w:eastAsia="en-GB"/>
        </w:rPr>
        <w:t>pažįstami</w:t>
      </w:r>
      <w:proofErr w:type="spellEnd"/>
      <w:r w:rsidRPr="00D05500">
        <w:rPr>
          <w:bCs/>
          <w:szCs w:val="24"/>
          <w:lang w:eastAsia="en-GB"/>
        </w:rPr>
        <w:t xml:space="preserve"> </w:t>
      </w:r>
      <w:proofErr w:type="gramStart"/>
      <w:r w:rsidRPr="00D05500">
        <w:rPr>
          <w:bCs/>
          <w:szCs w:val="24"/>
          <w:lang w:eastAsia="en-GB"/>
        </w:rPr>
        <w:t>2</w:t>
      </w:r>
      <w:r w:rsidR="00F674F6" w:rsidRPr="00D05500">
        <w:rPr>
          <w:bCs/>
          <w:szCs w:val="24"/>
          <w:lang w:eastAsia="en-GB"/>
        </w:rPr>
        <w:t>“</w:t>
      </w:r>
      <w:r w:rsidRPr="00D05500">
        <w:rPr>
          <w:szCs w:val="24"/>
          <w:lang w:eastAsia="en-GB"/>
        </w:rPr>
        <w:t xml:space="preserve"> (</w:t>
      </w:r>
      <w:proofErr w:type="spellStart"/>
      <w:proofErr w:type="gramEnd"/>
      <w:r w:rsidRPr="00D05500">
        <w:rPr>
          <w:szCs w:val="24"/>
          <w:lang w:eastAsia="en-GB"/>
        </w:rPr>
        <w:t>fondas</w:t>
      </w:r>
      <w:proofErr w:type="spellEnd"/>
      <w:r w:rsidRPr="00D05500">
        <w:rPr>
          <w:szCs w:val="24"/>
          <w:lang w:eastAsia="en-GB"/>
        </w:rPr>
        <w:t xml:space="preserve"> </w:t>
      </w:r>
      <w:proofErr w:type="spellStart"/>
      <w:r w:rsidRPr="00D05500">
        <w:rPr>
          <w:szCs w:val="24"/>
          <w:lang w:eastAsia="en-GB"/>
        </w:rPr>
        <w:t>skyrė</w:t>
      </w:r>
      <w:proofErr w:type="spellEnd"/>
      <w:r w:rsidRPr="00D05500">
        <w:rPr>
          <w:szCs w:val="24"/>
          <w:lang w:eastAsia="en-GB"/>
        </w:rPr>
        <w:t xml:space="preserve"> 3</w:t>
      </w:r>
      <w:r w:rsidR="00190776">
        <w:rPr>
          <w:szCs w:val="24"/>
          <w:lang w:eastAsia="en-GB"/>
        </w:rPr>
        <w:t xml:space="preserve">,6 </w:t>
      </w:r>
      <w:proofErr w:type="spellStart"/>
      <w:r w:rsidR="00190776">
        <w:rPr>
          <w:szCs w:val="24"/>
          <w:lang w:eastAsia="en-GB"/>
        </w:rPr>
        <w:t>tūkst</w:t>
      </w:r>
      <w:proofErr w:type="spellEnd"/>
      <w:r w:rsidR="00190776">
        <w:rPr>
          <w:szCs w:val="24"/>
          <w:lang w:eastAsia="en-GB"/>
        </w:rPr>
        <w:t xml:space="preserve">. </w:t>
      </w:r>
      <w:proofErr w:type="spellStart"/>
      <w:r w:rsidR="00190776">
        <w:rPr>
          <w:szCs w:val="24"/>
          <w:lang w:eastAsia="en-GB"/>
        </w:rPr>
        <w:t>eurų</w:t>
      </w:r>
      <w:proofErr w:type="spellEnd"/>
      <w:r w:rsidRPr="00D05500">
        <w:rPr>
          <w:szCs w:val="24"/>
          <w:lang w:eastAsia="en-GB"/>
        </w:rPr>
        <w:t xml:space="preserve">), </w:t>
      </w:r>
      <w:r w:rsidRPr="00D05500">
        <w:rPr>
          <w:bCs/>
          <w:szCs w:val="24"/>
          <w:lang w:eastAsia="en-GB"/>
        </w:rPr>
        <w:t>„</w:t>
      </w:r>
      <w:proofErr w:type="spellStart"/>
      <w:r w:rsidRPr="00D05500">
        <w:rPr>
          <w:bCs/>
          <w:szCs w:val="24"/>
          <w:lang w:eastAsia="en-GB"/>
        </w:rPr>
        <w:t>Pasakų</w:t>
      </w:r>
      <w:proofErr w:type="spellEnd"/>
      <w:r w:rsidRPr="00D05500">
        <w:rPr>
          <w:bCs/>
          <w:szCs w:val="24"/>
          <w:lang w:eastAsia="en-GB"/>
        </w:rPr>
        <w:t xml:space="preserve"> </w:t>
      </w:r>
      <w:proofErr w:type="spellStart"/>
      <w:r w:rsidRPr="00D05500">
        <w:rPr>
          <w:bCs/>
          <w:szCs w:val="24"/>
          <w:lang w:eastAsia="en-GB"/>
        </w:rPr>
        <w:t>terapija</w:t>
      </w:r>
      <w:proofErr w:type="spellEnd"/>
      <w:r w:rsidR="00F674F6" w:rsidRPr="00D05500">
        <w:rPr>
          <w:bCs/>
          <w:szCs w:val="24"/>
          <w:lang w:eastAsia="en-GB"/>
        </w:rPr>
        <w:t>“</w:t>
      </w:r>
      <w:r w:rsidRPr="00D05500">
        <w:rPr>
          <w:szCs w:val="24"/>
          <w:lang w:eastAsia="en-GB"/>
        </w:rPr>
        <w:t xml:space="preserve"> (</w:t>
      </w:r>
      <w:proofErr w:type="spellStart"/>
      <w:r w:rsidRPr="00D05500">
        <w:rPr>
          <w:szCs w:val="24"/>
          <w:lang w:eastAsia="en-GB"/>
        </w:rPr>
        <w:t>fondas</w:t>
      </w:r>
      <w:proofErr w:type="spellEnd"/>
      <w:r w:rsidRPr="00D05500">
        <w:rPr>
          <w:szCs w:val="24"/>
          <w:lang w:eastAsia="en-GB"/>
        </w:rPr>
        <w:t xml:space="preserve"> </w:t>
      </w:r>
      <w:proofErr w:type="spellStart"/>
      <w:r w:rsidRPr="00D05500">
        <w:rPr>
          <w:szCs w:val="24"/>
          <w:lang w:eastAsia="en-GB"/>
        </w:rPr>
        <w:t>skyrė</w:t>
      </w:r>
      <w:proofErr w:type="spellEnd"/>
      <w:r w:rsidRPr="00D05500">
        <w:rPr>
          <w:szCs w:val="24"/>
          <w:lang w:eastAsia="en-GB"/>
        </w:rPr>
        <w:t xml:space="preserve"> 6</w:t>
      </w:r>
      <w:r w:rsidR="00190776">
        <w:rPr>
          <w:szCs w:val="24"/>
          <w:lang w:eastAsia="en-GB"/>
        </w:rPr>
        <w:t>,</w:t>
      </w:r>
      <w:r w:rsidRPr="00D05500">
        <w:rPr>
          <w:szCs w:val="24"/>
          <w:lang w:eastAsia="en-GB"/>
        </w:rPr>
        <w:t>0</w:t>
      </w:r>
      <w:r w:rsidR="00190776">
        <w:rPr>
          <w:szCs w:val="24"/>
          <w:lang w:eastAsia="en-GB"/>
        </w:rPr>
        <w:t xml:space="preserve"> </w:t>
      </w:r>
      <w:proofErr w:type="spellStart"/>
      <w:r w:rsidR="00190776">
        <w:rPr>
          <w:szCs w:val="24"/>
          <w:lang w:eastAsia="en-GB"/>
        </w:rPr>
        <w:t>tūkst</w:t>
      </w:r>
      <w:proofErr w:type="spellEnd"/>
      <w:r w:rsidR="00190776">
        <w:rPr>
          <w:szCs w:val="24"/>
          <w:lang w:eastAsia="en-GB"/>
        </w:rPr>
        <w:t xml:space="preserve">. </w:t>
      </w:r>
      <w:proofErr w:type="spellStart"/>
      <w:r w:rsidR="00190776">
        <w:rPr>
          <w:szCs w:val="24"/>
          <w:lang w:eastAsia="en-GB"/>
        </w:rPr>
        <w:t>e</w:t>
      </w:r>
      <w:r w:rsidRPr="00D05500">
        <w:rPr>
          <w:szCs w:val="24"/>
          <w:lang w:eastAsia="en-GB"/>
        </w:rPr>
        <w:t>ur</w:t>
      </w:r>
      <w:r w:rsidR="00190776">
        <w:rPr>
          <w:szCs w:val="24"/>
          <w:lang w:eastAsia="en-GB"/>
        </w:rPr>
        <w:t>ų</w:t>
      </w:r>
      <w:proofErr w:type="spellEnd"/>
      <w:r w:rsidRPr="00D05500">
        <w:rPr>
          <w:szCs w:val="24"/>
          <w:lang w:eastAsia="en-GB"/>
        </w:rPr>
        <w:t>).</w:t>
      </w:r>
    </w:p>
    <w:p w14:paraId="7E4894B7" w14:textId="0789BD20" w:rsidR="00AD5835" w:rsidRPr="00D05500" w:rsidRDefault="00AD5835" w:rsidP="00E4787B">
      <w:pPr>
        <w:tabs>
          <w:tab w:val="left" w:pos="1134"/>
        </w:tabs>
        <w:ind w:firstLine="1134"/>
        <w:jc w:val="both"/>
        <w:rPr>
          <w:szCs w:val="24"/>
          <w:lang w:eastAsia="en-GB"/>
        </w:rPr>
      </w:pPr>
      <w:proofErr w:type="spellStart"/>
      <w:r w:rsidRPr="00D05500">
        <w:rPr>
          <w:szCs w:val="24"/>
          <w:lang w:eastAsia="en-GB"/>
        </w:rPr>
        <w:t>Sėkmingai</w:t>
      </w:r>
      <w:proofErr w:type="spellEnd"/>
      <w:r w:rsidRPr="00D05500">
        <w:rPr>
          <w:szCs w:val="24"/>
          <w:lang w:eastAsia="en-GB"/>
        </w:rPr>
        <w:t xml:space="preserve"> </w:t>
      </w:r>
      <w:proofErr w:type="spellStart"/>
      <w:r w:rsidR="00190776">
        <w:rPr>
          <w:szCs w:val="24"/>
          <w:lang w:eastAsia="en-GB"/>
        </w:rPr>
        <w:t>buvo</w:t>
      </w:r>
      <w:proofErr w:type="spellEnd"/>
      <w:r w:rsidR="00190776">
        <w:rPr>
          <w:szCs w:val="24"/>
          <w:lang w:eastAsia="en-GB"/>
        </w:rPr>
        <w:t xml:space="preserve"> </w:t>
      </w:r>
      <w:proofErr w:type="spellStart"/>
      <w:r w:rsidRPr="00D05500">
        <w:rPr>
          <w:szCs w:val="24"/>
          <w:lang w:eastAsia="en-GB"/>
        </w:rPr>
        <w:t>įgyvendinami</w:t>
      </w:r>
      <w:proofErr w:type="spellEnd"/>
      <w:r w:rsidRPr="00D05500">
        <w:rPr>
          <w:szCs w:val="24"/>
          <w:lang w:eastAsia="en-GB"/>
        </w:rPr>
        <w:t xml:space="preserve"> </w:t>
      </w:r>
      <w:proofErr w:type="spellStart"/>
      <w:r w:rsidRPr="00D05500">
        <w:rPr>
          <w:szCs w:val="24"/>
          <w:lang w:eastAsia="en-GB"/>
        </w:rPr>
        <w:t>ir</w:t>
      </w:r>
      <w:proofErr w:type="spellEnd"/>
      <w:r w:rsidRPr="00D05500">
        <w:rPr>
          <w:szCs w:val="24"/>
          <w:lang w:eastAsia="en-GB"/>
        </w:rPr>
        <w:t xml:space="preserve"> </w:t>
      </w:r>
      <w:proofErr w:type="spellStart"/>
      <w:r w:rsidRPr="00D05500">
        <w:rPr>
          <w:szCs w:val="24"/>
          <w:lang w:eastAsia="en-GB"/>
        </w:rPr>
        <w:t>užbaigiami</w:t>
      </w:r>
      <w:proofErr w:type="spellEnd"/>
      <w:r w:rsidRPr="00D05500">
        <w:rPr>
          <w:szCs w:val="24"/>
          <w:lang w:eastAsia="en-GB"/>
        </w:rPr>
        <w:t xml:space="preserve"> </w:t>
      </w:r>
      <w:proofErr w:type="spellStart"/>
      <w:r w:rsidRPr="00D05500">
        <w:rPr>
          <w:szCs w:val="24"/>
          <w:lang w:eastAsia="en-GB"/>
        </w:rPr>
        <w:t>tarptautiniai</w:t>
      </w:r>
      <w:proofErr w:type="spellEnd"/>
      <w:r w:rsidRPr="00D05500">
        <w:rPr>
          <w:szCs w:val="24"/>
          <w:lang w:eastAsia="en-GB"/>
        </w:rPr>
        <w:t xml:space="preserve"> </w:t>
      </w:r>
      <w:proofErr w:type="spellStart"/>
      <w:r w:rsidRPr="00D05500">
        <w:rPr>
          <w:szCs w:val="24"/>
          <w:lang w:eastAsia="en-GB"/>
        </w:rPr>
        <w:t>projektai</w:t>
      </w:r>
      <w:proofErr w:type="spellEnd"/>
      <w:r w:rsidRPr="00D05500">
        <w:rPr>
          <w:szCs w:val="24"/>
          <w:lang w:eastAsia="en-GB"/>
        </w:rPr>
        <w:t xml:space="preserve">. </w:t>
      </w:r>
      <w:proofErr w:type="spellStart"/>
      <w:r w:rsidRPr="00D05500">
        <w:rPr>
          <w:szCs w:val="24"/>
          <w:lang w:eastAsia="en-GB"/>
        </w:rPr>
        <w:t>Ignalinos</w:t>
      </w:r>
      <w:proofErr w:type="spellEnd"/>
      <w:r w:rsidRPr="00D05500">
        <w:rPr>
          <w:szCs w:val="24"/>
          <w:lang w:eastAsia="en-GB"/>
        </w:rPr>
        <w:t xml:space="preserve"> </w:t>
      </w:r>
      <w:proofErr w:type="spellStart"/>
      <w:r w:rsidRPr="00D05500">
        <w:rPr>
          <w:szCs w:val="24"/>
          <w:lang w:eastAsia="en-GB"/>
        </w:rPr>
        <w:t>rajono</w:t>
      </w:r>
      <w:proofErr w:type="spellEnd"/>
      <w:r w:rsidRPr="00D05500">
        <w:rPr>
          <w:szCs w:val="24"/>
          <w:lang w:eastAsia="en-GB"/>
        </w:rPr>
        <w:t xml:space="preserve"> </w:t>
      </w:r>
      <w:proofErr w:type="spellStart"/>
      <w:r w:rsidRPr="00D05500">
        <w:rPr>
          <w:szCs w:val="24"/>
          <w:lang w:eastAsia="en-GB"/>
        </w:rPr>
        <w:t>savivaldybės</w:t>
      </w:r>
      <w:proofErr w:type="spellEnd"/>
      <w:r w:rsidRPr="00D05500">
        <w:rPr>
          <w:szCs w:val="24"/>
          <w:lang w:eastAsia="en-GB"/>
        </w:rPr>
        <w:t xml:space="preserve"> </w:t>
      </w:r>
      <w:proofErr w:type="spellStart"/>
      <w:r w:rsidRPr="00D05500">
        <w:rPr>
          <w:szCs w:val="24"/>
          <w:lang w:eastAsia="en-GB"/>
        </w:rPr>
        <w:t>viešoji</w:t>
      </w:r>
      <w:proofErr w:type="spellEnd"/>
      <w:r w:rsidRPr="00D05500">
        <w:rPr>
          <w:szCs w:val="24"/>
          <w:lang w:eastAsia="en-GB"/>
        </w:rPr>
        <w:t xml:space="preserve"> </w:t>
      </w:r>
      <w:proofErr w:type="spellStart"/>
      <w:r w:rsidRPr="00D05500">
        <w:rPr>
          <w:szCs w:val="24"/>
          <w:lang w:eastAsia="en-GB"/>
        </w:rPr>
        <w:t>biblioteka</w:t>
      </w:r>
      <w:proofErr w:type="spellEnd"/>
      <w:r w:rsidRPr="00D05500">
        <w:rPr>
          <w:szCs w:val="24"/>
          <w:lang w:eastAsia="en-GB"/>
        </w:rPr>
        <w:t xml:space="preserve">, </w:t>
      </w:r>
      <w:proofErr w:type="spellStart"/>
      <w:r w:rsidRPr="00D05500">
        <w:rPr>
          <w:szCs w:val="24"/>
          <w:lang w:eastAsia="en-GB"/>
        </w:rPr>
        <w:t>kaip</w:t>
      </w:r>
      <w:proofErr w:type="spellEnd"/>
      <w:r w:rsidRPr="00D05500">
        <w:rPr>
          <w:szCs w:val="24"/>
          <w:lang w:eastAsia="en-GB"/>
        </w:rPr>
        <w:t xml:space="preserve"> </w:t>
      </w:r>
      <w:proofErr w:type="spellStart"/>
      <w:r w:rsidRPr="00D05500">
        <w:rPr>
          <w:szCs w:val="24"/>
          <w:lang w:eastAsia="en-GB"/>
        </w:rPr>
        <w:t>partnerė</w:t>
      </w:r>
      <w:proofErr w:type="spellEnd"/>
      <w:r w:rsidRPr="00D05500">
        <w:rPr>
          <w:szCs w:val="24"/>
          <w:lang w:eastAsia="en-GB"/>
        </w:rPr>
        <w:t xml:space="preserve">, </w:t>
      </w:r>
      <w:proofErr w:type="spellStart"/>
      <w:r w:rsidRPr="00D05500">
        <w:rPr>
          <w:szCs w:val="24"/>
          <w:lang w:eastAsia="en-GB"/>
        </w:rPr>
        <w:t>kartu</w:t>
      </w:r>
      <w:proofErr w:type="spellEnd"/>
      <w:r w:rsidRPr="00D05500">
        <w:rPr>
          <w:szCs w:val="24"/>
          <w:lang w:eastAsia="en-GB"/>
        </w:rPr>
        <w:t xml:space="preserve"> </w:t>
      </w:r>
      <w:proofErr w:type="spellStart"/>
      <w:r w:rsidRPr="00D05500">
        <w:rPr>
          <w:szCs w:val="24"/>
          <w:lang w:eastAsia="en-GB"/>
        </w:rPr>
        <w:t>su</w:t>
      </w:r>
      <w:proofErr w:type="spellEnd"/>
      <w:r w:rsidRPr="00D05500">
        <w:rPr>
          <w:szCs w:val="24"/>
          <w:lang w:eastAsia="en-GB"/>
        </w:rPr>
        <w:t xml:space="preserve"> </w:t>
      </w:r>
      <w:proofErr w:type="spellStart"/>
      <w:r w:rsidRPr="00D05500">
        <w:rPr>
          <w:szCs w:val="24"/>
          <w:lang w:eastAsia="en-GB"/>
        </w:rPr>
        <w:t>Šmarj</w:t>
      </w:r>
      <w:r w:rsidR="00F674F6" w:rsidRPr="00D05500">
        <w:rPr>
          <w:szCs w:val="24"/>
          <w:lang w:eastAsia="en-GB"/>
        </w:rPr>
        <w:t>ės</w:t>
      </w:r>
      <w:proofErr w:type="spellEnd"/>
      <w:r w:rsidRPr="00D05500">
        <w:rPr>
          <w:szCs w:val="24"/>
          <w:lang w:eastAsia="en-GB"/>
        </w:rPr>
        <w:t xml:space="preserve"> </w:t>
      </w:r>
      <w:proofErr w:type="spellStart"/>
      <w:r w:rsidRPr="00D05500">
        <w:rPr>
          <w:szCs w:val="24"/>
          <w:lang w:eastAsia="en-GB"/>
        </w:rPr>
        <w:t>prie</w:t>
      </w:r>
      <w:proofErr w:type="spellEnd"/>
      <w:r w:rsidRPr="00D05500">
        <w:rPr>
          <w:szCs w:val="24"/>
          <w:lang w:eastAsia="en-GB"/>
        </w:rPr>
        <w:t xml:space="preserve"> </w:t>
      </w:r>
      <w:proofErr w:type="spellStart"/>
      <w:r w:rsidRPr="00D05500">
        <w:rPr>
          <w:szCs w:val="24"/>
          <w:lang w:eastAsia="en-GB"/>
        </w:rPr>
        <w:t>Jelšų</w:t>
      </w:r>
      <w:proofErr w:type="spellEnd"/>
      <w:r w:rsidRPr="00D05500">
        <w:rPr>
          <w:szCs w:val="24"/>
          <w:lang w:eastAsia="en-GB"/>
        </w:rPr>
        <w:t xml:space="preserve"> </w:t>
      </w:r>
      <w:proofErr w:type="spellStart"/>
      <w:r w:rsidRPr="00D05500">
        <w:rPr>
          <w:szCs w:val="24"/>
          <w:lang w:eastAsia="en-GB"/>
        </w:rPr>
        <w:t>biblioteka</w:t>
      </w:r>
      <w:proofErr w:type="spellEnd"/>
      <w:r w:rsidRPr="00D05500">
        <w:rPr>
          <w:szCs w:val="24"/>
          <w:lang w:eastAsia="en-GB"/>
        </w:rPr>
        <w:t xml:space="preserve"> </w:t>
      </w:r>
      <w:proofErr w:type="spellStart"/>
      <w:r w:rsidRPr="00D05500">
        <w:rPr>
          <w:szCs w:val="24"/>
          <w:lang w:eastAsia="en-GB"/>
        </w:rPr>
        <w:t>Slovėnijoje</w:t>
      </w:r>
      <w:proofErr w:type="spellEnd"/>
      <w:r w:rsidRPr="00D05500">
        <w:rPr>
          <w:szCs w:val="24"/>
          <w:lang w:eastAsia="en-GB"/>
        </w:rPr>
        <w:t xml:space="preserve"> </w:t>
      </w:r>
      <w:proofErr w:type="spellStart"/>
      <w:r w:rsidRPr="00D05500">
        <w:rPr>
          <w:szCs w:val="24"/>
          <w:lang w:eastAsia="en-GB"/>
        </w:rPr>
        <w:t>ir</w:t>
      </w:r>
      <w:proofErr w:type="spellEnd"/>
      <w:r w:rsidRPr="00D05500">
        <w:rPr>
          <w:szCs w:val="24"/>
          <w:lang w:eastAsia="en-GB"/>
        </w:rPr>
        <w:t xml:space="preserve"> </w:t>
      </w:r>
      <w:proofErr w:type="spellStart"/>
      <w:r w:rsidRPr="00D05500">
        <w:rPr>
          <w:szCs w:val="24"/>
          <w:lang w:eastAsia="en-GB"/>
        </w:rPr>
        <w:t>Prachaticės</w:t>
      </w:r>
      <w:proofErr w:type="spellEnd"/>
      <w:r w:rsidRPr="00D05500">
        <w:rPr>
          <w:szCs w:val="24"/>
          <w:lang w:eastAsia="en-GB"/>
        </w:rPr>
        <w:t xml:space="preserve"> </w:t>
      </w:r>
      <w:proofErr w:type="spellStart"/>
      <w:r w:rsidRPr="00D05500">
        <w:rPr>
          <w:szCs w:val="24"/>
          <w:lang w:eastAsia="en-GB"/>
        </w:rPr>
        <w:t>miesto</w:t>
      </w:r>
      <w:proofErr w:type="spellEnd"/>
      <w:r w:rsidRPr="00D05500">
        <w:rPr>
          <w:szCs w:val="24"/>
          <w:lang w:eastAsia="en-GB"/>
        </w:rPr>
        <w:t xml:space="preserve"> </w:t>
      </w:r>
      <w:proofErr w:type="spellStart"/>
      <w:r w:rsidRPr="00D05500">
        <w:rPr>
          <w:szCs w:val="24"/>
          <w:lang w:eastAsia="en-GB"/>
        </w:rPr>
        <w:t>biblioteka</w:t>
      </w:r>
      <w:proofErr w:type="spellEnd"/>
      <w:r w:rsidRPr="00D05500">
        <w:rPr>
          <w:szCs w:val="24"/>
          <w:lang w:eastAsia="en-GB"/>
        </w:rPr>
        <w:t xml:space="preserve"> </w:t>
      </w:r>
      <w:proofErr w:type="spellStart"/>
      <w:r w:rsidRPr="00D05500">
        <w:rPr>
          <w:szCs w:val="24"/>
          <w:lang w:eastAsia="en-GB"/>
        </w:rPr>
        <w:t>Čekijos</w:t>
      </w:r>
      <w:proofErr w:type="spellEnd"/>
      <w:r w:rsidRPr="00D05500">
        <w:rPr>
          <w:szCs w:val="24"/>
          <w:lang w:eastAsia="en-GB"/>
        </w:rPr>
        <w:t xml:space="preserve"> </w:t>
      </w:r>
      <w:proofErr w:type="spellStart"/>
      <w:r w:rsidRPr="00D05500">
        <w:rPr>
          <w:szCs w:val="24"/>
          <w:lang w:eastAsia="en-GB"/>
        </w:rPr>
        <w:t>Respublikoje</w:t>
      </w:r>
      <w:proofErr w:type="spellEnd"/>
      <w:r w:rsidRPr="00D05500">
        <w:rPr>
          <w:szCs w:val="24"/>
          <w:lang w:eastAsia="en-GB"/>
        </w:rPr>
        <w:t xml:space="preserve"> 2022 m. </w:t>
      </w:r>
      <w:proofErr w:type="spellStart"/>
      <w:r w:rsidRPr="00D05500">
        <w:rPr>
          <w:szCs w:val="24"/>
          <w:lang w:eastAsia="en-GB"/>
        </w:rPr>
        <w:t>įgyvendino</w:t>
      </w:r>
      <w:proofErr w:type="spellEnd"/>
      <w:r w:rsidRPr="00D05500">
        <w:rPr>
          <w:szCs w:val="24"/>
          <w:lang w:eastAsia="en-GB"/>
        </w:rPr>
        <w:t xml:space="preserve"> </w:t>
      </w:r>
      <w:proofErr w:type="spellStart"/>
      <w:r w:rsidRPr="00D05500">
        <w:rPr>
          <w:szCs w:val="24"/>
          <w:lang w:eastAsia="en-GB"/>
        </w:rPr>
        <w:t>bendrą</w:t>
      </w:r>
      <w:proofErr w:type="spellEnd"/>
      <w:r w:rsidRPr="00D05500">
        <w:rPr>
          <w:szCs w:val="24"/>
          <w:lang w:eastAsia="en-GB"/>
        </w:rPr>
        <w:t xml:space="preserve"> </w:t>
      </w:r>
      <w:r w:rsidR="00F674F6" w:rsidRPr="00D05500">
        <w:rPr>
          <w:szCs w:val="24"/>
          <w:lang w:eastAsia="en-GB"/>
        </w:rPr>
        <w:t>„</w:t>
      </w:r>
      <w:r w:rsidRPr="00D05500">
        <w:rPr>
          <w:szCs w:val="24"/>
          <w:lang w:eastAsia="en-GB"/>
        </w:rPr>
        <w:t>E</w:t>
      </w:r>
      <w:r w:rsidR="00F674F6" w:rsidRPr="00D05500">
        <w:rPr>
          <w:szCs w:val="24"/>
          <w:lang w:eastAsia="en-GB"/>
        </w:rPr>
        <w:t>rasmus</w:t>
      </w:r>
      <w:r w:rsidRPr="00D05500">
        <w:rPr>
          <w:szCs w:val="24"/>
          <w:lang w:eastAsia="en-GB"/>
        </w:rPr>
        <w:t>+</w:t>
      </w:r>
      <w:r w:rsidR="00F674F6" w:rsidRPr="00D05500">
        <w:rPr>
          <w:szCs w:val="24"/>
          <w:lang w:eastAsia="en-GB"/>
        </w:rPr>
        <w:t>“</w:t>
      </w:r>
      <w:r w:rsidRPr="00D05500">
        <w:rPr>
          <w:szCs w:val="24"/>
          <w:lang w:eastAsia="en-GB"/>
        </w:rPr>
        <w:t xml:space="preserve"> </w:t>
      </w:r>
      <w:proofErr w:type="spellStart"/>
      <w:r w:rsidRPr="00D05500">
        <w:rPr>
          <w:szCs w:val="24"/>
          <w:lang w:eastAsia="en-GB"/>
        </w:rPr>
        <w:t>projektą</w:t>
      </w:r>
      <w:proofErr w:type="spellEnd"/>
      <w:r w:rsidRPr="00D05500">
        <w:rPr>
          <w:szCs w:val="24"/>
          <w:lang w:eastAsia="en-GB"/>
        </w:rPr>
        <w:t xml:space="preserve"> </w:t>
      </w:r>
      <w:r w:rsidRPr="00D05500">
        <w:rPr>
          <w:bCs/>
          <w:szCs w:val="24"/>
          <w:lang w:eastAsia="en-GB"/>
        </w:rPr>
        <w:t>„</w:t>
      </w:r>
      <w:proofErr w:type="spellStart"/>
      <w:r w:rsidRPr="00D05500">
        <w:rPr>
          <w:bCs/>
          <w:szCs w:val="24"/>
          <w:lang w:eastAsia="en-GB"/>
        </w:rPr>
        <w:t>Legendų</w:t>
      </w:r>
      <w:proofErr w:type="spellEnd"/>
      <w:r w:rsidRPr="00D05500">
        <w:rPr>
          <w:bCs/>
          <w:szCs w:val="24"/>
          <w:lang w:eastAsia="en-GB"/>
        </w:rPr>
        <w:t xml:space="preserve"> </w:t>
      </w:r>
      <w:proofErr w:type="spellStart"/>
      <w:r w:rsidRPr="00D05500">
        <w:rPr>
          <w:bCs/>
          <w:szCs w:val="24"/>
          <w:lang w:eastAsia="en-GB"/>
        </w:rPr>
        <w:t>ir</w:t>
      </w:r>
      <w:proofErr w:type="spellEnd"/>
      <w:r w:rsidRPr="00D05500">
        <w:rPr>
          <w:bCs/>
          <w:szCs w:val="24"/>
          <w:lang w:eastAsia="en-GB"/>
        </w:rPr>
        <w:t xml:space="preserve"> </w:t>
      </w:r>
      <w:proofErr w:type="spellStart"/>
      <w:r w:rsidRPr="00D05500">
        <w:rPr>
          <w:bCs/>
          <w:szCs w:val="24"/>
          <w:lang w:eastAsia="en-GB"/>
        </w:rPr>
        <w:t>liaudies</w:t>
      </w:r>
      <w:proofErr w:type="spellEnd"/>
      <w:r w:rsidRPr="00D05500">
        <w:rPr>
          <w:bCs/>
          <w:szCs w:val="24"/>
          <w:lang w:eastAsia="en-GB"/>
        </w:rPr>
        <w:t xml:space="preserve"> </w:t>
      </w:r>
      <w:proofErr w:type="spellStart"/>
      <w:r w:rsidRPr="00D05500">
        <w:rPr>
          <w:bCs/>
          <w:szCs w:val="24"/>
          <w:lang w:eastAsia="en-GB"/>
        </w:rPr>
        <w:t>pasakų</w:t>
      </w:r>
      <w:proofErr w:type="spellEnd"/>
      <w:r w:rsidRPr="00D05500">
        <w:rPr>
          <w:bCs/>
          <w:szCs w:val="24"/>
          <w:lang w:eastAsia="en-GB"/>
        </w:rPr>
        <w:t xml:space="preserve"> </w:t>
      </w:r>
      <w:proofErr w:type="spellStart"/>
      <w:r w:rsidRPr="00D05500">
        <w:rPr>
          <w:bCs/>
          <w:szCs w:val="24"/>
          <w:lang w:eastAsia="en-GB"/>
        </w:rPr>
        <w:t>svarba</w:t>
      </w:r>
      <w:proofErr w:type="spellEnd"/>
      <w:r w:rsidRPr="00D05500">
        <w:rPr>
          <w:bCs/>
          <w:szCs w:val="24"/>
          <w:lang w:eastAsia="en-GB"/>
        </w:rPr>
        <w:t xml:space="preserve"> </w:t>
      </w:r>
      <w:proofErr w:type="spellStart"/>
      <w:r w:rsidRPr="00D05500">
        <w:rPr>
          <w:bCs/>
          <w:szCs w:val="24"/>
          <w:lang w:eastAsia="en-GB"/>
        </w:rPr>
        <w:t>socialiniam</w:t>
      </w:r>
      <w:proofErr w:type="spellEnd"/>
      <w:r w:rsidRPr="00D05500">
        <w:rPr>
          <w:bCs/>
          <w:szCs w:val="24"/>
          <w:lang w:eastAsia="en-GB"/>
        </w:rPr>
        <w:t xml:space="preserve"> </w:t>
      </w:r>
      <w:proofErr w:type="spellStart"/>
      <w:r w:rsidRPr="00D05500">
        <w:rPr>
          <w:bCs/>
          <w:szCs w:val="24"/>
          <w:lang w:eastAsia="en-GB"/>
        </w:rPr>
        <w:t>suaugusiųjų</w:t>
      </w:r>
      <w:proofErr w:type="spellEnd"/>
      <w:r w:rsidRPr="00D05500">
        <w:rPr>
          <w:bCs/>
          <w:szCs w:val="24"/>
          <w:lang w:eastAsia="en-GB"/>
        </w:rPr>
        <w:t xml:space="preserve"> </w:t>
      </w:r>
      <w:proofErr w:type="spellStart"/>
      <w:r w:rsidRPr="00D05500">
        <w:rPr>
          <w:bCs/>
          <w:szCs w:val="24"/>
          <w:lang w:eastAsia="en-GB"/>
        </w:rPr>
        <w:t>besimokančiųjų</w:t>
      </w:r>
      <w:proofErr w:type="spellEnd"/>
      <w:r w:rsidRPr="00D05500">
        <w:rPr>
          <w:bCs/>
          <w:szCs w:val="24"/>
          <w:lang w:eastAsia="en-GB"/>
        </w:rPr>
        <w:t xml:space="preserve"> </w:t>
      </w:r>
      <w:proofErr w:type="spellStart"/>
      <w:r w:rsidRPr="00D05500">
        <w:rPr>
          <w:bCs/>
          <w:szCs w:val="24"/>
          <w:lang w:eastAsia="en-GB"/>
        </w:rPr>
        <w:t>reaktyvavimui</w:t>
      </w:r>
      <w:proofErr w:type="spellEnd"/>
      <w:r w:rsidRPr="00D05500">
        <w:rPr>
          <w:bCs/>
          <w:szCs w:val="24"/>
          <w:lang w:eastAsia="en-GB"/>
        </w:rPr>
        <w:t xml:space="preserve"> </w:t>
      </w:r>
      <w:proofErr w:type="spellStart"/>
      <w:r w:rsidRPr="00D05500">
        <w:rPr>
          <w:bCs/>
          <w:szCs w:val="24"/>
          <w:lang w:eastAsia="en-GB"/>
        </w:rPr>
        <w:t>ir</w:t>
      </w:r>
      <w:proofErr w:type="spellEnd"/>
      <w:r w:rsidRPr="00D05500">
        <w:rPr>
          <w:bCs/>
          <w:szCs w:val="24"/>
          <w:lang w:eastAsia="en-GB"/>
        </w:rPr>
        <w:t xml:space="preserve"> „C</w:t>
      </w:r>
      <w:r w:rsidR="00F674F6" w:rsidRPr="00D05500">
        <w:rPr>
          <w:bCs/>
          <w:szCs w:val="24"/>
          <w:lang w:eastAsia="en-GB"/>
        </w:rPr>
        <w:t>OVID</w:t>
      </w:r>
      <w:r w:rsidRPr="00D05500">
        <w:rPr>
          <w:bCs/>
          <w:szCs w:val="24"/>
          <w:lang w:eastAsia="en-GB"/>
        </w:rPr>
        <w:t>-19</w:t>
      </w:r>
      <w:r w:rsidR="00F674F6" w:rsidRPr="00D05500">
        <w:rPr>
          <w:bCs/>
          <w:szCs w:val="24"/>
          <w:lang w:eastAsia="en-GB"/>
        </w:rPr>
        <w:t>“</w:t>
      </w:r>
      <w:r w:rsidRPr="00D05500">
        <w:rPr>
          <w:bCs/>
          <w:szCs w:val="24"/>
          <w:lang w:eastAsia="en-GB"/>
        </w:rPr>
        <w:t xml:space="preserve"> </w:t>
      </w:r>
      <w:proofErr w:type="spellStart"/>
      <w:r w:rsidRPr="00D05500">
        <w:rPr>
          <w:bCs/>
          <w:szCs w:val="24"/>
          <w:lang w:eastAsia="en-GB"/>
        </w:rPr>
        <w:t>pasekmių</w:t>
      </w:r>
      <w:proofErr w:type="spellEnd"/>
      <w:r w:rsidRPr="00D05500">
        <w:rPr>
          <w:bCs/>
          <w:szCs w:val="24"/>
          <w:lang w:eastAsia="en-GB"/>
        </w:rPr>
        <w:t xml:space="preserve"> </w:t>
      </w:r>
      <w:proofErr w:type="spellStart"/>
      <w:r w:rsidRPr="00D05500">
        <w:rPr>
          <w:bCs/>
          <w:szCs w:val="24"/>
          <w:lang w:eastAsia="en-GB"/>
        </w:rPr>
        <w:t>įveikimui</w:t>
      </w:r>
      <w:proofErr w:type="spellEnd"/>
      <w:r w:rsidR="00F674F6" w:rsidRPr="00D05500">
        <w:rPr>
          <w:bCs/>
          <w:szCs w:val="24"/>
          <w:lang w:eastAsia="en-GB"/>
        </w:rPr>
        <w:t>“</w:t>
      </w:r>
      <w:r w:rsidRPr="00D05500">
        <w:rPr>
          <w:bCs/>
          <w:szCs w:val="24"/>
          <w:lang w:eastAsia="en-GB"/>
        </w:rPr>
        <w:t xml:space="preserve">. </w:t>
      </w:r>
      <w:proofErr w:type="spellStart"/>
      <w:r w:rsidRPr="00D05500">
        <w:rPr>
          <w:szCs w:val="24"/>
          <w:lang w:eastAsia="en-GB"/>
        </w:rPr>
        <w:t>Šio</w:t>
      </w:r>
      <w:proofErr w:type="spellEnd"/>
      <w:r w:rsidRPr="00D05500">
        <w:rPr>
          <w:szCs w:val="24"/>
          <w:lang w:eastAsia="en-GB"/>
        </w:rPr>
        <w:t xml:space="preserve"> </w:t>
      </w:r>
      <w:proofErr w:type="spellStart"/>
      <w:r w:rsidRPr="00D05500">
        <w:rPr>
          <w:szCs w:val="24"/>
          <w:lang w:eastAsia="en-GB"/>
        </w:rPr>
        <w:t>dvejus</w:t>
      </w:r>
      <w:proofErr w:type="spellEnd"/>
      <w:r w:rsidRPr="00D05500">
        <w:rPr>
          <w:szCs w:val="24"/>
          <w:lang w:eastAsia="en-GB"/>
        </w:rPr>
        <w:t xml:space="preserve"> </w:t>
      </w:r>
      <w:proofErr w:type="spellStart"/>
      <w:r w:rsidRPr="00D05500">
        <w:rPr>
          <w:szCs w:val="24"/>
          <w:lang w:eastAsia="en-GB"/>
        </w:rPr>
        <w:t>metus</w:t>
      </w:r>
      <w:proofErr w:type="spellEnd"/>
      <w:r w:rsidRPr="00D05500">
        <w:rPr>
          <w:szCs w:val="24"/>
          <w:lang w:eastAsia="en-GB"/>
        </w:rPr>
        <w:t xml:space="preserve"> </w:t>
      </w:r>
      <w:proofErr w:type="spellStart"/>
      <w:r w:rsidRPr="00D05500">
        <w:rPr>
          <w:szCs w:val="24"/>
          <w:lang w:eastAsia="en-GB"/>
        </w:rPr>
        <w:t>vykdyto</w:t>
      </w:r>
      <w:proofErr w:type="spellEnd"/>
      <w:r w:rsidRPr="00D05500">
        <w:rPr>
          <w:szCs w:val="24"/>
          <w:lang w:eastAsia="en-GB"/>
        </w:rPr>
        <w:t xml:space="preserve"> </w:t>
      </w:r>
      <w:proofErr w:type="spellStart"/>
      <w:r w:rsidRPr="00D05500">
        <w:rPr>
          <w:szCs w:val="24"/>
          <w:lang w:eastAsia="en-GB"/>
        </w:rPr>
        <w:t>projekto</w:t>
      </w:r>
      <w:proofErr w:type="spellEnd"/>
      <w:r w:rsidRPr="00D05500">
        <w:rPr>
          <w:szCs w:val="24"/>
          <w:lang w:eastAsia="en-GB"/>
        </w:rPr>
        <w:t xml:space="preserve"> </w:t>
      </w:r>
      <w:proofErr w:type="spellStart"/>
      <w:r w:rsidRPr="00D05500">
        <w:rPr>
          <w:szCs w:val="24"/>
          <w:lang w:eastAsia="en-GB"/>
        </w:rPr>
        <w:t>veiklų</w:t>
      </w:r>
      <w:proofErr w:type="spellEnd"/>
      <w:r w:rsidRPr="00D05500">
        <w:rPr>
          <w:szCs w:val="24"/>
          <w:lang w:eastAsia="en-GB"/>
        </w:rPr>
        <w:t xml:space="preserve"> </w:t>
      </w:r>
      <w:proofErr w:type="spellStart"/>
      <w:r w:rsidRPr="00D05500">
        <w:rPr>
          <w:szCs w:val="24"/>
          <w:lang w:eastAsia="en-GB"/>
        </w:rPr>
        <w:t>metu</w:t>
      </w:r>
      <w:proofErr w:type="spellEnd"/>
      <w:r w:rsidRPr="00D05500">
        <w:rPr>
          <w:szCs w:val="24"/>
          <w:lang w:eastAsia="en-GB"/>
        </w:rPr>
        <w:t xml:space="preserve"> </w:t>
      </w:r>
      <w:proofErr w:type="spellStart"/>
      <w:r w:rsidRPr="00D05500">
        <w:rPr>
          <w:szCs w:val="24"/>
          <w:lang w:eastAsia="en-GB"/>
        </w:rPr>
        <w:t>suaugusieji</w:t>
      </w:r>
      <w:proofErr w:type="spellEnd"/>
      <w:r w:rsidRPr="00D05500">
        <w:rPr>
          <w:szCs w:val="24"/>
          <w:lang w:eastAsia="en-GB"/>
        </w:rPr>
        <w:t xml:space="preserve"> </w:t>
      </w:r>
      <w:proofErr w:type="spellStart"/>
      <w:r w:rsidRPr="00D05500">
        <w:rPr>
          <w:szCs w:val="24"/>
          <w:lang w:eastAsia="en-GB"/>
        </w:rPr>
        <w:t>bibliotekos</w:t>
      </w:r>
      <w:proofErr w:type="spellEnd"/>
      <w:r w:rsidRPr="00D05500">
        <w:rPr>
          <w:szCs w:val="24"/>
          <w:lang w:eastAsia="en-GB"/>
        </w:rPr>
        <w:t xml:space="preserve"> </w:t>
      </w:r>
      <w:proofErr w:type="spellStart"/>
      <w:r w:rsidRPr="00D05500">
        <w:rPr>
          <w:szCs w:val="24"/>
          <w:lang w:eastAsia="en-GB"/>
        </w:rPr>
        <w:t>lankytojai</w:t>
      </w:r>
      <w:proofErr w:type="spellEnd"/>
      <w:r w:rsidRPr="00D05500">
        <w:rPr>
          <w:szCs w:val="24"/>
          <w:lang w:eastAsia="en-GB"/>
        </w:rPr>
        <w:t xml:space="preserve"> </w:t>
      </w:r>
      <w:proofErr w:type="spellStart"/>
      <w:r w:rsidRPr="00D05500">
        <w:rPr>
          <w:szCs w:val="24"/>
          <w:lang w:eastAsia="en-GB"/>
        </w:rPr>
        <w:t>mokėsi</w:t>
      </w:r>
      <w:proofErr w:type="spellEnd"/>
      <w:r w:rsidR="00F674F6" w:rsidRPr="00D05500">
        <w:rPr>
          <w:szCs w:val="24"/>
          <w:lang w:eastAsia="en-GB"/>
        </w:rPr>
        <w:t xml:space="preserve">, </w:t>
      </w:r>
      <w:proofErr w:type="spellStart"/>
      <w:r w:rsidRPr="00D05500">
        <w:rPr>
          <w:szCs w:val="24"/>
          <w:lang w:eastAsia="en-GB"/>
        </w:rPr>
        <w:t>kaip</w:t>
      </w:r>
      <w:proofErr w:type="spellEnd"/>
      <w:r w:rsidRPr="00D05500">
        <w:rPr>
          <w:szCs w:val="24"/>
          <w:lang w:eastAsia="en-GB"/>
        </w:rPr>
        <w:t xml:space="preserve"> </w:t>
      </w:r>
      <w:proofErr w:type="spellStart"/>
      <w:r w:rsidRPr="00D05500">
        <w:rPr>
          <w:szCs w:val="24"/>
          <w:lang w:eastAsia="en-GB"/>
        </w:rPr>
        <w:t>naudotis</w:t>
      </w:r>
      <w:proofErr w:type="spellEnd"/>
      <w:r w:rsidRPr="00D05500">
        <w:rPr>
          <w:szCs w:val="24"/>
          <w:lang w:eastAsia="en-GB"/>
        </w:rPr>
        <w:t xml:space="preserve"> </w:t>
      </w:r>
      <w:proofErr w:type="spellStart"/>
      <w:r w:rsidRPr="00D05500">
        <w:rPr>
          <w:szCs w:val="24"/>
          <w:lang w:eastAsia="en-GB"/>
        </w:rPr>
        <w:t>skaitmeninės</w:t>
      </w:r>
      <w:proofErr w:type="spellEnd"/>
      <w:r w:rsidRPr="00D05500">
        <w:rPr>
          <w:szCs w:val="24"/>
          <w:lang w:eastAsia="en-GB"/>
        </w:rPr>
        <w:t xml:space="preserve"> </w:t>
      </w:r>
      <w:proofErr w:type="spellStart"/>
      <w:r w:rsidRPr="00D05500">
        <w:rPr>
          <w:szCs w:val="24"/>
          <w:lang w:eastAsia="en-GB"/>
        </w:rPr>
        <w:t>medijos</w:t>
      </w:r>
      <w:proofErr w:type="spellEnd"/>
      <w:r w:rsidRPr="00D05500">
        <w:rPr>
          <w:szCs w:val="24"/>
          <w:lang w:eastAsia="en-GB"/>
        </w:rPr>
        <w:t xml:space="preserve"> </w:t>
      </w:r>
      <w:proofErr w:type="spellStart"/>
      <w:r w:rsidRPr="00D05500">
        <w:rPr>
          <w:szCs w:val="24"/>
          <w:lang w:eastAsia="en-GB"/>
        </w:rPr>
        <w:t>priemonėmis</w:t>
      </w:r>
      <w:proofErr w:type="spellEnd"/>
      <w:r w:rsidRPr="00D05500">
        <w:rPr>
          <w:szCs w:val="24"/>
          <w:lang w:eastAsia="en-GB"/>
        </w:rPr>
        <w:t xml:space="preserve">, </w:t>
      </w:r>
      <w:proofErr w:type="spellStart"/>
      <w:r w:rsidRPr="00D05500">
        <w:rPr>
          <w:szCs w:val="24"/>
          <w:lang w:eastAsia="en-GB"/>
        </w:rPr>
        <w:t>platformomis</w:t>
      </w:r>
      <w:proofErr w:type="spellEnd"/>
      <w:r w:rsidRPr="00D05500">
        <w:rPr>
          <w:szCs w:val="24"/>
          <w:lang w:eastAsia="en-GB"/>
        </w:rPr>
        <w:t xml:space="preserve">, </w:t>
      </w:r>
      <w:proofErr w:type="spellStart"/>
      <w:r w:rsidRPr="00D05500">
        <w:rPr>
          <w:szCs w:val="24"/>
          <w:lang w:eastAsia="en-GB"/>
        </w:rPr>
        <w:t>bibliotekininkai</w:t>
      </w:r>
      <w:proofErr w:type="spellEnd"/>
      <w:r w:rsidRPr="00D05500">
        <w:rPr>
          <w:szCs w:val="24"/>
          <w:lang w:eastAsia="en-GB"/>
        </w:rPr>
        <w:t xml:space="preserve"> </w:t>
      </w:r>
      <w:proofErr w:type="spellStart"/>
      <w:r w:rsidRPr="00D05500">
        <w:rPr>
          <w:szCs w:val="24"/>
          <w:lang w:eastAsia="en-GB"/>
        </w:rPr>
        <w:t>gilino</w:t>
      </w:r>
      <w:proofErr w:type="spellEnd"/>
      <w:r w:rsidRPr="00D05500">
        <w:rPr>
          <w:szCs w:val="24"/>
          <w:lang w:eastAsia="en-GB"/>
        </w:rPr>
        <w:t xml:space="preserve"> </w:t>
      </w:r>
      <w:proofErr w:type="spellStart"/>
      <w:r w:rsidRPr="00D05500">
        <w:rPr>
          <w:szCs w:val="24"/>
          <w:lang w:eastAsia="en-GB"/>
        </w:rPr>
        <w:t>žinias</w:t>
      </w:r>
      <w:proofErr w:type="spellEnd"/>
      <w:r w:rsidRPr="00D05500">
        <w:rPr>
          <w:szCs w:val="24"/>
          <w:lang w:eastAsia="en-GB"/>
        </w:rPr>
        <w:t xml:space="preserve"> </w:t>
      </w:r>
      <w:proofErr w:type="spellStart"/>
      <w:r w:rsidRPr="00D05500">
        <w:rPr>
          <w:szCs w:val="24"/>
          <w:lang w:eastAsia="en-GB"/>
        </w:rPr>
        <w:t>psichosocialinėje</w:t>
      </w:r>
      <w:proofErr w:type="spellEnd"/>
      <w:r w:rsidRPr="00D05500">
        <w:rPr>
          <w:szCs w:val="24"/>
          <w:lang w:eastAsia="en-GB"/>
        </w:rPr>
        <w:t xml:space="preserve"> </w:t>
      </w:r>
      <w:proofErr w:type="spellStart"/>
      <w:r w:rsidRPr="00D05500">
        <w:rPr>
          <w:szCs w:val="24"/>
          <w:lang w:eastAsia="en-GB"/>
        </w:rPr>
        <w:t>srityje</w:t>
      </w:r>
      <w:proofErr w:type="spellEnd"/>
      <w:r w:rsidRPr="00D05500">
        <w:rPr>
          <w:szCs w:val="24"/>
          <w:lang w:eastAsia="en-GB"/>
        </w:rPr>
        <w:t xml:space="preserve">, </w:t>
      </w:r>
      <w:proofErr w:type="spellStart"/>
      <w:r w:rsidRPr="00D05500">
        <w:rPr>
          <w:szCs w:val="24"/>
          <w:lang w:eastAsia="en-GB"/>
        </w:rPr>
        <w:t>mokėsi</w:t>
      </w:r>
      <w:proofErr w:type="spellEnd"/>
      <w:r w:rsidR="00F674F6" w:rsidRPr="00D05500">
        <w:rPr>
          <w:szCs w:val="24"/>
          <w:lang w:eastAsia="en-GB"/>
        </w:rPr>
        <w:t>,</w:t>
      </w:r>
      <w:r w:rsidRPr="00D05500">
        <w:rPr>
          <w:szCs w:val="24"/>
          <w:lang w:eastAsia="en-GB"/>
        </w:rPr>
        <w:t xml:space="preserve"> </w:t>
      </w:r>
      <w:proofErr w:type="spellStart"/>
      <w:r w:rsidRPr="00D05500">
        <w:rPr>
          <w:szCs w:val="24"/>
          <w:lang w:eastAsia="en-GB"/>
        </w:rPr>
        <w:t>kaip</w:t>
      </w:r>
      <w:proofErr w:type="spellEnd"/>
      <w:r w:rsidRPr="00D05500">
        <w:rPr>
          <w:szCs w:val="24"/>
          <w:lang w:eastAsia="en-GB"/>
        </w:rPr>
        <w:t xml:space="preserve"> </w:t>
      </w:r>
      <w:proofErr w:type="spellStart"/>
      <w:r w:rsidRPr="00D05500">
        <w:rPr>
          <w:szCs w:val="24"/>
          <w:lang w:eastAsia="en-GB"/>
        </w:rPr>
        <w:t>organizuoti</w:t>
      </w:r>
      <w:proofErr w:type="spellEnd"/>
      <w:r w:rsidRPr="00D05500">
        <w:rPr>
          <w:szCs w:val="24"/>
          <w:lang w:eastAsia="en-GB"/>
        </w:rPr>
        <w:t xml:space="preserve"> </w:t>
      </w:r>
      <w:proofErr w:type="spellStart"/>
      <w:r w:rsidRPr="00D05500">
        <w:rPr>
          <w:szCs w:val="24"/>
          <w:lang w:eastAsia="en-GB"/>
        </w:rPr>
        <w:t>virtualius</w:t>
      </w:r>
      <w:proofErr w:type="spellEnd"/>
      <w:r w:rsidRPr="00D05500">
        <w:rPr>
          <w:szCs w:val="24"/>
          <w:lang w:eastAsia="en-GB"/>
        </w:rPr>
        <w:t xml:space="preserve"> </w:t>
      </w:r>
      <w:proofErr w:type="spellStart"/>
      <w:r w:rsidRPr="00D05500">
        <w:rPr>
          <w:szCs w:val="24"/>
          <w:lang w:eastAsia="en-GB"/>
        </w:rPr>
        <w:t>susitikimus</w:t>
      </w:r>
      <w:proofErr w:type="spellEnd"/>
      <w:r w:rsidRPr="00D05500">
        <w:rPr>
          <w:szCs w:val="24"/>
          <w:lang w:eastAsia="en-GB"/>
        </w:rPr>
        <w:t xml:space="preserve">, </w:t>
      </w:r>
      <w:proofErr w:type="spellStart"/>
      <w:r w:rsidRPr="00D05500">
        <w:rPr>
          <w:szCs w:val="24"/>
          <w:lang w:eastAsia="en-GB"/>
        </w:rPr>
        <w:t>kaip</w:t>
      </w:r>
      <w:proofErr w:type="spellEnd"/>
      <w:r w:rsidRPr="00D05500">
        <w:rPr>
          <w:szCs w:val="24"/>
          <w:lang w:eastAsia="en-GB"/>
        </w:rPr>
        <w:t xml:space="preserve"> </w:t>
      </w:r>
      <w:proofErr w:type="spellStart"/>
      <w:r w:rsidRPr="00D05500">
        <w:rPr>
          <w:szCs w:val="24"/>
          <w:lang w:eastAsia="en-GB"/>
        </w:rPr>
        <w:t>taisyklingai</w:t>
      </w:r>
      <w:proofErr w:type="spellEnd"/>
      <w:r w:rsidRPr="00D05500">
        <w:rPr>
          <w:szCs w:val="24"/>
          <w:lang w:eastAsia="en-GB"/>
        </w:rPr>
        <w:t xml:space="preserve"> </w:t>
      </w:r>
      <w:proofErr w:type="spellStart"/>
      <w:r w:rsidRPr="00D05500">
        <w:rPr>
          <w:szCs w:val="24"/>
          <w:lang w:eastAsia="en-GB"/>
        </w:rPr>
        <w:t>fiksuoti</w:t>
      </w:r>
      <w:proofErr w:type="spellEnd"/>
      <w:r w:rsidRPr="00D05500">
        <w:rPr>
          <w:szCs w:val="24"/>
          <w:lang w:eastAsia="en-GB"/>
        </w:rPr>
        <w:t xml:space="preserve">, </w:t>
      </w:r>
      <w:proofErr w:type="spellStart"/>
      <w:r w:rsidRPr="00D05500">
        <w:rPr>
          <w:szCs w:val="24"/>
          <w:lang w:eastAsia="en-GB"/>
        </w:rPr>
        <w:t>saugoti</w:t>
      </w:r>
      <w:proofErr w:type="spellEnd"/>
      <w:r w:rsidRPr="00D05500">
        <w:rPr>
          <w:szCs w:val="24"/>
          <w:lang w:eastAsia="en-GB"/>
        </w:rPr>
        <w:t xml:space="preserve"> </w:t>
      </w:r>
      <w:proofErr w:type="spellStart"/>
      <w:r w:rsidRPr="00D05500">
        <w:rPr>
          <w:szCs w:val="24"/>
          <w:lang w:eastAsia="en-GB"/>
        </w:rPr>
        <w:t>surinktas</w:t>
      </w:r>
      <w:proofErr w:type="spellEnd"/>
      <w:r w:rsidRPr="00D05500">
        <w:rPr>
          <w:szCs w:val="24"/>
          <w:lang w:eastAsia="en-GB"/>
        </w:rPr>
        <w:t xml:space="preserve"> </w:t>
      </w:r>
      <w:proofErr w:type="spellStart"/>
      <w:r w:rsidRPr="00D05500">
        <w:rPr>
          <w:szCs w:val="24"/>
          <w:lang w:eastAsia="en-GB"/>
        </w:rPr>
        <w:t>krašto</w:t>
      </w:r>
      <w:proofErr w:type="spellEnd"/>
      <w:r w:rsidRPr="00D05500">
        <w:rPr>
          <w:szCs w:val="24"/>
          <w:lang w:eastAsia="en-GB"/>
        </w:rPr>
        <w:t xml:space="preserve"> </w:t>
      </w:r>
      <w:proofErr w:type="spellStart"/>
      <w:r w:rsidRPr="00D05500">
        <w:rPr>
          <w:szCs w:val="24"/>
          <w:lang w:eastAsia="en-GB"/>
        </w:rPr>
        <w:t>istorijas</w:t>
      </w:r>
      <w:proofErr w:type="spellEnd"/>
      <w:r w:rsidRPr="00D05500">
        <w:rPr>
          <w:szCs w:val="24"/>
          <w:lang w:eastAsia="en-GB"/>
        </w:rPr>
        <w:t xml:space="preserve">, </w:t>
      </w:r>
      <w:proofErr w:type="spellStart"/>
      <w:r w:rsidRPr="00D05500">
        <w:rPr>
          <w:szCs w:val="24"/>
          <w:lang w:eastAsia="en-GB"/>
        </w:rPr>
        <w:t>dirbti</w:t>
      </w:r>
      <w:proofErr w:type="spellEnd"/>
      <w:r w:rsidRPr="00D05500">
        <w:rPr>
          <w:szCs w:val="24"/>
          <w:lang w:eastAsia="en-GB"/>
        </w:rPr>
        <w:t xml:space="preserve"> </w:t>
      </w:r>
      <w:proofErr w:type="spellStart"/>
      <w:r w:rsidRPr="00D05500">
        <w:rPr>
          <w:szCs w:val="24"/>
          <w:lang w:eastAsia="en-GB"/>
        </w:rPr>
        <w:t>su</w:t>
      </w:r>
      <w:proofErr w:type="spellEnd"/>
      <w:r w:rsidRPr="00D05500">
        <w:rPr>
          <w:szCs w:val="24"/>
          <w:lang w:eastAsia="en-GB"/>
        </w:rPr>
        <w:t xml:space="preserve"> </w:t>
      </w:r>
      <w:proofErr w:type="spellStart"/>
      <w:r w:rsidRPr="00D05500">
        <w:rPr>
          <w:szCs w:val="24"/>
          <w:lang w:eastAsia="en-GB"/>
        </w:rPr>
        <w:t>vaizdo</w:t>
      </w:r>
      <w:proofErr w:type="spellEnd"/>
      <w:r w:rsidRPr="00D05500">
        <w:rPr>
          <w:szCs w:val="24"/>
          <w:lang w:eastAsia="en-GB"/>
        </w:rPr>
        <w:t xml:space="preserve"> </w:t>
      </w:r>
      <w:proofErr w:type="spellStart"/>
      <w:r w:rsidRPr="00D05500">
        <w:rPr>
          <w:szCs w:val="24"/>
          <w:lang w:eastAsia="en-GB"/>
        </w:rPr>
        <w:t>įrašų</w:t>
      </w:r>
      <w:proofErr w:type="spellEnd"/>
      <w:r w:rsidRPr="00D05500">
        <w:rPr>
          <w:szCs w:val="24"/>
          <w:lang w:eastAsia="en-GB"/>
        </w:rPr>
        <w:t xml:space="preserve"> </w:t>
      </w:r>
      <w:proofErr w:type="spellStart"/>
      <w:r w:rsidRPr="00D05500">
        <w:rPr>
          <w:szCs w:val="24"/>
          <w:lang w:eastAsia="en-GB"/>
        </w:rPr>
        <w:t>apdorojimo</w:t>
      </w:r>
      <w:proofErr w:type="spellEnd"/>
      <w:r w:rsidRPr="00D05500">
        <w:rPr>
          <w:szCs w:val="24"/>
          <w:lang w:eastAsia="en-GB"/>
        </w:rPr>
        <w:t xml:space="preserve">, </w:t>
      </w:r>
      <w:proofErr w:type="spellStart"/>
      <w:r w:rsidRPr="00D05500">
        <w:rPr>
          <w:szCs w:val="24"/>
          <w:lang w:eastAsia="en-GB"/>
        </w:rPr>
        <w:t>redagavimo</w:t>
      </w:r>
      <w:proofErr w:type="spellEnd"/>
      <w:r w:rsidRPr="00D05500">
        <w:rPr>
          <w:szCs w:val="24"/>
          <w:lang w:eastAsia="en-GB"/>
        </w:rPr>
        <w:t xml:space="preserve"> </w:t>
      </w:r>
      <w:proofErr w:type="spellStart"/>
      <w:r w:rsidRPr="00D05500">
        <w:rPr>
          <w:szCs w:val="24"/>
          <w:lang w:eastAsia="en-GB"/>
        </w:rPr>
        <w:t>programomis</w:t>
      </w:r>
      <w:proofErr w:type="spellEnd"/>
      <w:r w:rsidRPr="00D05500">
        <w:rPr>
          <w:szCs w:val="24"/>
          <w:lang w:eastAsia="en-GB"/>
        </w:rPr>
        <w:t xml:space="preserve">. </w:t>
      </w:r>
      <w:proofErr w:type="spellStart"/>
      <w:r w:rsidRPr="00D05500">
        <w:rPr>
          <w:szCs w:val="24"/>
          <w:lang w:eastAsia="en-GB"/>
        </w:rPr>
        <w:t>Didžiausias</w:t>
      </w:r>
      <w:proofErr w:type="spellEnd"/>
      <w:r w:rsidRPr="00D05500">
        <w:rPr>
          <w:szCs w:val="24"/>
          <w:lang w:eastAsia="en-GB"/>
        </w:rPr>
        <w:t xml:space="preserve"> </w:t>
      </w:r>
      <w:proofErr w:type="spellStart"/>
      <w:r w:rsidRPr="00D05500">
        <w:rPr>
          <w:szCs w:val="24"/>
          <w:lang w:eastAsia="en-GB"/>
        </w:rPr>
        <w:t>dėmesys</w:t>
      </w:r>
      <w:proofErr w:type="spellEnd"/>
      <w:r w:rsidRPr="00D05500">
        <w:rPr>
          <w:szCs w:val="24"/>
          <w:lang w:eastAsia="en-GB"/>
        </w:rPr>
        <w:t xml:space="preserve"> </w:t>
      </w:r>
      <w:proofErr w:type="spellStart"/>
      <w:r w:rsidRPr="00D05500">
        <w:rPr>
          <w:szCs w:val="24"/>
          <w:lang w:eastAsia="en-GB"/>
        </w:rPr>
        <w:t>skirtas</w:t>
      </w:r>
      <w:proofErr w:type="spellEnd"/>
      <w:r w:rsidRPr="00D05500">
        <w:rPr>
          <w:szCs w:val="24"/>
          <w:lang w:eastAsia="en-GB"/>
        </w:rPr>
        <w:t xml:space="preserve"> </w:t>
      </w:r>
      <w:proofErr w:type="spellStart"/>
      <w:r w:rsidRPr="00D05500">
        <w:rPr>
          <w:szCs w:val="24"/>
          <w:lang w:eastAsia="en-GB"/>
        </w:rPr>
        <w:t>pasakojimo</w:t>
      </w:r>
      <w:proofErr w:type="spellEnd"/>
      <w:r w:rsidRPr="00D05500">
        <w:rPr>
          <w:szCs w:val="24"/>
          <w:lang w:eastAsia="en-GB"/>
        </w:rPr>
        <w:t xml:space="preserve"> </w:t>
      </w:r>
      <w:proofErr w:type="spellStart"/>
      <w:r w:rsidRPr="00D05500">
        <w:rPr>
          <w:szCs w:val="24"/>
          <w:lang w:eastAsia="en-GB"/>
        </w:rPr>
        <w:t>menui</w:t>
      </w:r>
      <w:proofErr w:type="spellEnd"/>
      <w:r w:rsidRPr="00D05500">
        <w:rPr>
          <w:szCs w:val="24"/>
          <w:lang w:eastAsia="en-GB"/>
        </w:rPr>
        <w:t xml:space="preserve">, jo </w:t>
      </w:r>
      <w:proofErr w:type="spellStart"/>
      <w:r w:rsidRPr="00D05500">
        <w:rPr>
          <w:szCs w:val="24"/>
          <w:lang w:eastAsia="en-GB"/>
        </w:rPr>
        <w:t>technikoms</w:t>
      </w:r>
      <w:proofErr w:type="spellEnd"/>
      <w:r w:rsidRPr="00D05500">
        <w:rPr>
          <w:szCs w:val="24"/>
          <w:lang w:eastAsia="en-GB"/>
        </w:rPr>
        <w:t>.</w:t>
      </w:r>
    </w:p>
    <w:p w14:paraId="417E2631" w14:textId="2A6E943B" w:rsidR="00AD5835" w:rsidRPr="00D05500" w:rsidRDefault="00AD5835" w:rsidP="00E4787B">
      <w:pPr>
        <w:tabs>
          <w:tab w:val="left" w:pos="1134"/>
        </w:tabs>
        <w:ind w:firstLine="1134"/>
        <w:jc w:val="both"/>
        <w:rPr>
          <w:szCs w:val="24"/>
          <w:lang w:eastAsia="en-GB"/>
        </w:rPr>
      </w:pPr>
      <w:proofErr w:type="spellStart"/>
      <w:r w:rsidRPr="00D05500">
        <w:rPr>
          <w:szCs w:val="24"/>
          <w:lang w:eastAsia="en-GB"/>
        </w:rPr>
        <w:t>Metų</w:t>
      </w:r>
      <w:proofErr w:type="spellEnd"/>
      <w:r w:rsidRPr="00D05500">
        <w:rPr>
          <w:szCs w:val="24"/>
          <w:lang w:eastAsia="en-GB"/>
        </w:rPr>
        <w:t xml:space="preserve"> </w:t>
      </w:r>
      <w:proofErr w:type="spellStart"/>
      <w:r w:rsidRPr="00D05500">
        <w:rPr>
          <w:szCs w:val="24"/>
          <w:lang w:eastAsia="en-GB"/>
        </w:rPr>
        <w:t>pabaigoje</w:t>
      </w:r>
      <w:proofErr w:type="spellEnd"/>
      <w:r w:rsidRPr="00D05500">
        <w:rPr>
          <w:szCs w:val="24"/>
          <w:lang w:eastAsia="en-GB"/>
        </w:rPr>
        <w:t xml:space="preserve"> </w:t>
      </w:r>
      <w:proofErr w:type="spellStart"/>
      <w:r w:rsidRPr="00D05500">
        <w:rPr>
          <w:szCs w:val="24"/>
          <w:lang w:eastAsia="en-GB"/>
        </w:rPr>
        <w:t>dalyva</w:t>
      </w:r>
      <w:r w:rsidR="00232734" w:rsidRPr="00D05500">
        <w:rPr>
          <w:szCs w:val="24"/>
          <w:lang w:eastAsia="en-GB"/>
        </w:rPr>
        <w:t>uta</w:t>
      </w:r>
      <w:proofErr w:type="spellEnd"/>
      <w:r w:rsidR="00232734" w:rsidRPr="00D05500">
        <w:rPr>
          <w:szCs w:val="24"/>
          <w:lang w:eastAsia="en-GB"/>
        </w:rPr>
        <w:t xml:space="preserve"> </w:t>
      </w:r>
      <w:proofErr w:type="spellStart"/>
      <w:r w:rsidRPr="00D05500">
        <w:rPr>
          <w:szCs w:val="24"/>
          <w:lang w:eastAsia="en-GB"/>
        </w:rPr>
        <w:t>projekto</w:t>
      </w:r>
      <w:proofErr w:type="spellEnd"/>
      <w:r w:rsidRPr="00D05500">
        <w:rPr>
          <w:szCs w:val="24"/>
          <w:lang w:eastAsia="en-GB"/>
        </w:rPr>
        <w:t xml:space="preserve"> „</w:t>
      </w:r>
      <w:proofErr w:type="spellStart"/>
      <w:r w:rsidRPr="00D05500">
        <w:rPr>
          <w:szCs w:val="24"/>
          <w:lang w:eastAsia="en-GB"/>
        </w:rPr>
        <w:t>Legendų</w:t>
      </w:r>
      <w:proofErr w:type="spellEnd"/>
      <w:r w:rsidRPr="00D05500">
        <w:rPr>
          <w:szCs w:val="24"/>
          <w:lang w:eastAsia="en-GB"/>
        </w:rPr>
        <w:t xml:space="preserve"> </w:t>
      </w:r>
      <w:proofErr w:type="spellStart"/>
      <w:r w:rsidRPr="00D05500">
        <w:rPr>
          <w:szCs w:val="24"/>
          <w:lang w:eastAsia="en-GB"/>
        </w:rPr>
        <w:t>ir</w:t>
      </w:r>
      <w:proofErr w:type="spellEnd"/>
      <w:r w:rsidRPr="00D05500">
        <w:rPr>
          <w:szCs w:val="24"/>
          <w:lang w:eastAsia="en-GB"/>
        </w:rPr>
        <w:t xml:space="preserve"> </w:t>
      </w:r>
      <w:proofErr w:type="spellStart"/>
      <w:r w:rsidRPr="00D05500">
        <w:rPr>
          <w:szCs w:val="24"/>
          <w:lang w:eastAsia="en-GB"/>
        </w:rPr>
        <w:t>liaudies</w:t>
      </w:r>
      <w:proofErr w:type="spellEnd"/>
      <w:r w:rsidRPr="00D05500">
        <w:rPr>
          <w:szCs w:val="24"/>
          <w:lang w:eastAsia="en-GB"/>
        </w:rPr>
        <w:t xml:space="preserve"> </w:t>
      </w:r>
      <w:proofErr w:type="spellStart"/>
      <w:r w:rsidRPr="00D05500">
        <w:rPr>
          <w:szCs w:val="24"/>
          <w:lang w:eastAsia="en-GB"/>
        </w:rPr>
        <w:t>pasakų</w:t>
      </w:r>
      <w:proofErr w:type="spellEnd"/>
      <w:r w:rsidRPr="00D05500">
        <w:rPr>
          <w:szCs w:val="24"/>
          <w:lang w:eastAsia="en-GB"/>
        </w:rPr>
        <w:t xml:space="preserve"> </w:t>
      </w:r>
      <w:proofErr w:type="spellStart"/>
      <w:r w:rsidRPr="00D05500">
        <w:rPr>
          <w:szCs w:val="24"/>
          <w:lang w:eastAsia="en-GB"/>
        </w:rPr>
        <w:t>svarba</w:t>
      </w:r>
      <w:proofErr w:type="spellEnd"/>
      <w:r w:rsidRPr="00D05500">
        <w:rPr>
          <w:szCs w:val="24"/>
          <w:lang w:eastAsia="en-GB"/>
        </w:rPr>
        <w:t xml:space="preserve"> </w:t>
      </w:r>
      <w:proofErr w:type="spellStart"/>
      <w:r w:rsidRPr="00D05500">
        <w:rPr>
          <w:szCs w:val="24"/>
          <w:lang w:eastAsia="en-GB"/>
        </w:rPr>
        <w:t>socialiniam</w:t>
      </w:r>
      <w:proofErr w:type="spellEnd"/>
      <w:r w:rsidRPr="00D05500">
        <w:rPr>
          <w:szCs w:val="24"/>
          <w:lang w:eastAsia="en-GB"/>
        </w:rPr>
        <w:t xml:space="preserve"> </w:t>
      </w:r>
      <w:proofErr w:type="spellStart"/>
      <w:r w:rsidRPr="00D05500">
        <w:rPr>
          <w:szCs w:val="24"/>
          <w:lang w:eastAsia="en-GB"/>
        </w:rPr>
        <w:t>suaugusiųjų</w:t>
      </w:r>
      <w:proofErr w:type="spellEnd"/>
      <w:r w:rsidRPr="00D05500">
        <w:rPr>
          <w:szCs w:val="24"/>
          <w:lang w:eastAsia="en-GB"/>
        </w:rPr>
        <w:t xml:space="preserve"> </w:t>
      </w:r>
      <w:proofErr w:type="spellStart"/>
      <w:r w:rsidRPr="00D05500">
        <w:rPr>
          <w:szCs w:val="24"/>
          <w:lang w:eastAsia="en-GB"/>
        </w:rPr>
        <w:t>besimokančiųjų</w:t>
      </w:r>
      <w:proofErr w:type="spellEnd"/>
      <w:r w:rsidRPr="00D05500">
        <w:rPr>
          <w:szCs w:val="24"/>
          <w:lang w:eastAsia="en-GB"/>
        </w:rPr>
        <w:t xml:space="preserve"> </w:t>
      </w:r>
      <w:proofErr w:type="spellStart"/>
      <w:r w:rsidRPr="00D05500">
        <w:rPr>
          <w:szCs w:val="24"/>
          <w:lang w:eastAsia="en-GB"/>
        </w:rPr>
        <w:t>reaktyvavimui</w:t>
      </w:r>
      <w:proofErr w:type="spellEnd"/>
      <w:r w:rsidRPr="00D05500">
        <w:rPr>
          <w:szCs w:val="24"/>
          <w:lang w:eastAsia="en-GB"/>
        </w:rPr>
        <w:t xml:space="preserve"> </w:t>
      </w:r>
      <w:proofErr w:type="spellStart"/>
      <w:r w:rsidRPr="00D05500">
        <w:rPr>
          <w:szCs w:val="24"/>
          <w:lang w:eastAsia="en-GB"/>
        </w:rPr>
        <w:t>ir</w:t>
      </w:r>
      <w:proofErr w:type="spellEnd"/>
      <w:r w:rsidRPr="00D05500">
        <w:rPr>
          <w:szCs w:val="24"/>
          <w:lang w:eastAsia="en-GB"/>
        </w:rPr>
        <w:t xml:space="preserve"> „</w:t>
      </w:r>
      <w:r w:rsidR="00F674F6" w:rsidRPr="00D05500">
        <w:rPr>
          <w:szCs w:val="24"/>
          <w:lang w:eastAsia="en-GB"/>
        </w:rPr>
        <w:t>COVID</w:t>
      </w:r>
      <w:r w:rsidRPr="00D05500">
        <w:rPr>
          <w:szCs w:val="24"/>
          <w:lang w:eastAsia="en-GB"/>
        </w:rPr>
        <w:t>-19</w:t>
      </w:r>
      <w:r w:rsidR="00F674F6" w:rsidRPr="00D05500">
        <w:rPr>
          <w:szCs w:val="24"/>
          <w:lang w:eastAsia="en-GB"/>
        </w:rPr>
        <w:t>“</w:t>
      </w:r>
      <w:r w:rsidRPr="00D05500">
        <w:rPr>
          <w:szCs w:val="24"/>
          <w:lang w:eastAsia="en-GB"/>
        </w:rPr>
        <w:t xml:space="preserve"> </w:t>
      </w:r>
      <w:proofErr w:type="spellStart"/>
      <w:r w:rsidRPr="00D05500">
        <w:rPr>
          <w:szCs w:val="24"/>
          <w:lang w:eastAsia="en-GB"/>
        </w:rPr>
        <w:t>pasekmių</w:t>
      </w:r>
      <w:proofErr w:type="spellEnd"/>
      <w:r w:rsidRPr="00D05500">
        <w:rPr>
          <w:szCs w:val="24"/>
          <w:lang w:eastAsia="en-GB"/>
        </w:rPr>
        <w:t xml:space="preserve"> </w:t>
      </w:r>
      <w:proofErr w:type="spellStart"/>
      <w:r w:rsidRPr="00D05500">
        <w:rPr>
          <w:szCs w:val="24"/>
          <w:lang w:eastAsia="en-GB"/>
        </w:rPr>
        <w:t>įveikimui</w:t>
      </w:r>
      <w:proofErr w:type="spellEnd"/>
      <w:r w:rsidR="00F674F6" w:rsidRPr="00D05500">
        <w:rPr>
          <w:szCs w:val="24"/>
          <w:lang w:eastAsia="en-GB"/>
        </w:rPr>
        <w:t>“</w:t>
      </w:r>
      <w:r w:rsidRPr="00D05500">
        <w:rPr>
          <w:szCs w:val="24"/>
          <w:lang w:eastAsia="en-GB"/>
        </w:rPr>
        <w:t xml:space="preserve"> </w:t>
      </w:r>
      <w:proofErr w:type="spellStart"/>
      <w:r w:rsidRPr="00D05500">
        <w:rPr>
          <w:szCs w:val="24"/>
          <w:lang w:eastAsia="en-GB"/>
        </w:rPr>
        <w:t>baigiamojoje</w:t>
      </w:r>
      <w:proofErr w:type="spellEnd"/>
      <w:r w:rsidRPr="00D05500">
        <w:rPr>
          <w:szCs w:val="24"/>
          <w:lang w:eastAsia="en-GB"/>
        </w:rPr>
        <w:t xml:space="preserve"> </w:t>
      </w:r>
      <w:proofErr w:type="spellStart"/>
      <w:r w:rsidRPr="00D05500">
        <w:rPr>
          <w:szCs w:val="24"/>
          <w:lang w:eastAsia="en-GB"/>
        </w:rPr>
        <w:t>konferencijoje</w:t>
      </w:r>
      <w:proofErr w:type="spellEnd"/>
      <w:r w:rsidRPr="00D05500">
        <w:rPr>
          <w:szCs w:val="24"/>
          <w:lang w:eastAsia="en-GB"/>
        </w:rPr>
        <w:t xml:space="preserve"> </w:t>
      </w:r>
      <w:proofErr w:type="spellStart"/>
      <w:r w:rsidRPr="00D05500">
        <w:rPr>
          <w:szCs w:val="24"/>
          <w:lang w:eastAsia="en-GB"/>
        </w:rPr>
        <w:t>Šmarj</w:t>
      </w:r>
      <w:r w:rsidR="00F674F6" w:rsidRPr="00D05500">
        <w:rPr>
          <w:szCs w:val="24"/>
          <w:lang w:eastAsia="en-GB"/>
        </w:rPr>
        <w:t>ės</w:t>
      </w:r>
      <w:proofErr w:type="spellEnd"/>
      <w:r w:rsidRPr="00D05500">
        <w:rPr>
          <w:szCs w:val="24"/>
          <w:lang w:eastAsia="en-GB"/>
        </w:rPr>
        <w:t xml:space="preserve"> </w:t>
      </w:r>
      <w:proofErr w:type="spellStart"/>
      <w:r w:rsidRPr="00D05500">
        <w:rPr>
          <w:szCs w:val="24"/>
          <w:lang w:eastAsia="en-GB"/>
        </w:rPr>
        <w:t>prie</w:t>
      </w:r>
      <w:proofErr w:type="spellEnd"/>
      <w:r w:rsidRPr="00D05500">
        <w:rPr>
          <w:szCs w:val="24"/>
          <w:lang w:eastAsia="en-GB"/>
        </w:rPr>
        <w:t xml:space="preserve"> </w:t>
      </w:r>
      <w:proofErr w:type="spellStart"/>
      <w:r w:rsidRPr="00D05500">
        <w:rPr>
          <w:szCs w:val="24"/>
          <w:lang w:eastAsia="en-GB"/>
        </w:rPr>
        <w:t>Jelšų</w:t>
      </w:r>
      <w:proofErr w:type="spellEnd"/>
      <w:r w:rsidRPr="00D05500">
        <w:rPr>
          <w:szCs w:val="24"/>
          <w:lang w:eastAsia="en-GB"/>
        </w:rPr>
        <w:t xml:space="preserve"> </w:t>
      </w:r>
      <w:proofErr w:type="spellStart"/>
      <w:r w:rsidRPr="00D05500">
        <w:rPr>
          <w:szCs w:val="24"/>
          <w:lang w:eastAsia="en-GB"/>
        </w:rPr>
        <w:t>mieste</w:t>
      </w:r>
      <w:proofErr w:type="spellEnd"/>
      <w:r w:rsidRPr="00D05500">
        <w:rPr>
          <w:szCs w:val="24"/>
          <w:lang w:eastAsia="en-GB"/>
        </w:rPr>
        <w:t xml:space="preserve"> </w:t>
      </w:r>
      <w:proofErr w:type="spellStart"/>
      <w:r w:rsidRPr="00D05500">
        <w:rPr>
          <w:szCs w:val="24"/>
          <w:lang w:eastAsia="en-GB"/>
        </w:rPr>
        <w:t>Slovėnijoje</w:t>
      </w:r>
      <w:proofErr w:type="spellEnd"/>
      <w:r w:rsidR="00232734" w:rsidRPr="00D05500">
        <w:rPr>
          <w:szCs w:val="24"/>
          <w:lang w:eastAsia="en-GB"/>
        </w:rPr>
        <w:t xml:space="preserve">, </w:t>
      </w:r>
      <w:proofErr w:type="spellStart"/>
      <w:r w:rsidRPr="00D05500">
        <w:rPr>
          <w:szCs w:val="24"/>
          <w:lang w:eastAsia="en-GB"/>
        </w:rPr>
        <w:t>pasidžiaugta</w:t>
      </w:r>
      <w:proofErr w:type="spellEnd"/>
      <w:r w:rsidRPr="00D05500">
        <w:rPr>
          <w:szCs w:val="24"/>
          <w:lang w:eastAsia="en-GB"/>
        </w:rPr>
        <w:t xml:space="preserve"> </w:t>
      </w:r>
      <w:proofErr w:type="spellStart"/>
      <w:r w:rsidRPr="00D05500">
        <w:rPr>
          <w:szCs w:val="24"/>
          <w:lang w:eastAsia="en-GB"/>
        </w:rPr>
        <w:t>pasiektais</w:t>
      </w:r>
      <w:proofErr w:type="spellEnd"/>
      <w:r w:rsidRPr="00D05500">
        <w:rPr>
          <w:szCs w:val="24"/>
          <w:lang w:eastAsia="en-GB"/>
        </w:rPr>
        <w:t xml:space="preserve"> </w:t>
      </w:r>
      <w:proofErr w:type="spellStart"/>
      <w:r w:rsidRPr="00D05500">
        <w:rPr>
          <w:szCs w:val="24"/>
          <w:lang w:eastAsia="en-GB"/>
        </w:rPr>
        <w:t>rezultatais</w:t>
      </w:r>
      <w:proofErr w:type="spellEnd"/>
      <w:r w:rsidRPr="00D05500">
        <w:rPr>
          <w:szCs w:val="24"/>
          <w:lang w:eastAsia="en-GB"/>
        </w:rPr>
        <w:t xml:space="preserve">, </w:t>
      </w:r>
      <w:proofErr w:type="spellStart"/>
      <w:r w:rsidRPr="00D05500">
        <w:rPr>
          <w:szCs w:val="24"/>
          <w:lang w:eastAsia="en-GB"/>
        </w:rPr>
        <w:t>užsimezgusiomis</w:t>
      </w:r>
      <w:proofErr w:type="spellEnd"/>
      <w:r w:rsidRPr="00D05500">
        <w:rPr>
          <w:szCs w:val="24"/>
          <w:lang w:eastAsia="en-GB"/>
        </w:rPr>
        <w:t xml:space="preserve"> </w:t>
      </w:r>
      <w:proofErr w:type="spellStart"/>
      <w:r w:rsidRPr="00D05500">
        <w:rPr>
          <w:szCs w:val="24"/>
          <w:lang w:eastAsia="en-GB"/>
        </w:rPr>
        <w:t>naujomis</w:t>
      </w:r>
      <w:proofErr w:type="spellEnd"/>
      <w:r w:rsidRPr="00D05500">
        <w:rPr>
          <w:szCs w:val="24"/>
          <w:lang w:eastAsia="en-GB"/>
        </w:rPr>
        <w:t xml:space="preserve"> </w:t>
      </w:r>
      <w:proofErr w:type="spellStart"/>
      <w:r w:rsidRPr="00D05500">
        <w:rPr>
          <w:szCs w:val="24"/>
          <w:lang w:eastAsia="en-GB"/>
        </w:rPr>
        <w:t>pažintimis</w:t>
      </w:r>
      <w:proofErr w:type="spellEnd"/>
      <w:r w:rsidRPr="00D05500">
        <w:rPr>
          <w:szCs w:val="24"/>
          <w:lang w:eastAsia="en-GB"/>
        </w:rPr>
        <w:t xml:space="preserve">, </w:t>
      </w:r>
      <w:proofErr w:type="spellStart"/>
      <w:r w:rsidRPr="00D05500">
        <w:rPr>
          <w:szCs w:val="24"/>
          <w:lang w:eastAsia="en-GB"/>
        </w:rPr>
        <w:t>pristatyta</w:t>
      </w:r>
      <w:proofErr w:type="spellEnd"/>
      <w:r w:rsidRPr="00D05500">
        <w:rPr>
          <w:szCs w:val="24"/>
          <w:lang w:eastAsia="en-GB"/>
        </w:rPr>
        <w:t xml:space="preserve"> </w:t>
      </w:r>
      <w:proofErr w:type="spellStart"/>
      <w:r w:rsidRPr="00D05500">
        <w:rPr>
          <w:szCs w:val="24"/>
          <w:lang w:eastAsia="en-GB"/>
        </w:rPr>
        <w:t>projekto</w:t>
      </w:r>
      <w:proofErr w:type="spellEnd"/>
      <w:r w:rsidRPr="00D05500">
        <w:rPr>
          <w:szCs w:val="24"/>
          <w:lang w:eastAsia="en-GB"/>
        </w:rPr>
        <w:t xml:space="preserve"> </w:t>
      </w:r>
      <w:proofErr w:type="spellStart"/>
      <w:r w:rsidRPr="00D05500">
        <w:rPr>
          <w:szCs w:val="24"/>
          <w:lang w:eastAsia="en-GB"/>
        </w:rPr>
        <w:t>veiklas</w:t>
      </w:r>
      <w:proofErr w:type="spellEnd"/>
      <w:r w:rsidRPr="00D05500">
        <w:rPr>
          <w:szCs w:val="24"/>
          <w:lang w:eastAsia="en-GB"/>
        </w:rPr>
        <w:t xml:space="preserve"> </w:t>
      </w:r>
      <w:proofErr w:type="spellStart"/>
      <w:r w:rsidRPr="00D05500">
        <w:rPr>
          <w:szCs w:val="24"/>
          <w:lang w:eastAsia="en-GB"/>
        </w:rPr>
        <w:t>vainikuojanti</w:t>
      </w:r>
      <w:proofErr w:type="spellEnd"/>
      <w:r w:rsidRPr="00D05500">
        <w:rPr>
          <w:szCs w:val="24"/>
          <w:lang w:eastAsia="en-GB"/>
        </w:rPr>
        <w:t xml:space="preserve"> </w:t>
      </w:r>
      <w:proofErr w:type="spellStart"/>
      <w:r w:rsidRPr="00D05500">
        <w:rPr>
          <w:szCs w:val="24"/>
          <w:lang w:eastAsia="en-GB"/>
        </w:rPr>
        <w:t>knygelė</w:t>
      </w:r>
      <w:proofErr w:type="spellEnd"/>
      <w:r w:rsidRPr="00D05500">
        <w:rPr>
          <w:szCs w:val="24"/>
          <w:lang w:eastAsia="en-GB"/>
        </w:rPr>
        <w:t xml:space="preserve"> „</w:t>
      </w:r>
      <w:proofErr w:type="spellStart"/>
      <w:r w:rsidRPr="00D05500">
        <w:rPr>
          <w:szCs w:val="24"/>
          <w:lang w:eastAsia="en-GB"/>
        </w:rPr>
        <w:t>Istorijos</w:t>
      </w:r>
      <w:proofErr w:type="spellEnd"/>
      <w:r w:rsidRPr="00D05500">
        <w:rPr>
          <w:szCs w:val="24"/>
          <w:lang w:eastAsia="en-GB"/>
        </w:rPr>
        <w:t xml:space="preserve"> </w:t>
      </w:r>
      <w:proofErr w:type="spellStart"/>
      <w:r w:rsidRPr="00D05500">
        <w:rPr>
          <w:szCs w:val="24"/>
          <w:lang w:eastAsia="en-GB"/>
        </w:rPr>
        <w:t>gerina</w:t>
      </w:r>
      <w:proofErr w:type="spellEnd"/>
      <w:r w:rsidRPr="00D05500">
        <w:rPr>
          <w:szCs w:val="24"/>
          <w:lang w:eastAsia="en-GB"/>
        </w:rPr>
        <w:t xml:space="preserve"> </w:t>
      </w:r>
      <w:proofErr w:type="spellStart"/>
      <w:r w:rsidRPr="00D05500">
        <w:rPr>
          <w:szCs w:val="24"/>
          <w:lang w:eastAsia="en-GB"/>
        </w:rPr>
        <w:t>gyvenimą</w:t>
      </w:r>
      <w:proofErr w:type="spellEnd"/>
      <w:r w:rsidRPr="00D05500">
        <w:rPr>
          <w:szCs w:val="24"/>
          <w:lang w:eastAsia="en-GB"/>
        </w:rPr>
        <w:t>“.</w:t>
      </w:r>
    </w:p>
    <w:p w14:paraId="1F8C0D6E" w14:textId="6F5BD76E" w:rsidR="00AD5835" w:rsidRPr="00D05500" w:rsidRDefault="00232734" w:rsidP="00E4787B">
      <w:pPr>
        <w:tabs>
          <w:tab w:val="left" w:pos="1134"/>
        </w:tabs>
        <w:ind w:firstLine="1134"/>
        <w:jc w:val="both"/>
        <w:rPr>
          <w:szCs w:val="24"/>
          <w:lang w:eastAsia="en-GB"/>
        </w:rPr>
      </w:pPr>
      <w:proofErr w:type="spellStart"/>
      <w:r w:rsidRPr="00D05500">
        <w:rPr>
          <w:szCs w:val="24"/>
          <w:lang w:eastAsia="en-GB"/>
        </w:rPr>
        <w:t>P</w:t>
      </w:r>
      <w:r w:rsidR="00AD5835" w:rsidRPr="00D05500">
        <w:rPr>
          <w:szCs w:val="24"/>
          <w:lang w:eastAsia="en-GB"/>
        </w:rPr>
        <w:t>asiektas</w:t>
      </w:r>
      <w:proofErr w:type="spellEnd"/>
      <w:r w:rsidR="00AD5835" w:rsidRPr="00D05500">
        <w:rPr>
          <w:szCs w:val="24"/>
          <w:lang w:eastAsia="en-GB"/>
        </w:rPr>
        <w:t xml:space="preserve"> </w:t>
      </w:r>
      <w:proofErr w:type="spellStart"/>
      <w:r w:rsidR="00AD5835" w:rsidRPr="00D05500">
        <w:rPr>
          <w:szCs w:val="24"/>
          <w:lang w:eastAsia="en-GB"/>
        </w:rPr>
        <w:t>svarbus</w:t>
      </w:r>
      <w:proofErr w:type="spellEnd"/>
      <w:r w:rsidR="00AD5835" w:rsidRPr="00D05500">
        <w:rPr>
          <w:szCs w:val="24"/>
          <w:lang w:eastAsia="en-GB"/>
        </w:rPr>
        <w:t xml:space="preserve"> </w:t>
      </w:r>
      <w:proofErr w:type="spellStart"/>
      <w:r w:rsidR="00AD5835" w:rsidRPr="00D05500">
        <w:rPr>
          <w:szCs w:val="24"/>
          <w:lang w:eastAsia="en-GB"/>
        </w:rPr>
        <w:t>ilgalaikis</w:t>
      </w:r>
      <w:proofErr w:type="spellEnd"/>
      <w:r w:rsidR="00AD5835" w:rsidRPr="00D05500">
        <w:rPr>
          <w:szCs w:val="24"/>
          <w:lang w:eastAsia="en-GB"/>
        </w:rPr>
        <w:t xml:space="preserve"> </w:t>
      </w:r>
      <w:proofErr w:type="spellStart"/>
      <w:r w:rsidR="00AD5835" w:rsidRPr="00D05500">
        <w:rPr>
          <w:szCs w:val="24"/>
          <w:lang w:eastAsia="en-GB"/>
        </w:rPr>
        <w:t>tikslas</w:t>
      </w:r>
      <w:proofErr w:type="spellEnd"/>
      <w:r w:rsidR="00AD5835" w:rsidRPr="00D05500">
        <w:rPr>
          <w:szCs w:val="24"/>
          <w:lang w:eastAsia="en-GB"/>
        </w:rPr>
        <w:t xml:space="preserve"> – </w:t>
      </w:r>
      <w:proofErr w:type="spellStart"/>
      <w:r w:rsidR="00AD5835" w:rsidRPr="00D05500">
        <w:rPr>
          <w:szCs w:val="24"/>
          <w:lang w:eastAsia="en-GB"/>
        </w:rPr>
        <w:t>užmegzta</w:t>
      </w:r>
      <w:proofErr w:type="spellEnd"/>
      <w:r w:rsidR="00AD5835" w:rsidRPr="00D05500">
        <w:rPr>
          <w:szCs w:val="24"/>
          <w:lang w:eastAsia="en-GB"/>
        </w:rPr>
        <w:t xml:space="preserve"> </w:t>
      </w:r>
      <w:proofErr w:type="spellStart"/>
      <w:r w:rsidR="00AD5835" w:rsidRPr="00D05500">
        <w:rPr>
          <w:szCs w:val="24"/>
          <w:lang w:eastAsia="en-GB"/>
        </w:rPr>
        <w:t>draugystė</w:t>
      </w:r>
      <w:proofErr w:type="spellEnd"/>
      <w:r w:rsidR="00AD5835" w:rsidRPr="00D05500">
        <w:rPr>
          <w:szCs w:val="24"/>
          <w:lang w:eastAsia="en-GB"/>
        </w:rPr>
        <w:t xml:space="preserve"> </w:t>
      </w:r>
      <w:proofErr w:type="spellStart"/>
      <w:r w:rsidR="00AD5835" w:rsidRPr="00D05500">
        <w:rPr>
          <w:szCs w:val="24"/>
          <w:lang w:eastAsia="en-GB"/>
        </w:rPr>
        <w:t>ir</w:t>
      </w:r>
      <w:proofErr w:type="spellEnd"/>
      <w:r w:rsidR="00AD5835" w:rsidRPr="00D05500">
        <w:rPr>
          <w:szCs w:val="24"/>
          <w:lang w:eastAsia="en-GB"/>
        </w:rPr>
        <w:t xml:space="preserve"> </w:t>
      </w:r>
      <w:proofErr w:type="spellStart"/>
      <w:r w:rsidR="00AD5835" w:rsidRPr="00D05500">
        <w:rPr>
          <w:szCs w:val="24"/>
          <w:lang w:eastAsia="en-GB"/>
        </w:rPr>
        <w:t>numatoma</w:t>
      </w:r>
      <w:proofErr w:type="spellEnd"/>
      <w:r w:rsidR="00AD5835" w:rsidRPr="00D05500">
        <w:rPr>
          <w:szCs w:val="24"/>
          <w:lang w:eastAsia="en-GB"/>
        </w:rPr>
        <w:t xml:space="preserve"> </w:t>
      </w:r>
      <w:proofErr w:type="spellStart"/>
      <w:r w:rsidR="00AD5835" w:rsidRPr="00D05500">
        <w:rPr>
          <w:szCs w:val="24"/>
          <w:lang w:eastAsia="en-GB"/>
        </w:rPr>
        <w:t>ilgalaikė</w:t>
      </w:r>
      <w:proofErr w:type="spellEnd"/>
      <w:r w:rsidR="00AD5835" w:rsidRPr="00D05500">
        <w:rPr>
          <w:szCs w:val="24"/>
          <w:lang w:eastAsia="en-GB"/>
        </w:rPr>
        <w:t xml:space="preserve"> </w:t>
      </w:r>
      <w:proofErr w:type="spellStart"/>
      <w:r w:rsidR="00AD5835" w:rsidRPr="00D05500">
        <w:rPr>
          <w:szCs w:val="24"/>
          <w:lang w:eastAsia="en-GB"/>
        </w:rPr>
        <w:t>partnerystė</w:t>
      </w:r>
      <w:proofErr w:type="spellEnd"/>
      <w:r w:rsidR="00AD5835" w:rsidRPr="00D05500">
        <w:rPr>
          <w:szCs w:val="24"/>
          <w:lang w:eastAsia="en-GB"/>
        </w:rPr>
        <w:t xml:space="preserve"> </w:t>
      </w:r>
      <w:proofErr w:type="spellStart"/>
      <w:r w:rsidR="00AD5835" w:rsidRPr="00D05500">
        <w:rPr>
          <w:szCs w:val="24"/>
          <w:lang w:eastAsia="en-GB"/>
        </w:rPr>
        <w:t>su</w:t>
      </w:r>
      <w:proofErr w:type="spellEnd"/>
      <w:r w:rsidR="00AD5835" w:rsidRPr="00D05500">
        <w:rPr>
          <w:szCs w:val="24"/>
          <w:lang w:eastAsia="en-GB"/>
        </w:rPr>
        <w:t xml:space="preserve"> </w:t>
      </w:r>
      <w:proofErr w:type="spellStart"/>
      <w:r w:rsidR="00AD5835" w:rsidRPr="00D05500">
        <w:rPr>
          <w:szCs w:val="24"/>
          <w:lang w:eastAsia="en-GB"/>
        </w:rPr>
        <w:t>Šmarj</w:t>
      </w:r>
      <w:r w:rsidRPr="00D05500">
        <w:rPr>
          <w:szCs w:val="24"/>
          <w:lang w:eastAsia="en-GB"/>
        </w:rPr>
        <w:t>ės</w:t>
      </w:r>
      <w:proofErr w:type="spellEnd"/>
      <w:r w:rsidR="00AD5835" w:rsidRPr="00D05500">
        <w:rPr>
          <w:szCs w:val="24"/>
          <w:lang w:eastAsia="en-GB"/>
        </w:rPr>
        <w:t xml:space="preserve"> </w:t>
      </w:r>
      <w:proofErr w:type="spellStart"/>
      <w:r w:rsidR="00AD5835" w:rsidRPr="00D05500">
        <w:rPr>
          <w:szCs w:val="24"/>
          <w:lang w:eastAsia="en-GB"/>
        </w:rPr>
        <w:t>prie</w:t>
      </w:r>
      <w:proofErr w:type="spellEnd"/>
      <w:r w:rsidR="00AD5835" w:rsidRPr="00D05500">
        <w:rPr>
          <w:szCs w:val="24"/>
          <w:lang w:eastAsia="en-GB"/>
        </w:rPr>
        <w:t xml:space="preserve"> </w:t>
      </w:r>
      <w:proofErr w:type="spellStart"/>
      <w:r w:rsidR="00AD5835" w:rsidRPr="00D05500">
        <w:rPr>
          <w:szCs w:val="24"/>
          <w:lang w:eastAsia="en-GB"/>
        </w:rPr>
        <w:t>Jelšų</w:t>
      </w:r>
      <w:proofErr w:type="spellEnd"/>
      <w:r w:rsidR="00AD5835" w:rsidRPr="00D05500">
        <w:rPr>
          <w:szCs w:val="24"/>
          <w:lang w:eastAsia="en-GB"/>
        </w:rPr>
        <w:t xml:space="preserve"> </w:t>
      </w:r>
      <w:proofErr w:type="spellStart"/>
      <w:r w:rsidRPr="00D05500">
        <w:rPr>
          <w:szCs w:val="24"/>
          <w:lang w:eastAsia="en-GB"/>
        </w:rPr>
        <w:t>ir</w:t>
      </w:r>
      <w:proofErr w:type="spellEnd"/>
      <w:r w:rsidR="00AD5835" w:rsidRPr="00D05500">
        <w:rPr>
          <w:szCs w:val="24"/>
          <w:lang w:eastAsia="en-GB"/>
        </w:rPr>
        <w:t xml:space="preserve"> </w:t>
      </w:r>
      <w:proofErr w:type="spellStart"/>
      <w:r w:rsidR="00AD5835" w:rsidRPr="00D05500">
        <w:rPr>
          <w:szCs w:val="24"/>
          <w:lang w:eastAsia="en-GB"/>
        </w:rPr>
        <w:t>Prachaticės</w:t>
      </w:r>
      <w:proofErr w:type="spellEnd"/>
      <w:r w:rsidR="00AD5835" w:rsidRPr="00D05500">
        <w:rPr>
          <w:szCs w:val="24"/>
          <w:lang w:eastAsia="en-GB"/>
        </w:rPr>
        <w:t xml:space="preserve"> </w:t>
      </w:r>
      <w:proofErr w:type="spellStart"/>
      <w:r w:rsidR="00AD5835" w:rsidRPr="00D05500">
        <w:rPr>
          <w:szCs w:val="24"/>
          <w:lang w:eastAsia="en-GB"/>
        </w:rPr>
        <w:t>bibliotekomis</w:t>
      </w:r>
      <w:proofErr w:type="spellEnd"/>
      <w:r w:rsidR="00AD5835" w:rsidRPr="00D05500">
        <w:rPr>
          <w:szCs w:val="24"/>
          <w:lang w:eastAsia="en-GB"/>
        </w:rPr>
        <w:t>.</w:t>
      </w:r>
    </w:p>
    <w:p w14:paraId="28747486" w14:textId="36E3EC5E" w:rsidR="00AD5835" w:rsidRPr="00D05500" w:rsidRDefault="00190776" w:rsidP="00E4787B">
      <w:pPr>
        <w:tabs>
          <w:tab w:val="left" w:pos="1134"/>
        </w:tabs>
        <w:ind w:firstLine="1134"/>
        <w:jc w:val="both"/>
        <w:rPr>
          <w:bCs/>
          <w:szCs w:val="24"/>
          <w:lang w:eastAsia="en-GB"/>
        </w:rPr>
      </w:pPr>
      <w:proofErr w:type="spellStart"/>
      <w:r>
        <w:rPr>
          <w:bCs/>
          <w:szCs w:val="24"/>
          <w:lang w:eastAsia="en-GB"/>
        </w:rPr>
        <w:t>Buvo</w:t>
      </w:r>
      <w:proofErr w:type="spellEnd"/>
      <w:r>
        <w:rPr>
          <w:bCs/>
          <w:szCs w:val="24"/>
          <w:lang w:eastAsia="en-GB"/>
        </w:rPr>
        <w:t xml:space="preserve"> </w:t>
      </w:r>
      <w:proofErr w:type="spellStart"/>
      <w:r>
        <w:rPr>
          <w:bCs/>
          <w:szCs w:val="24"/>
          <w:lang w:eastAsia="en-GB"/>
        </w:rPr>
        <w:t>į</w:t>
      </w:r>
      <w:r w:rsidR="00AD5835" w:rsidRPr="00D05500">
        <w:rPr>
          <w:bCs/>
          <w:szCs w:val="24"/>
          <w:lang w:eastAsia="en-GB"/>
        </w:rPr>
        <w:t>gyvendinamas</w:t>
      </w:r>
      <w:proofErr w:type="spellEnd"/>
      <w:r w:rsidR="00AD5835" w:rsidRPr="00D05500">
        <w:rPr>
          <w:bCs/>
          <w:szCs w:val="24"/>
          <w:lang w:eastAsia="en-GB"/>
        </w:rPr>
        <w:t xml:space="preserve"> </w:t>
      </w:r>
      <w:proofErr w:type="spellStart"/>
      <w:r w:rsidR="00AD5835" w:rsidRPr="00D05500">
        <w:rPr>
          <w:bCs/>
          <w:szCs w:val="24"/>
          <w:lang w:eastAsia="en-GB"/>
        </w:rPr>
        <w:t>tarptautinis</w:t>
      </w:r>
      <w:proofErr w:type="spellEnd"/>
      <w:r w:rsidR="00AD5835" w:rsidRPr="00D05500">
        <w:rPr>
          <w:bCs/>
          <w:szCs w:val="24"/>
          <w:lang w:eastAsia="en-GB"/>
        </w:rPr>
        <w:t xml:space="preserve"> </w:t>
      </w:r>
      <w:proofErr w:type="spellStart"/>
      <w:r w:rsidR="00AD5835" w:rsidRPr="00D05500">
        <w:rPr>
          <w:bCs/>
          <w:szCs w:val="24"/>
          <w:lang w:eastAsia="en-GB"/>
        </w:rPr>
        <w:t>projektas</w:t>
      </w:r>
      <w:proofErr w:type="spellEnd"/>
      <w:r w:rsidR="00AD5835" w:rsidRPr="00D05500">
        <w:rPr>
          <w:bCs/>
          <w:szCs w:val="24"/>
          <w:lang w:eastAsia="en-GB"/>
        </w:rPr>
        <w:t xml:space="preserve"> „Europa </w:t>
      </w:r>
      <w:proofErr w:type="spellStart"/>
      <w:r w:rsidR="00AD5835" w:rsidRPr="00D05500">
        <w:rPr>
          <w:bCs/>
          <w:szCs w:val="24"/>
          <w:lang w:eastAsia="en-GB"/>
        </w:rPr>
        <w:t>skaito</w:t>
      </w:r>
      <w:proofErr w:type="spellEnd"/>
      <w:r w:rsidR="00AD5835" w:rsidRPr="00D05500">
        <w:rPr>
          <w:bCs/>
          <w:szCs w:val="24"/>
          <w:lang w:eastAsia="en-GB"/>
        </w:rPr>
        <w:t xml:space="preserve"> </w:t>
      </w:r>
      <w:proofErr w:type="spellStart"/>
      <w:r w:rsidR="00AD5835" w:rsidRPr="00D05500">
        <w:rPr>
          <w:bCs/>
          <w:szCs w:val="24"/>
          <w:lang w:eastAsia="en-GB"/>
        </w:rPr>
        <w:t>ir</w:t>
      </w:r>
      <w:proofErr w:type="spellEnd"/>
      <w:r w:rsidR="00AD5835" w:rsidRPr="00D05500">
        <w:rPr>
          <w:bCs/>
          <w:szCs w:val="24"/>
          <w:lang w:eastAsia="en-GB"/>
        </w:rPr>
        <w:t xml:space="preserve"> </w:t>
      </w:r>
      <w:proofErr w:type="spellStart"/>
      <w:r w:rsidR="00AD5835" w:rsidRPr="00D05500">
        <w:rPr>
          <w:bCs/>
          <w:szCs w:val="24"/>
          <w:lang w:eastAsia="en-GB"/>
        </w:rPr>
        <w:t>kuria</w:t>
      </w:r>
      <w:proofErr w:type="spellEnd"/>
      <w:r w:rsidR="00AD5835" w:rsidRPr="00D05500">
        <w:rPr>
          <w:bCs/>
          <w:szCs w:val="24"/>
          <w:lang w:eastAsia="en-GB"/>
        </w:rPr>
        <w:t xml:space="preserve">. </w:t>
      </w:r>
      <w:proofErr w:type="spellStart"/>
      <w:r w:rsidR="00AD5835" w:rsidRPr="00D05500">
        <w:rPr>
          <w:bCs/>
          <w:szCs w:val="24"/>
          <w:lang w:eastAsia="en-GB"/>
        </w:rPr>
        <w:t>Pirmoji</w:t>
      </w:r>
      <w:proofErr w:type="spellEnd"/>
      <w:r w:rsidR="00AD5835" w:rsidRPr="00D05500">
        <w:rPr>
          <w:bCs/>
          <w:szCs w:val="24"/>
          <w:lang w:eastAsia="en-GB"/>
        </w:rPr>
        <w:t xml:space="preserve"> Europos </w:t>
      </w:r>
      <w:proofErr w:type="spellStart"/>
      <w:r w:rsidR="00AD5835" w:rsidRPr="00D05500">
        <w:rPr>
          <w:bCs/>
          <w:szCs w:val="24"/>
          <w:lang w:eastAsia="en-GB"/>
        </w:rPr>
        <w:t>skaitmeninė</w:t>
      </w:r>
      <w:proofErr w:type="spellEnd"/>
      <w:r w:rsidR="00AD5835" w:rsidRPr="00D05500">
        <w:rPr>
          <w:bCs/>
          <w:szCs w:val="24"/>
          <w:lang w:eastAsia="en-GB"/>
        </w:rPr>
        <w:t xml:space="preserve"> </w:t>
      </w:r>
      <w:proofErr w:type="spellStart"/>
      <w:r w:rsidR="00AD5835" w:rsidRPr="00D05500">
        <w:rPr>
          <w:bCs/>
          <w:szCs w:val="24"/>
          <w:lang w:eastAsia="en-GB"/>
        </w:rPr>
        <w:t>knygų</w:t>
      </w:r>
      <w:proofErr w:type="spellEnd"/>
      <w:r w:rsidR="00AD5835" w:rsidRPr="00D05500">
        <w:rPr>
          <w:bCs/>
          <w:szCs w:val="24"/>
          <w:lang w:eastAsia="en-GB"/>
        </w:rPr>
        <w:t xml:space="preserve"> </w:t>
      </w:r>
      <w:proofErr w:type="spellStart"/>
      <w:r w:rsidR="00AD5835" w:rsidRPr="00D05500">
        <w:rPr>
          <w:bCs/>
          <w:szCs w:val="24"/>
          <w:lang w:eastAsia="en-GB"/>
        </w:rPr>
        <w:t>anonsų</w:t>
      </w:r>
      <w:proofErr w:type="spellEnd"/>
      <w:r w:rsidR="00AD5835" w:rsidRPr="00D05500">
        <w:rPr>
          <w:bCs/>
          <w:szCs w:val="24"/>
          <w:lang w:eastAsia="en-GB"/>
        </w:rPr>
        <w:t xml:space="preserve"> </w:t>
      </w:r>
      <w:proofErr w:type="spellStart"/>
      <w:r w:rsidR="00AD5835" w:rsidRPr="00D05500">
        <w:rPr>
          <w:bCs/>
          <w:szCs w:val="24"/>
          <w:lang w:eastAsia="en-GB"/>
        </w:rPr>
        <w:t>ir</w:t>
      </w:r>
      <w:proofErr w:type="spellEnd"/>
      <w:r w:rsidR="00AD5835" w:rsidRPr="00D05500">
        <w:rPr>
          <w:bCs/>
          <w:szCs w:val="24"/>
          <w:lang w:eastAsia="en-GB"/>
        </w:rPr>
        <w:t xml:space="preserve"> </w:t>
      </w:r>
      <w:proofErr w:type="spellStart"/>
      <w:r w:rsidR="00AD5835" w:rsidRPr="00D05500">
        <w:rPr>
          <w:bCs/>
          <w:szCs w:val="24"/>
          <w:lang w:eastAsia="en-GB"/>
        </w:rPr>
        <w:t>suaugusiųjų</w:t>
      </w:r>
      <w:proofErr w:type="spellEnd"/>
      <w:r w:rsidR="00AD5835" w:rsidRPr="00D05500">
        <w:rPr>
          <w:bCs/>
          <w:szCs w:val="24"/>
          <w:lang w:eastAsia="en-GB"/>
        </w:rPr>
        <w:t xml:space="preserve"> </w:t>
      </w:r>
      <w:proofErr w:type="spellStart"/>
      <w:r w:rsidR="00AD5835" w:rsidRPr="00D05500">
        <w:rPr>
          <w:bCs/>
          <w:szCs w:val="24"/>
          <w:lang w:eastAsia="en-GB"/>
        </w:rPr>
        <w:t>kūrybinių</w:t>
      </w:r>
      <w:proofErr w:type="spellEnd"/>
      <w:r w:rsidR="00AD5835" w:rsidRPr="00D05500">
        <w:rPr>
          <w:bCs/>
          <w:szCs w:val="24"/>
          <w:lang w:eastAsia="en-GB"/>
        </w:rPr>
        <w:t xml:space="preserve"> </w:t>
      </w:r>
      <w:proofErr w:type="spellStart"/>
      <w:r w:rsidR="00AD5835" w:rsidRPr="00D05500">
        <w:rPr>
          <w:bCs/>
          <w:szCs w:val="24"/>
          <w:lang w:eastAsia="en-GB"/>
        </w:rPr>
        <w:t>išraiškų</w:t>
      </w:r>
      <w:proofErr w:type="spellEnd"/>
      <w:r w:rsidR="00AD5835" w:rsidRPr="00D05500">
        <w:rPr>
          <w:bCs/>
          <w:szCs w:val="24"/>
          <w:lang w:eastAsia="en-GB"/>
        </w:rPr>
        <w:t xml:space="preserve"> </w:t>
      </w:r>
      <w:proofErr w:type="spellStart"/>
      <w:proofErr w:type="gramStart"/>
      <w:r w:rsidR="00AD5835" w:rsidRPr="00D05500">
        <w:rPr>
          <w:bCs/>
          <w:szCs w:val="24"/>
          <w:lang w:eastAsia="en-GB"/>
        </w:rPr>
        <w:t>biblioteka</w:t>
      </w:r>
      <w:proofErr w:type="spellEnd"/>
      <w:r w:rsidR="00232734" w:rsidRPr="00D05500">
        <w:rPr>
          <w:bCs/>
          <w:szCs w:val="24"/>
          <w:lang w:eastAsia="en-GB"/>
        </w:rPr>
        <w:t>“</w:t>
      </w:r>
      <w:r w:rsidR="00AD5835" w:rsidRPr="00D05500">
        <w:rPr>
          <w:bCs/>
          <w:szCs w:val="24"/>
          <w:lang w:eastAsia="en-GB"/>
        </w:rPr>
        <w:t xml:space="preserve"> </w:t>
      </w:r>
      <w:proofErr w:type="spellStart"/>
      <w:r w:rsidR="00AD5835" w:rsidRPr="00D05500">
        <w:rPr>
          <w:bCs/>
          <w:szCs w:val="24"/>
          <w:lang w:eastAsia="en-GB"/>
        </w:rPr>
        <w:t>su</w:t>
      </w:r>
      <w:proofErr w:type="spellEnd"/>
      <w:proofErr w:type="gramEnd"/>
      <w:r w:rsidR="00AD5835" w:rsidRPr="00D05500">
        <w:rPr>
          <w:bCs/>
          <w:szCs w:val="24"/>
          <w:lang w:eastAsia="en-GB"/>
        </w:rPr>
        <w:t xml:space="preserve"> </w:t>
      </w:r>
      <w:proofErr w:type="spellStart"/>
      <w:r w:rsidR="00AD5835" w:rsidRPr="00D05500">
        <w:rPr>
          <w:bCs/>
          <w:szCs w:val="24"/>
          <w:lang w:eastAsia="en-GB"/>
        </w:rPr>
        <w:t>partneriais</w:t>
      </w:r>
      <w:proofErr w:type="spellEnd"/>
      <w:r w:rsidR="00AD5835" w:rsidRPr="00D05500">
        <w:rPr>
          <w:bCs/>
          <w:szCs w:val="24"/>
          <w:lang w:eastAsia="en-GB"/>
        </w:rPr>
        <w:t xml:space="preserve"> </w:t>
      </w:r>
      <w:proofErr w:type="spellStart"/>
      <w:r w:rsidR="00AD5835" w:rsidRPr="00D05500">
        <w:rPr>
          <w:bCs/>
          <w:szCs w:val="24"/>
          <w:lang w:eastAsia="en-GB"/>
        </w:rPr>
        <w:t>iš</w:t>
      </w:r>
      <w:proofErr w:type="spellEnd"/>
      <w:r w:rsidR="00AD5835" w:rsidRPr="00D05500">
        <w:rPr>
          <w:bCs/>
          <w:szCs w:val="24"/>
          <w:lang w:eastAsia="en-GB"/>
        </w:rPr>
        <w:t xml:space="preserve"> 6 </w:t>
      </w:r>
      <w:proofErr w:type="spellStart"/>
      <w:r w:rsidR="00AD5835" w:rsidRPr="00D05500">
        <w:rPr>
          <w:bCs/>
          <w:szCs w:val="24"/>
          <w:lang w:eastAsia="en-GB"/>
        </w:rPr>
        <w:t>šalių</w:t>
      </w:r>
      <w:proofErr w:type="spellEnd"/>
      <w:r w:rsidR="00AD5835" w:rsidRPr="00D05500">
        <w:rPr>
          <w:bCs/>
          <w:szCs w:val="24"/>
          <w:lang w:eastAsia="en-GB"/>
        </w:rPr>
        <w:t xml:space="preserve"> (</w:t>
      </w:r>
      <w:proofErr w:type="spellStart"/>
      <w:r w:rsidR="00AD5835" w:rsidRPr="00D05500">
        <w:rPr>
          <w:bCs/>
          <w:szCs w:val="24"/>
          <w:lang w:eastAsia="en-GB"/>
        </w:rPr>
        <w:t>Italijos</w:t>
      </w:r>
      <w:proofErr w:type="spellEnd"/>
      <w:r w:rsidR="00AD5835" w:rsidRPr="00D05500">
        <w:rPr>
          <w:bCs/>
          <w:szCs w:val="24"/>
          <w:lang w:eastAsia="en-GB"/>
        </w:rPr>
        <w:t xml:space="preserve">, </w:t>
      </w:r>
      <w:proofErr w:type="spellStart"/>
      <w:r w:rsidR="00AD5835" w:rsidRPr="00D05500">
        <w:rPr>
          <w:bCs/>
          <w:szCs w:val="24"/>
          <w:lang w:eastAsia="en-GB"/>
        </w:rPr>
        <w:t>Vokietijos</w:t>
      </w:r>
      <w:proofErr w:type="spellEnd"/>
      <w:r w:rsidR="00AD5835" w:rsidRPr="00D05500">
        <w:rPr>
          <w:bCs/>
          <w:szCs w:val="24"/>
          <w:lang w:eastAsia="en-GB"/>
        </w:rPr>
        <w:t xml:space="preserve">, </w:t>
      </w:r>
      <w:proofErr w:type="spellStart"/>
      <w:r w:rsidR="00AD5835" w:rsidRPr="00D05500">
        <w:rPr>
          <w:bCs/>
          <w:szCs w:val="24"/>
          <w:lang w:eastAsia="en-GB"/>
        </w:rPr>
        <w:t>Graikijos</w:t>
      </w:r>
      <w:proofErr w:type="spellEnd"/>
      <w:r w:rsidR="00AD5835" w:rsidRPr="00D05500">
        <w:rPr>
          <w:bCs/>
          <w:szCs w:val="24"/>
          <w:lang w:eastAsia="en-GB"/>
        </w:rPr>
        <w:t xml:space="preserve">, </w:t>
      </w:r>
      <w:proofErr w:type="spellStart"/>
      <w:r w:rsidR="00AD5835" w:rsidRPr="00D05500">
        <w:rPr>
          <w:bCs/>
          <w:szCs w:val="24"/>
          <w:lang w:eastAsia="en-GB"/>
        </w:rPr>
        <w:t>Prancūzijos</w:t>
      </w:r>
      <w:proofErr w:type="spellEnd"/>
      <w:r w:rsidR="00AD5835" w:rsidRPr="00D05500">
        <w:rPr>
          <w:bCs/>
          <w:szCs w:val="24"/>
          <w:lang w:eastAsia="en-GB"/>
        </w:rPr>
        <w:t xml:space="preserve">, </w:t>
      </w:r>
      <w:proofErr w:type="spellStart"/>
      <w:r w:rsidR="00AD5835" w:rsidRPr="00D05500">
        <w:rPr>
          <w:bCs/>
          <w:szCs w:val="24"/>
          <w:lang w:eastAsia="en-GB"/>
        </w:rPr>
        <w:t>Slovėnijos</w:t>
      </w:r>
      <w:proofErr w:type="spellEnd"/>
      <w:r w:rsidR="00AD5835" w:rsidRPr="00D05500">
        <w:rPr>
          <w:bCs/>
          <w:szCs w:val="24"/>
          <w:lang w:eastAsia="en-GB"/>
        </w:rPr>
        <w:t xml:space="preserve">). </w:t>
      </w:r>
      <w:proofErr w:type="spellStart"/>
      <w:r w:rsidR="00AD5835" w:rsidRPr="00D05500">
        <w:rPr>
          <w:bCs/>
          <w:szCs w:val="24"/>
          <w:lang w:eastAsia="en-GB"/>
        </w:rPr>
        <w:t>Ignalinos</w:t>
      </w:r>
      <w:proofErr w:type="spellEnd"/>
      <w:r w:rsidR="00AD5835" w:rsidRPr="00D05500">
        <w:rPr>
          <w:bCs/>
          <w:szCs w:val="24"/>
          <w:lang w:eastAsia="en-GB"/>
        </w:rPr>
        <w:t xml:space="preserve"> </w:t>
      </w:r>
      <w:proofErr w:type="spellStart"/>
      <w:r w:rsidR="00AD5835" w:rsidRPr="00D05500">
        <w:rPr>
          <w:bCs/>
          <w:szCs w:val="24"/>
          <w:lang w:eastAsia="en-GB"/>
        </w:rPr>
        <w:t>biblioteka</w:t>
      </w:r>
      <w:proofErr w:type="spellEnd"/>
      <w:r w:rsidR="00AD5835" w:rsidRPr="00D05500">
        <w:rPr>
          <w:bCs/>
          <w:szCs w:val="24"/>
          <w:lang w:eastAsia="en-GB"/>
        </w:rPr>
        <w:t xml:space="preserve"> </w:t>
      </w:r>
      <w:proofErr w:type="spellStart"/>
      <w:r>
        <w:rPr>
          <w:bCs/>
          <w:szCs w:val="24"/>
          <w:lang w:eastAsia="en-GB"/>
        </w:rPr>
        <w:t>vadovavo</w:t>
      </w:r>
      <w:proofErr w:type="spellEnd"/>
      <w:r>
        <w:rPr>
          <w:bCs/>
          <w:szCs w:val="24"/>
          <w:lang w:eastAsia="en-GB"/>
        </w:rPr>
        <w:t xml:space="preserve"> </w:t>
      </w:r>
      <w:proofErr w:type="spellStart"/>
      <w:r>
        <w:rPr>
          <w:bCs/>
          <w:szCs w:val="24"/>
          <w:lang w:eastAsia="en-GB"/>
        </w:rPr>
        <w:t>šiam</w:t>
      </w:r>
      <w:proofErr w:type="spellEnd"/>
      <w:r>
        <w:rPr>
          <w:bCs/>
          <w:szCs w:val="24"/>
          <w:lang w:eastAsia="en-GB"/>
        </w:rPr>
        <w:t xml:space="preserve"> </w:t>
      </w:r>
      <w:proofErr w:type="spellStart"/>
      <w:r>
        <w:rPr>
          <w:bCs/>
          <w:szCs w:val="24"/>
          <w:lang w:eastAsia="en-GB"/>
        </w:rPr>
        <w:t>projektui</w:t>
      </w:r>
      <w:proofErr w:type="spellEnd"/>
      <w:r>
        <w:rPr>
          <w:bCs/>
          <w:szCs w:val="24"/>
          <w:lang w:eastAsia="en-GB"/>
        </w:rPr>
        <w:t xml:space="preserve">, </w:t>
      </w:r>
      <w:proofErr w:type="spellStart"/>
      <w:r>
        <w:rPr>
          <w:bCs/>
          <w:szCs w:val="24"/>
          <w:lang w:eastAsia="en-GB"/>
        </w:rPr>
        <w:t>koordinavo</w:t>
      </w:r>
      <w:proofErr w:type="spellEnd"/>
      <w:r w:rsidR="00AD5835" w:rsidRPr="00D05500">
        <w:rPr>
          <w:bCs/>
          <w:szCs w:val="24"/>
          <w:lang w:eastAsia="en-GB"/>
        </w:rPr>
        <w:t xml:space="preserve"> </w:t>
      </w:r>
      <w:proofErr w:type="spellStart"/>
      <w:r w:rsidR="00AD5835" w:rsidRPr="00D05500">
        <w:rPr>
          <w:bCs/>
          <w:szCs w:val="24"/>
          <w:lang w:eastAsia="en-GB"/>
        </w:rPr>
        <w:t>veiklas</w:t>
      </w:r>
      <w:proofErr w:type="spellEnd"/>
      <w:r w:rsidR="00AD5835" w:rsidRPr="00D05500">
        <w:rPr>
          <w:bCs/>
          <w:szCs w:val="24"/>
          <w:lang w:eastAsia="en-GB"/>
        </w:rPr>
        <w:t xml:space="preserve">, </w:t>
      </w:r>
      <w:proofErr w:type="spellStart"/>
      <w:r>
        <w:rPr>
          <w:bCs/>
          <w:szCs w:val="24"/>
          <w:lang w:eastAsia="en-GB"/>
        </w:rPr>
        <w:t>buvo</w:t>
      </w:r>
      <w:proofErr w:type="spellEnd"/>
      <w:r w:rsidR="00AD5835" w:rsidRPr="00D05500">
        <w:rPr>
          <w:bCs/>
          <w:szCs w:val="24"/>
          <w:lang w:eastAsia="en-GB"/>
        </w:rPr>
        <w:t xml:space="preserve"> </w:t>
      </w:r>
      <w:proofErr w:type="spellStart"/>
      <w:r w:rsidR="00AD5835" w:rsidRPr="00D05500">
        <w:rPr>
          <w:bCs/>
          <w:szCs w:val="24"/>
          <w:lang w:eastAsia="en-GB"/>
        </w:rPr>
        <w:t>atsakinga</w:t>
      </w:r>
      <w:proofErr w:type="spellEnd"/>
      <w:r w:rsidR="00AD5835" w:rsidRPr="00D05500">
        <w:rPr>
          <w:bCs/>
          <w:szCs w:val="24"/>
          <w:lang w:eastAsia="en-GB"/>
        </w:rPr>
        <w:t xml:space="preserve"> </w:t>
      </w:r>
      <w:proofErr w:type="spellStart"/>
      <w:r w:rsidR="00AD5835" w:rsidRPr="00D05500">
        <w:rPr>
          <w:bCs/>
          <w:szCs w:val="24"/>
          <w:lang w:eastAsia="en-GB"/>
        </w:rPr>
        <w:t>už</w:t>
      </w:r>
      <w:proofErr w:type="spellEnd"/>
      <w:r w:rsidR="00AD5835" w:rsidRPr="00D05500">
        <w:rPr>
          <w:bCs/>
          <w:szCs w:val="24"/>
          <w:lang w:eastAsia="en-GB"/>
        </w:rPr>
        <w:t xml:space="preserve"> </w:t>
      </w:r>
      <w:proofErr w:type="spellStart"/>
      <w:r w:rsidR="00AD5835" w:rsidRPr="00D05500">
        <w:rPr>
          <w:bCs/>
          <w:szCs w:val="24"/>
          <w:lang w:eastAsia="en-GB"/>
        </w:rPr>
        <w:t>projekto</w:t>
      </w:r>
      <w:proofErr w:type="spellEnd"/>
      <w:r w:rsidR="00AD5835" w:rsidRPr="00D05500">
        <w:rPr>
          <w:bCs/>
          <w:szCs w:val="24"/>
          <w:lang w:eastAsia="en-GB"/>
        </w:rPr>
        <w:t xml:space="preserve"> </w:t>
      </w:r>
      <w:proofErr w:type="spellStart"/>
      <w:r w:rsidR="00AD5835" w:rsidRPr="00D05500">
        <w:rPr>
          <w:bCs/>
          <w:szCs w:val="24"/>
          <w:lang w:eastAsia="en-GB"/>
        </w:rPr>
        <w:t>administravimą</w:t>
      </w:r>
      <w:proofErr w:type="spellEnd"/>
      <w:r w:rsidR="00AD5835" w:rsidRPr="00D05500">
        <w:rPr>
          <w:bCs/>
          <w:szCs w:val="24"/>
          <w:lang w:eastAsia="en-GB"/>
        </w:rPr>
        <w:t xml:space="preserve">. </w:t>
      </w:r>
      <w:proofErr w:type="spellStart"/>
      <w:r w:rsidR="00AD5835" w:rsidRPr="00D05500">
        <w:rPr>
          <w:bCs/>
          <w:szCs w:val="24"/>
          <w:lang w:eastAsia="en-GB"/>
        </w:rPr>
        <w:t>Projekto</w:t>
      </w:r>
      <w:proofErr w:type="spellEnd"/>
      <w:r w:rsidR="00AD5835" w:rsidRPr="00D05500">
        <w:rPr>
          <w:bCs/>
          <w:szCs w:val="24"/>
          <w:lang w:eastAsia="en-GB"/>
        </w:rPr>
        <w:t xml:space="preserve"> </w:t>
      </w:r>
      <w:proofErr w:type="spellStart"/>
      <w:r w:rsidR="00AD5835" w:rsidRPr="00D05500">
        <w:rPr>
          <w:bCs/>
          <w:szCs w:val="24"/>
          <w:lang w:eastAsia="en-GB"/>
        </w:rPr>
        <w:t>įgyvendinimo</w:t>
      </w:r>
      <w:proofErr w:type="spellEnd"/>
      <w:r w:rsidR="00AD5835" w:rsidRPr="00D05500">
        <w:rPr>
          <w:bCs/>
          <w:szCs w:val="24"/>
          <w:lang w:eastAsia="en-GB"/>
        </w:rPr>
        <w:t xml:space="preserve"> </w:t>
      </w:r>
      <w:proofErr w:type="spellStart"/>
      <w:r w:rsidR="00AD5835" w:rsidRPr="00D05500">
        <w:rPr>
          <w:bCs/>
          <w:szCs w:val="24"/>
          <w:lang w:eastAsia="en-GB"/>
        </w:rPr>
        <w:t>metu</w:t>
      </w:r>
      <w:proofErr w:type="spellEnd"/>
      <w:r w:rsidR="00AD5835" w:rsidRPr="00D05500">
        <w:rPr>
          <w:bCs/>
          <w:szCs w:val="24"/>
          <w:lang w:eastAsia="en-GB"/>
        </w:rPr>
        <w:t xml:space="preserve"> </w:t>
      </w:r>
      <w:proofErr w:type="spellStart"/>
      <w:r w:rsidR="00AD5835" w:rsidRPr="00D05500">
        <w:rPr>
          <w:bCs/>
          <w:szCs w:val="24"/>
          <w:lang w:eastAsia="en-GB"/>
        </w:rPr>
        <w:t>sukurta</w:t>
      </w:r>
      <w:proofErr w:type="spellEnd"/>
      <w:r w:rsidR="00AD5835" w:rsidRPr="00D05500">
        <w:rPr>
          <w:bCs/>
          <w:szCs w:val="24"/>
          <w:lang w:eastAsia="en-GB"/>
        </w:rPr>
        <w:t xml:space="preserve"> </w:t>
      </w:r>
      <w:proofErr w:type="spellStart"/>
      <w:r w:rsidR="00AD5835" w:rsidRPr="00D05500">
        <w:rPr>
          <w:bCs/>
          <w:szCs w:val="24"/>
          <w:lang w:eastAsia="en-GB"/>
        </w:rPr>
        <w:t>platforma</w:t>
      </w:r>
      <w:proofErr w:type="spellEnd"/>
      <w:r w:rsidR="00AD5835" w:rsidRPr="00D05500">
        <w:rPr>
          <w:bCs/>
          <w:szCs w:val="24"/>
          <w:lang w:eastAsia="en-GB"/>
        </w:rPr>
        <w:t xml:space="preserve"> </w:t>
      </w:r>
      <w:hyperlink r:id="rId12" w:history="1">
        <w:r w:rsidR="00AD5835" w:rsidRPr="00D05500">
          <w:rPr>
            <w:rStyle w:val="Hipersaitas"/>
            <w:bCs/>
            <w:color w:val="auto"/>
            <w:szCs w:val="24"/>
            <w:u w:val="none"/>
            <w:lang w:eastAsia="en-GB"/>
          </w:rPr>
          <w:t>https://europeanbooktrailers.eu/</w:t>
        </w:r>
      </w:hyperlink>
      <w:r w:rsidR="00AD5835" w:rsidRPr="00D05500">
        <w:rPr>
          <w:bCs/>
          <w:szCs w:val="24"/>
          <w:lang w:eastAsia="en-GB"/>
        </w:rPr>
        <w:t xml:space="preserve">, </w:t>
      </w:r>
      <w:proofErr w:type="spellStart"/>
      <w:r w:rsidR="00AD5835" w:rsidRPr="00D05500">
        <w:rPr>
          <w:bCs/>
          <w:szCs w:val="24"/>
          <w:lang w:eastAsia="en-GB"/>
        </w:rPr>
        <w:t>kurioje</w:t>
      </w:r>
      <w:proofErr w:type="spellEnd"/>
      <w:r w:rsidR="00AD5835" w:rsidRPr="00D05500">
        <w:rPr>
          <w:bCs/>
          <w:szCs w:val="24"/>
          <w:lang w:eastAsia="en-GB"/>
        </w:rPr>
        <w:t xml:space="preserve"> </w:t>
      </w:r>
      <w:proofErr w:type="spellStart"/>
      <w:r w:rsidR="00232734" w:rsidRPr="00D05500">
        <w:rPr>
          <w:bCs/>
          <w:szCs w:val="24"/>
          <w:lang w:eastAsia="en-GB"/>
        </w:rPr>
        <w:t>skelbiami</w:t>
      </w:r>
      <w:proofErr w:type="spellEnd"/>
      <w:r w:rsidR="00AD5835" w:rsidRPr="00D05500">
        <w:rPr>
          <w:bCs/>
          <w:szCs w:val="24"/>
          <w:lang w:eastAsia="en-GB"/>
        </w:rPr>
        <w:t xml:space="preserve"> </w:t>
      </w:r>
      <w:proofErr w:type="spellStart"/>
      <w:r w:rsidR="00AD5835" w:rsidRPr="00D05500">
        <w:rPr>
          <w:bCs/>
          <w:szCs w:val="24"/>
          <w:lang w:eastAsia="en-GB"/>
        </w:rPr>
        <w:t>knygų</w:t>
      </w:r>
      <w:proofErr w:type="spellEnd"/>
      <w:r w:rsidR="00AD5835" w:rsidRPr="00D05500">
        <w:rPr>
          <w:bCs/>
          <w:szCs w:val="24"/>
          <w:lang w:eastAsia="en-GB"/>
        </w:rPr>
        <w:t xml:space="preserve"> </w:t>
      </w:r>
      <w:proofErr w:type="spellStart"/>
      <w:r w:rsidR="00AD5835" w:rsidRPr="00D05500">
        <w:rPr>
          <w:bCs/>
          <w:szCs w:val="24"/>
          <w:lang w:eastAsia="en-GB"/>
        </w:rPr>
        <w:t>anonsai</w:t>
      </w:r>
      <w:proofErr w:type="spellEnd"/>
      <w:r w:rsidR="00AD5835" w:rsidRPr="00D05500">
        <w:rPr>
          <w:bCs/>
          <w:szCs w:val="24"/>
          <w:lang w:eastAsia="en-GB"/>
        </w:rPr>
        <w:t xml:space="preserve">. </w:t>
      </w:r>
      <w:proofErr w:type="spellStart"/>
      <w:r w:rsidR="00232734" w:rsidRPr="00D05500">
        <w:rPr>
          <w:bCs/>
          <w:szCs w:val="24"/>
          <w:lang w:eastAsia="en-GB"/>
        </w:rPr>
        <w:t>S</w:t>
      </w:r>
      <w:r w:rsidR="00AD5835" w:rsidRPr="00D05500">
        <w:rPr>
          <w:bCs/>
          <w:szCs w:val="24"/>
          <w:lang w:eastAsia="en-GB"/>
        </w:rPr>
        <w:t>ukurta</w:t>
      </w:r>
      <w:proofErr w:type="spellEnd"/>
      <w:r w:rsidR="00AD5835" w:rsidRPr="00D05500">
        <w:rPr>
          <w:bCs/>
          <w:szCs w:val="24"/>
          <w:lang w:eastAsia="en-GB"/>
        </w:rPr>
        <w:t xml:space="preserve"> </w:t>
      </w:r>
      <w:proofErr w:type="spellStart"/>
      <w:r w:rsidR="00AD5835" w:rsidRPr="00D05500">
        <w:rPr>
          <w:bCs/>
          <w:szCs w:val="24"/>
          <w:lang w:eastAsia="en-GB"/>
        </w:rPr>
        <w:t>ir</w:t>
      </w:r>
      <w:proofErr w:type="spellEnd"/>
      <w:r w:rsidR="00AD5835" w:rsidRPr="00D05500">
        <w:rPr>
          <w:bCs/>
          <w:szCs w:val="24"/>
          <w:lang w:eastAsia="en-GB"/>
        </w:rPr>
        <w:t xml:space="preserve"> </w:t>
      </w:r>
      <w:proofErr w:type="spellStart"/>
      <w:r w:rsidR="00232734" w:rsidRPr="00D05500">
        <w:rPr>
          <w:bCs/>
          <w:szCs w:val="24"/>
          <w:lang w:eastAsia="en-GB"/>
        </w:rPr>
        <w:t>paskelbta</w:t>
      </w:r>
      <w:proofErr w:type="spellEnd"/>
      <w:r w:rsidR="00AD5835" w:rsidRPr="00D05500">
        <w:rPr>
          <w:bCs/>
          <w:szCs w:val="24"/>
          <w:lang w:eastAsia="en-GB"/>
        </w:rPr>
        <w:t xml:space="preserve"> </w:t>
      </w:r>
      <w:proofErr w:type="spellStart"/>
      <w:r w:rsidR="00AD5835" w:rsidRPr="00D05500">
        <w:rPr>
          <w:bCs/>
          <w:szCs w:val="24"/>
          <w:lang w:eastAsia="en-GB"/>
        </w:rPr>
        <w:t>daugiau</w:t>
      </w:r>
      <w:proofErr w:type="spellEnd"/>
      <w:r w:rsidR="00AD5835" w:rsidRPr="00D05500">
        <w:rPr>
          <w:bCs/>
          <w:szCs w:val="24"/>
          <w:lang w:eastAsia="en-GB"/>
        </w:rPr>
        <w:t xml:space="preserve"> </w:t>
      </w:r>
      <w:proofErr w:type="spellStart"/>
      <w:r w:rsidR="00AD5835" w:rsidRPr="00D05500">
        <w:rPr>
          <w:bCs/>
          <w:szCs w:val="24"/>
          <w:lang w:eastAsia="en-GB"/>
        </w:rPr>
        <w:t>nei</w:t>
      </w:r>
      <w:proofErr w:type="spellEnd"/>
      <w:r w:rsidR="00AD5835" w:rsidRPr="00D05500">
        <w:rPr>
          <w:bCs/>
          <w:szCs w:val="24"/>
          <w:lang w:eastAsia="en-GB"/>
        </w:rPr>
        <w:t xml:space="preserve"> 300 </w:t>
      </w:r>
      <w:proofErr w:type="spellStart"/>
      <w:r w:rsidR="00AD5835" w:rsidRPr="00D05500">
        <w:rPr>
          <w:bCs/>
          <w:szCs w:val="24"/>
          <w:lang w:eastAsia="en-GB"/>
        </w:rPr>
        <w:t>knygų</w:t>
      </w:r>
      <w:proofErr w:type="spellEnd"/>
      <w:r w:rsidR="00AD5835" w:rsidRPr="00D05500">
        <w:rPr>
          <w:bCs/>
          <w:szCs w:val="24"/>
          <w:lang w:eastAsia="en-GB"/>
        </w:rPr>
        <w:t xml:space="preserve"> </w:t>
      </w:r>
      <w:proofErr w:type="spellStart"/>
      <w:r w:rsidR="00AD5835" w:rsidRPr="00D05500">
        <w:rPr>
          <w:bCs/>
          <w:szCs w:val="24"/>
          <w:lang w:eastAsia="en-GB"/>
        </w:rPr>
        <w:t>anonsų</w:t>
      </w:r>
      <w:proofErr w:type="spellEnd"/>
      <w:r w:rsidR="00AD5835" w:rsidRPr="00D05500">
        <w:rPr>
          <w:bCs/>
          <w:szCs w:val="24"/>
          <w:lang w:eastAsia="en-GB"/>
        </w:rPr>
        <w:t xml:space="preserve">. </w:t>
      </w:r>
      <w:proofErr w:type="spellStart"/>
      <w:r w:rsidR="00232734" w:rsidRPr="00D05500">
        <w:rPr>
          <w:bCs/>
          <w:szCs w:val="24"/>
          <w:lang w:eastAsia="en-GB"/>
        </w:rPr>
        <w:t>Kartu</w:t>
      </w:r>
      <w:proofErr w:type="spellEnd"/>
      <w:r w:rsidR="00AD5835" w:rsidRPr="00D05500">
        <w:rPr>
          <w:bCs/>
          <w:szCs w:val="24"/>
          <w:lang w:eastAsia="en-GB"/>
        </w:rPr>
        <w:t xml:space="preserve"> </w:t>
      </w:r>
      <w:proofErr w:type="spellStart"/>
      <w:r w:rsidR="00AD5835" w:rsidRPr="00D05500">
        <w:rPr>
          <w:bCs/>
          <w:szCs w:val="24"/>
          <w:lang w:eastAsia="en-GB"/>
        </w:rPr>
        <w:t>vyk</w:t>
      </w:r>
      <w:r>
        <w:rPr>
          <w:bCs/>
          <w:szCs w:val="24"/>
          <w:lang w:eastAsia="en-GB"/>
        </w:rPr>
        <w:t>o</w:t>
      </w:r>
      <w:proofErr w:type="spellEnd"/>
      <w:r w:rsidR="00AD5835" w:rsidRPr="00D05500">
        <w:rPr>
          <w:bCs/>
          <w:szCs w:val="24"/>
          <w:lang w:eastAsia="en-GB"/>
        </w:rPr>
        <w:t xml:space="preserve"> </w:t>
      </w:r>
      <w:proofErr w:type="spellStart"/>
      <w:r w:rsidR="00AD5835" w:rsidRPr="00D05500">
        <w:rPr>
          <w:bCs/>
          <w:szCs w:val="24"/>
          <w:lang w:eastAsia="en-GB"/>
        </w:rPr>
        <w:t>ir</w:t>
      </w:r>
      <w:proofErr w:type="spellEnd"/>
      <w:r w:rsidR="00AD5835" w:rsidRPr="00D05500">
        <w:rPr>
          <w:bCs/>
          <w:szCs w:val="24"/>
          <w:lang w:eastAsia="en-GB"/>
        </w:rPr>
        <w:t xml:space="preserve"> </w:t>
      </w:r>
      <w:proofErr w:type="spellStart"/>
      <w:r w:rsidR="00AD5835" w:rsidRPr="00D05500">
        <w:rPr>
          <w:bCs/>
          <w:szCs w:val="24"/>
          <w:lang w:eastAsia="en-GB"/>
        </w:rPr>
        <w:t>šios</w:t>
      </w:r>
      <w:proofErr w:type="spellEnd"/>
      <w:r w:rsidR="00AD5835" w:rsidRPr="00D05500">
        <w:rPr>
          <w:bCs/>
          <w:szCs w:val="24"/>
          <w:lang w:eastAsia="en-GB"/>
        </w:rPr>
        <w:t xml:space="preserve"> </w:t>
      </w:r>
      <w:proofErr w:type="spellStart"/>
      <w:r w:rsidR="00AD5835" w:rsidRPr="00D05500">
        <w:rPr>
          <w:bCs/>
          <w:szCs w:val="24"/>
          <w:lang w:eastAsia="en-GB"/>
        </w:rPr>
        <w:t>platformos</w:t>
      </w:r>
      <w:proofErr w:type="spellEnd"/>
      <w:r w:rsidR="00AD5835" w:rsidRPr="00D05500">
        <w:rPr>
          <w:bCs/>
          <w:szCs w:val="24"/>
          <w:lang w:eastAsia="en-GB"/>
        </w:rPr>
        <w:t xml:space="preserve"> </w:t>
      </w:r>
      <w:proofErr w:type="spellStart"/>
      <w:r w:rsidR="00AD5835" w:rsidRPr="00D05500">
        <w:rPr>
          <w:bCs/>
          <w:szCs w:val="24"/>
          <w:lang w:eastAsia="en-GB"/>
        </w:rPr>
        <w:t>testavimas</w:t>
      </w:r>
      <w:proofErr w:type="spellEnd"/>
      <w:r w:rsidR="00AD5835" w:rsidRPr="00D05500">
        <w:rPr>
          <w:bCs/>
          <w:szCs w:val="24"/>
          <w:lang w:eastAsia="en-GB"/>
        </w:rPr>
        <w:t xml:space="preserve"> </w:t>
      </w:r>
      <w:proofErr w:type="spellStart"/>
      <w:r w:rsidR="00232734" w:rsidRPr="00D05500">
        <w:rPr>
          <w:bCs/>
          <w:szCs w:val="24"/>
          <w:lang w:eastAsia="en-GB"/>
        </w:rPr>
        <w:t>ir</w:t>
      </w:r>
      <w:proofErr w:type="spellEnd"/>
      <w:r w:rsidR="00AD5835" w:rsidRPr="00D05500">
        <w:rPr>
          <w:bCs/>
          <w:szCs w:val="24"/>
          <w:lang w:eastAsia="en-GB"/>
        </w:rPr>
        <w:t xml:space="preserve"> </w:t>
      </w:r>
      <w:proofErr w:type="spellStart"/>
      <w:r w:rsidR="00AD5835" w:rsidRPr="00D05500">
        <w:rPr>
          <w:bCs/>
          <w:szCs w:val="24"/>
          <w:lang w:eastAsia="en-GB"/>
        </w:rPr>
        <w:t>tarptautinė</w:t>
      </w:r>
      <w:proofErr w:type="spellEnd"/>
      <w:r w:rsidR="00AD5835" w:rsidRPr="00D05500">
        <w:rPr>
          <w:bCs/>
          <w:szCs w:val="24"/>
          <w:lang w:eastAsia="en-GB"/>
        </w:rPr>
        <w:t xml:space="preserve"> </w:t>
      </w:r>
      <w:proofErr w:type="spellStart"/>
      <w:r w:rsidR="00AD5835" w:rsidRPr="00D05500">
        <w:rPr>
          <w:bCs/>
          <w:szCs w:val="24"/>
          <w:lang w:eastAsia="en-GB"/>
        </w:rPr>
        <w:t>viešinimo</w:t>
      </w:r>
      <w:proofErr w:type="spellEnd"/>
      <w:r w:rsidR="00AD5835" w:rsidRPr="00D05500">
        <w:rPr>
          <w:bCs/>
          <w:szCs w:val="24"/>
          <w:lang w:eastAsia="en-GB"/>
        </w:rPr>
        <w:t xml:space="preserve"> </w:t>
      </w:r>
      <w:proofErr w:type="spellStart"/>
      <w:r w:rsidR="00AD5835" w:rsidRPr="00D05500">
        <w:rPr>
          <w:bCs/>
          <w:szCs w:val="24"/>
          <w:lang w:eastAsia="en-GB"/>
        </w:rPr>
        <w:t>veikla</w:t>
      </w:r>
      <w:proofErr w:type="spellEnd"/>
      <w:r w:rsidR="00AD5835" w:rsidRPr="00D05500">
        <w:rPr>
          <w:bCs/>
          <w:szCs w:val="24"/>
          <w:lang w:eastAsia="en-GB"/>
        </w:rPr>
        <w:t>.</w:t>
      </w:r>
      <w:r w:rsidR="00AD5835" w:rsidRPr="00D05500">
        <w:t xml:space="preserve"> </w:t>
      </w:r>
      <w:r w:rsidR="00AD5835" w:rsidRPr="00D05500">
        <w:rPr>
          <w:bCs/>
          <w:szCs w:val="24"/>
          <w:lang w:eastAsia="en-GB"/>
        </w:rPr>
        <w:t xml:space="preserve">Be </w:t>
      </w:r>
      <w:proofErr w:type="spellStart"/>
      <w:r w:rsidR="00AD5835" w:rsidRPr="00D05500">
        <w:rPr>
          <w:bCs/>
          <w:szCs w:val="24"/>
          <w:lang w:eastAsia="en-GB"/>
        </w:rPr>
        <w:t>kūrybinių</w:t>
      </w:r>
      <w:proofErr w:type="spellEnd"/>
      <w:r w:rsidR="00AD5835" w:rsidRPr="00D05500">
        <w:rPr>
          <w:bCs/>
          <w:szCs w:val="24"/>
          <w:lang w:eastAsia="en-GB"/>
        </w:rPr>
        <w:t xml:space="preserve"> </w:t>
      </w:r>
      <w:proofErr w:type="spellStart"/>
      <w:r w:rsidR="00AD5835" w:rsidRPr="00D05500">
        <w:rPr>
          <w:bCs/>
          <w:szCs w:val="24"/>
          <w:lang w:eastAsia="en-GB"/>
        </w:rPr>
        <w:t>veiklų</w:t>
      </w:r>
      <w:proofErr w:type="spellEnd"/>
      <w:r w:rsidR="00232734" w:rsidRPr="00D05500">
        <w:rPr>
          <w:bCs/>
          <w:szCs w:val="24"/>
          <w:lang w:eastAsia="en-GB"/>
        </w:rPr>
        <w:t>,</w:t>
      </w:r>
      <w:r w:rsidR="00AD5835" w:rsidRPr="00D05500">
        <w:rPr>
          <w:bCs/>
          <w:szCs w:val="24"/>
          <w:lang w:eastAsia="en-GB"/>
        </w:rPr>
        <w:t xml:space="preserve"> </w:t>
      </w:r>
      <w:proofErr w:type="spellStart"/>
      <w:r w:rsidR="00AD5835" w:rsidRPr="00D05500">
        <w:rPr>
          <w:bCs/>
          <w:szCs w:val="24"/>
          <w:lang w:eastAsia="en-GB"/>
        </w:rPr>
        <w:t>vyk</w:t>
      </w:r>
      <w:r>
        <w:rPr>
          <w:bCs/>
          <w:szCs w:val="24"/>
          <w:lang w:eastAsia="en-GB"/>
        </w:rPr>
        <w:t>o</w:t>
      </w:r>
      <w:proofErr w:type="spellEnd"/>
      <w:r w:rsidR="00AD5835" w:rsidRPr="00D05500">
        <w:rPr>
          <w:bCs/>
          <w:szCs w:val="24"/>
          <w:lang w:eastAsia="en-GB"/>
        </w:rPr>
        <w:t xml:space="preserve"> </w:t>
      </w:r>
      <w:proofErr w:type="spellStart"/>
      <w:r w:rsidR="00AD5835" w:rsidRPr="00D05500">
        <w:rPr>
          <w:bCs/>
          <w:szCs w:val="24"/>
          <w:lang w:eastAsia="en-GB"/>
        </w:rPr>
        <w:t>įvair</w:t>
      </w:r>
      <w:r>
        <w:rPr>
          <w:bCs/>
          <w:szCs w:val="24"/>
          <w:lang w:eastAsia="en-GB"/>
        </w:rPr>
        <w:t>ių</w:t>
      </w:r>
      <w:proofErr w:type="spellEnd"/>
      <w:r w:rsidR="00AD5835" w:rsidRPr="00D05500">
        <w:rPr>
          <w:bCs/>
          <w:szCs w:val="24"/>
          <w:lang w:eastAsia="en-GB"/>
        </w:rPr>
        <w:t xml:space="preserve"> </w:t>
      </w:r>
      <w:proofErr w:type="spellStart"/>
      <w:r w:rsidR="00AD5835" w:rsidRPr="00D05500">
        <w:rPr>
          <w:bCs/>
          <w:szCs w:val="24"/>
          <w:lang w:eastAsia="en-GB"/>
        </w:rPr>
        <w:t>mokym</w:t>
      </w:r>
      <w:r>
        <w:rPr>
          <w:bCs/>
          <w:szCs w:val="24"/>
          <w:lang w:eastAsia="en-GB"/>
        </w:rPr>
        <w:t>ų</w:t>
      </w:r>
      <w:proofErr w:type="spellEnd"/>
      <w:r w:rsidR="00AD5835" w:rsidRPr="00D05500">
        <w:rPr>
          <w:bCs/>
          <w:szCs w:val="24"/>
          <w:lang w:eastAsia="en-GB"/>
        </w:rPr>
        <w:t xml:space="preserve"> </w:t>
      </w:r>
      <w:proofErr w:type="spellStart"/>
      <w:r w:rsidR="00AD5835" w:rsidRPr="00D05500">
        <w:rPr>
          <w:bCs/>
          <w:szCs w:val="24"/>
          <w:lang w:eastAsia="en-GB"/>
        </w:rPr>
        <w:t>specialistams</w:t>
      </w:r>
      <w:proofErr w:type="spellEnd"/>
      <w:r w:rsidR="00AD5835" w:rsidRPr="00D05500">
        <w:rPr>
          <w:bCs/>
          <w:szCs w:val="24"/>
          <w:lang w:eastAsia="en-GB"/>
        </w:rPr>
        <w:t xml:space="preserve"> – </w:t>
      </w:r>
      <w:proofErr w:type="spellStart"/>
      <w:r w:rsidR="00AD5835" w:rsidRPr="00D05500">
        <w:rPr>
          <w:bCs/>
          <w:szCs w:val="24"/>
          <w:lang w:eastAsia="en-GB"/>
        </w:rPr>
        <w:t>kaip</w:t>
      </w:r>
      <w:proofErr w:type="spellEnd"/>
      <w:r w:rsidR="00AD5835" w:rsidRPr="00D05500">
        <w:rPr>
          <w:bCs/>
          <w:szCs w:val="24"/>
          <w:lang w:eastAsia="en-GB"/>
        </w:rPr>
        <w:t xml:space="preserve"> </w:t>
      </w:r>
      <w:proofErr w:type="spellStart"/>
      <w:r w:rsidR="00AD5835" w:rsidRPr="00D05500">
        <w:rPr>
          <w:bCs/>
          <w:szCs w:val="24"/>
          <w:lang w:eastAsia="en-GB"/>
        </w:rPr>
        <w:t>organizuoti</w:t>
      </w:r>
      <w:proofErr w:type="spellEnd"/>
      <w:r w:rsidR="00AD5835" w:rsidRPr="00D05500">
        <w:rPr>
          <w:bCs/>
          <w:szCs w:val="24"/>
          <w:lang w:eastAsia="en-GB"/>
        </w:rPr>
        <w:t xml:space="preserve"> </w:t>
      </w:r>
      <w:proofErr w:type="spellStart"/>
      <w:r w:rsidR="00AD5835" w:rsidRPr="00D05500">
        <w:rPr>
          <w:bCs/>
          <w:szCs w:val="24"/>
          <w:lang w:eastAsia="en-GB"/>
        </w:rPr>
        <w:t>kūrybines</w:t>
      </w:r>
      <w:proofErr w:type="spellEnd"/>
      <w:r w:rsidR="00AD5835" w:rsidRPr="00D05500">
        <w:rPr>
          <w:bCs/>
          <w:szCs w:val="24"/>
          <w:lang w:eastAsia="en-GB"/>
        </w:rPr>
        <w:t xml:space="preserve"> </w:t>
      </w:r>
      <w:proofErr w:type="spellStart"/>
      <w:r w:rsidR="00AD5835" w:rsidRPr="00D05500">
        <w:rPr>
          <w:bCs/>
          <w:szCs w:val="24"/>
          <w:lang w:eastAsia="en-GB"/>
        </w:rPr>
        <w:t>veiklas</w:t>
      </w:r>
      <w:proofErr w:type="spellEnd"/>
      <w:r w:rsidR="00AD5835" w:rsidRPr="00D05500">
        <w:rPr>
          <w:bCs/>
          <w:szCs w:val="24"/>
          <w:lang w:eastAsia="en-GB"/>
        </w:rPr>
        <w:t xml:space="preserve">, </w:t>
      </w:r>
      <w:proofErr w:type="spellStart"/>
      <w:r w:rsidR="00AD5835" w:rsidRPr="00D05500">
        <w:rPr>
          <w:bCs/>
          <w:szCs w:val="24"/>
          <w:lang w:eastAsia="en-GB"/>
        </w:rPr>
        <w:t>atlikti</w:t>
      </w:r>
      <w:proofErr w:type="spellEnd"/>
      <w:r w:rsidR="00AD5835" w:rsidRPr="00D05500">
        <w:rPr>
          <w:bCs/>
          <w:szCs w:val="24"/>
          <w:lang w:eastAsia="en-GB"/>
        </w:rPr>
        <w:t xml:space="preserve"> </w:t>
      </w:r>
      <w:proofErr w:type="spellStart"/>
      <w:r w:rsidR="00AD5835" w:rsidRPr="00D05500">
        <w:rPr>
          <w:bCs/>
          <w:szCs w:val="24"/>
          <w:lang w:eastAsia="en-GB"/>
        </w:rPr>
        <w:t>techn</w:t>
      </w:r>
      <w:r w:rsidR="00232734" w:rsidRPr="00D05500">
        <w:rPr>
          <w:bCs/>
          <w:szCs w:val="24"/>
          <w:lang w:eastAsia="en-GB"/>
        </w:rPr>
        <w:t>inius</w:t>
      </w:r>
      <w:proofErr w:type="spellEnd"/>
      <w:r w:rsidR="00232734" w:rsidRPr="00D05500">
        <w:rPr>
          <w:bCs/>
          <w:szCs w:val="24"/>
          <w:lang w:eastAsia="en-GB"/>
        </w:rPr>
        <w:t xml:space="preserve"> </w:t>
      </w:r>
      <w:proofErr w:type="spellStart"/>
      <w:r w:rsidR="00232734" w:rsidRPr="00D05500">
        <w:rPr>
          <w:bCs/>
          <w:szCs w:val="24"/>
          <w:lang w:eastAsia="en-GB"/>
        </w:rPr>
        <w:t>skaitmeninimo</w:t>
      </w:r>
      <w:proofErr w:type="spellEnd"/>
      <w:r w:rsidR="00232734" w:rsidRPr="00D05500">
        <w:rPr>
          <w:bCs/>
          <w:szCs w:val="24"/>
          <w:lang w:eastAsia="en-GB"/>
        </w:rPr>
        <w:t xml:space="preserve">, </w:t>
      </w:r>
      <w:proofErr w:type="spellStart"/>
      <w:r w:rsidR="00232734" w:rsidRPr="00D05500">
        <w:rPr>
          <w:bCs/>
          <w:szCs w:val="24"/>
          <w:lang w:eastAsia="en-GB"/>
        </w:rPr>
        <w:t>filmavimo</w:t>
      </w:r>
      <w:proofErr w:type="spellEnd"/>
      <w:r w:rsidR="00232734" w:rsidRPr="00D05500">
        <w:rPr>
          <w:bCs/>
          <w:szCs w:val="24"/>
          <w:lang w:eastAsia="en-GB"/>
        </w:rPr>
        <w:t>,</w:t>
      </w:r>
      <w:r w:rsidR="00AD5835" w:rsidRPr="00D05500">
        <w:rPr>
          <w:bCs/>
          <w:szCs w:val="24"/>
          <w:lang w:eastAsia="en-GB"/>
        </w:rPr>
        <w:t xml:space="preserve"> </w:t>
      </w:r>
      <w:proofErr w:type="spellStart"/>
      <w:r w:rsidR="00AD5835" w:rsidRPr="00D05500">
        <w:rPr>
          <w:bCs/>
          <w:szCs w:val="24"/>
          <w:lang w:eastAsia="en-GB"/>
        </w:rPr>
        <w:t>viešinimo</w:t>
      </w:r>
      <w:proofErr w:type="spellEnd"/>
      <w:r w:rsidR="00AD5835" w:rsidRPr="00D05500">
        <w:rPr>
          <w:bCs/>
          <w:szCs w:val="24"/>
          <w:lang w:eastAsia="en-GB"/>
        </w:rPr>
        <w:t xml:space="preserve"> </w:t>
      </w:r>
      <w:proofErr w:type="spellStart"/>
      <w:r w:rsidR="00AD5835" w:rsidRPr="00D05500">
        <w:rPr>
          <w:bCs/>
          <w:szCs w:val="24"/>
          <w:lang w:eastAsia="en-GB"/>
        </w:rPr>
        <w:t>medijose</w:t>
      </w:r>
      <w:proofErr w:type="spellEnd"/>
      <w:r w:rsidR="00AD5835" w:rsidRPr="00D05500">
        <w:rPr>
          <w:bCs/>
          <w:szCs w:val="24"/>
          <w:lang w:eastAsia="en-GB"/>
        </w:rPr>
        <w:t xml:space="preserve"> </w:t>
      </w:r>
      <w:proofErr w:type="spellStart"/>
      <w:r w:rsidR="00AD5835" w:rsidRPr="00D05500">
        <w:rPr>
          <w:bCs/>
          <w:szCs w:val="24"/>
          <w:lang w:eastAsia="en-GB"/>
        </w:rPr>
        <w:t>sprendimus</w:t>
      </w:r>
      <w:proofErr w:type="spellEnd"/>
      <w:r w:rsidR="00AD5835" w:rsidRPr="00D05500">
        <w:rPr>
          <w:bCs/>
          <w:szCs w:val="24"/>
          <w:lang w:eastAsia="en-GB"/>
        </w:rPr>
        <w:t xml:space="preserve">, </w:t>
      </w:r>
      <w:proofErr w:type="spellStart"/>
      <w:r w:rsidR="00AD5835" w:rsidRPr="00D05500">
        <w:rPr>
          <w:bCs/>
          <w:szCs w:val="24"/>
          <w:lang w:eastAsia="en-GB"/>
        </w:rPr>
        <w:t>kaip</w:t>
      </w:r>
      <w:proofErr w:type="spellEnd"/>
      <w:r w:rsidR="00AD5835" w:rsidRPr="00D05500">
        <w:rPr>
          <w:bCs/>
          <w:szCs w:val="24"/>
          <w:lang w:eastAsia="en-GB"/>
        </w:rPr>
        <w:t xml:space="preserve"> </w:t>
      </w:r>
      <w:proofErr w:type="spellStart"/>
      <w:r w:rsidR="00AD5835" w:rsidRPr="00D05500">
        <w:rPr>
          <w:bCs/>
          <w:szCs w:val="24"/>
          <w:lang w:eastAsia="en-GB"/>
        </w:rPr>
        <w:t>sukurti</w:t>
      </w:r>
      <w:proofErr w:type="spellEnd"/>
      <w:r w:rsidR="00AD5835" w:rsidRPr="00D05500">
        <w:rPr>
          <w:bCs/>
          <w:szCs w:val="24"/>
          <w:lang w:eastAsia="en-GB"/>
        </w:rPr>
        <w:t xml:space="preserve"> </w:t>
      </w:r>
      <w:proofErr w:type="spellStart"/>
      <w:r w:rsidR="00AD5835" w:rsidRPr="00D05500">
        <w:rPr>
          <w:bCs/>
          <w:szCs w:val="24"/>
          <w:lang w:eastAsia="en-GB"/>
        </w:rPr>
        <w:t>knygos</w:t>
      </w:r>
      <w:proofErr w:type="spellEnd"/>
      <w:r w:rsidR="00AD5835" w:rsidRPr="00D05500">
        <w:rPr>
          <w:bCs/>
          <w:szCs w:val="24"/>
          <w:lang w:eastAsia="en-GB"/>
        </w:rPr>
        <w:t xml:space="preserve"> </w:t>
      </w:r>
      <w:proofErr w:type="spellStart"/>
      <w:r w:rsidR="00AD5835" w:rsidRPr="00D05500">
        <w:rPr>
          <w:bCs/>
          <w:szCs w:val="24"/>
          <w:lang w:eastAsia="en-GB"/>
        </w:rPr>
        <w:t>anonsą</w:t>
      </w:r>
      <w:proofErr w:type="spellEnd"/>
      <w:r w:rsidR="00AD5835" w:rsidRPr="00D05500">
        <w:rPr>
          <w:bCs/>
          <w:szCs w:val="24"/>
          <w:lang w:eastAsia="en-GB"/>
        </w:rPr>
        <w:t>.</w:t>
      </w:r>
    </w:p>
    <w:p w14:paraId="16A6FF1D" w14:textId="2424AEF8" w:rsidR="00AD5835" w:rsidRPr="00D05500" w:rsidRDefault="00AD5835" w:rsidP="00E4787B">
      <w:pPr>
        <w:tabs>
          <w:tab w:val="left" w:pos="1134"/>
        </w:tabs>
        <w:ind w:firstLine="1134"/>
        <w:jc w:val="both"/>
        <w:rPr>
          <w:rFonts w:eastAsiaTheme="minorHAnsi"/>
          <w:szCs w:val="24"/>
        </w:rPr>
      </w:pPr>
      <w:proofErr w:type="spellStart"/>
      <w:r w:rsidRPr="00D05500">
        <w:rPr>
          <w:szCs w:val="24"/>
          <w:lang w:eastAsia="en-GB"/>
        </w:rPr>
        <w:t>Užbaigtas</w:t>
      </w:r>
      <w:proofErr w:type="spellEnd"/>
      <w:r w:rsidRPr="00D05500">
        <w:rPr>
          <w:szCs w:val="24"/>
          <w:lang w:eastAsia="en-GB"/>
        </w:rPr>
        <w:t xml:space="preserve"> </w:t>
      </w:r>
      <w:proofErr w:type="spellStart"/>
      <w:r w:rsidRPr="00D05500">
        <w:rPr>
          <w:szCs w:val="24"/>
        </w:rPr>
        <w:t>Lietuvos</w:t>
      </w:r>
      <w:proofErr w:type="spellEnd"/>
      <w:r w:rsidRPr="00D05500">
        <w:rPr>
          <w:szCs w:val="24"/>
        </w:rPr>
        <w:t xml:space="preserve"> </w:t>
      </w:r>
      <w:proofErr w:type="spellStart"/>
      <w:r w:rsidRPr="00D05500">
        <w:rPr>
          <w:szCs w:val="24"/>
        </w:rPr>
        <w:t>nacionalinės</w:t>
      </w:r>
      <w:proofErr w:type="spellEnd"/>
      <w:r w:rsidRPr="00D05500">
        <w:rPr>
          <w:szCs w:val="24"/>
        </w:rPr>
        <w:t xml:space="preserve"> </w:t>
      </w:r>
      <w:proofErr w:type="spellStart"/>
      <w:r w:rsidRPr="00D05500">
        <w:rPr>
          <w:szCs w:val="24"/>
        </w:rPr>
        <w:t>Martyno</w:t>
      </w:r>
      <w:proofErr w:type="spellEnd"/>
      <w:r w:rsidRPr="00D05500">
        <w:rPr>
          <w:szCs w:val="24"/>
        </w:rPr>
        <w:t xml:space="preserve"> </w:t>
      </w:r>
      <w:proofErr w:type="spellStart"/>
      <w:r w:rsidRPr="00D05500">
        <w:rPr>
          <w:szCs w:val="24"/>
        </w:rPr>
        <w:t>Mažvydo</w:t>
      </w:r>
      <w:proofErr w:type="spellEnd"/>
      <w:r w:rsidRPr="00D05500">
        <w:rPr>
          <w:szCs w:val="24"/>
        </w:rPr>
        <w:t xml:space="preserve"> </w:t>
      </w:r>
      <w:proofErr w:type="spellStart"/>
      <w:r w:rsidRPr="00D05500">
        <w:rPr>
          <w:szCs w:val="24"/>
        </w:rPr>
        <w:t>bibliotekos</w:t>
      </w:r>
      <w:proofErr w:type="spellEnd"/>
      <w:r w:rsidRPr="00D05500">
        <w:rPr>
          <w:szCs w:val="24"/>
        </w:rPr>
        <w:t xml:space="preserve"> </w:t>
      </w:r>
      <w:proofErr w:type="spellStart"/>
      <w:r w:rsidRPr="00D05500">
        <w:rPr>
          <w:szCs w:val="24"/>
        </w:rPr>
        <w:t>koordinuojamas</w:t>
      </w:r>
      <w:proofErr w:type="spellEnd"/>
      <w:r w:rsidRPr="00D05500">
        <w:rPr>
          <w:szCs w:val="24"/>
        </w:rPr>
        <w:t xml:space="preserve"> </w:t>
      </w:r>
      <w:proofErr w:type="spellStart"/>
      <w:r w:rsidRPr="00D05500">
        <w:rPr>
          <w:szCs w:val="24"/>
        </w:rPr>
        <w:t>projektas</w:t>
      </w:r>
      <w:proofErr w:type="spellEnd"/>
      <w:r w:rsidRPr="00D05500">
        <w:rPr>
          <w:szCs w:val="24"/>
        </w:rPr>
        <w:t xml:space="preserve">, </w:t>
      </w:r>
      <w:proofErr w:type="spellStart"/>
      <w:r w:rsidRPr="00D05500">
        <w:rPr>
          <w:szCs w:val="24"/>
        </w:rPr>
        <w:t>kurio</w:t>
      </w:r>
      <w:proofErr w:type="spellEnd"/>
      <w:r w:rsidRPr="00D05500">
        <w:rPr>
          <w:szCs w:val="24"/>
        </w:rPr>
        <w:t xml:space="preserve"> </w:t>
      </w:r>
      <w:proofErr w:type="spellStart"/>
      <w:r w:rsidRPr="00D05500">
        <w:rPr>
          <w:szCs w:val="24"/>
        </w:rPr>
        <w:t>metu</w:t>
      </w:r>
      <w:proofErr w:type="spellEnd"/>
      <w:r w:rsidRPr="00D05500">
        <w:rPr>
          <w:szCs w:val="24"/>
        </w:rPr>
        <w:t xml:space="preserve"> </w:t>
      </w:r>
      <w:proofErr w:type="spellStart"/>
      <w:r w:rsidRPr="00D05500">
        <w:rPr>
          <w:szCs w:val="24"/>
        </w:rPr>
        <w:t>įgyvendinti</w:t>
      </w:r>
      <w:proofErr w:type="spellEnd"/>
      <w:r w:rsidRPr="00D05500">
        <w:rPr>
          <w:szCs w:val="24"/>
        </w:rPr>
        <w:t xml:space="preserve"> </w:t>
      </w:r>
      <w:proofErr w:type="spellStart"/>
      <w:r w:rsidRPr="00D05500">
        <w:rPr>
          <w:szCs w:val="24"/>
        </w:rPr>
        <w:t>kompleksiniai</w:t>
      </w:r>
      <w:proofErr w:type="spellEnd"/>
      <w:r w:rsidRPr="00D05500">
        <w:rPr>
          <w:szCs w:val="24"/>
        </w:rPr>
        <w:t xml:space="preserve"> </w:t>
      </w:r>
      <w:proofErr w:type="spellStart"/>
      <w:r w:rsidRPr="00D05500">
        <w:rPr>
          <w:szCs w:val="24"/>
        </w:rPr>
        <w:t>Lietuvos</w:t>
      </w:r>
      <w:proofErr w:type="spellEnd"/>
      <w:r w:rsidRPr="00D05500">
        <w:rPr>
          <w:szCs w:val="24"/>
        </w:rPr>
        <w:t xml:space="preserve"> </w:t>
      </w:r>
      <w:proofErr w:type="spellStart"/>
      <w:r w:rsidRPr="00D05500">
        <w:rPr>
          <w:szCs w:val="24"/>
        </w:rPr>
        <w:t>integralios</w:t>
      </w:r>
      <w:proofErr w:type="spellEnd"/>
      <w:r w:rsidRPr="00D05500">
        <w:rPr>
          <w:szCs w:val="24"/>
        </w:rPr>
        <w:t xml:space="preserve"> </w:t>
      </w:r>
      <w:proofErr w:type="spellStart"/>
      <w:r w:rsidRPr="00D05500">
        <w:rPr>
          <w:szCs w:val="24"/>
        </w:rPr>
        <w:t>bibliotekų</w:t>
      </w:r>
      <w:proofErr w:type="spellEnd"/>
      <w:r w:rsidRPr="00D05500">
        <w:rPr>
          <w:szCs w:val="24"/>
        </w:rPr>
        <w:t xml:space="preserve"> </w:t>
      </w:r>
      <w:proofErr w:type="spellStart"/>
      <w:r w:rsidRPr="00D05500">
        <w:rPr>
          <w:szCs w:val="24"/>
        </w:rPr>
        <w:t>informacijos</w:t>
      </w:r>
      <w:proofErr w:type="spellEnd"/>
      <w:r w:rsidRPr="00D05500">
        <w:rPr>
          <w:szCs w:val="24"/>
        </w:rPr>
        <w:t xml:space="preserve"> </w:t>
      </w:r>
      <w:proofErr w:type="spellStart"/>
      <w:r w:rsidRPr="00D05500">
        <w:rPr>
          <w:szCs w:val="24"/>
        </w:rPr>
        <w:t>sistemos</w:t>
      </w:r>
      <w:proofErr w:type="spellEnd"/>
      <w:r w:rsidRPr="00D05500">
        <w:rPr>
          <w:szCs w:val="24"/>
        </w:rPr>
        <w:t xml:space="preserve"> (LIBIS) </w:t>
      </w:r>
      <w:proofErr w:type="spellStart"/>
      <w:r w:rsidRPr="00D05500">
        <w:rPr>
          <w:szCs w:val="24"/>
        </w:rPr>
        <w:t>sprendimai</w:t>
      </w:r>
      <w:proofErr w:type="spellEnd"/>
      <w:r w:rsidRPr="00D05500">
        <w:rPr>
          <w:szCs w:val="24"/>
        </w:rPr>
        <w:t xml:space="preserve">, </w:t>
      </w:r>
      <w:proofErr w:type="spellStart"/>
      <w:r w:rsidRPr="00D05500">
        <w:rPr>
          <w:szCs w:val="24"/>
        </w:rPr>
        <w:t>leidžiantys</w:t>
      </w:r>
      <w:proofErr w:type="spellEnd"/>
      <w:r w:rsidRPr="00D05500">
        <w:rPr>
          <w:szCs w:val="24"/>
        </w:rPr>
        <w:t xml:space="preserve"> </w:t>
      </w:r>
      <w:proofErr w:type="spellStart"/>
      <w:r w:rsidRPr="00D05500">
        <w:rPr>
          <w:szCs w:val="24"/>
        </w:rPr>
        <w:t>kurti</w:t>
      </w:r>
      <w:proofErr w:type="spellEnd"/>
      <w:r w:rsidRPr="00D05500">
        <w:rPr>
          <w:szCs w:val="24"/>
        </w:rPr>
        <w:t xml:space="preserve"> </w:t>
      </w:r>
      <w:proofErr w:type="spellStart"/>
      <w:r w:rsidRPr="00D05500">
        <w:rPr>
          <w:szCs w:val="24"/>
        </w:rPr>
        <w:t>elektronines</w:t>
      </w:r>
      <w:proofErr w:type="spellEnd"/>
      <w:r w:rsidRPr="00D05500">
        <w:rPr>
          <w:szCs w:val="24"/>
        </w:rPr>
        <w:t xml:space="preserve"> </w:t>
      </w:r>
      <w:proofErr w:type="spellStart"/>
      <w:r w:rsidRPr="00D05500">
        <w:rPr>
          <w:szCs w:val="24"/>
        </w:rPr>
        <w:t>paslaugas</w:t>
      </w:r>
      <w:proofErr w:type="spellEnd"/>
      <w:r w:rsidR="00D05500" w:rsidRPr="00D05500">
        <w:rPr>
          <w:szCs w:val="24"/>
        </w:rPr>
        <w:t>. Tai</w:t>
      </w:r>
      <w:r w:rsidRPr="00D05500">
        <w:rPr>
          <w:szCs w:val="24"/>
        </w:rPr>
        <w:t xml:space="preserve"> </w:t>
      </w:r>
      <w:proofErr w:type="spellStart"/>
      <w:r w:rsidRPr="00D05500">
        <w:rPr>
          <w:szCs w:val="24"/>
        </w:rPr>
        <w:t>sudaro</w:t>
      </w:r>
      <w:proofErr w:type="spellEnd"/>
      <w:r w:rsidRPr="00D05500">
        <w:rPr>
          <w:szCs w:val="24"/>
        </w:rPr>
        <w:t xml:space="preserve"> </w:t>
      </w:r>
      <w:proofErr w:type="spellStart"/>
      <w:r w:rsidRPr="00D05500">
        <w:rPr>
          <w:szCs w:val="24"/>
        </w:rPr>
        <w:t>galimybes</w:t>
      </w:r>
      <w:proofErr w:type="spellEnd"/>
      <w:r w:rsidRPr="00D05500">
        <w:rPr>
          <w:szCs w:val="24"/>
        </w:rPr>
        <w:t xml:space="preserve"> </w:t>
      </w:r>
      <w:proofErr w:type="spellStart"/>
      <w:r w:rsidRPr="00D05500">
        <w:rPr>
          <w:szCs w:val="24"/>
        </w:rPr>
        <w:t>išsaugoti</w:t>
      </w:r>
      <w:proofErr w:type="spellEnd"/>
      <w:r w:rsidRPr="00D05500">
        <w:rPr>
          <w:szCs w:val="24"/>
        </w:rPr>
        <w:t xml:space="preserve"> </w:t>
      </w:r>
      <w:proofErr w:type="spellStart"/>
      <w:r w:rsidRPr="00D05500">
        <w:rPr>
          <w:szCs w:val="24"/>
        </w:rPr>
        <w:t>modernų</w:t>
      </w:r>
      <w:proofErr w:type="spellEnd"/>
      <w:r w:rsidRPr="00D05500">
        <w:rPr>
          <w:szCs w:val="24"/>
        </w:rPr>
        <w:t xml:space="preserve"> </w:t>
      </w:r>
      <w:proofErr w:type="spellStart"/>
      <w:r w:rsidRPr="00D05500">
        <w:rPr>
          <w:szCs w:val="24"/>
        </w:rPr>
        <w:t>kultūrinį</w:t>
      </w:r>
      <w:proofErr w:type="spellEnd"/>
      <w:r w:rsidRPr="00D05500">
        <w:rPr>
          <w:szCs w:val="24"/>
        </w:rPr>
        <w:t xml:space="preserve"> </w:t>
      </w:r>
      <w:proofErr w:type="spellStart"/>
      <w:r w:rsidRPr="00D05500">
        <w:rPr>
          <w:szCs w:val="24"/>
        </w:rPr>
        <w:t>turinį</w:t>
      </w:r>
      <w:proofErr w:type="spellEnd"/>
      <w:r w:rsidRPr="00D05500">
        <w:rPr>
          <w:szCs w:val="24"/>
        </w:rPr>
        <w:t xml:space="preserve"> </w:t>
      </w:r>
      <w:proofErr w:type="spellStart"/>
      <w:r w:rsidR="00232734" w:rsidRPr="00D05500">
        <w:rPr>
          <w:szCs w:val="24"/>
        </w:rPr>
        <w:t>ir</w:t>
      </w:r>
      <w:proofErr w:type="spellEnd"/>
      <w:r w:rsidR="00232734" w:rsidRPr="00D05500">
        <w:rPr>
          <w:szCs w:val="24"/>
        </w:rPr>
        <w:t xml:space="preserve"> </w:t>
      </w:r>
      <w:proofErr w:type="spellStart"/>
      <w:r w:rsidRPr="00D05500">
        <w:rPr>
          <w:szCs w:val="24"/>
        </w:rPr>
        <w:t>skatina</w:t>
      </w:r>
      <w:proofErr w:type="spellEnd"/>
      <w:r w:rsidRPr="00D05500">
        <w:rPr>
          <w:szCs w:val="24"/>
        </w:rPr>
        <w:t xml:space="preserve"> jo </w:t>
      </w:r>
      <w:proofErr w:type="spellStart"/>
      <w:r w:rsidRPr="00D05500">
        <w:rPr>
          <w:szCs w:val="24"/>
        </w:rPr>
        <w:t>sklaidą</w:t>
      </w:r>
      <w:proofErr w:type="spellEnd"/>
      <w:r w:rsidRPr="00D05500">
        <w:rPr>
          <w:szCs w:val="24"/>
        </w:rPr>
        <w:t xml:space="preserve"> </w:t>
      </w:r>
      <w:proofErr w:type="spellStart"/>
      <w:r w:rsidRPr="00D05500">
        <w:rPr>
          <w:szCs w:val="24"/>
        </w:rPr>
        <w:t>visuomenėje</w:t>
      </w:r>
      <w:proofErr w:type="spellEnd"/>
      <w:r w:rsidRPr="00D05500">
        <w:rPr>
          <w:szCs w:val="24"/>
        </w:rPr>
        <w:t>.</w:t>
      </w:r>
    </w:p>
    <w:p w14:paraId="1F95CB7C" w14:textId="77777777" w:rsidR="00AD5835" w:rsidRPr="00D05500" w:rsidRDefault="00AD5835" w:rsidP="00E4787B">
      <w:pPr>
        <w:tabs>
          <w:tab w:val="left" w:pos="1134"/>
        </w:tabs>
        <w:ind w:firstLine="1134"/>
        <w:jc w:val="both"/>
        <w:rPr>
          <w:szCs w:val="24"/>
        </w:rPr>
      </w:pPr>
      <w:proofErr w:type="spellStart"/>
      <w:r w:rsidRPr="00D05500">
        <w:rPr>
          <w:szCs w:val="24"/>
        </w:rPr>
        <w:t>Modernizuotą</w:t>
      </w:r>
      <w:proofErr w:type="spellEnd"/>
      <w:r w:rsidRPr="00D05500">
        <w:rPr>
          <w:szCs w:val="24"/>
        </w:rPr>
        <w:t xml:space="preserve"> LIBIS </w:t>
      </w:r>
      <w:proofErr w:type="spellStart"/>
      <w:r w:rsidRPr="00D05500">
        <w:rPr>
          <w:szCs w:val="24"/>
        </w:rPr>
        <w:t>sudaro</w:t>
      </w:r>
      <w:proofErr w:type="spellEnd"/>
      <w:r w:rsidRPr="00D05500">
        <w:rPr>
          <w:szCs w:val="24"/>
        </w:rPr>
        <w:t xml:space="preserve"> dvi </w:t>
      </w:r>
      <w:proofErr w:type="spellStart"/>
      <w:r w:rsidRPr="00D05500">
        <w:rPr>
          <w:szCs w:val="24"/>
        </w:rPr>
        <w:t>pagrindinės</w:t>
      </w:r>
      <w:proofErr w:type="spellEnd"/>
      <w:r w:rsidRPr="00D05500">
        <w:rPr>
          <w:szCs w:val="24"/>
        </w:rPr>
        <w:t xml:space="preserve"> </w:t>
      </w:r>
      <w:proofErr w:type="spellStart"/>
      <w:r w:rsidRPr="00D05500">
        <w:rPr>
          <w:szCs w:val="24"/>
        </w:rPr>
        <w:t>funkcinės</w:t>
      </w:r>
      <w:proofErr w:type="spellEnd"/>
      <w:r w:rsidRPr="00D05500">
        <w:rPr>
          <w:szCs w:val="24"/>
        </w:rPr>
        <w:t xml:space="preserve"> </w:t>
      </w:r>
      <w:proofErr w:type="spellStart"/>
      <w:r w:rsidRPr="00D05500">
        <w:rPr>
          <w:szCs w:val="24"/>
        </w:rPr>
        <w:t>dalys</w:t>
      </w:r>
      <w:proofErr w:type="spellEnd"/>
      <w:r w:rsidRPr="00D05500">
        <w:rPr>
          <w:szCs w:val="24"/>
        </w:rPr>
        <w:t>:</w:t>
      </w:r>
    </w:p>
    <w:p w14:paraId="50AC269E" w14:textId="77777777" w:rsidR="00AD5835" w:rsidRPr="00D05500" w:rsidRDefault="00AD5835" w:rsidP="00E4787B">
      <w:pPr>
        <w:tabs>
          <w:tab w:val="left" w:pos="1134"/>
        </w:tabs>
        <w:ind w:firstLine="1134"/>
        <w:jc w:val="both"/>
        <w:rPr>
          <w:szCs w:val="24"/>
        </w:rPr>
      </w:pPr>
      <w:r w:rsidRPr="00D05500">
        <w:rPr>
          <w:szCs w:val="24"/>
        </w:rPr>
        <w:t xml:space="preserve">1. </w:t>
      </w:r>
      <w:proofErr w:type="spellStart"/>
      <w:r w:rsidRPr="00D05500">
        <w:rPr>
          <w:szCs w:val="24"/>
        </w:rPr>
        <w:t>Bibliotekinė</w:t>
      </w:r>
      <w:proofErr w:type="spellEnd"/>
      <w:r w:rsidRPr="00D05500">
        <w:rPr>
          <w:szCs w:val="24"/>
        </w:rPr>
        <w:t xml:space="preserve"> </w:t>
      </w:r>
      <w:proofErr w:type="spellStart"/>
      <w:r w:rsidRPr="00D05500">
        <w:rPr>
          <w:szCs w:val="24"/>
        </w:rPr>
        <w:t>sistema</w:t>
      </w:r>
      <w:proofErr w:type="spellEnd"/>
      <w:r w:rsidRPr="00D05500">
        <w:rPr>
          <w:szCs w:val="24"/>
        </w:rPr>
        <w:t xml:space="preserve">, </w:t>
      </w:r>
      <w:proofErr w:type="spellStart"/>
      <w:r w:rsidRPr="00D05500">
        <w:rPr>
          <w:szCs w:val="24"/>
        </w:rPr>
        <w:t>kuri</w:t>
      </w:r>
      <w:proofErr w:type="spellEnd"/>
      <w:r w:rsidRPr="00D05500">
        <w:rPr>
          <w:szCs w:val="24"/>
        </w:rPr>
        <w:t xml:space="preserve"> </w:t>
      </w:r>
      <w:proofErr w:type="spellStart"/>
      <w:r w:rsidRPr="00D05500">
        <w:rPr>
          <w:szCs w:val="24"/>
        </w:rPr>
        <w:t>skirta</w:t>
      </w:r>
      <w:proofErr w:type="spellEnd"/>
      <w:r w:rsidRPr="00D05500">
        <w:rPr>
          <w:szCs w:val="24"/>
        </w:rPr>
        <w:t xml:space="preserve"> </w:t>
      </w:r>
      <w:proofErr w:type="spellStart"/>
      <w:r w:rsidRPr="00D05500">
        <w:rPr>
          <w:szCs w:val="24"/>
        </w:rPr>
        <w:t>bibliotekų</w:t>
      </w:r>
      <w:proofErr w:type="spellEnd"/>
      <w:r w:rsidRPr="00D05500">
        <w:rPr>
          <w:szCs w:val="24"/>
        </w:rPr>
        <w:t xml:space="preserve"> </w:t>
      </w:r>
      <w:proofErr w:type="spellStart"/>
      <w:r w:rsidRPr="00D05500">
        <w:rPr>
          <w:szCs w:val="24"/>
        </w:rPr>
        <w:t>naudotojų</w:t>
      </w:r>
      <w:proofErr w:type="spellEnd"/>
      <w:r w:rsidRPr="00D05500">
        <w:rPr>
          <w:szCs w:val="24"/>
        </w:rPr>
        <w:t xml:space="preserve"> </w:t>
      </w:r>
      <w:proofErr w:type="spellStart"/>
      <w:r w:rsidRPr="00D05500">
        <w:rPr>
          <w:szCs w:val="24"/>
        </w:rPr>
        <w:t>bibliotekinių</w:t>
      </w:r>
      <w:proofErr w:type="spellEnd"/>
      <w:r w:rsidRPr="00D05500">
        <w:rPr>
          <w:szCs w:val="24"/>
        </w:rPr>
        <w:t xml:space="preserve"> </w:t>
      </w:r>
      <w:proofErr w:type="spellStart"/>
      <w:r w:rsidRPr="00D05500">
        <w:rPr>
          <w:szCs w:val="24"/>
        </w:rPr>
        <w:t>funkcijų</w:t>
      </w:r>
      <w:proofErr w:type="spellEnd"/>
      <w:r w:rsidRPr="00D05500">
        <w:rPr>
          <w:szCs w:val="24"/>
        </w:rPr>
        <w:t xml:space="preserve"> </w:t>
      </w:r>
      <w:proofErr w:type="spellStart"/>
      <w:r w:rsidRPr="00D05500">
        <w:rPr>
          <w:szCs w:val="24"/>
        </w:rPr>
        <w:t>vykdymui</w:t>
      </w:r>
      <w:proofErr w:type="spellEnd"/>
      <w:r w:rsidRPr="00D05500">
        <w:rPr>
          <w:szCs w:val="24"/>
        </w:rPr>
        <w:t>.</w:t>
      </w:r>
    </w:p>
    <w:p w14:paraId="355A575C" w14:textId="0D025075" w:rsidR="00AD5835" w:rsidRDefault="00AD5835" w:rsidP="00E4787B">
      <w:pPr>
        <w:tabs>
          <w:tab w:val="left" w:pos="1134"/>
        </w:tabs>
        <w:ind w:firstLine="1134"/>
        <w:jc w:val="both"/>
        <w:rPr>
          <w:szCs w:val="24"/>
        </w:rPr>
      </w:pPr>
      <w:r w:rsidRPr="00D05500">
        <w:rPr>
          <w:szCs w:val="24"/>
        </w:rPr>
        <w:t xml:space="preserve">2. </w:t>
      </w:r>
      <w:proofErr w:type="spellStart"/>
      <w:r w:rsidRPr="00D05500">
        <w:rPr>
          <w:szCs w:val="24"/>
        </w:rPr>
        <w:t>iBiblioteka.lt</w:t>
      </w:r>
      <w:proofErr w:type="spellEnd"/>
      <w:r w:rsidRPr="00D05500">
        <w:rPr>
          <w:szCs w:val="24"/>
        </w:rPr>
        <w:t xml:space="preserve"> </w:t>
      </w:r>
      <w:proofErr w:type="spellStart"/>
      <w:r w:rsidRPr="00D05500">
        <w:rPr>
          <w:szCs w:val="24"/>
        </w:rPr>
        <w:t>portalas</w:t>
      </w:r>
      <w:proofErr w:type="spellEnd"/>
      <w:r w:rsidRPr="00D05500">
        <w:rPr>
          <w:szCs w:val="24"/>
        </w:rPr>
        <w:t xml:space="preserve">, </w:t>
      </w:r>
      <w:proofErr w:type="spellStart"/>
      <w:r w:rsidRPr="00D05500">
        <w:rPr>
          <w:szCs w:val="24"/>
        </w:rPr>
        <w:t>kuris</w:t>
      </w:r>
      <w:proofErr w:type="spellEnd"/>
      <w:r w:rsidRPr="00D05500">
        <w:rPr>
          <w:szCs w:val="24"/>
        </w:rPr>
        <w:t xml:space="preserve"> </w:t>
      </w:r>
      <w:proofErr w:type="spellStart"/>
      <w:r w:rsidRPr="00D05500">
        <w:rPr>
          <w:szCs w:val="24"/>
        </w:rPr>
        <w:t>skirtas</w:t>
      </w:r>
      <w:proofErr w:type="spellEnd"/>
      <w:r w:rsidRPr="00D05500">
        <w:rPr>
          <w:szCs w:val="24"/>
        </w:rPr>
        <w:t xml:space="preserve"> </w:t>
      </w:r>
      <w:proofErr w:type="spellStart"/>
      <w:r w:rsidRPr="00D05500">
        <w:rPr>
          <w:szCs w:val="24"/>
        </w:rPr>
        <w:t>bibliotekų</w:t>
      </w:r>
      <w:proofErr w:type="spellEnd"/>
      <w:r w:rsidRPr="00D05500">
        <w:rPr>
          <w:szCs w:val="24"/>
        </w:rPr>
        <w:t xml:space="preserve"> </w:t>
      </w:r>
      <w:proofErr w:type="spellStart"/>
      <w:r w:rsidRPr="00D05500">
        <w:rPr>
          <w:szCs w:val="24"/>
        </w:rPr>
        <w:t>skaitytojų</w:t>
      </w:r>
      <w:proofErr w:type="spellEnd"/>
      <w:r w:rsidRPr="00D05500">
        <w:rPr>
          <w:szCs w:val="24"/>
        </w:rPr>
        <w:t xml:space="preserve"> </w:t>
      </w:r>
      <w:proofErr w:type="spellStart"/>
      <w:r w:rsidRPr="00D05500">
        <w:rPr>
          <w:szCs w:val="24"/>
        </w:rPr>
        <w:t>aptarnavimui</w:t>
      </w:r>
      <w:proofErr w:type="spellEnd"/>
      <w:r w:rsidRPr="00D05500">
        <w:rPr>
          <w:szCs w:val="24"/>
        </w:rPr>
        <w:t xml:space="preserve"> </w:t>
      </w:r>
      <w:proofErr w:type="spellStart"/>
      <w:r w:rsidRPr="00D05500">
        <w:rPr>
          <w:szCs w:val="24"/>
        </w:rPr>
        <w:t>ir</w:t>
      </w:r>
      <w:proofErr w:type="spellEnd"/>
      <w:r w:rsidRPr="00D05500">
        <w:rPr>
          <w:szCs w:val="24"/>
        </w:rPr>
        <w:t xml:space="preserve"> </w:t>
      </w:r>
      <w:proofErr w:type="spellStart"/>
      <w:r w:rsidRPr="00D05500">
        <w:rPr>
          <w:szCs w:val="24"/>
        </w:rPr>
        <w:t>paslaugų</w:t>
      </w:r>
      <w:proofErr w:type="spellEnd"/>
      <w:r w:rsidRPr="00D05500">
        <w:rPr>
          <w:szCs w:val="24"/>
        </w:rPr>
        <w:t xml:space="preserve"> </w:t>
      </w:r>
      <w:proofErr w:type="spellStart"/>
      <w:r w:rsidRPr="00D05500">
        <w:rPr>
          <w:szCs w:val="24"/>
        </w:rPr>
        <w:t>teikimui</w:t>
      </w:r>
      <w:proofErr w:type="spellEnd"/>
      <w:r w:rsidRPr="00D05500">
        <w:rPr>
          <w:szCs w:val="24"/>
        </w:rPr>
        <w:t xml:space="preserve"> </w:t>
      </w:r>
      <w:proofErr w:type="spellStart"/>
      <w:r w:rsidRPr="00D05500">
        <w:rPr>
          <w:szCs w:val="24"/>
        </w:rPr>
        <w:t>elektroniniu</w:t>
      </w:r>
      <w:proofErr w:type="spellEnd"/>
      <w:r w:rsidRPr="00D05500">
        <w:rPr>
          <w:szCs w:val="24"/>
        </w:rPr>
        <w:t xml:space="preserve"> </w:t>
      </w:r>
      <w:proofErr w:type="spellStart"/>
      <w:r w:rsidRPr="00D05500">
        <w:rPr>
          <w:szCs w:val="24"/>
        </w:rPr>
        <w:t>būdu</w:t>
      </w:r>
      <w:proofErr w:type="spellEnd"/>
      <w:r w:rsidR="00D05500">
        <w:rPr>
          <w:szCs w:val="24"/>
        </w:rPr>
        <w:t>.</w:t>
      </w:r>
    </w:p>
    <w:p w14:paraId="0B00C4A7" w14:textId="77777777" w:rsidR="002E6576" w:rsidRDefault="002E6576" w:rsidP="002D77FA">
      <w:pPr>
        <w:shd w:val="clear" w:color="auto" w:fill="FFFFFF"/>
        <w:ind w:firstLine="1134"/>
        <w:jc w:val="both"/>
        <w:rPr>
          <w:szCs w:val="24"/>
          <w:lang w:val="lt-LT"/>
        </w:rPr>
      </w:pPr>
    </w:p>
    <w:p w14:paraId="49AD763C" w14:textId="77777777" w:rsidR="004A17B0" w:rsidRPr="00A20846" w:rsidRDefault="004A17B0" w:rsidP="004A17B0">
      <w:pPr>
        <w:tabs>
          <w:tab w:val="left" w:pos="567"/>
        </w:tabs>
        <w:jc w:val="center"/>
        <w:rPr>
          <w:b/>
          <w:lang w:val="lt-LT" w:eastAsia="ar-SA"/>
        </w:rPr>
      </w:pPr>
      <w:r w:rsidRPr="00A20846">
        <w:rPr>
          <w:b/>
          <w:lang w:val="lt-LT" w:eastAsia="ar-SA"/>
        </w:rPr>
        <w:t>XII</w:t>
      </w:r>
      <w:r>
        <w:rPr>
          <w:b/>
          <w:lang w:val="lt-LT" w:eastAsia="ar-SA"/>
        </w:rPr>
        <w:t>I</w:t>
      </w:r>
      <w:r w:rsidRPr="00A20846">
        <w:rPr>
          <w:b/>
          <w:lang w:val="lt-LT" w:eastAsia="ar-SA"/>
        </w:rPr>
        <w:t xml:space="preserve"> SKYRIUS</w:t>
      </w:r>
    </w:p>
    <w:p w14:paraId="38F0A247" w14:textId="77777777" w:rsidR="002E6576" w:rsidRPr="002E6576" w:rsidRDefault="002E6576" w:rsidP="004A17B0">
      <w:pPr>
        <w:jc w:val="center"/>
        <w:rPr>
          <w:b/>
          <w:szCs w:val="24"/>
          <w:highlight w:val="yellow"/>
          <w:lang w:val="lt-LT"/>
        </w:rPr>
      </w:pPr>
      <w:r w:rsidRPr="00B23F67">
        <w:rPr>
          <w:b/>
          <w:szCs w:val="24"/>
          <w:lang w:val="lt-LT"/>
        </w:rPr>
        <w:t>SPORTAS</w:t>
      </w:r>
    </w:p>
    <w:p w14:paraId="028E5670" w14:textId="77777777" w:rsidR="002E6576" w:rsidRPr="002E6576" w:rsidRDefault="002E6576" w:rsidP="002E6576">
      <w:pPr>
        <w:ind w:firstLine="720"/>
        <w:jc w:val="both"/>
        <w:rPr>
          <w:szCs w:val="24"/>
          <w:highlight w:val="yellow"/>
          <w:lang w:val="lt-LT"/>
        </w:rPr>
      </w:pPr>
    </w:p>
    <w:p w14:paraId="2996B598" w14:textId="52FFE9B7" w:rsidR="002E6576" w:rsidRPr="00B23F67" w:rsidRDefault="002E6576" w:rsidP="000F10B7">
      <w:pPr>
        <w:ind w:firstLine="1134"/>
        <w:jc w:val="both"/>
        <w:rPr>
          <w:szCs w:val="24"/>
          <w:lang w:val="lt-LT"/>
        </w:rPr>
      </w:pPr>
      <w:r w:rsidRPr="00B23F67">
        <w:rPr>
          <w:szCs w:val="24"/>
          <w:lang w:val="lt-LT"/>
        </w:rPr>
        <w:t xml:space="preserve">Ignalinos rajono švietimo ir sporto paslaugų centre buvo vykdomos aštuonių sporto šakų sportininkų ugdymo programos: biatlono, slidinėjimo, plaukimo, teniso, dviračių sporto, futbolo, krepšinio, šachmatų. </w:t>
      </w:r>
    </w:p>
    <w:p w14:paraId="350D6637" w14:textId="77777777" w:rsidR="00A03DC3" w:rsidRPr="006E25A0" w:rsidRDefault="00A03DC3" w:rsidP="000F10B7">
      <w:pPr>
        <w:pStyle w:val="Betarp"/>
        <w:ind w:firstLine="1134"/>
        <w:jc w:val="both"/>
        <w:rPr>
          <w:rFonts w:ascii="Times New Roman" w:hAnsi="Times New Roman" w:cs="Times New Roman"/>
          <w:b/>
          <w:sz w:val="24"/>
          <w:szCs w:val="24"/>
          <w:lang w:val="lt-LT"/>
        </w:rPr>
      </w:pPr>
    </w:p>
    <w:p w14:paraId="64B55316" w14:textId="2DE493F8" w:rsidR="000F10B7" w:rsidRPr="00034B37" w:rsidRDefault="002E6576" w:rsidP="000F10B7">
      <w:pPr>
        <w:pStyle w:val="Betarp"/>
        <w:ind w:firstLine="1134"/>
        <w:jc w:val="both"/>
        <w:rPr>
          <w:rFonts w:ascii="Times New Roman" w:hAnsi="Times New Roman" w:cs="Times New Roman"/>
          <w:b/>
          <w:sz w:val="24"/>
          <w:szCs w:val="24"/>
          <w:lang w:val="lt-LT"/>
        </w:rPr>
      </w:pPr>
      <w:r w:rsidRPr="00034B37">
        <w:rPr>
          <w:rFonts w:ascii="Times New Roman" w:hAnsi="Times New Roman" w:cs="Times New Roman"/>
          <w:b/>
          <w:sz w:val="24"/>
          <w:szCs w:val="24"/>
          <w:lang w:val="lt-LT"/>
        </w:rPr>
        <w:t>Biatlonas</w:t>
      </w:r>
    </w:p>
    <w:p w14:paraId="352C9586" w14:textId="3826BFC3" w:rsidR="002E6576" w:rsidRPr="00034B37" w:rsidRDefault="002E6576" w:rsidP="000F10B7">
      <w:pPr>
        <w:pStyle w:val="Betarp"/>
        <w:ind w:firstLine="1134"/>
        <w:jc w:val="both"/>
        <w:rPr>
          <w:rFonts w:ascii="Times New Roman" w:hAnsi="Times New Roman" w:cs="Times New Roman"/>
          <w:sz w:val="24"/>
          <w:szCs w:val="24"/>
          <w:lang w:val="lt-LT"/>
        </w:rPr>
      </w:pPr>
      <w:r w:rsidRPr="00034B37">
        <w:rPr>
          <w:rFonts w:ascii="Times New Roman" w:hAnsi="Times New Roman" w:cs="Times New Roman"/>
          <w:sz w:val="24"/>
          <w:szCs w:val="24"/>
          <w:shd w:val="clear" w:color="auto" w:fill="FFFFFF"/>
          <w:lang w:val="lt-LT"/>
        </w:rPr>
        <w:t xml:space="preserve">Olimpinio čempiono Algimanto Šalnos taurės vasaros biatlono varžybos sukvietė daug dalyvių. </w:t>
      </w:r>
      <w:r w:rsidRPr="00034B37">
        <w:rPr>
          <w:rFonts w:ascii="Times New Roman" w:hAnsi="Times New Roman" w:cs="Times New Roman"/>
          <w:sz w:val="24"/>
          <w:szCs w:val="24"/>
          <w:lang w:val="lt-LT"/>
        </w:rPr>
        <w:t xml:space="preserve">Pirmąją vietą šiose varžybose iškovojo </w:t>
      </w:r>
      <w:proofErr w:type="spellStart"/>
      <w:r w:rsidRPr="00034B37">
        <w:rPr>
          <w:rFonts w:ascii="Times New Roman" w:hAnsi="Times New Roman" w:cs="Times New Roman"/>
          <w:sz w:val="24"/>
          <w:szCs w:val="24"/>
          <w:lang w:val="lt-LT"/>
        </w:rPr>
        <w:t>Nojus</w:t>
      </w:r>
      <w:proofErr w:type="spellEnd"/>
      <w:r w:rsidRPr="00034B37">
        <w:rPr>
          <w:rFonts w:ascii="Times New Roman" w:hAnsi="Times New Roman" w:cs="Times New Roman"/>
          <w:sz w:val="24"/>
          <w:szCs w:val="24"/>
          <w:lang w:val="lt-LT"/>
        </w:rPr>
        <w:t xml:space="preserve"> Sabaliauskas,  antrąją vietą – Kotryna Sabaliauskaitė, trečiąsias vietas – Eimantas Lekavičius, Rėjus Sabaliauskas, Medeina </w:t>
      </w:r>
      <w:proofErr w:type="spellStart"/>
      <w:r w:rsidRPr="00034B37">
        <w:rPr>
          <w:rFonts w:ascii="Times New Roman" w:hAnsi="Times New Roman" w:cs="Times New Roman"/>
          <w:sz w:val="24"/>
          <w:szCs w:val="24"/>
          <w:lang w:val="lt-LT"/>
        </w:rPr>
        <w:t>Cicėnaitė</w:t>
      </w:r>
      <w:proofErr w:type="spellEnd"/>
      <w:r w:rsidRPr="00034B37">
        <w:rPr>
          <w:rFonts w:ascii="Times New Roman" w:hAnsi="Times New Roman" w:cs="Times New Roman"/>
          <w:sz w:val="24"/>
          <w:szCs w:val="24"/>
          <w:lang w:val="lt-LT"/>
        </w:rPr>
        <w:t xml:space="preserve">. Lietuvos vasaros biatlono taurės varžybose Eimantas Lekavičius ir Mindaugas Lazauskas iškovojo pirmąsias vietas, </w:t>
      </w:r>
      <w:proofErr w:type="spellStart"/>
      <w:r w:rsidRPr="00034B37">
        <w:rPr>
          <w:rFonts w:ascii="Times New Roman" w:hAnsi="Times New Roman" w:cs="Times New Roman"/>
          <w:sz w:val="24"/>
          <w:szCs w:val="24"/>
          <w:lang w:val="lt-LT"/>
        </w:rPr>
        <w:t>Nojus</w:t>
      </w:r>
      <w:proofErr w:type="spellEnd"/>
      <w:r w:rsidRPr="00034B37">
        <w:rPr>
          <w:rFonts w:ascii="Times New Roman" w:hAnsi="Times New Roman" w:cs="Times New Roman"/>
          <w:sz w:val="24"/>
          <w:szCs w:val="24"/>
          <w:lang w:val="lt-LT"/>
        </w:rPr>
        <w:t xml:space="preserve"> Sabaliauskas – antrąją, </w:t>
      </w:r>
      <w:proofErr w:type="spellStart"/>
      <w:r w:rsidRPr="00034B37">
        <w:rPr>
          <w:rFonts w:ascii="Times New Roman" w:hAnsi="Times New Roman" w:cs="Times New Roman"/>
          <w:sz w:val="24"/>
          <w:szCs w:val="24"/>
          <w:lang w:val="lt-LT"/>
        </w:rPr>
        <w:t>Eimanatas</w:t>
      </w:r>
      <w:proofErr w:type="spellEnd"/>
      <w:r w:rsidRPr="00034B37">
        <w:rPr>
          <w:rFonts w:ascii="Times New Roman" w:hAnsi="Times New Roman" w:cs="Times New Roman"/>
          <w:sz w:val="24"/>
          <w:szCs w:val="24"/>
          <w:lang w:val="lt-LT"/>
        </w:rPr>
        <w:t xml:space="preserve"> </w:t>
      </w:r>
      <w:proofErr w:type="spellStart"/>
      <w:r w:rsidRPr="00034B37">
        <w:rPr>
          <w:rFonts w:ascii="Times New Roman" w:hAnsi="Times New Roman" w:cs="Times New Roman"/>
          <w:sz w:val="24"/>
          <w:szCs w:val="24"/>
          <w:lang w:val="lt-LT"/>
        </w:rPr>
        <w:t>Nalivaika</w:t>
      </w:r>
      <w:proofErr w:type="spellEnd"/>
      <w:r w:rsidRPr="00034B37">
        <w:rPr>
          <w:rFonts w:ascii="Times New Roman" w:hAnsi="Times New Roman" w:cs="Times New Roman"/>
          <w:sz w:val="24"/>
          <w:szCs w:val="24"/>
          <w:lang w:val="lt-LT"/>
        </w:rPr>
        <w:t xml:space="preserve"> – trečiąją vietą.</w:t>
      </w:r>
    </w:p>
    <w:p w14:paraId="0A710A5A" w14:textId="0CE92A11" w:rsidR="002E6576" w:rsidRPr="00034B37" w:rsidRDefault="002E6576" w:rsidP="000F10B7">
      <w:pPr>
        <w:pStyle w:val="Betarp"/>
        <w:ind w:firstLine="1134"/>
        <w:jc w:val="both"/>
        <w:rPr>
          <w:rFonts w:ascii="Times New Roman" w:hAnsi="Times New Roman" w:cs="Times New Roman"/>
          <w:sz w:val="24"/>
          <w:szCs w:val="24"/>
          <w:lang w:val="lt-LT"/>
        </w:rPr>
      </w:pPr>
      <w:r w:rsidRPr="00034B37">
        <w:rPr>
          <w:rFonts w:ascii="Times New Roman" w:hAnsi="Times New Roman" w:cs="Times New Roman"/>
          <w:sz w:val="24"/>
          <w:szCs w:val="24"/>
          <w:lang w:val="lt-LT"/>
        </w:rPr>
        <w:t>Ignalinoje vykusi</w:t>
      </w:r>
      <w:r w:rsidR="000F10B7" w:rsidRPr="00034B37">
        <w:rPr>
          <w:rFonts w:ascii="Times New Roman" w:hAnsi="Times New Roman" w:cs="Times New Roman"/>
          <w:sz w:val="24"/>
          <w:szCs w:val="24"/>
          <w:lang w:val="lt-LT"/>
        </w:rPr>
        <w:t>ame</w:t>
      </w:r>
      <w:r w:rsidRPr="00034B37">
        <w:rPr>
          <w:rFonts w:ascii="Times New Roman" w:hAnsi="Times New Roman" w:cs="Times New Roman"/>
          <w:sz w:val="24"/>
          <w:szCs w:val="24"/>
          <w:lang w:val="lt-LT"/>
        </w:rPr>
        <w:t xml:space="preserve"> </w:t>
      </w:r>
      <w:r w:rsidR="000F10B7" w:rsidRPr="00034B37">
        <w:rPr>
          <w:rFonts w:ascii="Times New Roman" w:hAnsi="Times New Roman" w:cs="Times New Roman"/>
          <w:sz w:val="24"/>
          <w:szCs w:val="24"/>
          <w:lang w:val="lt-LT"/>
        </w:rPr>
        <w:t>slidinėjimo</w:t>
      </w:r>
      <w:r w:rsidRPr="00034B37">
        <w:rPr>
          <w:rFonts w:ascii="Times New Roman" w:hAnsi="Times New Roman" w:cs="Times New Roman"/>
          <w:sz w:val="24"/>
          <w:szCs w:val="24"/>
          <w:lang w:val="lt-LT"/>
        </w:rPr>
        <w:t xml:space="preserve"> maraton</w:t>
      </w:r>
      <w:r w:rsidR="000F10B7" w:rsidRPr="00034B37">
        <w:rPr>
          <w:rFonts w:ascii="Times New Roman" w:hAnsi="Times New Roman" w:cs="Times New Roman"/>
          <w:sz w:val="24"/>
          <w:szCs w:val="24"/>
          <w:lang w:val="lt-LT"/>
        </w:rPr>
        <w:t xml:space="preserve">e </w:t>
      </w:r>
      <w:r w:rsidRPr="00034B37">
        <w:rPr>
          <w:rFonts w:ascii="Times New Roman" w:hAnsi="Times New Roman" w:cs="Times New Roman"/>
          <w:sz w:val="24"/>
          <w:szCs w:val="24"/>
          <w:lang w:val="lt-LT"/>
        </w:rPr>
        <w:t xml:space="preserve">pirmąją vietą laimėjo buvęs biatlonininkas Karolis </w:t>
      </w:r>
      <w:proofErr w:type="spellStart"/>
      <w:r w:rsidRPr="00034B37">
        <w:rPr>
          <w:rFonts w:ascii="Times New Roman" w:hAnsi="Times New Roman" w:cs="Times New Roman"/>
          <w:sz w:val="24"/>
          <w:szCs w:val="24"/>
          <w:lang w:val="lt-LT"/>
        </w:rPr>
        <w:t>Zlatkauskas</w:t>
      </w:r>
      <w:proofErr w:type="spellEnd"/>
      <w:r w:rsidRPr="00034B37">
        <w:rPr>
          <w:rFonts w:ascii="Times New Roman" w:hAnsi="Times New Roman" w:cs="Times New Roman"/>
          <w:sz w:val="24"/>
          <w:szCs w:val="24"/>
          <w:lang w:val="lt-LT"/>
        </w:rPr>
        <w:t>. </w:t>
      </w:r>
    </w:p>
    <w:p w14:paraId="2DA6DBEA" w14:textId="42D6A4F7"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Suomijoje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vykusiame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Baltijos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biatlono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taurės</w:t>
      </w:r>
      <w:proofErr w:type="spellEnd"/>
      <w:r w:rsidRPr="00B23F67">
        <w:rPr>
          <w:rFonts w:ascii="Times New Roman" w:hAnsi="Times New Roman" w:cs="Times New Roman"/>
          <w:sz w:val="24"/>
          <w:szCs w:val="24"/>
        </w:rPr>
        <w:t xml:space="preserve"> I </w:t>
      </w:r>
      <w:proofErr w:type="spellStart"/>
      <w:r w:rsidRPr="00B23F67">
        <w:rPr>
          <w:rFonts w:ascii="Times New Roman" w:hAnsi="Times New Roman" w:cs="Times New Roman"/>
          <w:sz w:val="24"/>
          <w:szCs w:val="24"/>
        </w:rPr>
        <w:t>etape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dalyvavo</w:t>
      </w:r>
      <w:proofErr w:type="spellEnd"/>
      <w:r w:rsidRPr="00B23F67">
        <w:rPr>
          <w:rFonts w:ascii="Times New Roman" w:hAnsi="Times New Roman" w:cs="Times New Roman"/>
          <w:sz w:val="24"/>
          <w:szCs w:val="24"/>
        </w:rPr>
        <w:t xml:space="preserve"> 200 </w:t>
      </w:r>
      <w:proofErr w:type="spellStart"/>
      <w:r w:rsidRPr="00B23F67">
        <w:rPr>
          <w:rFonts w:ascii="Times New Roman" w:hAnsi="Times New Roman" w:cs="Times New Roman"/>
          <w:sz w:val="24"/>
          <w:szCs w:val="24"/>
        </w:rPr>
        <w:t>sportininkų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Suomijos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Latvijos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Estijos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ir</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Individualioje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rungtyje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Eimantas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Lekavičius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užėmė</w:t>
      </w:r>
      <w:proofErr w:type="spellEnd"/>
      <w:r w:rsidRPr="00B23F67">
        <w:rPr>
          <w:rFonts w:ascii="Times New Roman" w:hAnsi="Times New Roman" w:cs="Times New Roman"/>
          <w:sz w:val="24"/>
          <w:szCs w:val="24"/>
        </w:rPr>
        <w:t xml:space="preserve"> 13 </w:t>
      </w:r>
      <w:proofErr w:type="spellStart"/>
      <w:r w:rsidRPr="00B23F67">
        <w:rPr>
          <w:rFonts w:ascii="Times New Roman" w:hAnsi="Times New Roman" w:cs="Times New Roman"/>
          <w:sz w:val="24"/>
          <w:szCs w:val="24"/>
        </w:rPr>
        <w:t>vietą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shd w:val="clear" w:color="auto" w:fill="FFFFFF"/>
        </w:rPr>
        <w:t>Baltijos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biatlono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taurės</w:t>
      </w:r>
      <w:proofErr w:type="spellEnd"/>
      <w:r w:rsidRPr="00B23F67">
        <w:rPr>
          <w:rFonts w:ascii="Times New Roman" w:hAnsi="Times New Roman" w:cs="Times New Roman"/>
          <w:sz w:val="24"/>
          <w:szCs w:val="24"/>
          <w:shd w:val="clear" w:color="auto" w:fill="FFFFFF"/>
        </w:rPr>
        <w:t xml:space="preserve"> III </w:t>
      </w:r>
      <w:proofErr w:type="spellStart"/>
      <w:r w:rsidRPr="00B23F67">
        <w:rPr>
          <w:rFonts w:ascii="Times New Roman" w:hAnsi="Times New Roman" w:cs="Times New Roman"/>
          <w:sz w:val="24"/>
          <w:szCs w:val="24"/>
          <w:shd w:val="clear" w:color="auto" w:fill="FFFFFF"/>
        </w:rPr>
        <w:t>etape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vykusiame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Latvijoje</w:t>
      </w:r>
      <w:proofErr w:type="spellEnd"/>
      <w:r w:rsidRPr="00B23F67">
        <w:rPr>
          <w:rFonts w:ascii="Times New Roman" w:hAnsi="Times New Roman" w:cs="Times New Roman"/>
          <w:sz w:val="24"/>
          <w:szCs w:val="24"/>
          <w:shd w:val="clear" w:color="auto" w:fill="FFFFFF"/>
        </w:rPr>
        <w:t xml:space="preserve">, Darius </w:t>
      </w:r>
      <w:proofErr w:type="spellStart"/>
      <w:r w:rsidRPr="00B23F67">
        <w:rPr>
          <w:rFonts w:ascii="Times New Roman" w:hAnsi="Times New Roman" w:cs="Times New Roman"/>
          <w:sz w:val="24"/>
          <w:szCs w:val="24"/>
          <w:shd w:val="clear" w:color="auto" w:fill="FFFFFF"/>
        </w:rPr>
        <w:t>Dinda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užėmė</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IV </w:t>
      </w:r>
      <w:proofErr w:type="spellStart"/>
      <w:proofErr w:type="gramStart"/>
      <w:r w:rsidRPr="00B23F67">
        <w:rPr>
          <w:rFonts w:ascii="Times New Roman" w:hAnsi="Times New Roman" w:cs="Times New Roman"/>
          <w:sz w:val="24"/>
          <w:szCs w:val="24"/>
          <w:shd w:val="clear" w:color="auto" w:fill="FFFFFF"/>
        </w:rPr>
        <w:t>etape</w:t>
      </w:r>
      <w:proofErr w:type="spellEnd"/>
      <w:r w:rsidRPr="00B23F67">
        <w:rPr>
          <w:rFonts w:ascii="Times New Roman" w:hAnsi="Times New Roman" w:cs="Times New Roman"/>
          <w:sz w:val="24"/>
          <w:szCs w:val="24"/>
          <w:shd w:val="clear" w:color="auto" w:fill="FFFFFF"/>
        </w:rPr>
        <w:t xml:space="preserve">  Darius</w:t>
      </w:r>
      <w:proofErr w:type="gram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Dinda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taip</w:t>
      </w:r>
      <w:proofErr w:type="spellEnd"/>
      <w:r w:rsidRPr="00B23F67">
        <w:rPr>
          <w:rFonts w:ascii="Times New Roman" w:hAnsi="Times New Roman" w:cs="Times New Roman"/>
          <w:sz w:val="24"/>
          <w:szCs w:val="24"/>
          <w:shd w:val="clear" w:color="auto" w:fill="FFFFFF"/>
        </w:rPr>
        <w:t xml:space="preserve"> pat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o </w:t>
      </w:r>
      <w:r w:rsidR="000F10B7" w:rsidRPr="00B23F67">
        <w:rPr>
          <w:rFonts w:ascii="Times New Roman" w:hAnsi="Times New Roman" w:cs="Times New Roman"/>
          <w:sz w:val="24"/>
          <w:szCs w:val="24"/>
          <w:shd w:val="clear" w:color="auto" w:fill="FFFFFF"/>
        </w:rPr>
        <w:t>„</w:t>
      </w:r>
      <w:proofErr w:type="spellStart"/>
      <w:r w:rsidRPr="00B23F67">
        <w:rPr>
          <w:rFonts w:ascii="Times New Roman" w:hAnsi="Times New Roman" w:cs="Times New Roman"/>
          <w:sz w:val="24"/>
          <w:szCs w:val="24"/>
          <w:shd w:val="clear" w:color="auto" w:fill="FFFFFF"/>
        </w:rPr>
        <w:t>Ignalinos</w:t>
      </w:r>
      <w:proofErr w:type="spellEnd"/>
      <w:r w:rsidRPr="00B23F67">
        <w:rPr>
          <w:rFonts w:ascii="Times New Roman" w:hAnsi="Times New Roman" w:cs="Times New Roman"/>
          <w:sz w:val="24"/>
          <w:szCs w:val="24"/>
          <w:shd w:val="clear" w:color="auto" w:fill="FFFFFF"/>
        </w:rPr>
        <w:t xml:space="preserve"> Team</w:t>
      </w:r>
      <w:r w:rsidR="000F10B7" w:rsidRPr="00B23F67">
        <w:rPr>
          <w:rFonts w:ascii="Times New Roman" w:hAnsi="Times New Roman" w:cs="Times New Roman"/>
          <w:sz w:val="24"/>
          <w:szCs w:val="24"/>
          <w:shd w:val="clear" w:color="auto" w:fill="FFFFFF"/>
        </w:rPr>
        <w:t>“</w:t>
      </w:r>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atstovas</w:t>
      </w:r>
      <w:proofErr w:type="spellEnd"/>
      <w:r w:rsidRPr="00B23F67">
        <w:rPr>
          <w:rFonts w:ascii="Times New Roman" w:hAnsi="Times New Roman" w:cs="Times New Roman"/>
          <w:sz w:val="24"/>
          <w:szCs w:val="24"/>
          <w:shd w:val="clear" w:color="auto" w:fill="FFFFFF"/>
        </w:rPr>
        <w:t xml:space="preserve"> Algirdas </w:t>
      </w:r>
      <w:proofErr w:type="spellStart"/>
      <w:r w:rsidRPr="00B23F67">
        <w:rPr>
          <w:rFonts w:ascii="Times New Roman" w:hAnsi="Times New Roman" w:cs="Times New Roman"/>
          <w:sz w:val="24"/>
          <w:szCs w:val="24"/>
          <w:shd w:val="clear" w:color="auto" w:fill="FFFFFF"/>
        </w:rPr>
        <w:t>Puišys</w:t>
      </w:r>
      <w:proofErr w:type="spellEnd"/>
      <w:r w:rsidRPr="00B23F67">
        <w:rPr>
          <w:rFonts w:ascii="Times New Roman" w:hAnsi="Times New Roman" w:cs="Times New Roman"/>
          <w:sz w:val="24"/>
          <w:szCs w:val="24"/>
          <w:shd w:val="clear" w:color="auto" w:fill="FFFFFF"/>
        </w:rPr>
        <w:t xml:space="preserve"> – 3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w:t>
      </w:r>
    </w:p>
    <w:p w14:paraId="754F62D7" w14:textId="012CD86B"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biatlono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čempionate</w:t>
      </w:r>
      <w:proofErr w:type="spellEnd"/>
      <w:r w:rsidR="00F4542C">
        <w:rPr>
          <w:rFonts w:ascii="Times New Roman" w:hAnsi="Times New Roman" w:cs="Times New Roman"/>
          <w:sz w:val="24"/>
          <w:szCs w:val="24"/>
          <w:shd w:val="clear" w:color="auto" w:fill="FFFFFF"/>
        </w:rPr>
        <w:t xml:space="preserve">, </w:t>
      </w:r>
      <w:proofErr w:type="spellStart"/>
      <w:r w:rsidR="00F4542C">
        <w:rPr>
          <w:rFonts w:ascii="Times New Roman" w:hAnsi="Times New Roman" w:cs="Times New Roman"/>
          <w:sz w:val="24"/>
          <w:szCs w:val="24"/>
          <w:shd w:val="clear" w:color="auto" w:fill="FFFFFF"/>
        </w:rPr>
        <w:t>vykusiame</w:t>
      </w:r>
      <w:proofErr w:type="spellEnd"/>
      <w:r w:rsidR="00F4542C">
        <w:rPr>
          <w:rFonts w:ascii="Times New Roman" w:hAnsi="Times New Roman" w:cs="Times New Roman"/>
          <w:sz w:val="24"/>
          <w:szCs w:val="24"/>
          <w:shd w:val="clear" w:color="auto" w:fill="FFFFFF"/>
        </w:rPr>
        <w:t xml:space="preserve"> 2022 m. </w:t>
      </w:r>
      <w:proofErr w:type="spellStart"/>
      <w:r w:rsidR="00F4542C">
        <w:rPr>
          <w:rFonts w:ascii="Times New Roman" w:hAnsi="Times New Roman" w:cs="Times New Roman"/>
          <w:sz w:val="24"/>
          <w:szCs w:val="24"/>
          <w:shd w:val="clear" w:color="auto" w:fill="FFFFFF"/>
        </w:rPr>
        <w:t>kovo</w:t>
      </w:r>
      <w:proofErr w:type="spellEnd"/>
      <w:r w:rsidR="00F4542C">
        <w:rPr>
          <w:rFonts w:ascii="Times New Roman" w:hAnsi="Times New Roman" w:cs="Times New Roman"/>
          <w:sz w:val="24"/>
          <w:szCs w:val="24"/>
          <w:shd w:val="clear" w:color="auto" w:fill="FFFFFF"/>
        </w:rPr>
        <w:t xml:space="preserve"> </w:t>
      </w:r>
      <w:proofErr w:type="spellStart"/>
      <w:r w:rsidR="00F4542C">
        <w:rPr>
          <w:rFonts w:ascii="Times New Roman" w:hAnsi="Times New Roman" w:cs="Times New Roman"/>
          <w:sz w:val="24"/>
          <w:szCs w:val="24"/>
          <w:shd w:val="clear" w:color="auto" w:fill="FFFFFF"/>
        </w:rPr>
        <w:t>mėnesį</w:t>
      </w:r>
      <w:proofErr w:type="spellEnd"/>
      <w:r w:rsidR="00F4542C">
        <w:rPr>
          <w:rFonts w:ascii="Times New Roman" w:hAnsi="Times New Roman" w:cs="Times New Roman"/>
          <w:sz w:val="24"/>
          <w:szCs w:val="24"/>
          <w:shd w:val="clear" w:color="auto" w:fill="FFFFFF"/>
        </w:rPr>
        <w:t xml:space="preserve"> </w:t>
      </w:r>
      <w:proofErr w:type="spellStart"/>
      <w:r w:rsidR="00F4542C">
        <w:rPr>
          <w:rFonts w:ascii="Times New Roman" w:hAnsi="Times New Roman" w:cs="Times New Roman"/>
          <w:sz w:val="24"/>
          <w:szCs w:val="24"/>
          <w:shd w:val="clear" w:color="auto" w:fill="FFFFFF"/>
        </w:rPr>
        <w:t>Ignalinoje</w:t>
      </w:r>
      <w:proofErr w:type="spellEnd"/>
      <w:r w:rsidR="00F4542C">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skirtingose</w:t>
      </w:r>
      <w:proofErr w:type="spellEnd"/>
      <w:r w:rsidR="003E5774">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rungtyse</w:t>
      </w:r>
      <w:proofErr w:type="spellEnd"/>
      <w:r w:rsidR="003E5774">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savo</w:t>
      </w:r>
      <w:proofErr w:type="spellEnd"/>
      <w:r w:rsidR="003E5774">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amžiaus</w:t>
      </w:r>
      <w:proofErr w:type="spellEnd"/>
      <w:r w:rsidR="003E5774">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grupėse</w:t>
      </w:r>
      <w:proofErr w:type="spellEnd"/>
      <w:r w:rsidR="003E5774">
        <w:rPr>
          <w:rFonts w:ascii="Times New Roman" w:hAnsi="Times New Roman" w:cs="Times New Roman"/>
          <w:sz w:val="24"/>
          <w:szCs w:val="24"/>
          <w:shd w:val="clear" w:color="auto" w:fill="FFFFFF"/>
        </w:rPr>
        <w:t xml:space="preserve"> </w:t>
      </w:r>
      <w:r w:rsidRPr="00B23F67">
        <w:rPr>
          <w:rFonts w:ascii="Times New Roman" w:hAnsi="Times New Roman" w:cs="Times New Roman"/>
          <w:sz w:val="24"/>
          <w:szCs w:val="24"/>
          <w:shd w:val="clear" w:color="auto" w:fill="FFFFFF"/>
        </w:rPr>
        <w:t xml:space="preserve">Tomas </w:t>
      </w:r>
      <w:proofErr w:type="spellStart"/>
      <w:r w:rsidRPr="00B23F67">
        <w:rPr>
          <w:rFonts w:ascii="Times New Roman" w:hAnsi="Times New Roman" w:cs="Times New Roman"/>
          <w:sz w:val="24"/>
          <w:szCs w:val="24"/>
          <w:shd w:val="clear" w:color="auto" w:fill="FFFFFF"/>
        </w:rPr>
        <w:t>Kaukėnas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aukso</w:t>
      </w:r>
      <w:proofErr w:type="spellEnd"/>
      <w:r w:rsidRPr="00B23F67">
        <w:rPr>
          <w:rFonts w:ascii="Times New Roman" w:hAnsi="Times New Roman" w:cs="Times New Roman"/>
          <w:sz w:val="24"/>
          <w:szCs w:val="24"/>
          <w:shd w:val="clear" w:color="auto" w:fill="FFFFFF"/>
        </w:rPr>
        <w:t xml:space="preserve">, Darius </w:t>
      </w:r>
      <w:proofErr w:type="spellStart"/>
      <w:r w:rsidRPr="00B23F67">
        <w:rPr>
          <w:rFonts w:ascii="Times New Roman" w:hAnsi="Times New Roman" w:cs="Times New Roman"/>
          <w:sz w:val="24"/>
          <w:szCs w:val="24"/>
          <w:shd w:val="clear" w:color="auto" w:fill="FFFFFF"/>
        </w:rPr>
        <w:t>Dinda</w:t>
      </w:r>
      <w:proofErr w:type="spellEnd"/>
      <w:r w:rsidRPr="00B23F67">
        <w:rPr>
          <w:rFonts w:ascii="Times New Roman" w:hAnsi="Times New Roman" w:cs="Times New Roman"/>
          <w:sz w:val="24"/>
          <w:szCs w:val="24"/>
          <w:shd w:val="clear" w:color="auto" w:fill="FFFFFF"/>
        </w:rPr>
        <w:t xml:space="preserve"> – </w:t>
      </w:r>
      <w:proofErr w:type="spellStart"/>
      <w:r w:rsidRPr="00B23F67">
        <w:rPr>
          <w:rFonts w:ascii="Times New Roman" w:hAnsi="Times New Roman" w:cs="Times New Roman"/>
          <w:sz w:val="24"/>
          <w:szCs w:val="24"/>
          <w:shd w:val="clear" w:color="auto" w:fill="FFFFFF"/>
        </w:rPr>
        <w:t>sidabro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Jokūbas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Mačkinė</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Mindaugas </w:t>
      </w:r>
      <w:proofErr w:type="spellStart"/>
      <w:r w:rsidRPr="00B23F67">
        <w:rPr>
          <w:rFonts w:ascii="Times New Roman" w:hAnsi="Times New Roman" w:cs="Times New Roman"/>
          <w:sz w:val="24"/>
          <w:szCs w:val="24"/>
          <w:shd w:val="clear" w:color="auto" w:fill="FFFFFF"/>
        </w:rPr>
        <w:t>Lazauskas</w:t>
      </w:r>
      <w:proofErr w:type="spellEnd"/>
      <w:r w:rsidRPr="00B23F67">
        <w:rPr>
          <w:rFonts w:ascii="Times New Roman" w:hAnsi="Times New Roman" w:cs="Times New Roman"/>
          <w:sz w:val="24"/>
          <w:szCs w:val="24"/>
          <w:shd w:val="clear" w:color="auto" w:fill="FFFFFF"/>
        </w:rPr>
        <w:t xml:space="preserve"> – </w:t>
      </w:r>
      <w:proofErr w:type="spellStart"/>
      <w:r w:rsidRPr="00B23F67">
        <w:rPr>
          <w:rFonts w:ascii="Times New Roman" w:hAnsi="Times New Roman" w:cs="Times New Roman"/>
          <w:sz w:val="24"/>
          <w:szCs w:val="24"/>
          <w:shd w:val="clear" w:color="auto" w:fill="FFFFFF"/>
        </w:rPr>
        <w:t>bronzos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medalius</w:t>
      </w:r>
      <w:proofErr w:type="spellEnd"/>
      <w:r w:rsidRPr="00B23F67">
        <w:rPr>
          <w:rFonts w:ascii="Times New Roman" w:hAnsi="Times New Roman" w:cs="Times New Roman"/>
          <w:sz w:val="24"/>
          <w:szCs w:val="24"/>
          <w:shd w:val="clear" w:color="auto" w:fill="FFFFFF"/>
        </w:rPr>
        <w:t xml:space="preserve">. </w:t>
      </w:r>
      <w:r w:rsidR="00F4542C">
        <w:rPr>
          <w:rFonts w:ascii="Times New Roman" w:hAnsi="Times New Roman" w:cs="Times New Roman"/>
          <w:sz w:val="24"/>
          <w:szCs w:val="24"/>
          <w:shd w:val="clear" w:color="auto" w:fill="FFFFFF"/>
        </w:rPr>
        <w:t xml:space="preserve">2022 m. </w:t>
      </w:r>
      <w:proofErr w:type="spellStart"/>
      <w:r w:rsidR="00F4542C">
        <w:rPr>
          <w:rFonts w:ascii="Times New Roman" w:hAnsi="Times New Roman" w:cs="Times New Roman"/>
          <w:sz w:val="24"/>
          <w:szCs w:val="24"/>
          <w:shd w:val="clear" w:color="auto" w:fill="FFFFFF"/>
        </w:rPr>
        <w:t>gruodžio</w:t>
      </w:r>
      <w:proofErr w:type="spellEnd"/>
      <w:r w:rsidR="00F4542C">
        <w:rPr>
          <w:rFonts w:ascii="Times New Roman" w:hAnsi="Times New Roman" w:cs="Times New Roman"/>
          <w:sz w:val="24"/>
          <w:szCs w:val="24"/>
          <w:shd w:val="clear" w:color="auto" w:fill="FFFFFF"/>
        </w:rPr>
        <w:t xml:space="preserve"> </w:t>
      </w:r>
      <w:proofErr w:type="spellStart"/>
      <w:r w:rsidR="00F4542C">
        <w:rPr>
          <w:rFonts w:ascii="Times New Roman" w:hAnsi="Times New Roman" w:cs="Times New Roman"/>
          <w:sz w:val="24"/>
          <w:szCs w:val="24"/>
          <w:shd w:val="clear" w:color="auto" w:fill="FFFFFF"/>
        </w:rPr>
        <w:t>mėnesį</w:t>
      </w:r>
      <w:proofErr w:type="spellEnd"/>
      <w:r w:rsidR="00F4542C">
        <w:rPr>
          <w:rFonts w:ascii="Times New Roman" w:hAnsi="Times New Roman" w:cs="Times New Roman"/>
          <w:sz w:val="24"/>
          <w:szCs w:val="24"/>
          <w:shd w:val="clear" w:color="auto" w:fill="FFFFFF"/>
        </w:rPr>
        <w:t xml:space="preserve"> </w:t>
      </w:r>
      <w:proofErr w:type="spellStart"/>
      <w:r w:rsidR="003E5774">
        <w:rPr>
          <w:rFonts w:ascii="Times New Roman" w:hAnsi="Times New Roman" w:cs="Times New Roman"/>
          <w:sz w:val="24"/>
          <w:szCs w:val="24"/>
          <w:shd w:val="clear" w:color="auto" w:fill="FFFFFF"/>
        </w:rPr>
        <w:t>Nemenčinėje</w:t>
      </w:r>
      <w:proofErr w:type="spellEnd"/>
      <w:r w:rsidR="003E5774">
        <w:rPr>
          <w:rFonts w:ascii="Times New Roman" w:hAnsi="Times New Roman" w:cs="Times New Roman"/>
          <w:sz w:val="24"/>
          <w:szCs w:val="24"/>
          <w:shd w:val="clear" w:color="auto" w:fill="FFFFFF"/>
        </w:rPr>
        <w:t xml:space="preserve"> </w:t>
      </w:r>
      <w:proofErr w:type="spellStart"/>
      <w:r w:rsidR="00F4542C">
        <w:rPr>
          <w:rFonts w:ascii="Times New Roman" w:hAnsi="Times New Roman" w:cs="Times New Roman"/>
          <w:sz w:val="24"/>
          <w:szCs w:val="24"/>
          <w:shd w:val="clear" w:color="auto" w:fill="FFFFFF"/>
        </w:rPr>
        <w:t>vykusiame</w:t>
      </w:r>
      <w:proofErr w:type="spellEnd"/>
      <w:r w:rsidR="00F4542C">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čempionate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Eimantas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Lekavičius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o </w:t>
      </w:r>
      <w:proofErr w:type="spellStart"/>
      <w:r w:rsidRPr="00B23F67">
        <w:rPr>
          <w:rFonts w:ascii="Times New Roman" w:hAnsi="Times New Roman" w:cs="Times New Roman"/>
          <w:sz w:val="24"/>
          <w:szCs w:val="24"/>
          <w:shd w:val="clear" w:color="auto" w:fill="FFFFFF"/>
        </w:rPr>
        <w:t>Nojus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Sabaliauskas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vaikų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grupėje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užėmė</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w:t>
      </w:r>
    </w:p>
    <w:p w14:paraId="018FD336" w14:textId="7FBCE9C7" w:rsidR="002E6576" w:rsidRPr="00B23F67" w:rsidRDefault="002E6576" w:rsidP="000F10B7">
      <w:pPr>
        <w:pStyle w:val="Betarp"/>
        <w:ind w:firstLine="1134"/>
        <w:jc w:val="both"/>
        <w:rPr>
          <w:rFonts w:ascii="Times New Roman" w:hAnsi="Times New Roman" w:cs="Times New Roman"/>
          <w:color w:val="000000" w:themeColor="text1"/>
          <w:sz w:val="24"/>
          <w:szCs w:val="24"/>
          <w:shd w:val="clear" w:color="auto" w:fill="FFFFFF"/>
        </w:rPr>
      </w:pP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biatlono</w:t>
      </w:r>
      <w:proofErr w:type="spellEnd"/>
      <w:r w:rsidR="00F4542C">
        <w:rPr>
          <w:rFonts w:ascii="Times New Roman" w:hAnsi="Times New Roman" w:cs="Times New Roman"/>
          <w:sz w:val="24"/>
          <w:szCs w:val="24"/>
          <w:shd w:val="clear" w:color="auto" w:fill="FFFFFF"/>
        </w:rPr>
        <w:t xml:space="preserve"> </w:t>
      </w:r>
      <w:proofErr w:type="spellStart"/>
      <w:proofErr w:type="gramStart"/>
      <w:r w:rsidR="00F4542C">
        <w:rPr>
          <w:rFonts w:ascii="Times New Roman" w:hAnsi="Times New Roman" w:cs="Times New Roman"/>
          <w:sz w:val="24"/>
          <w:szCs w:val="24"/>
          <w:shd w:val="clear" w:color="auto" w:fill="FFFFFF"/>
        </w:rPr>
        <w:t>federacijos</w:t>
      </w:r>
      <w:proofErr w:type="spellEnd"/>
      <w:r w:rsidR="00F4542C">
        <w:rPr>
          <w:rFonts w:ascii="Times New Roman" w:hAnsi="Times New Roman" w:cs="Times New Roman"/>
          <w:sz w:val="24"/>
          <w:szCs w:val="24"/>
          <w:shd w:val="clear" w:color="auto" w:fill="FFFFFF"/>
        </w:rPr>
        <w:t xml:space="preserve"> </w:t>
      </w:r>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taurės</w:t>
      </w:r>
      <w:proofErr w:type="spellEnd"/>
      <w:proofErr w:type="gramEnd"/>
      <w:r w:rsidRPr="00B23F67">
        <w:rPr>
          <w:rFonts w:ascii="Times New Roman" w:hAnsi="Times New Roman" w:cs="Times New Roman"/>
          <w:sz w:val="24"/>
          <w:szCs w:val="24"/>
          <w:shd w:val="clear" w:color="auto" w:fill="FFFFFF"/>
        </w:rPr>
        <w:t xml:space="preserve"> II </w:t>
      </w:r>
      <w:proofErr w:type="spellStart"/>
      <w:r w:rsidRPr="00B23F67">
        <w:rPr>
          <w:rFonts w:ascii="Times New Roman" w:hAnsi="Times New Roman" w:cs="Times New Roman"/>
          <w:sz w:val="24"/>
          <w:szCs w:val="24"/>
          <w:shd w:val="clear" w:color="auto" w:fill="FFFFFF"/>
        </w:rPr>
        <w:t>etape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Nojus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Sabaliauskas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o </w:t>
      </w:r>
      <w:proofErr w:type="spellStart"/>
      <w:r w:rsidRPr="00B23F67">
        <w:rPr>
          <w:rFonts w:ascii="Times New Roman" w:hAnsi="Times New Roman" w:cs="Times New Roman"/>
          <w:sz w:val="24"/>
          <w:szCs w:val="24"/>
          <w:shd w:val="clear" w:color="auto" w:fill="FFFFFF"/>
        </w:rPr>
        <w:t>Ignalinos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sporto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asociacijos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Šalna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sportininkas</w:t>
      </w:r>
      <w:proofErr w:type="spellEnd"/>
      <w:r w:rsidRPr="00B23F67">
        <w:rPr>
          <w:rFonts w:ascii="Times New Roman" w:hAnsi="Times New Roman" w:cs="Times New Roman"/>
          <w:sz w:val="24"/>
          <w:szCs w:val="24"/>
          <w:shd w:val="clear" w:color="auto" w:fill="FFFFFF"/>
        </w:rPr>
        <w:t xml:space="preserve"> Andris </w:t>
      </w:r>
      <w:proofErr w:type="spellStart"/>
      <w:r w:rsidRPr="00B23F67">
        <w:rPr>
          <w:rFonts w:ascii="Times New Roman" w:hAnsi="Times New Roman" w:cs="Times New Roman"/>
          <w:sz w:val="24"/>
          <w:szCs w:val="24"/>
          <w:shd w:val="clear" w:color="auto" w:fill="FFFFFF"/>
        </w:rPr>
        <w:t>Darudvila</w:t>
      </w:r>
      <w:proofErr w:type="spellEnd"/>
      <w:r w:rsidRPr="00B23F67">
        <w:rPr>
          <w:rFonts w:ascii="Times New Roman" w:hAnsi="Times New Roman" w:cs="Times New Roman"/>
          <w:sz w:val="24"/>
          <w:szCs w:val="24"/>
          <w:shd w:val="clear" w:color="auto" w:fill="FFFFFF"/>
        </w:rPr>
        <w:t xml:space="preserve"> – </w:t>
      </w:r>
      <w:proofErr w:type="spellStart"/>
      <w:r w:rsidRPr="00B23F67">
        <w:rPr>
          <w:rFonts w:ascii="Times New Roman" w:hAnsi="Times New Roman" w:cs="Times New Roman"/>
          <w:sz w:val="24"/>
          <w:szCs w:val="24"/>
          <w:shd w:val="clear" w:color="auto" w:fill="FFFFFF"/>
        </w:rPr>
        <w:t>pirmąją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biatlono</w:t>
      </w:r>
      <w:proofErr w:type="spellEnd"/>
      <w:r w:rsidRPr="00B23F67">
        <w:rPr>
          <w:rFonts w:ascii="Times New Roman" w:hAnsi="Times New Roman" w:cs="Times New Roman"/>
          <w:sz w:val="24"/>
          <w:szCs w:val="24"/>
          <w:shd w:val="clear" w:color="auto" w:fill="FFFFFF"/>
        </w:rPr>
        <w:t xml:space="preserve"> </w:t>
      </w:r>
      <w:proofErr w:type="spellStart"/>
      <w:r w:rsidR="00B449EC" w:rsidRPr="003E5774">
        <w:rPr>
          <w:rFonts w:ascii="Times New Roman" w:hAnsi="Times New Roman" w:cs="Times New Roman"/>
          <w:sz w:val="24"/>
          <w:szCs w:val="24"/>
          <w:shd w:val="clear" w:color="auto" w:fill="FFFFFF"/>
        </w:rPr>
        <w:t>federacijos</w:t>
      </w:r>
      <w:proofErr w:type="spellEnd"/>
      <w:r w:rsidR="00B449EC">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taurės</w:t>
      </w:r>
      <w:proofErr w:type="spellEnd"/>
      <w:r w:rsidRPr="00B23F67">
        <w:rPr>
          <w:rFonts w:ascii="Times New Roman" w:hAnsi="Times New Roman" w:cs="Times New Roman"/>
          <w:sz w:val="24"/>
          <w:szCs w:val="24"/>
          <w:shd w:val="clear" w:color="auto" w:fill="FFFFFF"/>
        </w:rPr>
        <w:t xml:space="preserve"> III </w:t>
      </w:r>
      <w:proofErr w:type="spellStart"/>
      <w:r w:rsidRPr="00B23F67">
        <w:rPr>
          <w:rFonts w:ascii="Times New Roman" w:hAnsi="Times New Roman" w:cs="Times New Roman"/>
          <w:sz w:val="24"/>
          <w:szCs w:val="24"/>
          <w:shd w:val="clear" w:color="auto" w:fill="FFFFFF"/>
        </w:rPr>
        <w:t>etape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Nojus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Sabaliauskas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Eimantas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Lekavičius</w:t>
      </w:r>
      <w:proofErr w:type="spellEnd"/>
      <w:r w:rsidRPr="00B23F67">
        <w:rPr>
          <w:rFonts w:ascii="Times New Roman" w:hAnsi="Times New Roman" w:cs="Times New Roman"/>
          <w:sz w:val="24"/>
          <w:szCs w:val="24"/>
          <w:shd w:val="clear" w:color="auto" w:fill="FFFFFF"/>
        </w:rPr>
        <w:t xml:space="preserve"> –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Augustas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Bužinskas</w:t>
      </w:r>
      <w:proofErr w:type="spellEnd"/>
      <w:r w:rsidRPr="00B23F67">
        <w:rPr>
          <w:rFonts w:ascii="Times New Roman" w:hAnsi="Times New Roman" w:cs="Times New Roman"/>
          <w:sz w:val="24"/>
          <w:szCs w:val="24"/>
          <w:shd w:val="clear" w:color="auto" w:fill="FFFFFF"/>
        </w:rPr>
        <w:t xml:space="preserve"> – 3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w:t>
      </w:r>
    </w:p>
    <w:p w14:paraId="05A670E6" w14:textId="02D76D44"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Žemaičio</w:t>
      </w:r>
      <w:proofErr w:type="spellEnd"/>
      <w:r w:rsidRPr="00B23F67">
        <w:rPr>
          <w:rFonts w:ascii="Times New Roman" w:hAnsi="Times New Roman" w:cs="Times New Roman"/>
          <w:sz w:val="24"/>
          <w:szCs w:val="24"/>
          <w:shd w:val="clear" w:color="auto" w:fill="FFFFFF"/>
        </w:rPr>
        <w:t xml:space="preserve"> „</w:t>
      </w:r>
      <w:proofErr w:type="gramStart"/>
      <w:r w:rsidRPr="00B23F67">
        <w:rPr>
          <w:rFonts w:ascii="Times New Roman" w:hAnsi="Times New Roman" w:cs="Times New Roman"/>
          <w:sz w:val="24"/>
          <w:szCs w:val="24"/>
          <w:shd w:val="clear" w:color="auto" w:fill="FFFFFF"/>
        </w:rPr>
        <w:t xml:space="preserve">LEO“ </w:t>
      </w:r>
      <w:proofErr w:type="spellStart"/>
      <w:r w:rsidRPr="00B23F67">
        <w:rPr>
          <w:rFonts w:ascii="Times New Roman" w:hAnsi="Times New Roman" w:cs="Times New Roman"/>
          <w:sz w:val="24"/>
          <w:szCs w:val="24"/>
          <w:shd w:val="clear" w:color="auto" w:fill="FFFFFF"/>
        </w:rPr>
        <w:t>biatlono</w:t>
      </w:r>
      <w:proofErr w:type="spellEnd"/>
      <w:proofErr w:type="gram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taurės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varžybos</w:t>
      </w:r>
      <w:r w:rsidR="000F10B7" w:rsidRPr="00B23F67">
        <w:rPr>
          <w:rFonts w:ascii="Times New Roman" w:hAnsi="Times New Roman" w:cs="Times New Roman"/>
          <w:sz w:val="24"/>
          <w:szCs w:val="24"/>
          <w:shd w:val="clear" w:color="auto" w:fill="FFFFFF"/>
        </w:rPr>
        <w:t>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Augustas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Bužinskas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Mindaugas </w:t>
      </w:r>
      <w:proofErr w:type="spellStart"/>
      <w:r w:rsidRPr="00B23F67">
        <w:rPr>
          <w:rFonts w:ascii="Times New Roman" w:hAnsi="Times New Roman" w:cs="Times New Roman"/>
          <w:sz w:val="24"/>
          <w:szCs w:val="24"/>
          <w:shd w:val="clear" w:color="auto" w:fill="FFFFFF"/>
        </w:rPr>
        <w:t>Lazauskas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trečiąsias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vietas</w:t>
      </w:r>
      <w:proofErr w:type="spellEnd"/>
      <w:r w:rsidR="00B449EC" w:rsidRPr="00244941">
        <w:rPr>
          <w:rFonts w:ascii="Times New Roman" w:hAnsi="Times New Roman" w:cs="Times New Roman"/>
          <w:sz w:val="24"/>
          <w:szCs w:val="24"/>
          <w:shd w:val="clear" w:color="auto" w:fill="FFFFFF"/>
        </w:rPr>
        <w:t>.</w:t>
      </w:r>
    </w:p>
    <w:p w14:paraId="5D45D676" w14:textId="77777777"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vasaros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biatlono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taurės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varžybose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Eimantas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Lekavičius</w:t>
      </w:r>
      <w:proofErr w:type="spellEnd"/>
      <w:r w:rsidRPr="00B23F67">
        <w:rPr>
          <w:rFonts w:ascii="Times New Roman" w:hAnsi="Times New Roman" w:cs="Times New Roman"/>
          <w:sz w:val="24"/>
          <w:szCs w:val="24"/>
        </w:rPr>
        <w:t xml:space="preserve"> </w:t>
      </w:r>
      <w:proofErr w:type="spellStart"/>
      <w:proofErr w:type="gramStart"/>
      <w:r w:rsidRPr="00B23F67">
        <w:rPr>
          <w:rFonts w:ascii="Times New Roman" w:hAnsi="Times New Roman" w:cs="Times New Roman"/>
          <w:sz w:val="24"/>
          <w:szCs w:val="24"/>
        </w:rPr>
        <w:t>ir</w:t>
      </w:r>
      <w:proofErr w:type="spellEnd"/>
      <w:r w:rsidRPr="00B23F67">
        <w:rPr>
          <w:rFonts w:ascii="Times New Roman" w:hAnsi="Times New Roman" w:cs="Times New Roman"/>
          <w:sz w:val="24"/>
          <w:szCs w:val="24"/>
        </w:rPr>
        <w:t xml:space="preserve">  Mindaugas</w:t>
      </w:r>
      <w:proofErr w:type="gram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Lazauskas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iškovojo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pirmąsias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Nojus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Sabaliauskas</w:t>
      </w:r>
      <w:proofErr w:type="spellEnd"/>
      <w:r w:rsidRPr="00B23F67">
        <w:rPr>
          <w:rFonts w:ascii="Times New Roman" w:hAnsi="Times New Roman" w:cs="Times New Roman"/>
          <w:sz w:val="24"/>
          <w:szCs w:val="24"/>
        </w:rPr>
        <w:t xml:space="preserve"> – </w:t>
      </w:r>
      <w:proofErr w:type="spellStart"/>
      <w:r w:rsidRPr="00B23F67">
        <w:rPr>
          <w:rFonts w:ascii="Times New Roman" w:hAnsi="Times New Roman" w:cs="Times New Roman"/>
          <w:sz w:val="24"/>
          <w:szCs w:val="24"/>
        </w:rPr>
        <w:t>antrąją</w:t>
      </w:r>
      <w:proofErr w:type="spellEnd"/>
      <w:r w:rsidRPr="00B23F67">
        <w:rPr>
          <w:rFonts w:ascii="Times New Roman" w:hAnsi="Times New Roman" w:cs="Times New Roman"/>
          <w:sz w:val="24"/>
          <w:szCs w:val="24"/>
        </w:rPr>
        <w:t xml:space="preserve">, o </w:t>
      </w:r>
      <w:proofErr w:type="spellStart"/>
      <w:r w:rsidRPr="00B23F67">
        <w:rPr>
          <w:rFonts w:ascii="Times New Roman" w:hAnsi="Times New Roman" w:cs="Times New Roman"/>
          <w:sz w:val="24"/>
          <w:szCs w:val="24"/>
        </w:rPr>
        <w:t>Eimanatas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Nalivaika</w:t>
      </w:r>
      <w:proofErr w:type="spellEnd"/>
      <w:r w:rsidRPr="00B23F67">
        <w:rPr>
          <w:rFonts w:ascii="Times New Roman" w:hAnsi="Times New Roman" w:cs="Times New Roman"/>
          <w:sz w:val="24"/>
          <w:szCs w:val="24"/>
        </w:rPr>
        <w:t xml:space="preserve"> – </w:t>
      </w:r>
      <w:proofErr w:type="spellStart"/>
      <w:r w:rsidRPr="00B23F67">
        <w:rPr>
          <w:rFonts w:ascii="Times New Roman" w:hAnsi="Times New Roman" w:cs="Times New Roman"/>
          <w:sz w:val="24"/>
          <w:szCs w:val="24"/>
        </w:rPr>
        <w:t>trečiąją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vietą</w:t>
      </w:r>
      <w:proofErr w:type="spellEnd"/>
      <w:r w:rsidRPr="00B23F67">
        <w:rPr>
          <w:rFonts w:ascii="Times New Roman" w:hAnsi="Times New Roman" w:cs="Times New Roman"/>
          <w:sz w:val="24"/>
          <w:szCs w:val="24"/>
        </w:rPr>
        <w:t>.</w:t>
      </w:r>
    </w:p>
    <w:p w14:paraId="354CE66A" w14:textId="77777777" w:rsidR="00A03DC3" w:rsidRDefault="00A03DC3" w:rsidP="000F10B7">
      <w:pPr>
        <w:pStyle w:val="prastasiniatinklio"/>
        <w:shd w:val="clear" w:color="auto" w:fill="FFFFFF"/>
        <w:spacing w:before="0" w:after="0"/>
        <w:ind w:firstLine="1134"/>
        <w:jc w:val="both"/>
        <w:rPr>
          <w:rFonts w:ascii="Times New Roman" w:hAnsi="Times New Roman" w:cs="Times New Roman"/>
          <w:b/>
          <w:sz w:val="24"/>
          <w:szCs w:val="24"/>
          <w:lang w:val="lt-LT"/>
        </w:rPr>
      </w:pPr>
    </w:p>
    <w:p w14:paraId="586CB3B4" w14:textId="5E170CA4" w:rsidR="000F10B7" w:rsidRPr="00B23F67" w:rsidRDefault="002E6576" w:rsidP="000F10B7">
      <w:pPr>
        <w:pStyle w:val="prastasiniatinklio"/>
        <w:shd w:val="clear" w:color="auto" w:fill="FFFFFF"/>
        <w:spacing w:before="0" w:after="0"/>
        <w:ind w:firstLine="1134"/>
        <w:jc w:val="both"/>
        <w:rPr>
          <w:rFonts w:ascii="Times New Roman" w:hAnsi="Times New Roman" w:cs="Times New Roman"/>
          <w:b/>
          <w:sz w:val="24"/>
          <w:szCs w:val="24"/>
          <w:lang w:val="lt-LT"/>
        </w:rPr>
      </w:pPr>
      <w:r w:rsidRPr="00B23F67">
        <w:rPr>
          <w:rFonts w:ascii="Times New Roman" w:hAnsi="Times New Roman" w:cs="Times New Roman"/>
          <w:b/>
          <w:sz w:val="24"/>
          <w:szCs w:val="24"/>
          <w:lang w:val="lt-LT"/>
        </w:rPr>
        <w:t>Slidinėjimas</w:t>
      </w:r>
    </w:p>
    <w:p w14:paraId="5B4146F6" w14:textId="1411D33A" w:rsidR="002E6576" w:rsidRPr="00B23F67" w:rsidRDefault="002E6576" w:rsidP="000F10B7">
      <w:pPr>
        <w:pStyle w:val="prastasiniatinklio"/>
        <w:shd w:val="clear" w:color="auto" w:fill="FFFFFF"/>
        <w:spacing w:before="0" w:after="0"/>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Įsimintinas </w:t>
      </w:r>
      <w:r w:rsidR="00D34B60">
        <w:rPr>
          <w:rFonts w:ascii="Times New Roman" w:hAnsi="Times New Roman" w:cs="Times New Roman"/>
          <w:sz w:val="24"/>
          <w:szCs w:val="24"/>
          <w:lang w:val="lt-LT"/>
        </w:rPr>
        <w:t>2022</w:t>
      </w:r>
      <w:r w:rsidRPr="00B23F67">
        <w:rPr>
          <w:rFonts w:ascii="Times New Roman" w:hAnsi="Times New Roman" w:cs="Times New Roman"/>
          <w:sz w:val="24"/>
          <w:szCs w:val="24"/>
          <w:lang w:val="lt-LT"/>
        </w:rPr>
        <w:t xml:space="preserve"> metų įvykis buvo </w:t>
      </w:r>
      <w:r w:rsidRPr="006E25A0">
        <w:rPr>
          <w:rFonts w:ascii="Times New Roman" w:hAnsi="Times New Roman" w:cs="Times New Roman"/>
          <w:sz w:val="24"/>
          <w:szCs w:val="24"/>
          <w:shd w:val="clear" w:color="auto" w:fill="FFFFFF"/>
          <w:lang w:val="lt-LT"/>
        </w:rPr>
        <w:t xml:space="preserve">Ignalinos rajono savivaldybėje vykusios </w:t>
      </w:r>
      <w:proofErr w:type="spellStart"/>
      <w:r w:rsidRPr="006E25A0">
        <w:rPr>
          <w:rFonts w:ascii="Times New Roman" w:hAnsi="Times New Roman" w:cs="Times New Roman"/>
          <w:sz w:val="24"/>
          <w:szCs w:val="24"/>
          <w:shd w:val="clear" w:color="auto" w:fill="FFFFFF"/>
          <w:lang w:val="lt-LT"/>
        </w:rPr>
        <w:t>ignaliniečių</w:t>
      </w:r>
      <w:proofErr w:type="spellEnd"/>
      <w:r w:rsidRPr="006E25A0">
        <w:rPr>
          <w:rFonts w:ascii="Times New Roman" w:hAnsi="Times New Roman" w:cs="Times New Roman"/>
          <w:sz w:val="24"/>
          <w:szCs w:val="24"/>
          <w:shd w:val="clear" w:color="auto" w:fill="FFFFFF"/>
          <w:lang w:val="lt-LT"/>
        </w:rPr>
        <w:t xml:space="preserve"> slidininkų komandos palydėtuvės į Žiemos olimpines žaidynes Pekine (slidininkai Tautvydas </w:t>
      </w:r>
      <w:proofErr w:type="spellStart"/>
      <w:r w:rsidRPr="006E25A0">
        <w:rPr>
          <w:rFonts w:ascii="Times New Roman" w:hAnsi="Times New Roman" w:cs="Times New Roman"/>
          <w:sz w:val="24"/>
          <w:szCs w:val="24"/>
          <w:shd w:val="clear" w:color="auto" w:fill="FFFFFF"/>
          <w:lang w:val="lt-LT"/>
        </w:rPr>
        <w:t>Strolia</w:t>
      </w:r>
      <w:proofErr w:type="spellEnd"/>
      <w:r w:rsidRPr="006E25A0">
        <w:rPr>
          <w:rFonts w:ascii="Times New Roman" w:hAnsi="Times New Roman" w:cs="Times New Roman"/>
          <w:sz w:val="24"/>
          <w:szCs w:val="24"/>
          <w:shd w:val="clear" w:color="auto" w:fill="FFFFFF"/>
          <w:lang w:val="lt-LT"/>
        </w:rPr>
        <w:t xml:space="preserve"> ir Modestas Vaičiulis, trenerė Kazimiera </w:t>
      </w:r>
      <w:proofErr w:type="spellStart"/>
      <w:r w:rsidRPr="006E25A0">
        <w:rPr>
          <w:rFonts w:ascii="Times New Roman" w:hAnsi="Times New Roman" w:cs="Times New Roman"/>
          <w:sz w:val="24"/>
          <w:szCs w:val="24"/>
          <w:shd w:val="clear" w:color="auto" w:fill="FFFFFF"/>
          <w:lang w:val="lt-LT"/>
        </w:rPr>
        <w:t>Strolienė</w:t>
      </w:r>
      <w:proofErr w:type="spellEnd"/>
      <w:r w:rsidRPr="006E25A0">
        <w:rPr>
          <w:rFonts w:ascii="Times New Roman" w:hAnsi="Times New Roman" w:cs="Times New Roman"/>
          <w:sz w:val="24"/>
          <w:szCs w:val="24"/>
          <w:shd w:val="clear" w:color="auto" w:fill="FFFFFF"/>
          <w:lang w:val="lt-LT"/>
        </w:rPr>
        <w:t>).</w:t>
      </w:r>
    </w:p>
    <w:p w14:paraId="724C4100" w14:textId="77777777"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slidinėjimo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čempionato</w:t>
      </w:r>
      <w:proofErr w:type="spellEnd"/>
      <w:r w:rsidRPr="00B23F67">
        <w:rPr>
          <w:rFonts w:ascii="Times New Roman" w:hAnsi="Times New Roman" w:cs="Times New Roman"/>
          <w:sz w:val="24"/>
          <w:szCs w:val="24"/>
          <w:shd w:val="clear" w:color="auto" w:fill="FFFFFF"/>
        </w:rPr>
        <w:t xml:space="preserve"> I </w:t>
      </w:r>
      <w:proofErr w:type="spellStart"/>
      <w:r w:rsidRPr="00B23F67">
        <w:rPr>
          <w:rFonts w:ascii="Times New Roman" w:hAnsi="Times New Roman" w:cs="Times New Roman"/>
          <w:sz w:val="24"/>
          <w:szCs w:val="24"/>
          <w:shd w:val="clear" w:color="auto" w:fill="FFFFFF"/>
        </w:rPr>
        <w:t>etape</w:t>
      </w:r>
      <w:proofErr w:type="spellEnd"/>
      <w:r w:rsidRPr="00B23F67">
        <w:rPr>
          <w:rFonts w:ascii="Times New Roman" w:hAnsi="Times New Roman" w:cs="Times New Roman"/>
          <w:sz w:val="24"/>
          <w:szCs w:val="24"/>
          <w:shd w:val="clear" w:color="auto" w:fill="FFFFFF"/>
        </w:rPr>
        <w:t xml:space="preserve"> (FIS </w:t>
      </w:r>
      <w:proofErr w:type="spellStart"/>
      <w:r w:rsidRPr="00B23F67">
        <w:rPr>
          <w:rFonts w:ascii="Times New Roman" w:hAnsi="Times New Roman" w:cs="Times New Roman"/>
          <w:sz w:val="24"/>
          <w:szCs w:val="24"/>
          <w:shd w:val="clear" w:color="auto" w:fill="FFFFFF"/>
        </w:rPr>
        <w:t>kategorijos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pirmąsias</w:t>
      </w:r>
      <w:proofErr w:type="spellEnd"/>
      <w:r w:rsidRPr="00B23F67">
        <w:rPr>
          <w:rFonts w:ascii="Times New Roman" w:hAnsi="Times New Roman" w:cs="Times New Roman"/>
          <w:sz w:val="24"/>
          <w:szCs w:val="24"/>
          <w:shd w:val="clear" w:color="auto" w:fill="FFFFFF"/>
        </w:rPr>
        <w:t xml:space="preserve"> dvi </w:t>
      </w:r>
      <w:proofErr w:type="spellStart"/>
      <w:r w:rsidRPr="00B23F67">
        <w:rPr>
          <w:rFonts w:ascii="Times New Roman" w:hAnsi="Times New Roman" w:cs="Times New Roman"/>
          <w:sz w:val="24"/>
          <w:szCs w:val="24"/>
          <w:shd w:val="clear" w:color="auto" w:fill="FFFFFF"/>
        </w:rPr>
        <w:t>vietas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ignaliniečiai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Modestas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Vaičiulis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Tautvydas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Strolia</w:t>
      </w:r>
      <w:proofErr w:type="spellEnd"/>
      <w:r w:rsidRPr="00B23F67">
        <w:rPr>
          <w:rFonts w:ascii="Times New Roman" w:hAnsi="Times New Roman" w:cs="Times New Roman"/>
          <w:sz w:val="24"/>
          <w:szCs w:val="24"/>
          <w:shd w:val="clear" w:color="auto" w:fill="FFFFFF"/>
        </w:rPr>
        <w:t xml:space="preserve">. </w:t>
      </w:r>
    </w:p>
    <w:p w14:paraId="7266A3F1" w14:textId="2986FCF1"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Vyko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keli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Ignalinos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jaunių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jaunučių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vaikų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slidinėjimo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pirmenybių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etapai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jaunių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jaunučių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vaikų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slidinėjimo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čempionate</w:t>
      </w:r>
      <w:proofErr w:type="spellEnd"/>
      <w:r w:rsidRPr="00B23F67">
        <w:rPr>
          <w:rFonts w:ascii="Times New Roman" w:hAnsi="Times New Roman" w:cs="Times New Roman"/>
          <w:sz w:val="24"/>
          <w:szCs w:val="24"/>
          <w:shd w:val="clear" w:color="auto" w:fill="FFFFFF"/>
        </w:rPr>
        <w:t xml:space="preserve"> </w:t>
      </w:r>
      <w:r w:rsidR="0021328F" w:rsidRPr="00B23F67">
        <w:rPr>
          <w:rFonts w:ascii="Times New Roman" w:hAnsi="Times New Roman" w:cs="Times New Roman"/>
          <w:sz w:val="24"/>
          <w:szCs w:val="24"/>
          <w:shd w:val="clear" w:color="auto" w:fill="FFFFFF"/>
        </w:rPr>
        <w:t xml:space="preserve">tarp </w:t>
      </w:r>
      <w:proofErr w:type="spellStart"/>
      <w:r w:rsidRPr="00B23F67">
        <w:rPr>
          <w:rFonts w:ascii="Times New Roman" w:hAnsi="Times New Roman" w:cs="Times New Roman"/>
          <w:sz w:val="24"/>
          <w:szCs w:val="24"/>
          <w:shd w:val="clear" w:color="auto" w:fill="FFFFFF"/>
        </w:rPr>
        <w:t>berniukų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Aironas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Pūras</w:t>
      </w:r>
      <w:proofErr w:type="spellEnd"/>
      <w:r w:rsidRPr="00B23F67">
        <w:rPr>
          <w:rFonts w:ascii="Times New Roman" w:hAnsi="Times New Roman" w:cs="Times New Roman"/>
          <w:sz w:val="24"/>
          <w:szCs w:val="24"/>
          <w:shd w:val="clear" w:color="auto" w:fill="FFFFFF"/>
        </w:rPr>
        <w:t xml:space="preserve">, </w:t>
      </w:r>
      <w:r w:rsidR="0021328F" w:rsidRPr="00B23F67">
        <w:rPr>
          <w:rFonts w:ascii="Times New Roman" w:hAnsi="Times New Roman" w:cs="Times New Roman"/>
          <w:sz w:val="24"/>
          <w:szCs w:val="24"/>
          <w:shd w:val="clear" w:color="auto" w:fill="FFFFFF"/>
        </w:rPr>
        <w:t xml:space="preserve">tarp </w:t>
      </w:r>
      <w:proofErr w:type="spellStart"/>
      <w:r w:rsidRPr="00B23F67">
        <w:rPr>
          <w:rFonts w:ascii="Times New Roman" w:hAnsi="Times New Roman" w:cs="Times New Roman"/>
          <w:sz w:val="24"/>
          <w:szCs w:val="24"/>
          <w:shd w:val="clear" w:color="auto" w:fill="FFFFFF"/>
        </w:rPr>
        <w:t>mergaičių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pirmoji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atiteko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Kornelijai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Grigelytei</w:t>
      </w:r>
      <w:proofErr w:type="spellEnd"/>
      <w:r w:rsidRPr="00B23F67">
        <w:rPr>
          <w:rFonts w:ascii="Times New Roman" w:hAnsi="Times New Roman" w:cs="Times New Roman"/>
          <w:sz w:val="24"/>
          <w:szCs w:val="24"/>
          <w:shd w:val="clear" w:color="auto" w:fill="FFFFFF"/>
        </w:rPr>
        <w:t xml:space="preserve">, o </w:t>
      </w:r>
      <w:proofErr w:type="spellStart"/>
      <w:r w:rsidRPr="00B23F67">
        <w:rPr>
          <w:rFonts w:ascii="Times New Roman" w:hAnsi="Times New Roman" w:cs="Times New Roman"/>
          <w:sz w:val="24"/>
          <w:szCs w:val="24"/>
          <w:shd w:val="clear" w:color="auto" w:fill="FFFFFF"/>
        </w:rPr>
        <w:t>savo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amžiaus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grupėje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pirmąją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užėmė</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Kornelija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Sukovaitė</w:t>
      </w:r>
      <w:proofErr w:type="spellEnd"/>
      <w:r w:rsidRPr="00B23F67">
        <w:rPr>
          <w:rFonts w:ascii="Times New Roman" w:hAnsi="Times New Roman" w:cs="Times New Roman"/>
          <w:sz w:val="24"/>
          <w:szCs w:val="24"/>
          <w:shd w:val="clear" w:color="auto" w:fill="FFFFFF"/>
        </w:rPr>
        <w:t xml:space="preserve">. </w:t>
      </w:r>
    </w:p>
    <w:p w14:paraId="66AC59FF" w14:textId="77904EBE"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riedslidžių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taurės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varžybų</w:t>
      </w:r>
      <w:proofErr w:type="spellEnd"/>
      <w:r w:rsidRPr="00B23F67">
        <w:rPr>
          <w:rFonts w:ascii="Times New Roman" w:hAnsi="Times New Roman" w:cs="Times New Roman"/>
          <w:sz w:val="24"/>
          <w:szCs w:val="24"/>
        </w:rPr>
        <w:t xml:space="preserve"> I </w:t>
      </w:r>
      <w:proofErr w:type="spellStart"/>
      <w:r w:rsidRPr="00B23F67">
        <w:rPr>
          <w:rFonts w:ascii="Times New Roman" w:hAnsi="Times New Roman" w:cs="Times New Roman"/>
          <w:sz w:val="24"/>
          <w:szCs w:val="24"/>
        </w:rPr>
        <w:t>etape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ignaliniečiai</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iškovojo</w:t>
      </w:r>
      <w:proofErr w:type="spellEnd"/>
      <w:r w:rsidRPr="00B23F67">
        <w:rPr>
          <w:rFonts w:ascii="Times New Roman" w:hAnsi="Times New Roman" w:cs="Times New Roman"/>
          <w:sz w:val="24"/>
          <w:szCs w:val="24"/>
        </w:rPr>
        <w:t xml:space="preserve"> 8 </w:t>
      </w:r>
      <w:proofErr w:type="spellStart"/>
      <w:r w:rsidRPr="00B23F67">
        <w:rPr>
          <w:rFonts w:ascii="Times New Roman" w:hAnsi="Times New Roman" w:cs="Times New Roman"/>
          <w:sz w:val="24"/>
          <w:szCs w:val="24"/>
        </w:rPr>
        <w:t>prizines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vietas</w:t>
      </w:r>
      <w:proofErr w:type="spellEnd"/>
      <w:r w:rsidRPr="00B23F67">
        <w:rPr>
          <w:rFonts w:ascii="Times New Roman" w:hAnsi="Times New Roman" w:cs="Times New Roman"/>
          <w:sz w:val="24"/>
          <w:szCs w:val="24"/>
        </w:rPr>
        <w:t xml:space="preserve">, o II </w:t>
      </w:r>
      <w:proofErr w:type="spellStart"/>
      <w:r w:rsidRPr="00B23F67">
        <w:rPr>
          <w:rFonts w:ascii="Times New Roman" w:hAnsi="Times New Roman" w:cs="Times New Roman"/>
          <w:sz w:val="24"/>
          <w:szCs w:val="24"/>
        </w:rPr>
        <w:t>etape</w:t>
      </w:r>
      <w:proofErr w:type="spellEnd"/>
      <w:r w:rsidRPr="00B23F67">
        <w:rPr>
          <w:rFonts w:ascii="Times New Roman" w:hAnsi="Times New Roman" w:cs="Times New Roman"/>
          <w:sz w:val="24"/>
          <w:szCs w:val="24"/>
        </w:rPr>
        <w:t xml:space="preserve"> </w:t>
      </w:r>
      <w:r w:rsidR="00D34B60">
        <w:rPr>
          <w:rFonts w:ascii="Times New Roman" w:hAnsi="Times New Roman" w:cs="Times New Roman"/>
          <w:sz w:val="24"/>
          <w:szCs w:val="24"/>
        </w:rPr>
        <w:t xml:space="preserve">– </w:t>
      </w:r>
      <w:r w:rsidRPr="00B23F67">
        <w:rPr>
          <w:rFonts w:ascii="Times New Roman" w:hAnsi="Times New Roman" w:cs="Times New Roman"/>
          <w:sz w:val="24"/>
          <w:szCs w:val="24"/>
        </w:rPr>
        <w:t xml:space="preserve">4 </w:t>
      </w:r>
      <w:proofErr w:type="spellStart"/>
      <w:r w:rsidRPr="00B23F67">
        <w:rPr>
          <w:rFonts w:ascii="Times New Roman" w:hAnsi="Times New Roman" w:cs="Times New Roman"/>
          <w:sz w:val="24"/>
          <w:szCs w:val="24"/>
        </w:rPr>
        <w:t>prizin</w:t>
      </w:r>
      <w:r w:rsidR="00D34B60">
        <w:rPr>
          <w:rFonts w:ascii="Times New Roman" w:hAnsi="Times New Roman" w:cs="Times New Roman"/>
          <w:sz w:val="24"/>
          <w:szCs w:val="24"/>
        </w:rPr>
        <w:t>e</w:t>
      </w:r>
      <w:r w:rsidRPr="00B23F67">
        <w:rPr>
          <w:rFonts w:ascii="Times New Roman" w:hAnsi="Times New Roman" w:cs="Times New Roman"/>
          <w:sz w:val="24"/>
          <w:szCs w:val="24"/>
        </w:rPr>
        <w:t>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w:t>
      </w:r>
      <w:r w:rsidR="00D34B60">
        <w:rPr>
          <w:rFonts w:ascii="Times New Roman" w:hAnsi="Times New Roman" w:cs="Times New Roman"/>
          <w:sz w:val="24"/>
          <w:szCs w:val="24"/>
        </w:rPr>
        <w:t>a</w:t>
      </w:r>
      <w:r w:rsidRPr="00B23F67">
        <w:rPr>
          <w:rFonts w:ascii="Times New Roman" w:hAnsi="Times New Roman" w:cs="Times New Roman"/>
          <w:sz w:val="24"/>
          <w:szCs w:val="24"/>
        </w:rPr>
        <w:t>s</w:t>
      </w:r>
      <w:proofErr w:type="spellEnd"/>
      <w:r w:rsidRPr="00B23F67">
        <w:rPr>
          <w:rFonts w:ascii="Times New Roman" w:hAnsi="Times New Roman" w:cs="Times New Roman"/>
          <w:sz w:val="24"/>
          <w:szCs w:val="24"/>
        </w:rPr>
        <w:t xml:space="preserve">. </w:t>
      </w:r>
    </w:p>
    <w:p w14:paraId="7D0578CE" w14:textId="02B21D64"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vasaros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slidinėjimo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čempionate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ignaliniečiai</w:t>
      </w:r>
      <w:proofErr w:type="spellEnd"/>
      <w:r w:rsidRPr="00B23F67">
        <w:rPr>
          <w:rFonts w:ascii="Times New Roman" w:hAnsi="Times New Roman" w:cs="Times New Roman"/>
          <w:sz w:val="24"/>
          <w:szCs w:val="24"/>
        </w:rPr>
        <w:t xml:space="preserve"> </w:t>
      </w:r>
      <w:proofErr w:type="spellStart"/>
      <w:proofErr w:type="gramStart"/>
      <w:r w:rsidRPr="00B23F67">
        <w:rPr>
          <w:rFonts w:ascii="Times New Roman" w:hAnsi="Times New Roman" w:cs="Times New Roman"/>
          <w:sz w:val="24"/>
          <w:szCs w:val="24"/>
        </w:rPr>
        <w:t>iškovojo</w:t>
      </w:r>
      <w:proofErr w:type="spellEnd"/>
      <w:r w:rsidRPr="00B23F67">
        <w:rPr>
          <w:rFonts w:ascii="Times New Roman" w:hAnsi="Times New Roman" w:cs="Times New Roman"/>
          <w:sz w:val="24"/>
          <w:szCs w:val="24"/>
        </w:rPr>
        <w:t xml:space="preserve">  net</w:t>
      </w:r>
      <w:proofErr w:type="gramEnd"/>
      <w:r w:rsidRPr="00B23F67">
        <w:rPr>
          <w:rFonts w:ascii="Times New Roman" w:hAnsi="Times New Roman" w:cs="Times New Roman"/>
          <w:sz w:val="24"/>
          <w:szCs w:val="24"/>
        </w:rPr>
        <w:t xml:space="preserve"> 17 </w:t>
      </w:r>
      <w:proofErr w:type="spellStart"/>
      <w:r w:rsidRPr="00B23F67">
        <w:rPr>
          <w:rFonts w:ascii="Times New Roman" w:hAnsi="Times New Roman" w:cs="Times New Roman"/>
          <w:sz w:val="24"/>
          <w:szCs w:val="24"/>
        </w:rPr>
        <w:t>prizinių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vietų</w:t>
      </w:r>
      <w:proofErr w:type="spellEnd"/>
      <w:r w:rsidR="0021328F" w:rsidRPr="00B23F67">
        <w:rPr>
          <w:rFonts w:ascii="Times New Roman" w:hAnsi="Times New Roman" w:cs="Times New Roman"/>
          <w:sz w:val="24"/>
          <w:szCs w:val="24"/>
        </w:rPr>
        <w:t>.</w:t>
      </w:r>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Riedslidėmis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laisvu</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stiliumi</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puikiai</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pasirodė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Aironas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Pūras</w:t>
      </w:r>
      <w:proofErr w:type="spellEnd"/>
      <w:r w:rsidRPr="00B23F67">
        <w:rPr>
          <w:rFonts w:ascii="Times New Roman" w:hAnsi="Times New Roman" w:cs="Times New Roman"/>
          <w:sz w:val="24"/>
          <w:szCs w:val="24"/>
        </w:rPr>
        <w:t xml:space="preserve">, Greta </w:t>
      </w:r>
      <w:proofErr w:type="spellStart"/>
      <w:r w:rsidRPr="00B23F67">
        <w:rPr>
          <w:rFonts w:ascii="Times New Roman" w:hAnsi="Times New Roman" w:cs="Times New Roman"/>
          <w:sz w:val="24"/>
          <w:szCs w:val="24"/>
        </w:rPr>
        <w:t>Gabrielė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Kilbauskaitė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Kornelija</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Sukovaitė</w:t>
      </w:r>
      <w:proofErr w:type="spellEnd"/>
      <w:r w:rsidRPr="00B23F67">
        <w:rPr>
          <w:rFonts w:ascii="Times New Roman" w:hAnsi="Times New Roman" w:cs="Times New Roman"/>
          <w:sz w:val="24"/>
          <w:szCs w:val="24"/>
        </w:rPr>
        <w:t xml:space="preserve">, Evelina </w:t>
      </w:r>
      <w:proofErr w:type="spellStart"/>
      <w:r w:rsidRPr="00B23F67">
        <w:rPr>
          <w:rFonts w:ascii="Times New Roman" w:hAnsi="Times New Roman" w:cs="Times New Roman"/>
          <w:sz w:val="24"/>
          <w:szCs w:val="24"/>
        </w:rPr>
        <w:t>Čeponytė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vyrų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grupėje</w:t>
      </w:r>
      <w:proofErr w:type="spellEnd"/>
      <w:r w:rsidRPr="00B23F67">
        <w:rPr>
          <w:rFonts w:ascii="Times New Roman" w:hAnsi="Times New Roman" w:cs="Times New Roman"/>
          <w:sz w:val="24"/>
          <w:szCs w:val="24"/>
        </w:rPr>
        <w:t xml:space="preserve"> – </w:t>
      </w:r>
      <w:proofErr w:type="spellStart"/>
      <w:r w:rsidRPr="00B23F67">
        <w:rPr>
          <w:rFonts w:ascii="Times New Roman" w:hAnsi="Times New Roman" w:cs="Times New Roman"/>
          <w:sz w:val="24"/>
          <w:szCs w:val="24"/>
        </w:rPr>
        <w:t>Tautvydas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Strolia</w:t>
      </w:r>
      <w:proofErr w:type="spellEnd"/>
      <w:r w:rsidRPr="00B23F67">
        <w:rPr>
          <w:rFonts w:ascii="Times New Roman" w:hAnsi="Times New Roman" w:cs="Times New Roman"/>
          <w:sz w:val="24"/>
          <w:szCs w:val="24"/>
        </w:rPr>
        <w:t xml:space="preserve"> (1 </w:t>
      </w:r>
      <w:proofErr w:type="spellStart"/>
      <w:r w:rsidRPr="00B23F67">
        <w:rPr>
          <w:rFonts w:ascii="Times New Roman" w:hAnsi="Times New Roman" w:cs="Times New Roman"/>
          <w:sz w:val="24"/>
          <w:szCs w:val="24"/>
        </w:rPr>
        <w:t>vieta</w:t>
      </w:r>
      <w:proofErr w:type="spellEnd"/>
      <w:r w:rsidRPr="00B23F67">
        <w:rPr>
          <w:rFonts w:ascii="Times New Roman" w:hAnsi="Times New Roman" w:cs="Times New Roman"/>
          <w:sz w:val="24"/>
          <w:szCs w:val="24"/>
        </w:rPr>
        <w:t xml:space="preserve">) </w:t>
      </w:r>
      <w:proofErr w:type="spellStart"/>
      <w:proofErr w:type="gramStart"/>
      <w:r w:rsidRPr="00B23F67">
        <w:rPr>
          <w:rFonts w:ascii="Times New Roman" w:hAnsi="Times New Roman" w:cs="Times New Roman"/>
          <w:sz w:val="24"/>
          <w:szCs w:val="24"/>
        </w:rPr>
        <w:t>ir</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Modestas</w:t>
      </w:r>
      <w:proofErr w:type="spellEnd"/>
      <w:proofErr w:type="gram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Vaičiulis</w:t>
      </w:r>
      <w:proofErr w:type="spellEnd"/>
      <w:r w:rsidRPr="00B23F67">
        <w:rPr>
          <w:rFonts w:ascii="Times New Roman" w:hAnsi="Times New Roman" w:cs="Times New Roman"/>
          <w:sz w:val="24"/>
          <w:szCs w:val="24"/>
        </w:rPr>
        <w:t xml:space="preserve"> (II </w:t>
      </w:r>
      <w:proofErr w:type="spellStart"/>
      <w:r w:rsidRPr="00B23F67">
        <w:rPr>
          <w:rFonts w:ascii="Times New Roman" w:hAnsi="Times New Roman" w:cs="Times New Roman"/>
          <w:sz w:val="24"/>
          <w:szCs w:val="24"/>
        </w:rPr>
        <w:t>vieta</w:t>
      </w:r>
      <w:proofErr w:type="spellEnd"/>
      <w:r w:rsidRPr="00B23F67">
        <w:rPr>
          <w:rFonts w:ascii="Times New Roman" w:hAnsi="Times New Roman" w:cs="Times New Roman"/>
          <w:sz w:val="24"/>
          <w:szCs w:val="24"/>
        </w:rPr>
        <w:t>)</w:t>
      </w:r>
    </w:p>
    <w:p w14:paraId="55F869A0" w14:textId="77777777" w:rsidR="002E6576" w:rsidRPr="00B23F67" w:rsidRDefault="002E6576" w:rsidP="000F10B7">
      <w:pPr>
        <w:pStyle w:val="prastasiniatinklio"/>
        <w:shd w:val="clear" w:color="auto" w:fill="FFFFFF"/>
        <w:spacing w:before="0" w:after="0"/>
        <w:ind w:firstLine="1134"/>
        <w:jc w:val="both"/>
        <w:rPr>
          <w:rFonts w:ascii="Times New Roman" w:hAnsi="Times New Roman" w:cs="Times New Roman"/>
          <w:sz w:val="24"/>
          <w:szCs w:val="24"/>
          <w:lang w:val="lt-LT"/>
        </w:rPr>
      </w:pPr>
      <w:proofErr w:type="spellStart"/>
      <w:r w:rsidRPr="00B23F67">
        <w:rPr>
          <w:rFonts w:ascii="Times New Roman" w:hAnsi="Times New Roman" w:cs="Times New Roman"/>
          <w:sz w:val="24"/>
          <w:szCs w:val="24"/>
        </w:rPr>
        <w:t>Finalinėse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riedslidžių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taurės</w:t>
      </w:r>
      <w:proofErr w:type="spellEnd"/>
      <w:r w:rsidRPr="00B23F67">
        <w:rPr>
          <w:rFonts w:ascii="Times New Roman" w:hAnsi="Times New Roman" w:cs="Times New Roman"/>
          <w:sz w:val="24"/>
          <w:szCs w:val="24"/>
        </w:rPr>
        <w:t xml:space="preserve"> IV </w:t>
      </w:r>
      <w:proofErr w:type="spellStart"/>
      <w:r w:rsidRPr="00B23F67">
        <w:rPr>
          <w:rFonts w:ascii="Times New Roman" w:hAnsi="Times New Roman" w:cs="Times New Roman"/>
          <w:sz w:val="24"/>
          <w:szCs w:val="24"/>
        </w:rPr>
        <w:t>etapo</w:t>
      </w:r>
      <w:proofErr w:type="spellEnd"/>
      <w:r w:rsidRPr="00B23F67">
        <w:rPr>
          <w:rFonts w:ascii="Times New Roman" w:hAnsi="Times New Roman" w:cs="Times New Roman"/>
          <w:sz w:val="24"/>
          <w:szCs w:val="24"/>
        </w:rPr>
        <w:t xml:space="preserve"> </w:t>
      </w:r>
      <w:r w:rsidRPr="00B23F67">
        <w:rPr>
          <w:rFonts w:ascii="Times New Roman" w:hAnsi="Times New Roman" w:cs="Times New Roman"/>
          <w:sz w:val="24"/>
          <w:szCs w:val="24"/>
          <w:lang w:val="lt-LT"/>
        </w:rPr>
        <w:t>varžybose iškovotos 9 prizinės vietos.</w:t>
      </w:r>
    </w:p>
    <w:p w14:paraId="7219C492" w14:textId="77777777" w:rsidR="00A03DC3" w:rsidRDefault="00A03DC3" w:rsidP="000F10B7">
      <w:pPr>
        <w:pStyle w:val="prastasiniatinklio"/>
        <w:shd w:val="clear" w:color="auto" w:fill="FFFFFF"/>
        <w:spacing w:before="0" w:after="0" w:line="166" w:lineRule="atLeast"/>
        <w:ind w:firstLine="1134"/>
        <w:jc w:val="both"/>
        <w:rPr>
          <w:rFonts w:ascii="Times New Roman" w:hAnsi="Times New Roman" w:cs="Times New Roman"/>
          <w:b/>
          <w:color w:val="313131"/>
          <w:sz w:val="24"/>
          <w:szCs w:val="24"/>
        </w:rPr>
      </w:pPr>
    </w:p>
    <w:p w14:paraId="4F735426" w14:textId="62304D7E" w:rsidR="0021328F"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b/>
          <w:color w:val="313131"/>
          <w:sz w:val="24"/>
          <w:szCs w:val="24"/>
        </w:rPr>
      </w:pPr>
      <w:proofErr w:type="spellStart"/>
      <w:r w:rsidRPr="00B23F67">
        <w:rPr>
          <w:rFonts w:ascii="Times New Roman" w:hAnsi="Times New Roman" w:cs="Times New Roman"/>
          <w:b/>
          <w:color w:val="313131"/>
          <w:sz w:val="24"/>
          <w:szCs w:val="24"/>
        </w:rPr>
        <w:t>Plaukimas</w:t>
      </w:r>
      <w:proofErr w:type="spellEnd"/>
    </w:p>
    <w:p w14:paraId="35F90374" w14:textId="5979F3D2"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Šioje sporto šakoje </w:t>
      </w:r>
      <w:r w:rsidR="0021328F" w:rsidRPr="00B23F67">
        <w:rPr>
          <w:rFonts w:ascii="Times New Roman" w:hAnsi="Times New Roman" w:cs="Times New Roman"/>
          <w:sz w:val="24"/>
          <w:szCs w:val="24"/>
          <w:lang w:val="lt-LT"/>
        </w:rPr>
        <w:t>2022</w:t>
      </w:r>
      <w:r w:rsidRPr="00B23F67">
        <w:rPr>
          <w:rFonts w:ascii="Times New Roman" w:hAnsi="Times New Roman" w:cs="Times New Roman"/>
          <w:sz w:val="24"/>
          <w:szCs w:val="24"/>
          <w:lang w:val="lt-LT"/>
        </w:rPr>
        <w:t xml:space="preserve"> metais pasiekta daug svarių laimėjimų.</w:t>
      </w:r>
    </w:p>
    <w:p w14:paraId="2D065B4C" w14:textId="3A311626"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Kauno miesto jaunučių, jaunių-jaunimo plaukimo pirmenybėse </w:t>
      </w:r>
      <w:r w:rsidRPr="00B23F67">
        <w:rPr>
          <w:rFonts w:ascii="Times New Roman" w:hAnsi="Times New Roman" w:cs="Times New Roman"/>
          <w:color w:val="auto"/>
          <w:sz w:val="24"/>
          <w:szCs w:val="24"/>
          <w:lang w:val="lt-LT"/>
        </w:rPr>
        <w:t>,,</w:t>
      </w:r>
      <w:proofErr w:type="spellStart"/>
      <w:r w:rsidRPr="00B23F67">
        <w:rPr>
          <w:rFonts w:ascii="Times New Roman" w:hAnsi="Times New Roman" w:cs="Times New Roman"/>
          <w:color w:val="auto"/>
          <w:sz w:val="24"/>
          <w:szCs w:val="24"/>
          <w:lang w:val="lt-LT"/>
        </w:rPr>
        <w:t>Snack</w:t>
      </w:r>
      <w:proofErr w:type="spellEnd"/>
      <w:r w:rsidRPr="00B23F67">
        <w:rPr>
          <w:rFonts w:ascii="Times New Roman" w:hAnsi="Times New Roman" w:cs="Times New Roman"/>
          <w:color w:val="auto"/>
          <w:sz w:val="24"/>
          <w:szCs w:val="24"/>
          <w:lang w:val="lt-LT"/>
        </w:rPr>
        <w:t xml:space="preserve"> </w:t>
      </w:r>
      <w:proofErr w:type="spellStart"/>
      <w:r w:rsidR="00D34B60">
        <w:rPr>
          <w:rFonts w:ascii="Times New Roman" w:hAnsi="Times New Roman" w:cs="Times New Roman"/>
          <w:color w:val="auto"/>
          <w:sz w:val="24"/>
          <w:szCs w:val="24"/>
          <w:lang w:val="lt-LT"/>
        </w:rPr>
        <w:t>K</w:t>
      </w:r>
      <w:r w:rsidRPr="00B23F67">
        <w:rPr>
          <w:rFonts w:ascii="Times New Roman" w:hAnsi="Times New Roman" w:cs="Times New Roman"/>
          <w:color w:val="auto"/>
          <w:sz w:val="24"/>
          <w:szCs w:val="24"/>
          <w:lang w:val="lt-LT"/>
        </w:rPr>
        <w:t>ing</w:t>
      </w:r>
      <w:proofErr w:type="spellEnd"/>
      <w:r w:rsidRPr="00B23F67">
        <w:rPr>
          <w:rFonts w:ascii="Times New Roman" w:hAnsi="Times New Roman" w:cs="Times New Roman"/>
          <w:color w:val="auto"/>
          <w:sz w:val="24"/>
          <w:szCs w:val="24"/>
          <w:lang w:val="lt-LT"/>
        </w:rPr>
        <w:t>“</w:t>
      </w:r>
      <w:r w:rsidRPr="00B23F67">
        <w:rPr>
          <w:rFonts w:ascii="Times New Roman" w:hAnsi="Times New Roman" w:cs="Times New Roman"/>
          <w:i/>
          <w:color w:val="auto"/>
          <w:sz w:val="24"/>
          <w:szCs w:val="24"/>
          <w:lang w:val="lt-LT"/>
        </w:rPr>
        <w:t xml:space="preserve"> </w:t>
      </w:r>
      <w:r w:rsidRPr="00B23F67">
        <w:rPr>
          <w:rFonts w:ascii="Times New Roman" w:hAnsi="Times New Roman" w:cs="Times New Roman"/>
          <w:sz w:val="24"/>
          <w:szCs w:val="24"/>
          <w:lang w:val="lt-LT"/>
        </w:rPr>
        <w:t xml:space="preserve">Augustė </w:t>
      </w:r>
      <w:proofErr w:type="spellStart"/>
      <w:r w:rsidRPr="00B23F67">
        <w:rPr>
          <w:rFonts w:ascii="Times New Roman" w:hAnsi="Times New Roman" w:cs="Times New Roman"/>
          <w:sz w:val="24"/>
          <w:szCs w:val="24"/>
          <w:lang w:val="lt-LT"/>
        </w:rPr>
        <w:t>Rakitinaitė</w:t>
      </w:r>
      <w:proofErr w:type="spellEnd"/>
      <w:r w:rsidRPr="00B23F67">
        <w:rPr>
          <w:rFonts w:ascii="Times New Roman" w:hAnsi="Times New Roman" w:cs="Times New Roman"/>
          <w:sz w:val="24"/>
          <w:szCs w:val="24"/>
          <w:lang w:val="lt-LT"/>
        </w:rPr>
        <w:t xml:space="preserve"> ir Matas Šurna iškovojo po du aukso medalius.</w:t>
      </w:r>
    </w:p>
    <w:p w14:paraId="67E94A80" w14:textId="77777777"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Finaliniame žiemos </w:t>
      </w:r>
      <w:proofErr w:type="spellStart"/>
      <w:r w:rsidRPr="00B23F67">
        <w:rPr>
          <w:rFonts w:ascii="Times New Roman" w:hAnsi="Times New Roman" w:cs="Times New Roman"/>
          <w:sz w:val="24"/>
          <w:szCs w:val="24"/>
          <w:lang w:val="lt-LT"/>
        </w:rPr>
        <w:t>akvatlono</w:t>
      </w:r>
      <w:proofErr w:type="spellEnd"/>
      <w:r w:rsidRPr="00B23F67">
        <w:rPr>
          <w:rFonts w:ascii="Times New Roman" w:hAnsi="Times New Roman" w:cs="Times New Roman"/>
          <w:sz w:val="24"/>
          <w:szCs w:val="24"/>
          <w:lang w:val="lt-LT"/>
        </w:rPr>
        <w:t xml:space="preserve"> serijos etape antroji vieta atiteko Juliui </w:t>
      </w:r>
      <w:proofErr w:type="spellStart"/>
      <w:r w:rsidRPr="00B23F67">
        <w:rPr>
          <w:rFonts w:ascii="Times New Roman" w:hAnsi="Times New Roman" w:cs="Times New Roman"/>
          <w:sz w:val="24"/>
          <w:szCs w:val="24"/>
          <w:lang w:val="lt-LT"/>
        </w:rPr>
        <w:t>Jankovičiui</w:t>
      </w:r>
      <w:proofErr w:type="spellEnd"/>
      <w:r w:rsidRPr="00B23F67">
        <w:rPr>
          <w:rFonts w:ascii="Times New Roman" w:hAnsi="Times New Roman" w:cs="Times New Roman"/>
          <w:sz w:val="24"/>
          <w:szCs w:val="24"/>
          <w:lang w:val="lt-LT"/>
        </w:rPr>
        <w:t xml:space="preserve">, o trečioji – plaukimo treneriui Eugenijui </w:t>
      </w:r>
      <w:proofErr w:type="spellStart"/>
      <w:r w:rsidRPr="00B23F67">
        <w:rPr>
          <w:rFonts w:ascii="Times New Roman" w:hAnsi="Times New Roman" w:cs="Times New Roman"/>
          <w:sz w:val="24"/>
          <w:szCs w:val="24"/>
          <w:lang w:val="lt-LT"/>
        </w:rPr>
        <w:t>Rakitinui</w:t>
      </w:r>
      <w:proofErr w:type="spellEnd"/>
      <w:r w:rsidRPr="00B23F67">
        <w:rPr>
          <w:rFonts w:ascii="Times New Roman" w:hAnsi="Times New Roman" w:cs="Times New Roman"/>
          <w:sz w:val="24"/>
          <w:szCs w:val="24"/>
          <w:lang w:val="lt-LT"/>
        </w:rPr>
        <w:t>.</w:t>
      </w:r>
    </w:p>
    <w:p w14:paraId="7BDBECCF" w14:textId="77777777"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Atvirose plaukimo akademijos ,,Banga“ plaukimo varžybose Augustė </w:t>
      </w:r>
      <w:proofErr w:type="spellStart"/>
      <w:r w:rsidRPr="00B23F67">
        <w:rPr>
          <w:rFonts w:ascii="Times New Roman" w:hAnsi="Times New Roman" w:cs="Times New Roman"/>
          <w:sz w:val="24"/>
          <w:szCs w:val="24"/>
          <w:lang w:val="lt-LT"/>
        </w:rPr>
        <w:t>Rakitinaitė</w:t>
      </w:r>
      <w:proofErr w:type="spellEnd"/>
      <w:r w:rsidRPr="00B23F67">
        <w:rPr>
          <w:rFonts w:ascii="Times New Roman" w:hAnsi="Times New Roman" w:cs="Times New Roman"/>
          <w:sz w:val="24"/>
          <w:szCs w:val="24"/>
          <w:lang w:val="lt-LT"/>
        </w:rPr>
        <w:t xml:space="preserve"> laimėjo du aukso medalius.</w:t>
      </w:r>
    </w:p>
    <w:p w14:paraId="3F18B903" w14:textId="271CD3E7"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 xml:space="preserve">Regionų taurės 2022 </w:t>
      </w:r>
      <w:r w:rsidR="0021328F" w:rsidRPr="00B23F67">
        <w:rPr>
          <w:rFonts w:ascii="Times New Roman" w:hAnsi="Times New Roman" w:cs="Times New Roman"/>
          <w:sz w:val="24"/>
          <w:szCs w:val="24"/>
          <w:lang w:val="lt-LT"/>
        </w:rPr>
        <w:t xml:space="preserve">metų </w:t>
      </w:r>
      <w:r w:rsidRPr="00B23F67">
        <w:rPr>
          <w:rFonts w:ascii="Times New Roman" w:hAnsi="Times New Roman" w:cs="Times New Roman"/>
          <w:sz w:val="24"/>
          <w:szCs w:val="24"/>
          <w:lang w:val="lt-LT"/>
        </w:rPr>
        <w:t xml:space="preserve">varžybose </w:t>
      </w:r>
      <w:proofErr w:type="spellStart"/>
      <w:r w:rsidRPr="00B23F67">
        <w:rPr>
          <w:rFonts w:ascii="Times New Roman" w:hAnsi="Times New Roman" w:cs="Times New Roman"/>
          <w:sz w:val="24"/>
          <w:szCs w:val="24"/>
          <w:lang w:val="lt-LT"/>
        </w:rPr>
        <w:t>Ditas</w:t>
      </w:r>
      <w:proofErr w:type="spellEnd"/>
      <w:r w:rsidRPr="00B23F67">
        <w:rPr>
          <w:rFonts w:ascii="Times New Roman" w:hAnsi="Times New Roman" w:cs="Times New Roman"/>
          <w:sz w:val="24"/>
          <w:szCs w:val="24"/>
          <w:lang w:val="lt-LT"/>
        </w:rPr>
        <w:t xml:space="preserve"> Šidlauskas iškovojo du aukso medalius, Matas Šurna – po vieną aukso ir sidabro</w:t>
      </w:r>
      <w:r w:rsidR="0021328F" w:rsidRPr="00B23F67">
        <w:rPr>
          <w:rFonts w:ascii="Times New Roman" w:hAnsi="Times New Roman" w:cs="Times New Roman"/>
          <w:sz w:val="24"/>
          <w:szCs w:val="24"/>
          <w:lang w:val="lt-LT"/>
        </w:rPr>
        <w:t xml:space="preserve"> medalį</w:t>
      </w:r>
      <w:r w:rsidRPr="00B23F67">
        <w:rPr>
          <w:rFonts w:ascii="Times New Roman" w:hAnsi="Times New Roman" w:cs="Times New Roman"/>
          <w:sz w:val="24"/>
          <w:szCs w:val="24"/>
          <w:lang w:val="lt-LT"/>
        </w:rPr>
        <w:t xml:space="preserve">, dar vieną aukso medalį iškovojo Emilija </w:t>
      </w:r>
      <w:proofErr w:type="spellStart"/>
      <w:r w:rsidRPr="00B23F67">
        <w:rPr>
          <w:rFonts w:ascii="Times New Roman" w:hAnsi="Times New Roman" w:cs="Times New Roman"/>
          <w:sz w:val="24"/>
          <w:szCs w:val="24"/>
          <w:lang w:val="lt-LT"/>
        </w:rPr>
        <w:t>Vasiljevaitė</w:t>
      </w:r>
      <w:proofErr w:type="spellEnd"/>
      <w:r w:rsidRPr="00B23F67">
        <w:rPr>
          <w:rFonts w:ascii="Times New Roman" w:hAnsi="Times New Roman" w:cs="Times New Roman"/>
          <w:sz w:val="24"/>
          <w:szCs w:val="24"/>
          <w:lang w:val="lt-LT"/>
        </w:rPr>
        <w:t xml:space="preserve">. Estafetėje komanda (Rokas Ervinas </w:t>
      </w:r>
      <w:proofErr w:type="spellStart"/>
      <w:r w:rsidRPr="00B23F67">
        <w:rPr>
          <w:rFonts w:ascii="Times New Roman" w:hAnsi="Times New Roman" w:cs="Times New Roman"/>
          <w:sz w:val="24"/>
          <w:szCs w:val="24"/>
          <w:lang w:val="lt-LT"/>
        </w:rPr>
        <w:t>Česūnas</w:t>
      </w:r>
      <w:proofErr w:type="spellEnd"/>
      <w:r w:rsidRPr="00B23F67">
        <w:rPr>
          <w:rFonts w:ascii="Times New Roman" w:hAnsi="Times New Roman" w:cs="Times New Roman"/>
          <w:sz w:val="24"/>
          <w:szCs w:val="24"/>
          <w:lang w:val="lt-LT"/>
        </w:rPr>
        <w:t xml:space="preserve">, Matas Šurna, Augustė </w:t>
      </w:r>
      <w:proofErr w:type="spellStart"/>
      <w:r w:rsidRPr="00B23F67">
        <w:rPr>
          <w:rFonts w:ascii="Times New Roman" w:hAnsi="Times New Roman" w:cs="Times New Roman"/>
          <w:sz w:val="24"/>
          <w:szCs w:val="24"/>
          <w:lang w:val="lt-LT"/>
        </w:rPr>
        <w:t>Rakitinaitė</w:t>
      </w:r>
      <w:proofErr w:type="spellEnd"/>
      <w:r w:rsidRPr="00B23F67">
        <w:rPr>
          <w:rFonts w:ascii="Times New Roman" w:hAnsi="Times New Roman" w:cs="Times New Roman"/>
          <w:sz w:val="24"/>
          <w:szCs w:val="24"/>
          <w:lang w:val="lt-LT"/>
        </w:rPr>
        <w:t xml:space="preserve">, Emilija </w:t>
      </w:r>
      <w:proofErr w:type="spellStart"/>
      <w:r w:rsidRPr="00B23F67">
        <w:rPr>
          <w:rFonts w:ascii="Times New Roman" w:hAnsi="Times New Roman" w:cs="Times New Roman"/>
          <w:sz w:val="24"/>
          <w:szCs w:val="24"/>
          <w:lang w:val="lt-LT"/>
        </w:rPr>
        <w:t>Vasiljevaitė</w:t>
      </w:r>
      <w:proofErr w:type="spellEnd"/>
      <w:r w:rsidRPr="00B23F67">
        <w:rPr>
          <w:rFonts w:ascii="Times New Roman" w:hAnsi="Times New Roman" w:cs="Times New Roman"/>
          <w:sz w:val="24"/>
          <w:szCs w:val="24"/>
          <w:lang w:val="lt-LT"/>
        </w:rPr>
        <w:t>) iškovojo auksą. Susumavus abiejų dienų komandinius taškus, Ignalina surinko 245 taškus</w:t>
      </w:r>
      <w:r w:rsidR="00B23F67" w:rsidRPr="00B23F67">
        <w:rPr>
          <w:rFonts w:ascii="Times New Roman" w:hAnsi="Times New Roman" w:cs="Times New Roman"/>
          <w:sz w:val="24"/>
          <w:szCs w:val="24"/>
          <w:lang w:val="lt-LT"/>
        </w:rPr>
        <w:t>,</w:t>
      </w:r>
      <w:r w:rsidRPr="00B23F67">
        <w:rPr>
          <w:rFonts w:ascii="Times New Roman" w:hAnsi="Times New Roman" w:cs="Times New Roman"/>
          <w:sz w:val="24"/>
          <w:szCs w:val="24"/>
          <w:lang w:val="lt-LT"/>
        </w:rPr>
        <w:t xml:space="preserve"> iškovojo antrąją vietą</w:t>
      </w:r>
      <w:r w:rsidR="0021328F" w:rsidRPr="00B23F67">
        <w:rPr>
          <w:rFonts w:ascii="Times New Roman" w:hAnsi="Times New Roman" w:cs="Times New Roman"/>
          <w:sz w:val="24"/>
          <w:szCs w:val="24"/>
          <w:lang w:val="lt-LT"/>
        </w:rPr>
        <w:t xml:space="preserve"> ir </w:t>
      </w:r>
      <w:r w:rsidRPr="00B23F67">
        <w:rPr>
          <w:rFonts w:ascii="Times New Roman" w:hAnsi="Times New Roman" w:cs="Times New Roman"/>
          <w:sz w:val="24"/>
          <w:szCs w:val="24"/>
          <w:lang w:val="lt-LT"/>
        </w:rPr>
        <w:t>laimė</w:t>
      </w:r>
      <w:r w:rsidR="0021328F" w:rsidRPr="00B23F67">
        <w:rPr>
          <w:rFonts w:ascii="Times New Roman" w:hAnsi="Times New Roman" w:cs="Times New Roman"/>
          <w:sz w:val="24"/>
          <w:szCs w:val="24"/>
          <w:lang w:val="lt-LT"/>
        </w:rPr>
        <w:t xml:space="preserve">jo </w:t>
      </w:r>
      <w:r w:rsidRPr="00B23F67">
        <w:rPr>
          <w:rFonts w:ascii="Times New Roman" w:hAnsi="Times New Roman" w:cs="Times New Roman"/>
          <w:sz w:val="24"/>
          <w:szCs w:val="24"/>
          <w:lang w:val="lt-LT"/>
        </w:rPr>
        <w:t xml:space="preserve">taurę bei 400 eurų piniginį prizą plaukimo prekėms įsigyti. </w:t>
      </w:r>
    </w:p>
    <w:p w14:paraId="327E6CA6" w14:textId="77777777"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Tarptautiniame plaukimo turnyre ,,</w:t>
      </w:r>
      <w:proofErr w:type="spellStart"/>
      <w:r w:rsidRPr="00B23F67">
        <w:rPr>
          <w:rFonts w:ascii="Times New Roman" w:hAnsi="Times New Roman" w:cs="Times New Roman"/>
          <w:sz w:val="24"/>
          <w:szCs w:val="24"/>
          <w:lang w:val="lt-LT"/>
        </w:rPr>
        <w:t>Madwave</w:t>
      </w:r>
      <w:proofErr w:type="spellEnd"/>
      <w:r w:rsidRPr="00B23F67">
        <w:rPr>
          <w:rFonts w:ascii="Times New Roman" w:hAnsi="Times New Roman" w:cs="Times New Roman"/>
          <w:sz w:val="24"/>
          <w:szCs w:val="24"/>
          <w:lang w:val="lt-LT"/>
        </w:rPr>
        <w:t xml:space="preserve"> </w:t>
      </w:r>
      <w:proofErr w:type="spellStart"/>
      <w:r w:rsidRPr="00B23F67">
        <w:rPr>
          <w:rFonts w:ascii="Times New Roman" w:hAnsi="Times New Roman" w:cs="Times New Roman"/>
          <w:sz w:val="24"/>
          <w:szCs w:val="24"/>
          <w:lang w:val="lt-LT"/>
        </w:rPr>
        <w:t>Challenge</w:t>
      </w:r>
      <w:proofErr w:type="spellEnd"/>
      <w:r w:rsidRPr="00B23F67">
        <w:rPr>
          <w:rFonts w:ascii="Times New Roman" w:hAnsi="Times New Roman" w:cs="Times New Roman"/>
          <w:sz w:val="24"/>
          <w:szCs w:val="24"/>
          <w:lang w:val="lt-LT"/>
        </w:rPr>
        <w:t xml:space="preserve">“ (Ryga) Kornelija </w:t>
      </w:r>
      <w:proofErr w:type="spellStart"/>
      <w:r w:rsidRPr="00B23F67">
        <w:rPr>
          <w:rFonts w:ascii="Times New Roman" w:hAnsi="Times New Roman" w:cs="Times New Roman"/>
          <w:sz w:val="24"/>
          <w:szCs w:val="24"/>
          <w:lang w:val="lt-LT"/>
        </w:rPr>
        <w:t>Jankovičiūtė</w:t>
      </w:r>
      <w:proofErr w:type="spellEnd"/>
      <w:r w:rsidRPr="00B23F67">
        <w:rPr>
          <w:rFonts w:ascii="Times New Roman" w:hAnsi="Times New Roman" w:cs="Times New Roman"/>
          <w:sz w:val="24"/>
          <w:szCs w:val="24"/>
          <w:lang w:val="lt-LT"/>
        </w:rPr>
        <w:t xml:space="preserve"> iškovojo net 3 medalius: 2 aukso ir 1 sidabro. Tris medalius iš Rygos taip pat parsivežė ir plaukikas Matas Šurna.</w:t>
      </w:r>
    </w:p>
    <w:p w14:paraId="371AFDDD" w14:textId="1DC04546"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lang w:val="lt-LT"/>
        </w:rPr>
        <w:t>Lietuvos jaunučių-jaunių-jaunimo čempionate Matas Šurna iškovojo sidabro medalį</w:t>
      </w:r>
      <w:r w:rsidR="0021328F" w:rsidRPr="00B23F67">
        <w:rPr>
          <w:rFonts w:ascii="Times New Roman" w:hAnsi="Times New Roman" w:cs="Times New Roman"/>
          <w:sz w:val="24"/>
          <w:szCs w:val="24"/>
          <w:lang w:val="lt-LT"/>
        </w:rPr>
        <w:t>.</w:t>
      </w:r>
      <w:r w:rsidRPr="00B23F67">
        <w:rPr>
          <w:rFonts w:ascii="Times New Roman" w:hAnsi="Times New Roman" w:cs="Times New Roman"/>
          <w:sz w:val="24"/>
          <w:szCs w:val="24"/>
          <w:lang w:val="lt-LT"/>
        </w:rPr>
        <w:t xml:space="preserve"> Šis laimėjimas lėmė, kad </w:t>
      </w:r>
      <w:proofErr w:type="spellStart"/>
      <w:r w:rsidRPr="00B23F67">
        <w:rPr>
          <w:rFonts w:ascii="Times New Roman" w:hAnsi="Times New Roman" w:cs="Times New Roman"/>
          <w:sz w:val="24"/>
          <w:szCs w:val="24"/>
          <w:lang w:val="lt-LT"/>
        </w:rPr>
        <w:t>ignalinietis</w:t>
      </w:r>
      <w:proofErr w:type="spellEnd"/>
      <w:r w:rsidRPr="00B23F67">
        <w:rPr>
          <w:rFonts w:ascii="Times New Roman" w:hAnsi="Times New Roman" w:cs="Times New Roman"/>
          <w:sz w:val="24"/>
          <w:szCs w:val="24"/>
          <w:lang w:val="lt-LT"/>
        </w:rPr>
        <w:t xml:space="preserve"> pateko į Lietuvos jaunių plaukimo rinktinę ir atstovaus mūsų šal</w:t>
      </w:r>
      <w:r w:rsidR="0021328F" w:rsidRPr="00B23F67">
        <w:rPr>
          <w:rFonts w:ascii="Times New Roman" w:hAnsi="Times New Roman" w:cs="Times New Roman"/>
          <w:sz w:val="24"/>
          <w:szCs w:val="24"/>
          <w:lang w:val="lt-LT"/>
        </w:rPr>
        <w:t>iai</w:t>
      </w:r>
      <w:r w:rsidRPr="00B23F67">
        <w:rPr>
          <w:rFonts w:ascii="Times New Roman" w:hAnsi="Times New Roman" w:cs="Times New Roman"/>
          <w:sz w:val="24"/>
          <w:szCs w:val="24"/>
          <w:lang w:val="lt-LT"/>
        </w:rPr>
        <w:t xml:space="preserve"> </w:t>
      </w:r>
      <w:r w:rsidR="0021328F" w:rsidRPr="00B23F67">
        <w:rPr>
          <w:rFonts w:ascii="Times New Roman" w:hAnsi="Times New Roman" w:cs="Times New Roman"/>
          <w:sz w:val="24"/>
          <w:szCs w:val="24"/>
          <w:lang w:val="lt-LT"/>
        </w:rPr>
        <w:t>„</w:t>
      </w:r>
      <w:proofErr w:type="spellStart"/>
      <w:r w:rsidRPr="00B23F67">
        <w:rPr>
          <w:rFonts w:ascii="Times New Roman" w:hAnsi="Times New Roman" w:cs="Times New Roman"/>
          <w:sz w:val="24"/>
          <w:szCs w:val="24"/>
          <w:lang w:val="lt-LT"/>
        </w:rPr>
        <w:t>Nordic</w:t>
      </w:r>
      <w:proofErr w:type="spellEnd"/>
      <w:r w:rsidR="0021328F" w:rsidRPr="00B23F67">
        <w:rPr>
          <w:rFonts w:ascii="Times New Roman" w:hAnsi="Times New Roman" w:cs="Times New Roman"/>
          <w:sz w:val="24"/>
          <w:szCs w:val="24"/>
          <w:lang w:val="lt-LT"/>
        </w:rPr>
        <w:t>“</w:t>
      </w:r>
      <w:r w:rsidRPr="00B23F67">
        <w:rPr>
          <w:rFonts w:ascii="Times New Roman" w:hAnsi="Times New Roman" w:cs="Times New Roman"/>
          <w:sz w:val="24"/>
          <w:szCs w:val="24"/>
          <w:lang w:val="lt-LT"/>
        </w:rPr>
        <w:t xml:space="preserve"> plaukimo čempionate. </w:t>
      </w:r>
    </w:p>
    <w:p w14:paraId="2189CDCB" w14:textId="2F88FD19" w:rsidR="002E6576" w:rsidRPr="00B23F67" w:rsidRDefault="002E6576" w:rsidP="000F10B7">
      <w:pPr>
        <w:pStyle w:val="prastasiniatinklio"/>
        <w:shd w:val="clear" w:color="auto" w:fill="FFFFFF"/>
        <w:spacing w:before="0" w:after="0" w:line="166" w:lineRule="atLeast"/>
        <w:ind w:firstLine="1134"/>
        <w:jc w:val="both"/>
        <w:rPr>
          <w:rFonts w:ascii="Times New Roman" w:hAnsi="Times New Roman" w:cs="Times New Roman"/>
          <w:sz w:val="24"/>
          <w:szCs w:val="24"/>
          <w:lang w:val="lt-LT"/>
        </w:rPr>
      </w:pPr>
      <w:r w:rsidRPr="00B23F67">
        <w:rPr>
          <w:rFonts w:ascii="Times New Roman" w:hAnsi="Times New Roman" w:cs="Times New Roman"/>
          <w:sz w:val="24"/>
          <w:szCs w:val="24"/>
          <w:shd w:val="clear" w:color="auto" w:fill="FFFFFF"/>
          <w:lang w:val="lt-LT"/>
        </w:rPr>
        <w:t xml:space="preserve">Iš tarptautinių plaukimo varžybų ,,Alytaus </w:t>
      </w:r>
      <w:proofErr w:type="spellStart"/>
      <w:r w:rsidRPr="00B23F67">
        <w:rPr>
          <w:rFonts w:ascii="Times New Roman" w:hAnsi="Times New Roman" w:cs="Times New Roman"/>
          <w:sz w:val="24"/>
          <w:szCs w:val="24"/>
          <w:shd w:val="clear" w:color="auto" w:fill="FFFFFF"/>
          <w:lang w:val="lt-LT"/>
        </w:rPr>
        <w:t>Grand</w:t>
      </w:r>
      <w:proofErr w:type="spellEnd"/>
      <w:r w:rsidRPr="00B23F67">
        <w:rPr>
          <w:rFonts w:ascii="Times New Roman" w:hAnsi="Times New Roman" w:cs="Times New Roman"/>
          <w:sz w:val="24"/>
          <w:szCs w:val="24"/>
          <w:shd w:val="clear" w:color="auto" w:fill="FFFFFF"/>
          <w:lang w:val="lt-LT"/>
        </w:rPr>
        <w:t xml:space="preserve"> </w:t>
      </w:r>
      <w:proofErr w:type="spellStart"/>
      <w:r w:rsidRPr="00B23F67">
        <w:rPr>
          <w:rFonts w:ascii="Times New Roman" w:hAnsi="Times New Roman" w:cs="Times New Roman"/>
          <w:sz w:val="24"/>
          <w:szCs w:val="24"/>
          <w:shd w:val="clear" w:color="auto" w:fill="FFFFFF"/>
          <w:lang w:val="lt-LT"/>
        </w:rPr>
        <w:t>Prix</w:t>
      </w:r>
      <w:proofErr w:type="spellEnd"/>
      <w:r w:rsidRPr="00B23F67">
        <w:rPr>
          <w:rFonts w:ascii="Times New Roman" w:hAnsi="Times New Roman" w:cs="Times New Roman"/>
          <w:sz w:val="24"/>
          <w:szCs w:val="24"/>
          <w:shd w:val="clear" w:color="auto" w:fill="FFFFFF"/>
          <w:lang w:val="lt-LT"/>
        </w:rPr>
        <w:t>“</w:t>
      </w:r>
      <w:r w:rsidR="0021328F" w:rsidRPr="00B23F67">
        <w:rPr>
          <w:rFonts w:ascii="Times New Roman" w:hAnsi="Times New Roman" w:cs="Times New Roman"/>
          <w:sz w:val="24"/>
          <w:szCs w:val="24"/>
          <w:shd w:val="clear" w:color="auto" w:fill="FFFFFF"/>
          <w:lang w:val="lt-LT"/>
        </w:rPr>
        <w:t xml:space="preserve"> </w:t>
      </w:r>
      <w:r w:rsidRPr="00B23F67">
        <w:rPr>
          <w:rFonts w:ascii="Times New Roman" w:hAnsi="Times New Roman" w:cs="Times New Roman"/>
          <w:sz w:val="24"/>
          <w:szCs w:val="24"/>
          <w:shd w:val="clear" w:color="auto" w:fill="FFFFFF"/>
          <w:lang w:val="lt-LT"/>
        </w:rPr>
        <w:t>Ignalinos rajono švietimo ir sporto paslaugų centro plaukikai parsivežė 9 medalius.</w:t>
      </w:r>
    </w:p>
    <w:p w14:paraId="79145FED" w14:textId="77777777" w:rsidR="00A03DC3" w:rsidRDefault="00A03DC3" w:rsidP="000F10B7">
      <w:pPr>
        <w:pStyle w:val="prastasiniatinklio"/>
        <w:shd w:val="clear" w:color="auto" w:fill="FFFFFF"/>
        <w:spacing w:before="0" w:after="0"/>
        <w:ind w:firstLine="1134"/>
        <w:jc w:val="both"/>
        <w:rPr>
          <w:rFonts w:ascii="Times New Roman" w:hAnsi="Times New Roman" w:cs="Times New Roman"/>
          <w:b/>
          <w:sz w:val="24"/>
          <w:szCs w:val="24"/>
          <w:lang w:val="lt-LT"/>
        </w:rPr>
      </w:pPr>
    </w:p>
    <w:p w14:paraId="6713D42D" w14:textId="61970129" w:rsidR="0021328F" w:rsidRPr="00B23F67" w:rsidRDefault="002E6576" w:rsidP="000F10B7">
      <w:pPr>
        <w:pStyle w:val="prastasiniatinklio"/>
        <w:shd w:val="clear" w:color="auto" w:fill="FFFFFF"/>
        <w:spacing w:before="0" w:after="0"/>
        <w:ind w:firstLine="1134"/>
        <w:jc w:val="both"/>
        <w:rPr>
          <w:rFonts w:ascii="Times New Roman" w:hAnsi="Times New Roman" w:cs="Times New Roman"/>
          <w:b/>
          <w:sz w:val="24"/>
          <w:szCs w:val="24"/>
          <w:lang w:val="lt-LT"/>
        </w:rPr>
      </w:pPr>
      <w:r w:rsidRPr="00B23F67">
        <w:rPr>
          <w:rFonts w:ascii="Times New Roman" w:hAnsi="Times New Roman" w:cs="Times New Roman"/>
          <w:b/>
          <w:sz w:val="24"/>
          <w:szCs w:val="24"/>
          <w:lang w:val="lt-LT"/>
        </w:rPr>
        <w:t>Dviračių sportas</w:t>
      </w:r>
    </w:p>
    <w:p w14:paraId="3EA8BBAA" w14:textId="082B8AB2" w:rsidR="002E6576" w:rsidRPr="00B23F67" w:rsidRDefault="0021328F" w:rsidP="000F10B7">
      <w:pPr>
        <w:pStyle w:val="prastasiniatinklio"/>
        <w:shd w:val="clear" w:color="auto" w:fill="FFFFFF"/>
        <w:spacing w:before="0" w:after="0"/>
        <w:ind w:firstLine="1134"/>
        <w:jc w:val="both"/>
        <w:rPr>
          <w:rFonts w:ascii="Times New Roman" w:hAnsi="Times New Roman" w:cs="Times New Roman"/>
          <w:sz w:val="24"/>
          <w:szCs w:val="24"/>
          <w:u w:val="single"/>
          <w:lang w:val="lt-LT"/>
        </w:rPr>
      </w:pPr>
      <w:r w:rsidRPr="00B23F67">
        <w:rPr>
          <w:rFonts w:ascii="Times New Roman" w:hAnsi="Times New Roman" w:cs="Times New Roman"/>
          <w:sz w:val="24"/>
          <w:szCs w:val="24"/>
          <w:lang w:val="lt-LT"/>
        </w:rPr>
        <w:t>D</w:t>
      </w:r>
      <w:r w:rsidR="002E6576" w:rsidRPr="00B23F67">
        <w:rPr>
          <w:rFonts w:ascii="Times New Roman" w:hAnsi="Times New Roman" w:cs="Times New Roman"/>
          <w:sz w:val="24"/>
          <w:szCs w:val="24"/>
          <w:shd w:val="clear" w:color="auto" w:fill="FFFFFF"/>
          <w:lang w:val="lt-LT"/>
        </w:rPr>
        <w:t xml:space="preserve">alyvauta ir sėkmingai pasirodyta daugelyje varžybų, tačiau daugiausia laimėjimų iškovojo dviratininkai Giedrius </w:t>
      </w:r>
      <w:proofErr w:type="spellStart"/>
      <w:r w:rsidR="002E6576" w:rsidRPr="00B23F67">
        <w:rPr>
          <w:rFonts w:ascii="Times New Roman" w:hAnsi="Times New Roman" w:cs="Times New Roman"/>
          <w:sz w:val="24"/>
          <w:szCs w:val="24"/>
          <w:shd w:val="clear" w:color="auto" w:fill="FFFFFF"/>
          <w:lang w:val="lt-LT"/>
        </w:rPr>
        <w:t>Mudėnas</w:t>
      </w:r>
      <w:proofErr w:type="spellEnd"/>
      <w:r w:rsidR="002E6576" w:rsidRPr="00B23F67">
        <w:rPr>
          <w:rFonts w:ascii="Times New Roman" w:hAnsi="Times New Roman" w:cs="Times New Roman"/>
          <w:sz w:val="24"/>
          <w:szCs w:val="24"/>
          <w:shd w:val="clear" w:color="auto" w:fill="FFFFFF"/>
          <w:lang w:val="lt-LT"/>
        </w:rPr>
        <w:t xml:space="preserve"> ir Lukas </w:t>
      </w:r>
      <w:proofErr w:type="spellStart"/>
      <w:r w:rsidR="002E6576" w:rsidRPr="00B23F67">
        <w:rPr>
          <w:rFonts w:ascii="Times New Roman" w:hAnsi="Times New Roman" w:cs="Times New Roman"/>
          <w:sz w:val="24"/>
          <w:szCs w:val="24"/>
          <w:shd w:val="clear" w:color="auto" w:fill="FFFFFF"/>
          <w:lang w:val="lt-LT"/>
        </w:rPr>
        <w:t>Šišovas</w:t>
      </w:r>
      <w:proofErr w:type="spellEnd"/>
      <w:r w:rsidR="002E6576" w:rsidRPr="00B23F67">
        <w:rPr>
          <w:rFonts w:ascii="Times New Roman" w:hAnsi="Times New Roman" w:cs="Times New Roman"/>
          <w:sz w:val="24"/>
          <w:szCs w:val="24"/>
          <w:shd w:val="clear" w:color="auto" w:fill="FFFFFF"/>
          <w:lang w:val="lt-LT"/>
        </w:rPr>
        <w:t>.</w:t>
      </w:r>
    </w:p>
    <w:p w14:paraId="6A343735" w14:textId="6B02E733" w:rsidR="002E6576" w:rsidRPr="006E25A0" w:rsidRDefault="002E6576" w:rsidP="000F10B7">
      <w:pPr>
        <w:pStyle w:val="Betarp"/>
        <w:ind w:firstLine="1134"/>
        <w:jc w:val="both"/>
        <w:rPr>
          <w:rFonts w:ascii="Times New Roman" w:hAnsi="Times New Roman" w:cs="Times New Roman"/>
          <w:sz w:val="24"/>
          <w:szCs w:val="24"/>
          <w:shd w:val="clear" w:color="auto" w:fill="FFFFFF"/>
          <w:lang w:val="lt-LT"/>
        </w:rPr>
      </w:pPr>
      <w:r w:rsidRPr="006E25A0">
        <w:rPr>
          <w:rFonts w:ascii="Times New Roman" w:hAnsi="Times New Roman" w:cs="Times New Roman"/>
          <w:sz w:val="24"/>
          <w:szCs w:val="24"/>
          <w:shd w:val="clear" w:color="auto" w:fill="FFFFFF"/>
          <w:lang w:val="lt-LT"/>
        </w:rPr>
        <w:t xml:space="preserve">Atvirose Utenos dviračių sporto pavasario pirmenybėse Giedrius </w:t>
      </w:r>
      <w:proofErr w:type="spellStart"/>
      <w:r w:rsidRPr="006E25A0">
        <w:rPr>
          <w:rFonts w:ascii="Times New Roman" w:hAnsi="Times New Roman" w:cs="Times New Roman"/>
          <w:sz w:val="24"/>
          <w:szCs w:val="24"/>
          <w:shd w:val="clear" w:color="auto" w:fill="FFFFFF"/>
          <w:lang w:val="lt-LT"/>
        </w:rPr>
        <w:t>Mudėnas</w:t>
      </w:r>
      <w:proofErr w:type="spellEnd"/>
      <w:r w:rsidRPr="006E25A0">
        <w:rPr>
          <w:rFonts w:ascii="Times New Roman" w:hAnsi="Times New Roman" w:cs="Times New Roman"/>
          <w:sz w:val="24"/>
          <w:szCs w:val="24"/>
          <w:shd w:val="clear" w:color="auto" w:fill="FFFFFF"/>
          <w:lang w:val="lt-LT"/>
        </w:rPr>
        <w:t xml:space="preserve"> užėmė penktąją, o </w:t>
      </w:r>
      <w:r w:rsidR="0021328F" w:rsidRPr="006E25A0">
        <w:rPr>
          <w:rFonts w:ascii="Times New Roman" w:hAnsi="Times New Roman" w:cs="Times New Roman"/>
          <w:sz w:val="24"/>
          <w:szCs w:val="24"/>
          <w:shd w:val="clear" w:color="auto" w:fill="FFFFFF"/>
          <w:lang w:val="lt-LT"/>
        </w:rPr>
        <w:t>„</w:t>
      </w:r>
      <w:r w:rsidRPr="006E25A0">
        <w:rPr>
          <w:rFonts w:ascii="Times New Roman" w:hAnsi="Times New Roman" w:cs="Times New Roman"/>
          <w:sz w:val="24"/>
          <w:szCs w:val="24"/>
          <w:lang w:val="lt-LT"/>
        </w:rPr>
        <w:t>ALL Baltijos</w:t>
      </w:r>
      <w:r w:rsidR="0021328F" w:rsidRPr="006E25A0">
        <w:rPr>
          <w:rFonts w:ascii="Times New Roman" w:hAnsi="Times New Roman" w:cs="Times New Roman"/>
          <w:sz w:val="24"/>
          <w:szCs w:val="24"/>
          <w:lang w:val="lt-LT"/>
        </w:rPr>
        <w:t>“</w:t>
      </w:r>
      <w:r w:rsidRPr="006E25A0">
        <w:rPr>
          <w:rFonts w:ascii="Times New Roman" w:hAnsi="Times New Roman" w:cs="Times New Roman"/>
          <w:sz w:val="24"/>
          <w:szCs w:val="24"/>
          <w:lang w:val="lt-LT"/>
        </w:rPr>
        <w:t xml:space="preserve"> dviračių plento taurės varžybose  –</w:t>
      </w:r>
      <w:r w:rsidR="0021328F" w:rsidRPr="006E25A0">
        <w:rPr>
          <w:rFonts w:ascii="Times New Roman" w:hAnsi="Times New Roman" w:cs="Times New Roman"/>
          <w:sz w:val="24"/>
          <w:szCs w:val="24"/>
          <w:lang w:val="lt-LT"/>
        </w:rPr>
        <w:t xml:space="preserve"> </w:t>
      </w:r>
      <w:r w:rsidRPr="006E25A0">
        <w:rPr>
          <w:rFonts w:ascii="Times New Roman" w:hAnsi="Times New Roman" w:cs="Times New Roman"/>
          <w:sz w:val="24"/>
          <w:szCs w:val="24"/>
          <w:lang w:val="lt-LT"/>
        </w:rPr>
        <w:t xml:space="preserve">ketvirtąją vietą. </w:t>
      </w:r>
      <w:r w:rsidRPr="006E25A0">
        <w:rPr>
          <w:rFonts w:ascii="Times New Roman" w:hAnsi="Times New Roman" w:cs="Times New Roman"/>
          <w:sz w:val="24"/>
          <w:szCs w:val="24"/>
          <w:shd w:val="clear" w:color="auto" w:fill="FFFFFF"/>
          <w:lang w:val="lt-LT"/>
        </w:rPr>
        <w:t xml:space="preserve">Lietuvos dviračių sporto vaikų ir jaunučių čempionato asmeninėse lenktynėse Giedrius </w:t>
      </w:r>
      <w:proofErr w:type="spellStart"/>
      <w:r w:rsidRPr="006E25A0">
        <w:rPr>
          <w:rFonts w:ascii="Times New Roman" w:hAnsi="Times New Roman" w:cs="Times New Roman"/>
          <w:sz w:val="24"/>
          <w:szCs w:val="24"/>
          <w:shd w:val="clear" w:color="auto" w:fill="FFFFFF"/>
          <w:lang w:val="lt-LT"/>
        </w:rPr>
        <w:t>Mudėnas</w:t>
      </w:r>
      <w:proofErr w:type="spellEnd"/>
      <w:r w:rsidRPr="006E25A0">
        <w:rPr>
          <w:rFonts w:ascii="Times New Roman" w:hAnsi="Times New Roman" w:cs="Times New Roman"/>
          <w:sz w:val="24"/>
          <w:szCs w:val="24"/>
          <w:shd w:val="clear" w:color="auto" w:fill="FFFFFF"/>
          <w:lang w:val="lt-LT"/>
        </w:rPr>
        <w:t xml:space="preserve"> iškovojo trečiąją vietą.  </w:t>
      </w:r>
    </w:p>
    <w:p w14:paraId="7036CCE9" w14:textId="09748ECE" w:rsidR="002E6576" w:rsidRPr="00034B37" w:rsidRDefault="002E6576" w:rsidP="000F10B7">
      <w:pPr>
        <w:pStyle w:val="Betarp"/>
        <w:ind w:firstLine="1134"/>
        <w:jc w:val="both"/>
        <w:rPr>
          <w:rFonts w:ascii="Times New Roman" w:hAnsi="Times New Roman" w:cs="Times New Roman"/>
          <w:sz w:val="24"/>
          <w:szCs w:val="24"/>
          <w:lang w:val="lt-LT"/>
        </w:rPr>
      </w:pPr>
      <w:r w:rsidRPr="00034B37">
        <w:rPr>
          <w:rFonts w:ascii="Times New Roman" w:hAnsi="Times New Roman" w:cs="Times New Roman"/>
          <w:sz w:val="24"/>
          <w:szCs w:val="24"/>
          <w:lang w:val="lt-LT"/>
        </w:rPr>
        <w:t>Baltijos taurės varžybų etape „</w:t>
      </w:r>
      <w:proofErr w:type="spellStart"/>
      <w:r w:rsidRPr="00034B37">
        <w:rPr>
          <w:rFonts w:ascii="Times New Roman" w:hAnsi="Times New Roman" w:cs="Times New Roman"/>
          <w:sz w:val="24"/>
          <w:szCs w:val="24"/>
          <w:lang w:val="lt-LT"/>
        </w:rPr>
        <w:t>Dobeles</w:t>
      </w:r>
      <w:proofErr w:type="spellEnd"/>
      <w:r w:rsidRPr="00034B37">
        <w:rPr>
          <w:rFonts w:ascii="Times New Roman" w:hAnsi="Times New Roman" w:cs="Times New Roman"/>
          <w:sz w:val="24"/>
          <w:szCs w:val="24"/>
          <w:lang w:val="lt-LT"/>
        </w:rPr>
        <w:t xml:space="preserve"> </w:t>
      </w:r>
      <w:proofErr w:type="spellStart"/>
      <w:r w:rsidRPr="00034B37">
        <w:rPr>
          <w:rFonts w:ascii="Times New Roman" w:hAnsi="Times New Roman" w:cs="Times New Roman"/>
          <w:sz w:val="24"/>
          <w:szCs w:val="24"/>
          <w:lang w:val="lt-LT"/>
        </w:rPr>
        <w:t>Kauss</w:t>
      </w:r>
      <w:proofErr w:type="spellEnd"/>
      <w:r w:rsidRPr="00034B37">
        <w:rPr>
          <w:rFonts w:ascii="Times New Roman" w:hAnsi="Times New Roman" w:cs="Times New Roman"/>
          <w:sz w:val="24"/>
          <w:szCs w:val="24"/>
          <w:lang w:val="lt-LT"/>
        </w:rPr>
        <w:t xml:space="preserve"> 2022“ (Latvija) Giedrius </w:t>
      </w:r>
      <w:proofErr w:type="spellStart"/>
      <w:r w:rsidRPr="00034B37">
        <w:rPr>
          <w:rFonts w:ascii="Times New Roman" w:hAnsi="Times New Roman" w:cs="Times New Roman"/>
          <w:sz w:val="24"/>
          <w:szCs w:val="24"/>
          <w:lang w:val="lt-LT"/>
        </w:rPr>
        <w:t>Mudėnas</w:t>
      </w:r>
      <w:proofErr w:type="spellEnd"/>
      <w:r w:rsidRPr="00034B37">
        <w:rPr>
          <w:rFonts w:ascii="Times New Roman" w:hAnsi="Times New Roman" w:cs="Times New Roman"/>
          <w:sz w:val="24"/>
          <w:szCs w:val="24"/>
          <w:lang w:val="lt-LT"/>
        </w:rPr>
        <w:t xml:space="preserve"> iškovojo ketvirtąją vietą, o </w:t>
      </w:r>
      <w:r w:rsidRPr="00034B37">
        <w:rPr>
          <w:rFonts w:ascii="Times New Roman" w:hAnsi="Times New Roman" w:cs="Times New Roman"/>
          <w:sz w:val="24"/>
          <w:szCs w:val="24"/>
          <w:shd w:val="clear" w:color="auto" w:fill="FFFFFF"/>
          <w:lang w:val="lt-LT"/>
        </w:rPr>
        <w:t>„</w:t>
      </w:r>
      <w:proofErr w:type="spellStart"/>
      <w:r w:rsidRPr="00034B37">
        <w:rPr>
          <w:rFonts w:ascii="Times New Roman" w:hAnsi="Times New Roman" w:cs="Times New Roman"/>
          <w:sz w:val="24"/>
          <w:szCs w:val="24"/>
          <w:shd w:val="clear" w:color="auto" w:fill="FFFFFF"/>
          <w:lang w:val="lt-LT"/>
        </w:rPr>
        <w:t>Otepaa</w:t>
      </w:r>
      <w:proofErr w:type="spellEnd"/>
      <w:r w:rsidRPr="00034B37">
        <w:rPr>
          <w:rFonts w:ascii="Times New Roman" w:hAnsi="Times New Roman" w:cs="Times New Roman"/>
          <w:sz w:val="24"/>
          <w:szCs w:val="24"/>
          <w:shd w:val="clear" w:color="auto" w:fill="FFFFFF"/>
          <w:lang w:val="lt-LT"/>
        </w:rPr>
        <w:t xml:space="preserve"> GP“</w:t>
      </w:r>
      <w:r w:rsidRPr="00034B37">
        <w:rPr>
          <w:rFonts w:ascii="Times New Roman" w:hAnsi="Times New Roman" w:cs="Times New Roman"/>
          <w:i/>
          <w:sz w:val="24"/>
          <w:szCs w:val="24"/>
          <w:shd w:val="clear" w:color="auto" w:fill="FFFFFF"/>
          <w:lang w:val="lt-LT"/>
        </w:rPr>
        <w:t xml:space="preserve"> </w:t>
      </w:r>
      <w:r w:rsidRPr="00034B37">
        <w:rPr>
          <w:rFonts w:ascii="Times New Roman" w:hAnsi="Times New Roman" w:cs="Times New Roman"/>
          <w:sz w:val="24"/>
          <w:szCs w:val="24"/>
          <w:shd w:val="clear" w:color="auto" w:fill="FFFFFF"/>
          <w:lang w:val="lt-LT"/>
        </w:rPr>
        <w:t>B</w:t>
      </w:r>
      <w:r w:rsidR="0021328F" w:rsidRPr="00034B37">
        <w:rPr>
          <w:rFonts w:ascii="Times New Roman" w:hAnsi="Times New Roman" w:cs="Times New Roman"/>
          <w:sz w:val="24"/>
          <w:szCs w:val="24"/>
          <w:shd w:val="clear" w:color="auto" w:fill="FFFFFF"/>
          <w:lang w:val="lt-LT"/>
        </w:rPr>
        <w:t>altijos</w:t>
      </w:r>
      <w:r w:rsidRPr="00034B37">
        <w:rPr>
          <w:rFonts w:ascii="Times New Roman" w:hAnsi="Times New Roman" w:cs="Times New Roman"/>
          <w:sz w:val="24"/>
          <w:szCs w:val="24"/>
          <w:shd w:val="clear" w:color="auto" w:fill="FFFFFF"/>
          <w:lang w:val="lt-LT"/>
        </w:rPr>
        <w:t xml:space="preserve"> taurės II etape grupinėse lenktynėse Lukas </w:t>
      </w:r>
      <w:proofErr w:type="spellStart"/>
      <w:r w:rsidRPr="00034B37">
        <w:rPr>
          <w:rFonts w:ascii="Times New Roman" w:hAnsi="Times New Roman" w:cs="Times New Roman"/>
          <w:sz w:val="24"/>
          <w:szCs w:val="24"/>
          <w:shd w:val="clear" w:color="auto" w:fill="FFFFFF"/>
          <w:lang w:val="lt-LT"/>
        </w:rPr>
        <w:t>Šišovas</w:t>
      </w:r>
      <w:proofErr w:type="spellEnd"/>
      <w:r w:rsidRPr="00034B37">
        <w:rPr>
          <w:rFonts w:ascii="Times New Roman" w:hAnsi="Times New Roman" w:cs="Times New Roman"/>
          <w:sz w:val="24"/>
          <w:szCs w:val="24"/>
          <w:shd w:val="clear" w:color="auto" w:fill="FFFFFF"/>
          <w:lang w:val="lt-LT"/>
        </w:rPr>
        <w:t xml:space="preserve"> buvo dvyliktas.</w:t>
      </w:r>
    </w:p>
    <w:p w14:paraId="015FECA0" w14:textId="5FBB36A9" w:rsidR="002E6576" w:rsidRPr="00034B37" w:rsidRDefault="002E6576" w:rsidP="000F10B7">
      <w:pPr>
        <w:pStyle w:val="Betarp"/>
        <w:ind w:firstLine="1134"/>
        <w:jc w:val="both"/>
        <w:rPr>
          <w:rFonts w:ascii="Times New Roman" w:hAnsi="Times New Roman" w:cs="Times New Roman"/>
          <w:sz w:val="24"/>
          <w:szCs w:val="24"/>
          <w:lang w:val="lt-LT"/>
        </w:rPr>
      </w:pPr>
      <w:r w:rsidRPr="00034B37">
        <w:rPr>
          <w:rFonts w:ascii="Times New Roman" w:hAnsi="Times New Roman" w:cs="Times New Roman"/>
          <w:sz w:val="24"/>
          <w:szCs w:val="24"/>
          <w:shd w:val="clear" w:color="auto" w:fill="FFFFFF"/>
          <w:lang w:val="lt-LT"/>
        </w:rPr>
        <w:t xml:space="preserve">Lukas </w:t>
      </w:r>
      <w:proofErr w:type="spellStart"/>
      <w:r w:rsidRPr="00034B37">
        <w:rPr>
          <w:rFonts w:ascii="Times New Roman" w:hAnsi="Times New Roman" w:cs="Times New Roman"/>
          <w:sz w:val="24"/>
          <w:szCs w:val="24"/>
          <w:shd w:val="clear" w:color="auto" w:fill="FFFFFF"/>
          <w:lang w:val="lt-LT"/>
        </w:rPr>
        <w:t>Šišovas</w:t>
      </w:r>
      <w:proofErr w:type="spellEnd"/>
      <w:r w:rsidRPr="00034B37">
        <w:rPr>
          <w:rFonts w:ascii="Times New Roman" w:hAnsi="Times New Roman" w:cs="Times New Roman"/>
          <w:sz w:val="24"/>
          <w:szCs w:val="24"/>
          <w:shd w:val="clear" w:color="auto" w:fill="FFFFFF"/>
          <w:lang w:val="lt-LT"/>
        </w:rPr>
        <w:t xml:space="preserve"> </w:t>
      </w:r>
      <w:r w:rsidR="0021328F" w:rsidRPr="00034B37">
        <w:rPr>
          <w:rFonts w:ascii="Times New Roman" w:hAnsi="Times New Roman" w:cs="Times New Roman"/>
          <w:sz w:val="24"/>
          <w:szCs w:val="24"/>
          <w:shd w:val="clear" w:color="auto" w:fill="FFFFFF"/>
          <w:lang w:val="lt-LT"/>
        </w:rPr>
        <w:t xml:space="preserve">žiedinėse lenktynėse </w:t>
      </w:r>
      <w:r w:rsidRPr="00034B37">
        <w:rPr>
          <w:rFonts w:ascii="Times New Roman" w:hAnsi="Times New Roman" w:cs="Times New Roman"/>
          <w:sz w:val="24"/>
          <w:szCs w:val="24"/>
          <w:shd w:val="clear" w:color="auto" w:fill="FFFFFF"/>
          <w:lang w:val="lt-LT"/>
        </w:rPr>
        <w:t>„</w:t>
      </w:r>
      <w:proofErr w:type="spellStart"/>
      <w:r w:rsidRPr="00034B37">
        <w:rPr>
          <w:rFonts w:ascii="Times New Roman" w:hAnsi="Times New Roman" w:cs="Times New Roman"/>
          <w:sz w:val="24"/>
          <w:szCs w:val="24"/>
          <w:shd w:val="clear" w:color="auto" w:fill="FFFFFF"/>
          <w:lang w:val="lt-LT"/>
        </w:rPr>
        <w:t>Livani</w:t>
      </w:r>
      <w:proofErr w:type="spellEnd"/>
      <w:r w:rsidRPr="00034B37">
        <w:rPr>
          <w:rFonts w:ascii="Times New Roman" w:hAnsi="Times New Roman" w:cs="Times New Roman"/>
          <w:sz w:val="24"/>
          <w:szCs w:val="24"/>
          <w:shd w:val="clear" w:color="auto" w:fill="FFFFFF"/>
          <w:lang w:val="lt-LT"/>
        </w:rPr>
        <w:t xml:space="preserve">-Utena </w:t>
      </w:r>
      <w:proofErr w:type="spellStart"/>
      <w:r w:rsidRPr="00034B37">
        <w:rPr>
          <w:rFonts w:ascii="Times New Roman" w:hAnsi="Times New Roman" w:cs="Times New Roman"/>
          <w:sz w:val="24"/>
          <w:szCs w:val="24"/>
          <w:shd w:val="clear" w:color="auto" w:fill="FFFFFF"/>
          <w:lang w:val="lt-LT"/>
        </w:rPr>
        <w:t>Cycling</w:t>
      </w:r>
      <w:proofErr w:type="spellEnd"/>
      <w:r w:rsidRPr="00034B37">
        <w:rPr>
          <w:rFonts w:ascii="Times New Roman" w:hAnsi="Times New Roman" w:cs="Times New Roman"/>
          <w:sz w:val="24"/>
          <w:szCs w:val="24"/>
          <w:shd w:val="clear" w:color="auto" w:fill="FFFFFF"/>
          <w:lang w:val="lt-LT"/>
        </w:rPr>
        <w:t xml:space="preserve"> </w:t>
      </w:r>
      <w:proofErr w:type="spellStart"/>
      <w:r w:rsidRPr="00034B37">
        <w:rPr>
          <w:rFonts w:ascii="Times New Roman" w:hAnsi="Times New Roman" w:cs="Times New Roman"/>
          <w:sz w:val="24"/>
          <w:szCs w:val="24"/>
          <w:shd w:val="clear" w:color="auto" w:fill="FFFFFF"/>
          <w:lang w:val="lt-LT"/>
        </w:rPr>
        <w:t>Cup</w:t>
      </w:r>
      <w:proofErr w:type="spellEnd"/>
      <w:r w:rsidR="0021328F" w:rsidRPr="00034B37">
        <w:rPr>
          <w:rFonts w:ascii="Times New Roman" w:hAnsi="Times New Roman" w:cs="Times New Roman"/>
          <w:sz w:val="24"/>
          <w:szCs w:val="24"/>
          <w:shd w:val="clear" w:color="auto" w:fill="FFFFFF"/>
          <w:lang w:val="lt-LT"/>
        </w:rPr>
        <w:t>“</w:t>
      </w:r>
      <w:r w:rsidR="00D34B60" w:rsidRPr="00034B37">
        <w:rPr>
          <w:rFonts w:ascii="Times New Roman" w:hAnsi="Times New Roman" w:cs="Times New Roman"/>
          <w:sz w:val="24"/>
          <w:szCs w:val="24"/>
          <w:shd w:val="clear" w:color="auto" w:fill="FFFFFF"/>
          <w:lang w:val="lt-LT"/>
        </w:rPr>
        <w:t xml:space="preserve"> </w:t>
      </w:r>
      <w:r w:rsidRPr="00034B37">
        <w:rPr>
          <w:rFonts w:ascii="Times New Roman" w:hAnsi="Times New Roman" w:cs="Times New Roman"/>
          <w:sz w:val="24"/>
          <w:szCs w:val="24"/>
          <w:shd w:val="clear" w:color="auto" w:fill="FFFFFF"/>
          <w:lang w:val="lt-LT"/>
        </w:rPr>
        <w:t xml:space="preserve">iškovojo šeštąją vietą, Baltijos šalių plento dviračių čempionate „Utenos </w:t>
      </w:r>
      <w:proofErr w:type="spellStart"/>
      <w:r w:rsidRPr="00034B37">
        <w:rPr>
          <w:rFonts w:ascii="Times New Roman" w:hAnsi="Times New Roman" w:cs="Times New Roman"/>
          <w:sz w:val="24"/>
          <w:szCs w:val="24"/>
          <w:shd w:val="clear" w:color="auto" w:fill="FFFFFF"/>
          <w:lang w:val="lt-LT"/>
        </w:rPr>
        <w:t>velomaratonas</w:t>
      </w:r>
      <w:proofErr w:type="spellEnd"/>
      <w:r w:rsidRPr="00034B37">
        <w:rPr>
          <w:rFonts w:ascii="Times New Roman" w:hAnsi="Times New Roman" w:cs="Times New Roman"/>
          <w:sz w:val="24"/>
          <w:szCs w:val="24"/>
          <w:shd w:val="clear" w:color="auto" w:fill="FFFFFF"/>
          <w:lang w:val="lt-LT"/>
        </w:rPr>
        <w:t xml:space="preserve"> 2022“</w:t>
      </w:r>
      <w:r w:rsidRPr="00034B37">
        <w:rPr>
          <w:rFonts w:ascii="Times New Roman" w:hAnsi="Times New Roman" w:cs="Times New Roman"/>
          <w:i/>
          <w:sz w:val="24"/>
          <w:szCs w:val="24"/>
          <w:shd w:val="clear" w:color="auto" w:fill="FFFFFF"/>
          <w:lang w:val="lt-LT"/>
        </w:rPr>
        <w:t xml:space="preserve"> </w:t>
      </w:r>
      <w:r w:rsidRPr="00034B37">
        <w:rPr>
          <w:rFonts w:ascii="Times New Roman" w:hAnsi="Times New Roman" w:cs="Times New Roman"/>
          <w:sz w:val="24"/>
          <w:szCs w:val="24"/>
          <w:shd w:val="clear" w:color="auto" w:fill="FFFFFF"/>
          <w:lang w:val="lt-LT"/>
        </w:rPr>
        <w:t xml:space="preserve">užėmė trečiąją vietą, o </w:t>
      </w:r>
      <w:r w:rsidRPr="00034B37">
        <w:rPr>
          <w:rFonts w:ascii="Times New Roman" w:hAnsi="Times New Roman" w:cs="Times New Roman"/>
          <w:sz w:val="24"/>
          <w:szCs w:val="24"/>
          <w:lang w:val="lt-LT"/>
        </w:rPr>
        <w:t xml:space="preserve">grupinėse dviračių varžybose „Svetlanos </w:t>
      </w:r>
      <w:proofErr w:type="spellStart"/>
      <w:r w:rsidRPr="00034B37">
        <w:rPr>
          <w:rFonts w:ascii="Times New Roman" w:hAnsi="Times New Roman" w:cs="Times New Roman"/>
          <w:sz w:val="24"/>
          <w:szCs w:val="24"/>
          <w:lang w:val="lt-LT"/>
        </w:rPr>
        <w:t>Pauliukaitės</w:t>
      </w:r>
      <w:proofErr w:type="spellEnd"/>
      <w:r w:rsidRPr="00034B37">
        <w:rPr>
          <w:rFonts w:ascii="Times New Roman" w:hAnsi="Times New Roman" w:cs="Times New Roman"/>
          <w:sz w:val="24"/>
          <w:szCs w:val="24"/>
          <w:lang w:val="lt-LT"/>
        </w:rPr>
        <w:t xml:space="preserve"> taurė treneriui Alfonsui </w:t>
      </w:r>
      <w:proofErr w:type="spellStart"/>
      <w:r w:rsidRPr="00034B37">
        <w:rPr>
          <w:rFonts w:ascii="Times New Roman" w:hAnsi="Times New Roman" w:cs="Times New Roman"/>
          <w:sz w:val="24"/>
          <w:szCs w:val="24"/>
          <w:lang w:val="lt-LT"/>
        </w:rPr>
        <w:t>Lenkiui</w:t>
      </w:r>
      <w:proofErr w:type="spellEnd"/>
      <w:r w:rsidRPr="00034B37">
        <w:rPr>
          <w:rFonts w:ascii="Times New Roman" w:hAnsi="Times New Roman" w:cs="Times New Roman"/>
          <w:sz w:val="24"/>
          <w:szCs w:val="24"/>
          <w:lang w:val="lt-LT"/>
        </w:rPr>
        <w:t xml:space="preserve"> atminti“ </w:t>
      </w:r>
      <w:r w:rsidR="00D34B60" w:rsidRPr="00034B37">
        <w:rPr>
          <w:rFonts w:ascii="Times New Roman" w:hAnsi="Times New Roman" w:cs="Times New Roman"/>
          <w:sz w:val="24"/>
          <w:szCs w:val="24"/>
          <w:lang w:val="lt-LT"/>
        </w:rPr>
        <w:t>–</w:t>
      </w:r>
      <w:r w:rsidRPr="00034B37">
        <w:rPr>
          <w:rFonts w:ascii="Times New Roman" w:hAnsi="Times New Roman" w:cs="Times New Roman"/>
          <w:sz w:val="24"/>
          <w:szCs w:val="24"/>
          <w:lang w:val="lt-LT"/>
        </w:rPr>
        <w:t xml:space="preserve"> antrąją vietą.</w:t>
      </w:r>
    </w:p>
    <w:p w14:paraId="580571D7" w14:textId="77777777" w:rsidR="002E6576" w:rsidRPr="00034B37" w:rsidRDefault="002E6576" w:rsidP="000F10B7">
      <w:pPr>
        <w:pStyle w:val="Betarp"/>
        <w:ind w:firstLine="1134"/>
        <w:jc w:val="both"/>
        <w:rPr>
          <w:rFonts w:ascii="Times New Roman" w:hAnsi="Times New Roman" w:cs="Times New Roman"/>
          <w:sz w:val="24"/>
          <w:szCs w:val="24"/>
          <w:shd w:val="clear" w:color="auto" w:fill="FFFFFF"/>
          <w:lang w:val="lt-LT"/>
        </w:rPr>
      </w:pPr>
      <w:r w:rsidRPr="00034B37">
        <w:rPr>
          <w:rFonts w:ascii="Times New Roman" w:hAnsi="Times New Roman" w:cs="Times New Roman"/>
          <w:sz w:val="24"/>
          <w:szCs w:val="24"/>
          <w:shd w:val="clear" w:color="auto" w:fill="FFFFFF"/>
          <w:lang w:val="lt-LT"/>
        </w:rPr>
        <w:t xml:space="preserve">Balandžio mėnesį Slovakijoje Lukas </w:t>
      </w:r>
      <w:proofErr w:type="spellStart"/>
      <w:r w:rsidRPr="00034B37">
        <w:rPr>
          <w:rFonts w:ascii="Times New Roman" w:hAnsi="Times New Roman" w:cs="Times New Roman"/>
          <w:sz w:val="24"/>
          <w:szCs w:val="24"/>
          <w:shd w:val="clear" w:color="auto" w:fill="FFFFFF"/>
          <w:lang w:val="lt-LT"/>
        </w:rPr>
        <w:t>Šišovas</w:t>
      </w:r>
      <w:proofErr w:type="spellEnd"/>
      <w:r w:rsidRPr="00034B37">
        <w:rPr>
          <w:rFonts w:ascii="Times New Roman" w:hAnsi="Times New Roman" w:cs="Times New Roman"/>
          <w:sz w:val="24"/>
          <w:szCs w:val="24"/>
          <w:shd w:val="clear" w:color="auto" w:fill="FFFFFF"/>
          <w:lang w:val="lt-LT"/>
        </w:rPr>
        <w:t xml:space="preserve"> ir Giedrius </w:t>
      </w:r>
      <w:proofErr w:type="spellStart"/>
      <w:r w:rsidRPr="00034B37">
        <w:rPr>
          <w:rFonts w:ascii="Times New Roman" w:hAnsi="Times New Roman" w:cs="Times New Roman"/>
          <w:sz w:val="24"/>
          <w:szCs w:val="24"/>
          <w:shd w:val="clear" w:color="auto" w:fill="FFFFFF"/>
          <w:lang w:val="lt-LT"/>
        </w:rPr>
        <w:t>Mudėnas</w:t>
      </w:r>
      <w:proofErr w:type="spellEnd"/>
      <w:r w:rsidRPr="00034B37">
        <w:rPr>
          <w:rFonts w:ascii="Times New Roman" w:hAnsi="Times New Roman" w:cs="Times New Roman"/>
          <w:sz w:val="24"/>
          <w:szCs w:val="24"/>
          <w:shd w:val="clear" w:color="auto" w:fill="FFFFFF"/>
          <w:lang w:val="lt-LT"/>
        </w:rPr>
        <w:t xml:space="preserve"> su Lietuvos dviračių sporto rinktine dalyvavo atrankoje į Europos jaunimo olimpinį festivalį. </w:t>
      </w:r>
    </w:p>
    <w:p w14:paraId="2B358983" w14:textId="77777777" w:rsidR="00A03DC3" w:rsidRDefault="00A03DC3" w:rsidP="000F10B7">
      <w:pPr>
        <w:ind w:firstLine="1134"/>
        <w:jc w:val="both"/>
        <w:rPr>
          <w:b/>
          <w:szCs w:val="24"/>
          <w:lang w:val="lt-LT"/>
        </w:rPr>
      </w:pPr>
    </w:p>
    <w:p w14:paraId="5C056E17" w14:textId="1DB105BB" w:rsidR="0021328F" w:rsidRPr="00B23F67" w:rsidRDefault="002E6576" w:rsidP="000F10B7">
      <w:pPr>
        <w:ind w:firstLine="1134"/>
        <w:jc w:val="both"/>
        <w:rPr>
          <w:b/>
          <w:szCs w:val="24"/>
          <w:lang w:val="lt-LT"/>
        </w:rPr>
      </w:pPr>
      <w:r w:rsidRPr="00B23F67">
        <w:rPr>
          <w:b/>
          <w:szCs w:val="24"/>
          <w:lang w:val="lt-LT"/>
        </w:rPr>
        <w:t>Futbolas</w:t>
      </w:r>
    </w:p>
    <w:p w14:paraId="63ED3C64" w14:textId="4A790366" w:rsidR="002E6576" w:rsidRPr="00B23F67" w:rsidRDefault="002E6576" w:rsidP="000F10B7">
      <w:pPr>
        <w:ind w:firstLine="1134"/>
        <w:jc w:val="both"/>
        <w:rPr>
          <w:szCs w:val="24"/>
          <w:shd w:val="clear" w:color="auto" w:fill="FFFFFF"/>
          <w:lang w:val="lt-LT"/>
        </w:rPr>
      </w:pPr>
      <w:r w:rsidRPr="00B23F67">
        <w:rPr>
          <w:szCs w:val="24"/>
          <w:shd w:val="clear" w:color="auto" w:fill="FFFFFF"/>
          <w:lang w:val="lt-LT"/>
        </w:rPr>
        <w:t>Atvirose Utenos miesto moterų salės futbolo varžybose „DSC</w:t>
      </w:r>
      <w:r w:rsidR="00623916" w:rsidRPr="00B23F67">
        <w:rPr>
          <w:szCs w:val="24"/>
          <w:shd w:val="clear" w:color="auto" w:fill="FFFFFF"/>
          <w:lang w:val="lt-LT"/>
        </w:rPr>
        <w:t>-</w:t>
      </w:r>
      <w:r w:rsidRPr="00B23F67">
        <w:rPr>
          <w:szCs w:val="24"/>
          <w:shd w:val="clear" w:color="auto" w:fill="FFFFFF"/>
          <w:lang w:val="lt-LT"/>
        </w:rPr>
        <w:t xml:space="preserve">Žalgirio taurė“ Ignalinos moterų komanda iškovojo antrąją vietą. Geriausia varžybų žaidėja pripažinta </w:t>
      </w:r>
      <w:proofErr w:type="spellStart"/>
      <w:r w:rsidRPr="00B23F67">
        <w:rPr>
          <w:szCs w:val="24"/>
          <w:shd w:val="clear" w:color="auto" w:fill="FFFFFF"/>
          <w:lang w:val="lt-LT"/>
        </w:rPr>
        <w:t>Agilija</w:t>
      </w:r>
      <w:proofErr w:type="spellEnd"/>
      <w:r w:rsidRPr="00B23F67">
        <w:rPr>
          <w:szCs w:val="24"/>
          <w:shd w:val="clear" w:color="auto" w:fill="FFFFFF"/>
          <w:lang w:val="lt-LT"/>
        </w:rPr>
        <w:t xml:space="preserve"> </w:t>
      </w:r>
      <w:proofErr w:type="spellStart"/>
      <w:r w:rsidRPr="00B23F67">
        <w:rPr>
          <w:szCs w:val="24"/>
          <w:shd w:val="clear" w:color="auto" w:fill="FFFFFF"/>
          <w:lang w:val="lt-LT"/>
        </w:rPr>
        <w:t>Skudutytė</w:t>
      </w:r>
      <w:proofErr w:type="spellEnd"/>
      <w:r w:rsidRPr="00B23F67">
        <w:rPr>
          <w:szCs w:val="24"/>
          <w:shd w:val="clear" w:color="auto" w:fill="FFFFFF"/>
          <w:lang w:val="lt-LT"/>
        </w:rPr>
        <w:t>, geriausia vartinink</w:t>
      </w:r>
      <w:r w:rsidR="0021328F" w:rsidRPr="00B23F67">
        <w:rPr>
          <w:szCs w:val="24"/>
          <w:shd w:val="clear" w:color="auto" w:fill="FFFFFF"/>
          <w:lang w:val="lt-LT"/>
        </w:rPr>
        <w:t>e</w:t>
      </w:r>
      <w:r w:rsidRPr="00B23F67">
        <w:rPr>
          <w:szCs w:val="24"/>
          <w:shd w:val="clear" w:color="auto" w:fill="FFFFFF"/>
          <w:lang w:val="lt-LT"/>
        </w:rPr>
        <w:t xml:space="preserve"> – Kristina </w:t>
      </w:r>
      <w:proofErr w:type="spellStart"/>
      <w:r w:rsidRPr="00B23F67">
        <w:rPr>
          <w:szCs w:val="24"/>
          <w:shd w:val="clear" w:color="auto" w:fill="FFFFFF"/>
          <w:lang w:val="lt-LT"/>
        </w:rPr>
        <w:t>Skudutienė</w:t>
      </w:r>
      <w:proofErr w:type="spellEnd"/>
      <w:r w:rsidRPr="00B23F67">
        <w:rPr>
          <w:szCs w:val="24"/>
          <w:shd w:val="clear" w:color="auto" w:fill="FFFFFF"/>
          <w:lang w:val="lt-LT"/>
        </w:rPr>
        <w:t>. Lietuvos moterų regioninės futbolo lygos</w:t>
      </w:r>
      <w:r w:rsidR="00CB20A5">
        <w:rPr>
          <w:szCs w:val="24"/>
          <w:shd w:val="clear" w:color="auto" w:fill="FFFFFF"/>
          <w:lang w:val="lt-LT"/>
        </w:rPr>
        <w:t xml:space="preserve"> </w:t>
      </w:r>
      <w:r w:rsidR="00CB20A5" w:rsidRPr="00244941">
        <w:rPr>
          <w:szCs w:val="24"/>
          <w:shd w:val="clear" w:color="auto" w:fill="FFFFFF"/>
          <w:lang w:val="lt-LT"/>
        </w:rPr>
        <w:t>Rytų regiono</w:t>
      </w:r>
      <w:r w:rsidRPr="00B23F67">
        <w:rPr>
          <w:szCs w:val="24"/>
          <w:shd w:val="clear" w:color="auto" w:fill="FFFFFF"/>
          <w:lang w:val="lt-LT"/>
        </w:rPr>
        <w:t xml:space="preserve"> čempionate laimėta antroji vieta. </w:t>
      </w:r>
    </w:p>
    <w:p w14:paraId="1F32B43A" w14:textId="0DB5B79B" w:rsidR="002E6576" w:rsidRPr="00B23F67" w:rsidRDefault="002E6576" w:rsidP="000F10B7">
      <w:pPr>
        <w:ind w:firstLine="1134"/>
        <w:jc w:val="both"/>
        <w:rPr>
          <w:rStyle w:val="Grietas"/>
          <w:b w:val="0"/>
          <w:bCs w:val="0"/>
          <w:szCs w:val="24"/>
          <w:shd w:val="clear" w:color="auto" w:fill="FFFFFF"/>
          <w:lang w:val="lt-LT"/>
        </w:rPr>
      </w:pPr>
      <w:r w:rsidRPr="00B23F67">
        <w:rPr>
          <w:szCs w:val="24"/>
          <w:shd w:val="clear" w:color="auto" w:fill="FFFFFF"/>
          <w:lang w:val="lt-LT"/>
        </w:rPr>
        <w:t xml:space="preserve">Įsimintinu įvykiu tapo </w:t>
      </w:r>
      <w:r w:rsidRPr="00B23F67">
        <w:rPr>
          <w:rStyle w:val="Grietas"/>
          <w:b w:val="0"/>
          <w:szCs w:val="24"/>
          <w:shd w:val="clear" w:color="auto" w:fill="FFFFFF"/>
          <w:lang w:val="lt-LT"/>
        </w:rPr>
        <w:t xml:space="preserve">MFK </w:t>
      </w:r>
      <w:r w:rsidR="00414197" w:rsidRPr="00B23F67">
        <w:rPr>
          <w:rStyle w:val="Grietas"/>
          <w:b w:val="0"/>
          <w:szCs w:val="24"/>
          <w:shd w:val="clear" w:color="auto" w:fill="FFFFFF"/>
          <w:lang w:val="lt-LT"/>
        </w:rPr>
        <w:t>„</w:t>
      </w:r>
      <w:r w:rsidRPr="00B23F67">
        <w:rPr>
          <w:rStyle w:val="Grietas"/>
          <w:b w:val="0"/>
          <w:szCs w:val="24"/>
          <w:shd w:val="clear" w:color="auto" w:fill="FFFFFF"/>
          <w:lang w:val="lt-LT"/>
        </w:rPr>
        <w:t>Kauno Žalgiri</w:t>
      </w:r>
      <w:r w:rsidR="00623916" w:rsidRPr="00B23F67">
        <w:rPr>
          <w:rStyle w:val="Grietas"/>
          <w:b w:val="0"/>
          <w:szCs w:val="24"/>
          <w:shd w:val="clear" w:color="auto" w:fill="FFFFFF"/>
          <w:lang w:val="lt-LT"/>
        </w:rPr>
        <w:t>o</w:t>
      </w:r>
      <w:r w:rsidRPr="00B23F67">
        <w:rPr>
          <w:rStyle w:val="Grietas"/>
          <w:b w:val="0"/>
          <w:szCs w:val="24"/>
          <w:shd w:val="clear" w:color="auto" w:fill="FFFFFF"/>
          <w:lang w:val="lt-LT"/>
        </w:rPr>
        <w:t>“ viešnagė vasario mėn</w:t>
      </w:r>
      <w:r w:rsidR="00623916" w:rsidRPr="00B23F67">
        <w:rPr>
          <w:rStyle w:val="Grietas"/>
          <w:b w:val="0"/>
          <w:szCs w:val="24"/>
          <w:shd w:val="clear" w:color="auto" w:fill="FFFFFF"/>
          <w:lang w:val="lt-LT"/>
        </w:rPr>
        <w:t>esį</w:t>
      </w:r>
      <w:r w:rsidRPr="00B23F67">
        <w:rPr>
          <w:rStyle w:val="Grietas"/>
          <w:b w:val="0"/>
          <w:szCs w:val="24"/>
          <w:shd w:val="clear" w:color="auto" w:fill="FFFFFF"/>
          <w:lang w:val="lt-LT"/>
        </w:rPr>
        <w:t>.</w:t>
      </w:r>
      <w:r w:rsidRPr="00B23F67">
        <w:rPr>
          <w:rStyle w:val="Grietas"/>
          <w:szCs w:val="24"/>
          <w:shd w:val="clear" w:color="auto" w:fill="FFFFFF"/>
          <w:lang w:val="lt-LT"/>
        </w:rPr>
        <w:t xml:space="preserve"> </w:t>
      </w:r>
      <w:r w:rsidRPr="00B23F67">
        <w:rPr>
          <w:szCs w:val="24"/>
          <w:shd w:val="clear" w:color="auto" w:fill="FFFFFF"/>
          <w:lang w:val="lt-LT"/>
        </w:rPr>
        <w:t xml:space="preserve">Varžybų metu vyko ir atranka į Lietuvos jaunimo salės futbolo rinktinę. Salės futbolo nacionalinės vyrų ir jaunimo rinktinės treneriai išrinko ir geriausiai tą dieną pasirodžiusius jaunuosius sportininkus, vienas iš jų buvo Rimas </w:t>
      </w:r>
      <w:proofErr w:type="spellStart"/>
      <w:r w:rsidRPr="00B23F67">
        <w:rPr>
          <w:szCs w:val="24"/>
          <w:shd w:val="clear" w:color="auto" w:fill="FFFFFF"/>
          <w:lang w:val="lt-LT"/>
        </w:rPr>
        <w:t>Veršickas</w:t>
      </w:r>
      <w:proofErr w:type="spellEnd"/>
      <w:r w:rsidRPr="00B23F67">
        <w:rPr>
          <w:szCs w:val="24"/>
          <w:shd w:val="clear" w:color="auto" w:fill="FFFFFF"/>
          <w:lang w:val="lt-LT"/>
        </w:rPr>
        <w:t xml:space="preserve"> (</w:t>
      </w:r>
      <w:proofErr w:type="spellStart"/>
      <w:r w:rsidRPr="00B23F67">
        <w:rPr>
          <w:szCs w:val="24"/>
          <w:shd w:val="clear" w:color="auto" w:fill="FFFFFF"/>
          <w:lang w:val="lt-LT"/>
        </w:rPr>
        <w:t>Didžasalis</w:t>
      </w:r>
      <w:proofErr w:type="spellEnd"/>
      <w:r w:rsidRPr="00B23F67">
        <w:rPr>
          <w:szCs w:val="24"/>
          <w:shd w:val="clear" w:color="auto" w:fill="FFFFFF"/>
          <w:lang w:val="lt-LT"/>
        </w:rPr>
        <w:t>).  </w:t>
      </w:r>
    </w:p>
    <w:p w14:paraId="7738DE1F" w14:textId="77777777" w:rsidR="002E6576" w:rsidRPr="006E25A0" w:rsidRDefault="002E6576" w:rsidP="000F10B7">
      <w:pPr>
        <w:pStyle w:val="Betarp"/>
        <w:ind w:firstLine="1134"/>
        <w:jc w:val="both"/>
        <w:rPr>
          <w:rFonts w:ascii="Times New Roman" w:hAnsi="Times New Roman" w:cs="Times New Roman"/>
          <w:sz w:val="24"/>
          <w:szCs w:val="24"/>
          <w:lang w:val="lt-LT"/>
        </w:rPr>
      </w:pPr>
      <w:r w:rsidRPr="006E25A0">
        <w:rPr>
          <w:rFonts w:ascii="Times New Roman" w:hAnsi="Times New Roman" w:cs="Times New Roman"/>
          <w:sz w:val="24"/>
          <w:szCs w:val="24"/>
          <w:shd w:val="clear" w:color="auto" w:fill="FFFFFF"/>
          <w:lang w:val="lt-LT"/>
        </w:rPr>
        <w:t xml:space="preserve">Jaunieji futbolininkai dalyvavo mažojo futbolo turnyre ir iškovojo pirmąją vietą. Geriausiu komandos žaidėju pripažintas </w:t>
      </w:r>
      <w:proofErr w:type="spellStart"/>
      <w:r w:rsidRPr="006E25A0">
        <w:rPr>
          <w:rFonts w:ascii="Times New Roman" w:hAnsi="Times New Roman" w:cs="Times New Roman"/>
          <w:sz w:val="24"/>
          <w:szCs w:val="24"/>
          <w:shd w:val="clear" w:color="auto" w:fill="FFFFFF"/>
          <w:lang w:val="lt-LT"/>
        </w:rPr>
        <w:t>Aironas</w:t>
      </w:r>
      <w:proofErr w:type="spellEnd"/>
      <w:r w:rsidRPr="006E25A0">
        <w:rPr>
          <w:rFonts w:ascii="Times New Roman" w:hAnsi="Times New Roman" w:cs="Times New Roman"/>
          <w:sz w:val="24"/>
          <w:szCs w:val="24"/>
          <w:shd w:val="clear" w:color="auto" w:fill="FFFFFF"/>
          <w:lang w:val="lt-LT"/>
        </w:rPr>
        <w:t xml:space="preserve"> </w:t>
      </w:r>
      <w:proofErr w:type="spellStart"/>
      <w:r w:rsidRPr="006E25A0">
        <w:rPr>
          <w:rFonts w:ascii="Times New Roman" w:hAnsi="Times New Roman" w:cs="Times New Roman"/>
          <w:sz w:val="24"/>
          <w:szCs w:val="24"/>
          <w:shd w:val="clear" w:color="auto" w:fill="FFFFFF"/>
          <w:lang w:val="lt-LT"/>
        </w:rPr>
        <w:t>Rapkauskas</w:t>
      </w:r>
      <w:proofErr w:type="spellEnd"/>
      <w:r w:rsidRPr="006E25A0">
        <w:rPr>
          <w:rFonts w:ascii="Times New Roman" w:hAnsi="Times New Roman" w:cs="Times New Roman"/>
          <w:sz w:val="24"/>
          <w:szCs w:val="24"/>
          <w:shd w:val="clear" w:color="auto" w:fill="FFFFFF"/>
          <w:lang w:val="lt-LT"/>
        </w:rPr>
        <w:t>.</w:t>
      </w:r>
    </w:p>
    <w:p w14:paraId="7017C7A0" w14:textId="77777777" w:rsidR="00A03DC3" w:rsidRPr="006E25A0" w:rsidRDefault="00A03DC3" w:rsidP="000F10B7">
      <w:pPr>
        <w:pStyle w:val="Betarp"/>
        <w:ind w:firstLine="1134"/>
        <w:jc w:val="both"/>
        <w:rPr>
          <w:rFonts w:ascii="Times New Roman" w:hAnsi="Times New Roman" w:cs="Times New Roman"/>
          <w:b/>
          <w:sz w:val="24"/>
          <w:szCs w:val="24"/>
          <w:shd w:val="clear" w:color="auto" w:fill="FFFFFF"/>
          <w:lang w:val="lt-LT"/>
        </w:rPr>
      </w:pPr>
    </w:p>
    <w:p w14:paraId="3E52FA5D" w14:textId="3FE9315E" w:rsidR="00414197" w:rsidRPr="006E25A0" w:rsidRDefault="002E6576" w:rsidP="000F10B7">
      <w:pPr>
        <w:pStyle w:val="Betarp"/>
        <w:ind w:firstLine="1134"/>
        <w:jc w:val="both"/>
        <w:rPr>
          <w:rFonts w:ascii="Times New Roman" w:hAnsi="Times New Roman" w:cs="Times New Roman"/>
          <w:b/>
          <w:sz w:val="24"/>
          <w:szCs w:val="24"/>
          <w:shd w:val="clear" w:color="auto" w:fill="FFFFFF"/>
          <w:lang w:val="lt-LT"/>
        </w:rPr>
      </w:pPr>
      <w:r w:rsidRPr="006E25A0">
        <w:rPr>
          <w:rFonts w:ascii="Times New Roman" w:hAnsi="Times New Roman" w:cs="Times New Roman"/>
          <w:b/>
          <w:sz w:val="24"/>
          <w:szCs w:val="24"/>
          <w:shd w:val="clear" w:color="auto" w:fill="FFFFFF"/>
          <w:lang w:val="lt-LT"/>
        </w:rPr>
        <w:t>Tenisas</w:t>
      </w:r>
    </w:p>
    <w:p w14:paraId="49247F75" w14:textId="35C51493" w:rsidR="002E6576" w:rsidRPr="006E25A0" w:rsidRDefault="002E6576" w:rsidP="000F10B7">
      <w:pPr>
        <w:pStyle w:val="Betarp"/>
        <w:ind w:firstLine="1134"/>
        <w:jc w:val="both"/>
        <w:rPr>
          <w:rFonts w:ascii="Times New Roman" w:hAnsi="Times New Roman" w:cs="Times New Roman"/>
          <w:sz w:val="24"/>
          <w:szCs w:val="24"/>
          <w:shd w:val="clear" w:color="auto" w:fill="FFFFFF"/>
          <w:lang w:val="lt-LT"/>
        </w:rPr>
      </w:pPr>
      <w:r w:rsidRPr="006E25A0">
        <w:rPr>
          <w:rFonts w:ascii="Times New Roman" w:hAnsi="Times New Roman" w:cs="Times New Roman"/>
          <w:sz w:val="24"/>
          <w:szCs w:val="24"/>
          <w:shd w:val="clear" w:color="auto" w:fill="FFFFFF"/>
          <w:lang w:val="lt-LT"/>
        </w:rPr>
        <w:t>Kalėdiniame teniso turnyre dvejetų žaidimo nugalėtojais</w:t>
      </w:r>
      <w:r w:rsidRPr="006E25A0">
        <w:rPr>
          <w:rFonts w:ascii="Times New Roman" w:hAnsi="Times New Roman" w:cs="Times New Roman"/>
          <w:sz w:val="24"/>
          <w:szCs w:val="24"/>
          <w:lang w:val="lt-LT"/>
        </w:rPr>
        <w:t xml:space="preserve"> </w:t>
      </w:r>
      <w:r w:rsidR="00414197" w:rsidRPr="006E25A0">
        <w:rPr>
          <w:rFonts w:ascii="Times New Roman" w:hAnsi="Times New Roman" w:cs="Times New Roman"/>
          <w:sz w:val="24"/>
          <w:szCs w:val="24"/>
          <w:lang w:val="lt-LT"/>
        </w:rPr>
        <w:t xml:space="preserve">tarp </w:t>
      </w:r>
      <w:r w:rsidRPr="006E25A0">
        <w:rPr>
          <w:rFonts w:ascii="Times New Roman" w:hAnsi="Times New Roman" w:cs="Times New Roman"/>
          <w:sz w:val="24"/>
          <w:szCs w:val="24"/>
          <w:shd w:val="clear" w:color="auto" w:fill="FFFFFF"/>
          <w:lang w:val="lt-LT"/>
        </w:rPr>
        <w:t xml:space="preserve">berniukų tapo Žygimantas Malakauskas ir Nikodemas Grunda, o </w:t>
      </w:r>
      <w:r w:rsidR="00414197" w:rsidRPr="006E25A0">
        <w:rPr>
          <w:rFonts w:ascii="Times New Roman" w:hAnsi="Times New Roman" w:cs="Times New Roman"/>
          <w:sz w:val="24"/>
          <w:szCs w:val="24"/>
          <w:shd w:val="clear" w:color="auto" w:fill="FFFFFF"/>
          <w:lang w:val="lt-LT"/>
        </w:rPr>
        <w:t xml:space="preserve">tarp </w:t>
      </w:r>
      <w:r w:rsidRPr="006E25A0">
        <w:rPr>
          <w:rFonts w:ascii="Times New Roman" w:hAnsi="Times New Roman" w:cs="Times New Roman"/>
          <w:sz w:val="24"/>
          <w:szCs w:val="24"/>
          <w:shd w:val="clear" w:color="auto" w:fill="FFFFFF"/>
          <w:lang w:val="lt-LT"/>
        </w:rPr>
        <w:t xml:space="preserve">mergaičių pirmąją vietą laimėjo Greta Gabrielė </w:t>
      </w:r>
      <w:proofErr w:type="spellStart"/>
      <w:r w:rsidRPr="006E25A0">
        <w:rPr>
          <w:rFonts w:ascii="Times New Roman" w:hAnsi="Times New Roman" w:cs="Times New Roman"/>
          <w:sz w:val="24"/>
          <w:szCs w:val="24"/>
          <w:shd w:val="clear" w:color="auto" w:fill="FFFFFF"/>
          <w:lang w:val="lt-LT"/>
        </w:rPr>
        <w:t>Kilbauskaitė</w:t>
      </w:r>
      <w:proofErr w:type="spellEnd"/>
      <w:r w:rsidRPr="006E25A0">
        <w:rPr>
          <w:rFonts w:ascii="Times New Roman" w:hAnsi="Times New Roman" w:cs="Times New Roman"/>
          <w:sz w:val="24"/>
          <w:szCs w:val="24"/>
          <w:shd w:val="clear" w:color="auto" w:fill="FFFFFF"/>
          <w:lang w:val="lt-LT"/>
        </w:rPr>
        <w:t xml:space="preserve"> ir Gabrielė </w:t>
      </w:r>
      <w:proofErr w:type="spellStart"/>
      <w:r w:rsidRPr="006E25A0">
        <w:rPr>
          <w:rFonts w:ascii="Times New Roman" w:hAnsi="Times New Roman" w:cs="Times New Roman"/>
          <w:sz w:val="24"/>
          <w:szCs w:val="24"/>
          <w:shd w:val="clear" w:color="auto" w:fill="FFFFFF"/>
          <w:lang w:val="lt-LT"/>
        </w:rPr>
        <w:t>Milkutė</w:t>
      </w:r>
      <w:proofErr w:type="spellEnd"/>
      <w:r w:rsidRPr="006E25A0">
        <w:rPr>
          <w:rFonts w:ascii="Times New Roman" w:hAnsi="Times New Roman" w:cs="Times New Roman"/>
          <w:sz w:val="24"/>
          <w:szCs w:val="24"/>
          <w:shd w:val="clear" w:color="auto" w:fill="FFFFFF"/>
          <w:lang w:val="lt-LT"/>
        </w:rPr>
        <w:t>-Preibys.</w:t>
      </w:r>
    </w:p>
    <w:p w14:paraId="183A807A" w14:textId="17FA188A" w:rsidR="002E6576" w:rsidRPr="006E25A0" w:rsidRDefault="002E6576" w:rsidP="000F10B7">
      <w:pPr>
        <w:pStyle w:val="Betarp"/>
        <w:ind w:firstLine="1134"/>
        <w:jc w:val="both"/>
        <w:rPr>
          <w:rFonts w:ascii="Times New Roman" w:hAnsi="Times New Roman" w:cs="Times New Roman"/>
          <w:sz w:val="24"/>
          <w:szCs w:val="24"/>
          <w:shd w:val="clear" w:color="auto" w:fill="FFFFFF"/>
          <w:lang w:val="lt-LT"/>
        </w:rPr>
      </w:pPr>
      <w:r w:rsidRPr="006E25A0">
        <w:rPr>
          <w:rFonts w:ascii="Times New Roman" w:hAnsi="Times New Roman" w:cs="Times New Roman"/>
          <w:sz w:val="24"/>
          <w:szCs w:val="24"/>
          <w:shd w:val="clear" w:color="auto" w:fill="FFFFFF"/>
          <w:lang w:val="lt-LT"/>
        </w:rPr>
        <w:t xml:space="preserve">Atvirame kalėdiniame teniso turnyre vyresniųjų grupėje pirmąją vietą iškovojo Žygimantas Malakauskas, o jaunesniųjų grupėje nugalėtoju tapo Domas </w:t>
      </w:r>
      <w:proofErr w:type="spellStart"/>
      <w:r w:rsidRPr="006E25A0">
        <w:rPr>
          <w:rFonts w:ascii="Times New Roman" w:hAnsi="Times New Roman" w:cs="Times New Roman"/>
          <w:sz w:val="24"/>
          <w:szCs w:val="24"/>
          <w:shd w:val="clear" w:color="auto" w:fill="FFFFFF"/>
          <w:lang w:val="lt-LT"/>
        </w:rPr>
        <w:t>Gotovskis</w:t>
      </w:r>
      <w:proofErr w:type="spellEnd"/>
      <w:r w:rsidRPr="006E25A0">
        <w:rPr>
          <w:rFonts w:ascii="Times New Roman" w:hAnsi="Times New Roman" w:cs="Times New Roman"/>
          <w:sz w:val="24"/>
          <w:szCs w:val="24"/>
          <w:shd w:val="clear" w:color="auto" w:fill="FFFFFF"/>
          <w:lang w:val="lt-LT"/>
        </w:rPr>
        <w:t xml:space="preserve"> (Vilnius).</w:t>
      </w:r>
    </w:p>
    <w:p w14:paraId="175F7B0D" w14:textId="43DCF8E8"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rPr>
        <w:t>Birželio</w:t>
      </w:r>
      <w:proofErr w:type="spellEnd"/>
      <w:r w:rsidRPr="00B23F67">
        <w:rPr>
          <w:rFonts w:ascii="Times New Roman" w:hAnsi="Times New Roman" w:cs="Times New Roman"/>
          <w:sz w:val="24"/>
          <w:szCs w:val="24"/>
        </w:rPr>
        <w:t xml:space="preserve"> 9</w:t>
      </w:r>
      <w:r w:rsidR="00414197" w:rsidRPr="00B23F67">
        <w:rPr>
          <w:rFonts w:ascii="Times New Roman" w:hAnsi="Times New Roman" w:cs="Times New Roman"/>
          <w:sz w:val="24"/>
          <w:szCs w:val="24"/>
        </w:rPr>
        <w:t>–</w:t>
      </w:r>
      <w:r w:rsidRPr="00B23F67">
        <w:rPr>
          <w:rFonts w:ascii="Times New Roman" w:hAnsi="Times New Roman" w:cs="Times New Roman"/>
          <w:sz w:val="24"/>
          <w:szCs w:val="24"/>
        </w:rPr>
        <w:t xml:space="preserve">10 d. </w:t>
      </w:r>
      <w:proofErr w:type="spellStart"/>
      <w:r w:rsidRPr="00B23F67">
        <w:rPr>
          <w:rFonts w:ascii="Times New Roman" w:hAnsi="Times New Roman" w:cs="Times New Roman"/>
          <w:sz w:val="24"/>
          <w:szCs w:val="24"/>
        </w:rPr>
        <w:t>vyko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rajono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švietimo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ir</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sporto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paslaugų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centro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vaikų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vasaros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teniso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turnyras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Berniukų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grupėje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pirmąją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iškovojo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Žygimantas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Malakauskas</w:t>
      </w:r>
      <w:proofErr w:type="spellEnd"/>
      <w:r w:rsidRPr="00B23F67">
        <w:rPr>
          <w:rFonts w:ascii="Times New Roman" w:hAnsi="Times New Roman" w:cs="Times New Roman"/>
          <w:sz w:val="24"/>
          <w:szCs w:val="24"/>
        </w:rPr>
        <w:t xml:space="preserve">, o </w:t>
      </w:r>
      <w:proofErr w:type="spellStart"/>
      <w:r w:rsidRPr="00B23F67">
        <w:rPr>
          <w:rFonts w:ascii="Times New Roman" w:hAnsi="Times New Roman" w:cs="Times New Roman"/>
          <w:sz w:val="24"/>
          <w:szCs w:val="24"/>
        </w:rPr>
        <w:t>mergaičių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grupėje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nugalėjo</w:t>
      </w:r>
      <w:proofErr w:type="spellEnd"/>
      <w:r w:rsidRPr="00B23F67">
        <w:rPr>
          <w:rFonts w:ascii="Times New Roman" w:hAnsi="Times New Roman" w:cs="Times New Roman"/>
          <w:sz w:val="24"/>
          <w:szCs w:val="24"/>
        </w:rPr>
        <w:t xml:space="preserve"> Greta </w:t>
      </w:r>
      <w:proofErr w:type="spellStart"/>
      <w:r w:rsidRPr="00B23F67">
        <w:rPr>
          <w:rFonts w:ascii="Times New Roman" w:hAnsi="Times New Roman" w:cs="Times New Roman"/>
          <w:sz w:val="24"/>
          <w:szCs w:val="24"/>
        </w:rPr>
        <w:t>Gabrielė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Kilbauskaitė</w:t>
      </w:r>
      <w:proofErr w:type="spellEnd"/>
      <w:r w:rsidRPr="00B23F67">
        <w:rPr>
          <w:rFonts w:ascii="Times New Roman" w:hAnsi="Times New Roman" w:cs="Times New Roman"/>
          <w:sz w:val="24"/>
          <w:szCs w:val="24"/>
        </w:rPr>
        <w:t>.</w:t>
      </w:r>
    </w:p>
    <w:p w14:paraId="45005413" w14:textId="565E2D8C"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Molėtuose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vykusiose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Žaliojo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korto</w:t>
      </w:r>
      <w:proofErr w:type="spellEnd"/>
      <w:r w:rsidRPr="00B23F67">
        <w:rPr>
          <w:rFonts w:ascii="Times New Roman" w:hAnsi="Times New Roman" w:cs="Times New Roman"/>
          <w:sz w:val="24"/>
          <w:szCs w:val="24"/>
        </w:rPr>
        <w:t xml:space="preserve"> U16 </w:t>
      </w:r>
      <w:proofErr w:type="spellStart"/>
      <w:r w:rsidRPr="00B23F67">
        <w:rPr>
          <w:rFonts w:ascii="Times New Roman" w:hAnsi="Times New Roman" w:cs="Times New Roman"/>
          <w:sz w:val="24"/>
          <w:szCs w:val="24"/>
        </w:rPr>
        <w:t>teniso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varžybose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Molėtų</w:t>
      </w:r>
      <w:proofErr w:type="spellEnd"/>
      <w:r w:rsidRPr="00B23F67">
        <w:rPr>
          <w:rFonts w:ascii="Times New Roman" w:hAnsi="Times New Roman" w:cs="Times New Roman"/>
          <w:sz w:val="24"/>
          <w:szCs w:val="24"/>
        </w:rPr>
        <w:t xml:space="preserve"> </w:t>
      </w:r>
      <w:proofErr w:type="spellStart"/>
      <w:r w:rsidR="00414197" w:rsidRPr="00B23F67">
        <w:rPr>
          <w:rFonts w:ascii="Times New Roman" w:hAnsi="Times New Roman" w:cs="Times New Roman"/>
          <w:sz w:val="24"/>
          <w:szCs w:val="24"/>
        </w:rPr>
        <w:t>kūno</w:t>
      </w:r>
      <w:proofErr w:type="spellEnd"/>
      <w:r w:rsidR="00414197" w:rsidRPr="00B23F67">
        <w:rPr>
          <w:rFonts w:ascii="Times New Roman" w:hAnsi="Times New Roman" w:cs="Times New Roman"/>
          <w:sz w:val="24"/>
          <w:szCs w:val="24"/>
        </w:rPr>
        <w:t xml:space="preserve"> </w:t>
      </w:r>
      <w:proofErr w:type="spellStart"/>
      <w:r w:rsidR="00414197" w:rsidRPr="00B23F67">
        <w:rPr>
          <w:rFonts w:ascii="Times New Roman" w:hAnsi="Times New Roman" w:cs="Times New Roman"/>
          <w:sz w:val="24"/>
          <w:szCs w:val="24"/>
        </w:rPr>
        <w:t>kultūros</w:t>
      </w:r>
      <w:proofErr w:type="spellEnd"/>
      <w:r w:rsidR="00414197" w:rsidRPr="00B23F67">
        <w:rPr>
          <w:rFonts w:ascii="Times New Roman" w:hAnsi="Times New Roman" w:cs="Times New Roman"/>
          <w:sz w:val="24"/>
          <w:szCs w:val="24"/>
        </w:rPr>
        <w:t xml:space="preserve"> </w:t>
      </w:r>
      <w:proofErr w:type="spellStart"/>
      <w:r w:rsidR="00414197" w:rsidRPr="00B23F67">
        <w:rPr>
          <w:rFonts w:ascii="Times New Roman" w:hAnsi="Times New Roman" w:cs="Times New Roman"/>
          <w:sz w:val="24"/>
          <w:szCs w:val="24"/>
        </w:rPr>
        <w:t>ir</w:t>
      </w:r>
      <w:proofErr w:type="spellEnd"/>
      <w:r w:rsidR="00414197" w:rsidRPr="00B23F67">
        <w:rPr>
          <w:rFonts w:ascii="Times New Roman" w:hAnsi="Times New Roman" w:cs="Times New Roman"/>
          <w:sz w:val="24"/>
          <w:szCs w:val="24"/>
        </w:rPr>
        <w:t xml:space="preserve"> </w:t>
      </w:r>
      <w:proofErr w:type="spellStart"/>
      <w:r w:rsidR="00414197" w:rsidRPr="00B23F67">
        <w:rPr>
          <w:rFonts w:ascii="Times New Roman" w:hAnsi="Times New Roman" w:cs="Times New Roman"/>
          <w:sz w:val="24"/>
          <w:szCs w:val="24"/>
        </w:rPr>
        <w:t>sporto</w:t>
      </w:r>
      <w:proofErr w:type="spellEnd"/>
      <w:r w:rsidR="00414197" w:rsidRPr="00B23F67">
        <w:rPr>
          <w:rFonts w:ascii="Times New Roman" w:hAnsi="Times New Roman" w:cs="Times New Roman"/>
          <w:sz w:val="24"/>
          <w:szCs w:val="24"/>
        </w:rPr>
        <w:t xml:space="preserve"> </w:t>
      </w:r>
      <w:proofErr w:type="spellStart"/>
      <w:r w:rsidR="00414197" w:rsidRPr="00B23F67">
        <w:rPr>
          <w:rFonts w:ascii="Times New Roman" w:hAnsi="Times New Roman" w:cs="Times New Roman"/>
          <w:sz w:val="24"/>
          <w:szCs w:val="24"/>
        </w:rPr>
        <w:t>centro</w:t>
      </w:r>
      <w:proofErr w:type="spellEnd"/>
      <w:r w:rsidR="00414197"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taurei</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laimėti</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trečiąją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laimėjo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Žygimantas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Malakauskas</w:t>
      </w:r>
      <w:proofErr w:type="spellEnd"/>
      <w:r w:rsidRPr="00B23F67">
        <w:rPr>
          <w:rFonts w:ascii="Times New Roman" w:hAnsi="Times New Roman" w:cs="Times New Roman"/>
          <w:sz w:val="24"/>
          <w:szCs w:val="24"/>
        </w:rPr>
        <w:t>.</w:t>
      </w:r>
    </w:p>
    <w:p w14:paraId="7BD074FD" w14:textId="77777777" w:rsidR="00A03DC3" w:rsidRDefault="00A03DC3" w:rsidP="000F10B7">
      <w:pPr>
        <w:ind w:firstLine="1134"/>
        <w:jc w:val="both"/>
        <w:rPr>
          <w:b/>
          <w:szCs w:val="24"/>
          <w:shd w:val="clear" w:color="auto" w:fill="FFFFFF"/>
          <w:lang w:val="lt-LT"/>
        </w:rPr>
      </w:pPr>
    </w:p>
    <w:p w14:paraId="76062E38" w14:textId="5B523537" w:rsidR="00414197" w:rsidRPr="00B23F67" w:rsidRDefault="002E6576" w:rsidP="000F10B7">
      <w:pPr>
        <w:ind w:firstLine="1134"/>
        <w:jc w:val="both"/>
        <w:rPr>
          <w:szCs w:val="24"/>
          <w:lang w:val="lt-LT"/>
        </w:rPr>
      </w:pPr>
      <w:r w:rsidRPr="00B23F67">
        <w:rPr>
          <w:b/>
          <w:szCs w:val="24"/>
          <w:shd w:val="clear" w:color="auto" w:fill="FFFFFF"/>
          <w:lang w:val="lt-LT"/>
        </w:rPr>
        <w:t>Krepšinis</w:t>
      </w:r>
    </w:p>
    <w:p w14:paraId="38A63924" w14:textId="53FDB7D2" w:rsidR="002E6576" w:rsidRPr="00B23F67" w:rsidRDefault="002E6576" w:rsidP="000F10B7">
      <w:pPr>
        <w:ind w:firstLine="1134"/>
        <w:jc w:val="both"/>
        <w:rPr>
          <w:szCs w:val="24"/>
          <w:lang w:val="lt-LT"/>
        </w:rPr>
      </w:pPr>
      <w:r w:rsidRPr="00B23F67">
        <w:rPr>
          <w:szCs w:val="24"/>
          <w:lang w:val="lt-LT"/>
        </w:rPr>
        <w:t xml:space="preserve">Toliau buvo </w:t>
      </w:r>
      <w:r w:rsidR="00414197" w:rsidRPr="00B23F67">
        <w:rPr>
          <w:szCs w:val="24"/>
          <w:lang w:val="lt-LT"/>
        </w:rPr>
        <w:t>vykdoma</w:t>
      </w:r>
      <w:r w:rsidRPr="00B23F67">
        <w:rPr>
          <w:szCs w:val="24"/>
          <w:lang w:val="lt-LT"/>
        </w:rPr>
        <w:t xml:space="preserve"> krepšinio būrelio veikla, organizuotas krepšinio 3×3 turnyras. </w:t>
      </w:r>
      <w:r w:rsidR="000F3560" w:rsidRPr="00B23F67">
        <w:rPr>
          <w:szCs w:val="24"/>
          <w:lang w:val="lt-LT"/>
        </w:rPr>
        <w:t>Ignalinos rajono švietimo ir sporto paslaugų centro</w:t>
      </w:r>
      <w:r w:rsidRPr="00B23F67">
        <w:rPr>
          <w:szCs w:val="24"/>
          <w:lang w:val="lt-LT"/>
        </w:rPr>
        <w:t xml:space="preserve"> jaunieji krepšininkai iškovojo I vietą (Julius </w:t>
      </w:r>
      <w:proofErr w:type="spellStart"/>
      <w:r w:rsidRPr="00B23F67">
        <w:rPr>
          <w:szCs w:val="24"/>
          <w:lang w:val="lt-LT"/>
        </w:rPr>
        <w:t>Jankovičius</w:t>
      </w:r>
      <w:proofErr w:type="spellEnd"/>
      <w:r w:rsidRPr="00B23F67">
        <w:rPr>
          <w:szCs w:val="24"/>
          <w:lang w:val="lt-LT"/>
        </w:rPr>
        <w:t xml:space="preserve">, Joris </w:t>
      </w:r>
      <w:proofErr w:type="spellStart"/>
      <w:r w:rsidRPr="00B23F67">
        <w:rPr>
          <w:szCs w:val="24"/>
          <w:lang w:val="lt-LT"/>
        </w:rPr>
        <w:t>Matvėjevas</w:t>
      </w:r>
      <w:proofErr w:type="spellEnd"/>
      <w:r w:rsidRPr="00B23F67">
        <w:rPr>
          <w:szCs w:val="24"/>
          <w:lang w:val="lt-LT"/>
        </w:rPr>
        <w:t xml:space="preserve">, Arnas </w:t>
      </w:r>
      <w:proofErr w:type="spellStart"/>
      <w:r w:rsidRPr="00B23F67">
        <w:rPr>
          <w:szCs w:val="24"/>
          <w:lang w:val="lt-LT"/>
        </w:rPr>
        <w:t>Slapšys</w:t>
      </w:r>
      <w:proofErr w:type="spellEnd"/>
      <w:r w:rsidRPr="00B23F67">
        <w:rPr>
          <w:szCs w:val="24"/>
          <w:lang w:val="lt-LT"/>
        </w:rPr>
        <w:t xml:space="preserve">, Vilius Jackevičius, Simonas Doviakovskis). Baudų metimo konkurse nugalėtoju tapo Joris </w:t>
      </w:r>
      <w:proofErr w:type="spellStart"/>
      <w:r w:rsidRPr="00B23F67">
        <w:rPr>
          <w:szCs w:val="24"/>
          <w:lang w:val="lt-LT"/>
        </w:rPr>
        <w:t>Matvėjevas</w:t>
      </w:r>
      <w:proofErr w:type="spellEnd"/>
      <w:r w:rsidRPr="00B23F67">
        <w:rPr>
          <w:szCs w:val="24"/>
          <w:lang w:val="lt-LT"/>
        </w:rPr>
        <w:t>.</w:t>
      </w:r>
    </w:p>
    <w:p w14:paraId="5BEAE48E" w14:textId="42E78918" w:rsidR="002E6576" w:rsidRPr="00B23F67" w:rsidRDefault="002E6576" w:rsidP="000F10B7">
      <w:pPr>
        <w:ind w:firstLine="1134"/>
        <w:jc w:val="both"/>
        <w:rPr>
          <w:szCs w:val="24"/>
          <w:lang w:val="lt-LT"/>
        </w:rPr>
      </w:pPr>
      <w:r w:rsidRPr="00B23F67">
        <w:rPr>
          <w:szCs w:val="24"/>
          <w:lang w:val="lt-LT"/>
        </w:rPr>
        <w:t xml:space="preserve">Tradicinėje vasaros uždarymo šventėje „Sudie, vasarėle“ buvo organizuotas 3×3 krepšinio turnyras, kuriame dalyvavo 13 įvairaus amžiaus grupių komandų. </w:t>
      </w:r>
      <w:r w:rsidR="000F3560" w:rsidRPr="00B23F67">
        <w:rPr>
          <w:szCs w:val="24"/>
          <w:lang w:val="lt-LT"/>
        </w:rPr>
        <w:t>J</w:t>
      </w:r>
      <w:r w:rsidRPr="00B23F67">
        <w:rPr>
          <w:szCs w:val="24"/>
          <w:lang w:val="lt-LT"/>
        </w:rPr>
        <w:t xml:space="preserve">aunieji krepšininkai iškovojo 2-ąją vietą (Julius </w:t>
      </w:r>
      <w:proofErr w:type="spellStart"/>
      <w:r w:rsidRPr="00B23F67">
        <w:rPr>
          <w:szCs w:val="24"/>
          <w:lang w:val="lt-LT"/>
        </w:rPr>
        <w:t>Jankovičius</w:t>
      </w:r>
      <w:proofErr w:type="spellEnd"/>
      <w:r w:rsidRPr="00B23F67">
        <w:rPr>
          <w:szCs w:val="24"/>
          <w:lang w:val="lt-LT"/>
        </w:rPr>
        <w:t xml:space="preserve">, Joris </w:t>
      </w:r>
      <w:proofErr w:type="spellStart"/>
      <w:r w:rsidRPr="00B23F67">
        <w:rPr>
          <w:szCs w:val="24"/>
          <w:lang w:val="lt-LT"/>
        </w:rPr>
        <w:t>Matvėjevas</w:t>
      </w:r>
      <w:proofErr w:type="spellEnd"/>
      <w:r w:rsidRPr="00B23F67">
        <w:rPr>
          <w:szCs w:val="24"/>
          <w:lang w:val="lt-LT"/>
        </w:rPr>
        <w:t>, Simonas Doviakovskis).Vyresniųjų vaikų grupėje konkurso „Iš vidurio aikštelės“ nugalėtoju tapo Edvinas Vielys.</w:t>
      </w:r>
    </w:p>
    <w:p w14:paraId="5D4F0A8E" w14:textId="6DFD9C86" w:rsidR="002E6576" w:rsidRPr="00B23F67" w:rsidRDefault="002E6576" w:rsidP="000F10B7">
      <w:pPr>
        <w:ind w:firstLine="1134"/>
        <w:jc w:val="both"/>
        <w:rPr>
          <w:szCs w:val="24"/>
          <w:lang w:val="lt-LT"/>
        </w:rPr>
      </w:pPr>
      <w:r w:rsidRPr="00B23F67">
        <w:rPr>
          <w:szCs w:val="24"/>
          <w:lang w:val="lt-LT"/>
        </w:rPr>
        <w:t>Puikiai sekėsi jauniesiems krepšininkams žaisti vaikų draugiškas 5×5 krepšinio varžybas</w:t>
      </w:r>
      <w:r w:rsidR="000F3560" w:rsidRPr="00B23F67">
        <w:rPr>
          <w:szCs w:val="24"/>
          <w:lang w:val="lt-LT"/>
        </w:rPr>
        <w:t xml:space="preserve"> ir pasiekti pergalių </w:t>
      </w:r>
      <w:r w:rsidRPr="00B23F67">
        <w:rPr>
          <w:szCs w:val="24"/>
          <w:lang w:val="lt-LT"/>
        </w:rPr>
        <w:t>Visagine</w:t>
      </w:r>
      <w:r w:rsidR="000F3560" w:rsidRPr="00B23F67">
        <w:rPr>
          <w:szCs w:val="24"/>
          <w:lang w:val="lt-LT"/>
        </w:rPr>
        <w:t>,</w:t>
      </w:r>
      <w:r w:rsidRPr="00B23F67">
        <w:rPr>
          <w:szCs w:val="24"/>
          <w:lang w:val="lt-LT"/>
        </w:rPr>
        <w:t xml:space="preserve"> Rokiškyje </w:t>
      </w:r>
      <w:r w:rsidR="000F3560" w:rsidRPr="00B23F67">
        <w:rPr>
          <w:szCs w:val="24"/>
          <w:lang w:val="lt-LT"/>
        </w:rPr>
        <w:t xml:space="preserve">ir </w:t>
      </w:r>
      <w:r w:rsidRPr="00B23F67">
        <w:rPr>
          <w:szCs w:val="24"/>
          <w:lang w:val="lt-LT"/>
        </w:rPr>
        <w:t>Širvintose</w:t>
      </w:r>
      <w:r w:rsidR="000F3560" w:rsidRPr="00B23F67">
        <w:rPr>
          <w:szCs w:val="24"/>
          <w:lang w:val="lt-LT"/>
        </w:rPr>
        <w:t>.</w:t>
      </w:r>
    </w:p>
    <w:p w14:paraId="3C54C3CD" w14:textId="329CF1AB" w:rsidR="002E6576" w:rsidRPr="00B23F67" w:rsidRDefault="002E6576" w:rsidP="000F10B7">
      <w:pPr>
        <w:ind w:firstLine="1134"/>
        <w:jc w:val="both"/>
        <w:rPr>
          <w:szCs w:val="24"/>
          <w:lang w:val="lt-LT"/>
        </w:rPr>
      </w:pPr>
      <w:r w:rsidRPr="00B23F67">
        <w:rPr>
          <w:szCs w:val="24"/>
          <w:lang w:val="lt-LT"/>
        </w:rPr>
        <w:t>Atvirame kalėdiniame vaikų 5×5 krepšinio turnyre dalyvavo komandos iš Širvintų, Visagino ir Ignalinos. I vietą iškovojo Ignalinos rajono švietimo ir sporto paslaug</w:t>
      </w:r>
      <w:r w:rsidR="000F3560" w:rsidRPr="00B23F67">
        <w:rPr>
          <w:szCs w:val="24"/>
          <w:lang w:val="lt-LT"/>
        </w:rPr>
        <w:t xml:space="preserve">ų centro jaunieji krepšininkai. </w:t>
      </w:r>
      <w:r w:rsidRPr="00B23F67">
        <w:rPr>
          <w:szCs w:val="24"/>
          <w:lang w:val="lt-LT"/>
        </w:rPr>
        <w:t xml:space="preserve">Po turnyro vyko baudų ir tritaškių konkursas. Baudų metimo konkurse nugalėjo širvintiškis, o tritaškių konkurse – </w:t>
      </w:r>
      <w:proofErr w:type="spellStart"/>
      <w:r w:rsidRPr="00B23F67">
        <w:rPr>
          <w:szCs w:val="24"/>
          <w:lang w:val="lt-LT"/>
        </w:rPr>
        <w:t>ignalinietė</w:t>
      </w:r>
      <w:proofErr w:type="spellEnd"/>
      <w:r w:rsidRPr="00B23F67">
        <w:rPr>
          <w:szCs w:val="24"/>
          <w:lang w:val="lt-LT"/>
        </w:rPr>
        <w:t xml:space="preserve"> Miglė </w:t>
      </w:r>
      <w:proofErr w:type="spellStart"/>
      <w:r w:rsidRPr="00B23F67">
        <w:rPr>
          <w:szCs w:val="24"/>
          <w:lang w:val="lt-LT"/>
        </w:rPr>
        <w:t>Aidukaitė</w:t>
      </w:r>
      <w:proofErr w:type="spellEnd"/>
      <w:r w:rsidRPr="00B23F67">
        <w:rPr>
          <w:szCs w:val="24"/>
          <w:lang w:val="lt-LT"/>
        </w:rPr>
        <w:t>.</w:t>
      </w:r>
    </w:p>
    <w:p w14:paraId="1AE85DA0" w14:textId="77777777" w:rsidR="002E6576" w:rsidRPr="006E25A0" w:rsidRDefault="002E6576" w:rsidP="000F10B7">
      <w:pPr>
        <w:pStyle w:val="Betarp"/>
        <w:ind w:firstLine="1134"/>
        <w:jc w:val="both"/>
        <w:rPr>
          <w:rFonts w:ascii="Times New Roman" w:hAnsi="Times New Roman" w:cs="Times New Roman"/>
          <w:color w:val="000000" w:themeColor="text1"/>
          <w:sz w:val="24"/>
          <w:szCs w:val="24"/>
          <w:shd w:val="clear" w:color="auto" w:fill="FFFFFF"/>
          <w:lang w:val="lt-LT"/>
        </w:rPr>
      </w:pPr>
      <w:r w:rsidRPr="006E25A0">
        <w:rPr>
          <w:rFonts w:ascii="Times New Roman" w:hAnsi="Times New Roman" w:cs="Times New Roman"/>
          <w:color w:val="000000" w:themeColor="text1"/>
          <w:sz w:val="24"/>
          <w:szCs w:val="24"/>
          <w:shd w:val="clear" w:color="auto" w:fill="FFFFFF"/>
          <w:lang w:val="lt-LT"/>
        </w:rPr>
        <w:t xml:space="preserve">Atvirose Ignalinos rajono vyrų krepšinio pirmenybėse </w:t>
      </w:r>
      <w:r w:rsidRPr="006E25A0">
        <w:rPr>
          <w:rStyle w:val="Emfaz"/>
          <w:rFonts w:ascii="Times New Roman" w:eastAsia="Calibri" w:hAnsi="Times New Roman" w:cs="Times New Roman"/>
          <w:i w:val="0"/>
          <w:color w:val="000000" w:themeColor="text1"/>
          <w:sz w:val="24"/>
          <w:szCs w:val="24"/>
          <w:shd w:val="clear" w:color="auto" w:fill="FFFFFF"/>
          <w:lang w:val="lt-LT"/>
        </w:rPr>
        <w:t>dalyvavo</w:t>
      </w:r>
      <w:r w:rsidRPr="006E25A0">
        <w:rPr>
          <w:rStyle w:val="Emfaz"/>
          <w:rFonts w:ascii="Times New Roman" w:eastAsia="Calibri" w:hAnsi="Times New Roman" w:cs="Times New Roman"/>
          <w:color w:val="000000" w:themeColor="text1"/>
          <w:sz w:val="24"/>
          <w:szCs w:val="24"/>
          <w:shd w:val="clear" w:color="auto" w:fill="FFFFFF"/>
          <w:lang w:val="lt-LT"/>
        </w:rPr>
        <w:t xml:space="preserve"> </w:t>
      </w:r>
      <w:r w:rsidRPr="006E25A0">
        <w:rPr>
          <w:rFonts w:ascii="Times New Roman" w:hAnsi="Times New Roman" w:cs="Times New Roman"/>
          <w:color w:val="000000" w:themeColor="text1"/>
          <w:sz w:val="24"/>
          <w:szCs w:val="24"/>
          <w:shd w:val="clear" w:color="auto" w:fill="FFFFFF"/>
          <w:lang w:val="lt-LT"/>
        </w:rPr>
        <w:t>6 komandos, sužaista daugiau nei dvidešimt varžybų. Atvirųjų Ignalinos rajono vyrų krepšinio pirmenybių nugalėtojų taurę atsiėmė „Rajono“ komandos žaidėjai.</w:t>
      </w:r>
    </w:p>
    <w:p w14:paraId="5F5C87E8" w14:textId="06143BE8" w:rsidR="002E6576" w:rsidRPr="00B23F67" w:rsidRDefault="002E6576" w:rsidP="000F10B7">
      <w:pPr>
        <w:pStyle w:val="Betarp"/>
        <w:ind w:firstLine="1134"/>
        <w:jc w:val="both"/>
        <w:rPr>
          <w:rFonts w:ascii="Times New Roman" w:hAnsi="Times New Roman" w:cs="Times New Roman"/>
          <w:color w:val="000000" w:themeColor="text1"/>
          <w:sz w:val="24"/>
          <w:szCs w:val="24"/>
          <w:shd w:val="clear" w:color="auto" w:fill="FFFFFF"/>
        </w:rPr>
      </w:pPr>
      <w:proofErr w:type="spellStart"/>
      <w:r w:rsidRPr="00B23F67">
        <w:rPr>
          <w:rFonts w:ascii="Times New Roman" w:hAnsi="Times New Roman" w:cs="Times New Roman"/>
          <w:color w:val="000000" w:themeColor="text1"/>
          <w:sz w:val="24"/>
          <w:szCs w:val="24"/>
          <w:shd w:val="clear" w:color="auto" w:fill="FFFFFF"/>
        </w:rPr>
        <w:t>Ignalinoje</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vyko</w:t>
      </w:r>
      <w:proofErr w:type="spellEnd"/>
      <w:r w:rsidRPr="00B23F67">
        <w:rPr>
          <w:rFonts w:ascii="Times New Roman" w:hAnsi="Times New Roman" w:cs="Times New Roman"/>
          <w:color w:val="000000" w:themeColor="text1"/>
          <w:sz w:val="24"/>
          <w:szCs w:val="24"/>
          <w:shd w:val="clear" w:color="auto" w:fill="FFFFFF"/>
        </w:rPr>
        <w:t xml:space="preserve"> LKL </w:t>
      </w:r>
      <w:proofErr w:type="spellStart"/>
      <w:r w:rsidRPr="00B23F67">
        <w:rPr>
          <w:rFonts w:ascii="Times New Roman" w:hAnsi="Times New Roman" w:cs="Times New Roman"/>
          <w:color w:val="000000" w:themeColor="text1"/>
          <w:sz w:val="24"/>
          <w:szCs w:val="24"/>
          <w:shd w:val="clear" w:color="auto" w:fill="FFFFFF"/>
        </w:rPr>
        <w:t>priešsezoninės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rungtynės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Susitiko</w:t>
      </w:r>
      <w:proofErr w:type="spellEnd"/>
      <w:r w:rsidRPr="00B23F67">
        <w:rPr>
          <w:rFonts w:ascii="Times New Roman" w:hAnsi="Times New Roman" w:cs="Times New Roman"/>
          <w:color w:val="000000" w:themeColor="text1"/>
          <w:sz w:val="24"/>
          <w:szCs w:val="24"/>
          <w:shd w:val="clear" w:color="auto" w:fill="FFFFFF"/>
        </w:rPr>
        <w:t xml:space="preserve"> </w:t>
      </w:r>
      <w:r w:rsidR="000F3560" w:rsidRPr="00B23F67">
        <w:rPr>
          <w:rFonts w:ascii="Times New Roman" w:hAnsi="Times New Roman" w:cs="Times New Roman"/>
          <w:color w:val="000000" w:themeColor="text1"/>
          <w:sz w:val="24"/>
          <w:szCs w:val="24"/>
          <w:shd w:val="clear" w:color="auto" w:fill="FFFFFF"/>
        </w:rPr>
        <w:t>„</w:t>
      </w:r>
      <w:proofErr w:type="spellStart"/>
      <w:r w:rsidRPr="00B23F67">
        <w:rPr>
          <w:rFonts w:ascii="Times New Roman" w:hAnsi="Times New Roman" w:cs="Times New Roman"/>
          <w:color w:val="000000" w:themeColor="text1"/>
          <w:sz w:val="24"/>
          <w:szCs w:val="24"/>
          <w:shd w:val="clear" w:color="auto" w:fill="FFFFFF"/>
        </w:rPr>
        <w:t>N</w:t>
      </w:r>
      <w:r w:rsidR="000F3560" w:rsidRPr="00B23F67">
        <w:rPr>
          <w:rFonts w:ascii="Times New Roman" w:hAnsi="Times New Roman" w:cs="Times New Roman"/>
          <w:color w:val="000000" w:themeColor="text1"/>
          <w:sz w:val="24"/>
          <w:szCs w:val="24"/>
          <w:shd w:val="clear" w:color="auto" w:fill="FFFFFF"/>
        </w:rPr>
        <w:t>evėžis</w:t>
      </w:r>
      <w:r w:rsidRPr="00B23F67">
        <w:rPr>
          <w:rFonts w:ascii="Times New Roman" w:hAnsi="Times New Roman" w:cs="Times New Roman"/>
          <w:color w:val="000000" w:themeColor="text1"/>
          <w:sz w:val="24"/>
          <w:szCs w:val="24"/>
          <w:shd w:val="clear" w:color="auto" w:fill="FFFFFF"/>
        </w:rPr>
        <w:t>-</w:t>
      </w:r>
      <w:proofErr w:type="gramStart"/>
      <w:r w:rsidRPr="00B23F67">
        <w:rPr>
          <w:rFonts w:ascii="Times New Roman" w:hAnsi="Times New Roman" w:cs="Times New Roman"/>
          <w:color w:val="000000" w:themeColor="text1"/>
          <w:sz w:val="24"/>
          <w:szCs w:val="24"/>
          <w:shd w:val="clear" w:color="auto" w:fill="FFFFFF"/>
        </w:rPr>
        <w:t>Optibet</w:t>
      </w:r>
      <w:proofErr w:type="spellEnd"/>
      <w:r w:rsidR="000F3560" w:rsidRPr="00B23F67">
        <w:rPr>
          <w:rFonts w:ascii="Times New Roman" w:hAnsi="Times New Roman" w:cs="Times New Roman"/>
          <w:color w:val="000000" w:themeColor="text1"/>
          <w:sz w:val="24"/>
          <w:szCs w:val="24"/>
          <w:shd w:val="clear" w:color="auto" w:fill="FFFFFF"/>
        </w:rPr>
        <w:t>“</w:t>
      </w:r>
      <w:r w:rsidRPr="00B23F67">
        <w:rPr>
          <w:rFonts w:ascii="Times New Roman" w:hAnsi="Times New Roman" w:cs="Times New Roman"/>
          <w:color w:val="000000" w:themeColor="text1"/>
          <w:sz w:val="24"/>
          <w:szCs w:val="24"/>
          <w:shd w:val="clear" w:color="auto" w:fill="FFFFFF"/>
        </w:rPr>
        <w:t xml:space="preserve"> (</w:t>
      </w:r>
      <w:proofErr w:type="spellStart"/>
      <w:proofErr w:type="gramEnd"/>
      <w:r w:rsidRPr="00B23F67">
        <w:rPr>
          <w:rFonts w:ascii="Times New Roman" w:hAnsi="Times New Roman" w:cs="Times New Roman"/>
          <w:color w:val="000000" w:themeColor="text1"/>
          <w:sz w:val="24"/>
          <w:szCs w:val="24"/>
          <w:shd w:val="clear" w:color="auto" w:fill="FFFFFF"/>
        </w:rPr>
        <w:t>Kėdainiai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000F3560" w:rsidRPr="00B23F67">
        <w:rPr>
          <w:rFonts w:ascii="Times New Roman" w:hAnsi="Times New Roman" w:cs="Times New Roman"/>
          <w:color w:val="000000" w:themeColor="text1"/>
          <w:sz w:val="24"/>
          <w:szCs w:val="24"/>
          <w:shd w:val="clear" w:color="auto" w:fill="FFFFFF"/>
        </w:rPr>
        <w:t>ir</w:t>
      </w:r>
      <w:proofErr w:type="spellEnd"/>
      <w:r w:rsidR="000F3560"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Uniclub</w:t>
      </w:r>
      <w:proofErr w:type="spellEnd"/>
      <w:r w:rsidRPr="00B23F67">
        <w:rPr>
          <w:rFonts w:ascii="Times New Roman" w:hAnsi="Times New Roman" w:cs="Times New Roman"/>
          <w:color w:val="000000" w:themeColor="text1"/>
          <w:sz w:val="24"/>
          <w:szCs w:val="24"/>
          <w:shd w:val="clear" w:color="auto" w:fill="FFFFFF"/>
        </w:rPr>
        <w:t xml:space="preserve"> Casino-J</w:t>
      </w:r>
      <w:r w:rsidR="000F3560" w:rsidRPr="00B23F67">
        <w:rPr>
          <w:rFonts w:ascii="Times New Roman" w:hAnsi="Times New Roman" w:cs="Times New Roman"/>
          <w:color w:val="000000" w:themeColor="text1"/>
          <w:sz w:val="24"/>
          <w:szCs w:val="24"/>
          <w:shd w:val="clear" w:color="auto" w:fill="FFFFFF"/>
        </w:rPr>
        <w:t>uventus“</w:t>
      </w:r>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Utena</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Komandų</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žaidėjų</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pristatyme</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dalyvavo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ir</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vaikai</w:t>
      </w:r>
      <w:proofErr w:type="spellEnd"/>
      <w:r w:rsidRPr="00B23F67">
        <w:rPr>
          <w:rFonts w:ascii="Times New Roman" w:hAnsi="Times New Roman" w:cs="Times New Roman"/>
          <w:color w:val="000000" w:themeColor="text1"/>
          <w:sz w:val="24"/>
          <w:szCs w:val="24"/>
          <w:shd w:val="clear" w:color="auto" w:fill="FFFFFF"/>
        </w:rPr>
        <w:t xml:space="preserve">. </w:t>
      </w:r>
      <w:proofErr w:type="gramStart"/>
      <w:r w:rsidRPr="00B23F67">
        <w:rPr>
          <w:rFonts w:ascii="Times New Roman" w:hAnsi="Times New Roman" w:cs="Times New Roman"/>
          <w:color w:val="000000" w:themeColor="text1"/>
          <w:sz w:val="24"/>
          <w:szCs w:val="24"/>
          <w:shd w:val="clear" w:color="auto" w:fill="FFFFFF"/>
        </w:rPr>
        <w:t>,,</w:t>
      </w:r>
      <w:proofErr w:type="spellStart"/>
      <w:proofErr w:type="gramEnd"/>
      <w:r w:rsidRPr="00B23F67">
        <w:rPr>
          <w:rFonts w:ascii="Times New Roman" w:hAnsi="Times New Roman" w:cs="Times New Roman"/>
          <w:color w:val="000000" w:themeColor="text1"/>
          <w:sz w:val="24"/>
          <w:szCs w:val="24"/>
          <w:shd w:val="clear" w:color="auto" w:fill="FFFFFF"/>
        </w:rPr>
        <w:t>Šaltinėlio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mokyklos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Šypsniukų</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grupės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bei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Ignalinos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švietimo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ir</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sporto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centro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trenerio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Domanto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Pupinio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vadovaujamo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būrelio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jaunieji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krepšininkai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išvedė</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žaidėjus</w:t>
      </w:r>
      <w:proofErr w:type="spellEnd"/>
      <w:r w:rsidRPr="00B23F67">
        <w:rPr>
          <w:rFonts w:ascii="Times New Roman" w:hAnsi="Times New Roman" w:cs="Times New Roman"/>
          <w:color w:val="000000" w:themeColor="text1"/>
          <w:sz w:val="24"/>
          <w:szCs w:val="24"/>
          <w:shd w:val="clear" w:color="auto" w:fill="FFFFFF"/>
        </w:rPr>
        <w:t xml:space="preserve"> į </w:t>
      </w:r>
      <w:proofErr w:type="spellStart"/>
      <w:r w:rsidRPr="00B23F67">
        <w:rPr>
          <w:rFonts w:ascii="Times New Roman" w:hAnsi="Times New Roman" w:cs="Times New Roman"/>
          <w:color w:val="000000" w:themeColor="text1"/>
          <w:sz w:val="24"/>
          <w:szCs w:val="24"/>
          <w:shd w:val="clear" w:color="auto" w:fill="FFFFFF"/>
        </w:rPr>
        <w:t>aikštę</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Pertraukėlių</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metu</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vyko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proofErr w:type="gramStart"/>
      <w:r w:rsidRPr="00B23F67">
        <w:rPr>
          <w:rFonts w:ascii="Times New Roman" w:hAnsi="Times New Roman" w:cs="Times New Roman"/>
          <w:color w:val="000000" w:themeColor="text1"/>
          <w:sz w:val="24"/>
          <w:szCs w:val="24"/>
          <w:shd w:val="clear" w:color="auto" w:fill="FFFFFF"/>
        </w:rPr>
        <w:t>krepšinio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konkursai</w:t>
      </w:r>
      <w:proofErr w:type="spellEnd"/>
      <w:proofErr w:type="gram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Jaunieji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Ignalinos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sportininkai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turėjo</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puikią</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progą</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treniruotis</w:t>
      </w:r>
      <w:proofErr w:type="spellEnd"/>
      <w:r w:rsidR="00D34B60">
        <w:rPr>
          <w:rFonts w:ascii="Times New Roman" w:hAnsi="Times New Roman" w:cs="Times New Roman"/>
          <w:color w:val="000000" w:themeColor="text1"/>
          <w:sz w:val="24"/>
          <w:szCs w:val="24"/>
          <w:shd w:val="clear" w:color="auto" w:fill="FFFFFF"/>
        </w:rPr>
        <w:t xml:space="preserve"> </w:t>
      </w:r>
      <w:proofErr w:type="spellStart"/>
      <w:r w:rsidR="00D34B60" w:rsidRPr="00B23F67">
        <w:rPr>
          <w:rFonts w:ascii="Times New Roman" w:hAnsi="Times New Roman" w:cs="Times New Roman"/>
          <w:color w:val="000000" w:themeColor="text1"/>
          <w:sz w:val="24"/>
          <w:szCs w:val="24"/>
          <w:shd w:val="clear" w:color="auto" w:fill="FFFFFF"/>
        </w:rPr>
        <w:t>kartu</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su</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profesionalais</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patirti</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gerų</w:t>
      </w:r>
      <w:proofErr w:type="spellEnd"/>
      <w:r w:rsidRPr="00B23F67">
        <w:rPr>
          <w:rFonts w:ascii="Times New Roman" w:hAnsi="Times New Roman" w:cs="Times New Roman"/>
          <w:color w:val="000000" w:themeColor="text1"/>
          <w:sz w:val="24"/>
          <w:szCs w:val="24"/>
          <w:shd w:val="clear" w:color="auto" w:fill="FFFFFF"/>
        </w:rPr>
        <w:t xml:space="preserve"> </w:t>
      </w:r>
      <w:proofErr w:type="spellStart"/>
      <w:r w:rsidRPr="00B23F67">
        <w:rPr>
          <w:rFonts w:ascii="Times New Roman" w:hAnsi="Times New Roman" w:cs="Times New Roman"/>
          <w:color w:val="000000" w:themeColor="text1"/>
          <w:sz w:val="24"/>
          <w:szCs w:val="24"/>
          <w:shd w:val="clear" w:color="auto" w:fill="FFFFFF"/>
        </w:rPr>
        <w:t>įspūdžių</w:t>
      </w:r>
      <w:proofErr w:type="spellEnd"/>
      <w:r w:rsidRPr="00B23F67">
        <w:rPr>
          <w:rFonts w:ascii="Times New Roman" w:hAnsi="Times New Roman" w:cs="Times New Roman"/>
          <w:color w:val="000000" w:themeColor="text1"/>
          <w:sz w:val="24"/>
          <w:szCs w:val="24"/>
          <w:shd w:val="clear" w:color="auto" w:fill="FFFFFF"/>
        </w:rPr>
        <w:t>. </w:t>
      </w:r>
    </w:p>
    <w:p w14:paraId="7BD6C5BD" w14:textId="4B6B8A42" w:rsidR="002E6576" w:rsidRPr="00B23F67" w:rsidRDefault="002E6576" w:rsidP="000F10B7">
      <w:pPr>
        <w:ind w:firstLine="1134"/>
        <w:jc w:val="both"/>
        <w:rPr>
          <w:szCs w:val="24"/>
          <w:lang w:val="lt-LT"/>
        </w:rPr>
      </w:pPr>
      <w:r w:rsidRPr="00B23F67">
        <w:rPr>
          <w:szCs w:val="24"/>
          <w:lang w:val="lt-LT"/>
        </w:rPr>
        <w:t>2022-04-25 Panevėžio „</w:t>
      </w:r>
      <w:proofErr w:type="spellStart"/>
      <w:r w:rsidRPr="00B23F67">
        <w:rPr>
          <w:szCs w:val="24"/>
          <w:lang w:val="lt-LT"/>
        </w:rPr>
        <w:t>Cido</w:t>
      </w:r>
      <w:proofErr w:type="spellEnd"/>
      <w:r w:rsidRPr="00B23F67">
        <w:rPr>
          <w:szCs w:val="24"/>
          <w:lang w:val="lt-LT"/>
        </w:rPr>
        <w:t>“ arenoje vyko finalinės Regionų krepšinio lygos (RKL) varžybos. 2021</w:t>
      </w:r>
      <w:r w:rsidR="000F3560" w:rsidRPr="00B23F67">
        <w:rPr>
          <w:szCs w:val="24"/>
          <w:lang w:val="lt-LT"/>
        </w:rPr>
        <w:t>–</w:t>
      </w:r>
      <w:r w:rsidRPr="00B23F67">
        <w:rPr>
          <w:szCs w:val="24"/>
          <w:lang w:val="lt-LT"/>
        </w:rPr>
        <w:t xml:space="preserve">2022 m. sezonas Ignalinos komandai buvo įspūdingas </w:t>
      </w:r>
      <w:r w:rsidR="000F3560" w:rsidRPr="00B23F67">
        <w:rPr>
          <w:szCs w:val="24"/>
          <w:lang w:val="lt-LT"/>
        </w:rPr>
        <w:t xml:space="preserve">– </w:t>
      </w:r>
      <w:r w:rsidRPr="00B23F67">
        <w:rPr>
          <w:szCs w:val="24"/>
          <w:lang w:val="lt-LT"/>
        </w:rPr>
        <w:t>iškovota trečia vieta.</w:t>
      </w:r>
    </w:p>
    <w:p w14:paraId="796CEA87" w14:textId="77A3D240" w:rsidR="002E6576" w:rsidRPr="00B23F67" w:rsidRDefault="002E6576" w:rsidP="000F10B7">
      <w:pPr>
        <w:ind w:firstLine="1134"/>
        <w:jc w:val="both"/>
        <w:rPr>
          <w:szCs w:val="24"/>
          <w:lang w:val="lt-LT"/>
        </w:rPr>
      </w:pPr>
      <w:r w:rsidRPr="00B23F67">
        <w:rPr>
          <w:szCs w:val="24"/>
          <w:lang w:val="lt-LT"/>
        </w:rPr>
        <w:t>Nuo spalio (2022-10-29) prasidėjo naujas RKL sezonas</w:t>
      </w:r>
      <w:r w:rsidR="000F3560" w:rsidRPr="00B23F67">
        <w:rPr>
          <w:szCs w:val="24"/>
          <w:lang w:val="lt-LT"/>
        </w:rPr>
        <w:t>,</w:t>
      </w:r>
      <w:r w:rsidRPr="00B23F67">
        <w:rPr>
          <w:szCs w:val="24"/>
          <w:lang w:val="lt-LT"/>
        </w:rPr>
        <w:t xml:space="preserve"> sužaista 10 rungtynių, iš jų 2 pralaimėjimai.</w:t>
      </w:r>
    </w:p>
    <w:p w14:paraId="4CB51493" w14:textId="77777777" w:rsidR="00A03DC3" w:rsidRDefault="00A03DC3" w:rsidP="000F10B7">
      <w:pPr>
        <w:ind w:firstLine="1134"/>
        <w:jc w:val="both"/>
        <w:rPr>
          <w:b/>
          <w:szCs w:val="24"/>
          <w:lang w:val="lt-LT"/>
        </w:rPr>
      </w:pPr>
    </w:p>
    <w:p w14:paraId="238D0DDB" w14:textId="4B711811" w:rsidR="000F3560" w:rsidRPr="00B23F67" w:rsidRDefault="002E6576" w:rsidP="000F10B7">
      <w:pPr>
        <w:ind w:firstLine="1134"/>
        <w:jc w:val="both"/>
        <w:rPr>
          <w:b/>
          <w:szCs w:val="24"/>
          <w:lang w:val="lt-LT"/>
        </w:rPr>
      </w:pPr>
      <w:r w:rsidRPr="00B23F67">
        <w:rPr>
          <w:b/>
          <w:szCs w:val="24"/>
          <w:lang w:val="lt-LT"/>
        </w:rPr>
        <w:t>Šachmatai</w:t>
      </w:r>
    </w:p>
    <w:p w14:paraId="626E3B72" w14:textId="206213D6" w:rsidR="002E6576" w:rsidRPr="00B23F67" w:rsidRDefault="002E6576" w:rsidP="000F10B7">
      <w:pPr>
        <w:ind w:firstLine="1134"/>
        <w:jc w:val="both"/>
        <w:rPr>
          <w:b/>
          <w:szCs w:val="24"/>
          <w:u w:val="single"/>
          <w:lang w:val="lt-LT"/>
        </w:rPr>
      </w:pPr>
      <w:r w:rsidRPr="00B23F67">
        <w:rPr>
          <w:szCs w:val="24"/>
          <w:lang w:val="lt-LT"/>
        </w:rPr>
        <w:t>Nuo rugsėjo mėn</w:t>
      </w:r>
      <w:r w:rsidR="000F3560" w:rsidRPr="00B23F67">
        <w:rPr>
          <w:szCs w:val="24"/>
          <w:lang w:val="lt-LT"/>
        </w:rPr>
        <w:t xml:space="preserve">esio Ignalinos rajono švietimo ir sporto paslaugų centre </w:t>
      </w:r>
      <w:r w:rsidRPr="00B23F67">
        <w:rPr>
          <w:szCs w:val="24"/>
          <w:lang w:val="lt-LT"/>
        </w:rPr>
        <w:t>pradėjo veikti vaikų šachmatų būrelis</w:t>
      </w:r>
      <w:r w:rsidR="00D34B60">
        <w:rPr>
          <w:szCs w:val="24"/>
          <w:lang w:val="lt-LT"/>
        </w:rPr>
        <w:t xml:space="preserve"> i</w:t>
      </w:r>
      <w:r w:rsidRPr="00B23F67">
        <w:rPr>
          <w:szCs w:val="24"/>
          <w:lang w:val="lt-LT"/>
        </w:rPr>
        <w:t xml:space="preserve">r jau po kelių mėnesių buvo organizuotas </w:t>
      </w:r>
      <w:r w:rsidR="000F3560" w:rsidRPr="00B23F67">
        <w:rPr>
          <w:szCs w:val="24"/>
          <w:lang w:val="lt-LT"/>
        </w:rPr>
        <w:t>bū</w:t>
      </w:r>
      <w:r w:rsidRPr="00B23F67">
        <w:rPr>
          <w:szCs w:val="24"/>
          <w:lang w:val="lt-LT"/>
        </w:rPr>
        <w:t>rel</w:t>
      </w:r>
      <w:r w:rsidR="000F3560" w:rsidRPr="00B23F67">
        <w:rPr>
          <w:szCs w:val="24"/>
          <w:lang w:val="lt-LT"/>
        </w:rPr>
        <w:t>io</w:t>
      </w:r>
      <w:r w:rsidRPr="00B23F67">
        <w:rPr>
          <w:szCs w:val="24"/>
          <w:lang w:val="lt-LT"/>
        </w:rPr>
        <w:t xml:space="preserve"> vaikų</w:t>
      </w:r>
      <w:r w:rsidR="000F3560" w:rsidRPr="00B23F67">
        <w:rPr>
          <w:szCs w:val="24"/>
          <w:lang w:val="lt-LT"/>
        </w:rPr>
        <w:t xml:space="preserve"> šachmatų turnyras</w:t>
      </w:r>
      <w:r w:rsidRPr="00B23F67">
        <w:rPr>
          <w:szCs w:val="24"/>
          <w:lang w:val="lt-LT"/>
        </w:rPr>
        <w:t>.</w:t>
      </w:r>
      <w:r w:rsidRPr="00B23F67">
        <w:rPr>
          <w:b/>
          <w:szCs w:val="24"/>
          <w:lang w:val="lt-LT"/>
        </w:rPr>
        <w:t xml:space="preserve"> </w:t>
      </w:r>
      <w:r w:rsidRPr="00B23F67">
        <w:rPr>
          <w:szCs w:val="24"/>
          <w:lang w:val="lt-LT"/>
        </w:rPr>
        <w:t xml:space="preserve">Lapkričio 10 d. į turnyrą susirinko 8 dalyviai. Geriausiai sekėsi Zigmui </w:t>
      </w:r>
      <w:proofErr w:type="spellStart"/>
      <w:r w:rsidRPr="00B23F67">
        <w:rPr>
          <w:szCs w:val="24"/>
          <w:lang w:val="lt-LT"/>
        </w:rPr>
        <w:t>Navarskui</w:t>
      </w:r>
      <w:proofErr w:type="spellEnd"/>
      <w:r w:rsidRPr="00B23F67">
        <w:rPr>
          <w:szCs w:val="24"/>
          <w:lang w:val="lt-LT"/>
        </w:rPr>
        <w:t>, kuris  iškovojo I vietą</w:t>
      </w:r>
      <w:r w:rsidR="00D34B60">
        <w:rPr>
          <w:szCs w:val="24"/>
          <w:lang w:val="lt-LT"/>
        </w:rPr>
        <w:t>.</w:t>
      </w:r>
      <w:r w:rsidRPr="00B23F67">
        <w:rPr>
          <w:szCs w:val="24"/>
          <w:lang w:val="lt-LT"/>
        </w:rPr>
        <w:t xml:space="preserve"> Jonas </w:t>
      </w:r>
      <w:proofErr w:type="spellStart"/>
      <w:r w:rsidRPr="00B23F67">
        <w:rPr>
          <w:szCs w:val="24"/>
          <w:lang w:val="lt-LT"/>
        </w:rPr>
        <w:t>Polita</w:t>
      </w:r>
      <w:proofErr w:type="spellEnd"/>
      <w:r w:rsidRPr="00B23F67">
        <w:rPr>
          <w:szCs w:val="24"/>
          <w:lang w:val="lt-LT"/>
        </w:rPr>
        <w:t xml:space="preserve"> </w:t>
      </w:r>
      <w:r w:rsidR="00D34B60">
        <w:rPr>
          <w:szCs w:val="24"/>
          <w:lang w:val="lt-LT"/>
        </w:rPr>
        <w:t>laimėjo</w:t>
      </w:r>
      <w:r w:rsidRPr="00B23F67">
        <w:rPr>
          <w:szCs w:val="24"/>
          <w:lang w:val="lt-LT"/>
        </w:rPr>
        <w:t xml:space="preserve"> II vietą</w:t>
      </w:r>
      <w:r w:rsidR="00B23F67" w:rsidRPr="00B23F67">
        <w:rPr>
          <w:szCs w:val="24"/>
          <w:lang w:val="lt-LT"/>
        </w:rPr>
        <w:t>,</w:t>
      </w:r>
      <w:r w:rsidRPr="00B23F67">
        <w:rPr>
          <w:szCs w:val="24"/>
          <w:lang w:val="lt-LT"/>
        </w:rPr>
        <w:t xml:space="preserve">  Alisa </w:t>
      </w:r>
      <w:proofErr w:type="spellStart"/>
      <w:r w:rsidRPr="00B23F67">
        <w:rPr>
          <w:szCs w:val="24"/>
          <w:lang w:val="lt-LT"/>
        </w:rPr>
        <w:t>Garejeva</w:t>
      </w:r>
      <w:proofErr w:type="spellEnd"/>
      <w:r w:rsidRPr="00B23F67">
        <w:rPr>
          <w:szCs w:val="24"/>
          <w:lang w:val="lt-LT"/>
        </w:rPr>
        <w:t xml:space="preserve"> – III vietą.</w:t>
      </w:r>
      <w:r w:rsidRPr="00B23F67">
        <w:rPr>
          <w:b/>
          <w:szCs w:val="24"/>
          <w:lang w:val="lt-LT"/>
        </w:rPr>
        <w:t xml:space="preserve"> </w:t>
      </w:r>
      <w:r w:rsidRPr="00B23F67">
        <w:rPr>
          <w:szCs w:val="24"/>
          <w:lang w:val="lt-LT"/>
        </w:rPr>
        <w:t xml:space="preserve">Būrelio vadovas </w:t>
      </w:r>
      <w:proofErr w:type="spellStart"/>
      <w:r w:rsidRPr="00B23F67">
        <w:rPr>
          <w:szCs w:val="24"/>
          <w:lang w:val="lt-LT"/>
        </w:rPr>
        <w:t>Oleksandr</w:t>
      </w:r>
      <w:r w:rsidR="000F3560" w:rsidRPr="00B23F67">
        <w:rPr>
          <w:szCs w:val="24"/>
          <w:lang w:val="lt-LT"/>
        </w:rPr>
        <w:t>as</w:t>
      </w:r>
      <w:proofErr w:type="spellEnd"/>
      <w:r w:rsidRPr="00B23F67">
        <w:rPr>
          <w:szCs w:val="24"/>
          <w:lang w:val="lt-LT"/>
        </w:rPr>
        <w:t xml:space="preserve"> </w:t>
      </w:r>
      <w:proofErr w:type="spellStart"/>
      <w:r w:rsidRPr="00B23F67">
        <w:rPr>
          <w:szCs w:val="24"/>
          <w:lang w:val="lt-LT"/>
        </w:rPr>
        <w:t>Fedurtsya</w:t>
      </w:r>
      <w:proofErr w:type="spellEnd"/>
      <w:r w:rsidRPr="00B23F67">
        <w:rPr>
          <w:szCs w:val="24"/>
          <w:lang w:val="lt-LT"/>
        </w:rPr>
        <w:t xml:space="preserve"> prizininkus apdovanojo medaliais ir stalo žaidimais, visus dalyvius – saldžiais prizais.</w:t>
      </w:r>
    </w:p>
    <w:p w14:paraId="39EB6EBD" w14:textId="2A1CADBF" w:rsidR="002E6576" w:rsidRPr="00B23F67" w:rsidRDefault="002E6576" w:rsidP="000F10B7">
      <w:pPr>
        <w:ind w:firstLine="1134"/>
        <w:jc w:val="both"/>
        <w:rPr>
          <w:szCs w:val="24"/>
          <w:lang w:val="lt-LT"/>
        </w:rPr>
      </w:pPr>
      <w:r w:rsidRPr="00B23F67">
        <w:rPr>
          <w:szCs w:val="24"/>
          <w:lang w:val="lt-LT"/>
        </w:rPr>
        <w:t xml:space="preserve">Kalėdiniame šachmatų turnyre (Visagine, 16 dalyvių) iš </w:t>
      </w:r>
      <w:proofErr w:type="spellStart"/>
      <w:r w:rsidRPr="00B23F67">
        <w:rPr>
          <w:szCs w:val="24"/>
          <w:lang w:val="lt-LT"/>
        </w:rPr>
        <w:t>ignaliniečių</w:t>
      </w:r>
      <w:proofErr w:type="spellEnd"/>
      <w:r w:rsidRPr="00B23F67">
        <w:rPr>
          <w:szCs w:val="24"/>
          <w:lang w:val="lt-LT"/>
        </w:rPr>
        <w:t xml:space="preserve"> geriausiai pasirodė   Laurynas </w:t>
      </w:r>
      <w:proofErr w:type="spellStart"/>
      <w:r w:rsidRPr="00B23F67">
        <w:rPr>
          <w:szCs w:val="24"/>
          <w:lang w:val="lt-LT"/>
        </w:rPr>
        <w:t>Jančys</w:t>
      </w:r>
      <w:proofErr w:type="spellEnd"/>
      <w:r w:rsidRPr="00B23F67">
        <w:rPr>
          <w:szCs w:val="24"/>
          <w:lang w:val="lt-LT"/>
        </w:rPr>
        <w:t xml:space="preserve"> (IV vieta), Alisa </w:t>
      </w:r>
      <w:proofErr w:type="spellStart"/>
      <w:r w:rsidRPr="00B23F67">
        <w:rPr>
          <w:szCs w:val="24"/>
          <w:lang w:val="lt-LT"/>
        </w:rPr>
        <w:t>Garejeva</w:t>
      </w:r>
      <w:proofErr w:type="spellEnd"/>
      <w:r w:rsidRPr="00B23F67">
        <w:rPr>
          <w:szCs w:val="24"/>
          <w:lang w:val="lt-LT"/>
        </w:rPr>
        <w:t xml:space="preserve"> (V vieta).</w:t>
      </w:r>
    </w:p>
    <w:p w14:paraId="7CF86C16" w14:textId="77777777" w:rsidR="00A03DC3" w:rsidRPr="006E25A0" w:rsidRDefault="00A03DC3" w:rsidP="000F10B7">
      <w:pPr>
        <w:pStyle w:val="Betarp"/>
        <w:ind w:firstLine="1134"/>
        <w:jc w:val="both"/>
        <w:rPr>
          <w:rFonts w:ascii="Times New Roman" w:hAnsi="Times New Roman" w:cs="Times New Roman"/>
          <w:b/>
          <w:sz w:val="24"/>
          <w:szCs w:val="24"/>
          <w:lang w:val="lt-LT"/>
        </w:rPr>
      </w:pPr>
    </w:p>
    <w:p w14:paraId="0F0497DF" w14:textId="59E3386C" w:rsidR="000F3560" w:rsidRPr="00B23F67" w:rsidRDefault="002E6576" w:rsidP="000F10B7">
      <w:pPr>
        <w:pStyle w:val="Betarp"/>
        <w:ind w:firstLine="1134"/>
        <w:jc w:val="both"/>
        <w:rPr>
          <w:rFonts w:ascii="Times New Roman" w:hAnsi="Times New Roman" w:cs="Times New Roman"/>
          <w:b/>
          <w:sz w:val="24"/>
          <w:szCs w:val="24"/>
        </w:rPr>
      </w:pPr>
      <w:proofErr w:type="spellStart"/>
      <w:r w:rsidRPr="00B23F67">
        <w:rPr>
          <w:rFonts w:ascii="Times New Roman" w:hAnsi="Times New Roman" w:cs="Times New Roman"/>
          <w:b/>
          <w:sz w:val="24"/>
          <w:szCs w:val="24"/>
        </w:rPr>
        <w:t>Lietuvos</w:t>
      </w:r>
      <w:proofErr w:type="spellEnd"/>
      <w:r w:rsidRPr="00B23F67">
        <w:rPr>
          <w:rFonts w:ascii="Times New Roman" w:hAnsi="Times New Roman" w:cs="Times New Roman"/>
          <w:b/>
          <w:sz w:val="24"/>
          <w:szCs w:val="24"/>
        </w:rPr>
        <w:t xml:space="preserve"> </w:t>
      </w:r>
      <w:proofErr w:type="spellStart"/>
      <w:r w:rsidRPr="00B23F67">
        <w:rPr>
          <w:rFonts w:ascii="Times New Roman" w:hAnsi="Times New Roman" w:cs="Times New Roman"/>
          <w:b/>
          <w:sz w:val="24"/>
          <w:szCs w:val="24"/>
        </w:rPr>
        <w:t>mokyklų</w:t>
      </w:r>
      <w:proofErr w:type="spellEnd"/>
      <w:r w:rsidRPr="00B23F67">
        <w:rPr>
          <w:rFonts w:ascii="Times New Roman" w:hAnsi="Times New Roman" w:cs="Times New Roman"/>
          <w:b/>
          <w:sz w:val="24"/>
          <w:szCs w:val="24"/>
        </w:rPr>
        <w:t xml:space="preserve"> </w:t>
      </w:r>
      <w:proofErr w:type="spellStart"/>
      <w:r w:rsidRPr="00B23F67">
        <w:rPr>
          <w:rFonts w:ascii="Times New Roman" w:hAnsi="Times New Roman" w:cs="Times New Roman"/>
          <w:b/>
          <w:sz w:val="24"/>
          <w:szCs w:val="24"/>
        </w:rPr>
        <w:t>žaidynės</w:t>
      </w:r>
      <w:proofErr w:type="spellEnd"/>
    </w:p>
    <w:p w14:paraId="180418D6" w14:textId="6D9FBD4D" w:rsidR="002E6576" w:rsidRPr="00B23F67" w:rsidRDefault="000F3560" w:rsidP="000F10B7">
      <w:pPr>
        <w:pStyle w:val="Betarp"/>
        <w:ind w:firstLine="1134"/>
        <w:jc w:val="both"/>
        <w:rPr>
          <w:rFonts w:ascii="Times New Roman" w:hAnsi="Times New Roman" w:cs="Times New Roman"/>
          <w:sz w:val="24"/>
          <w:szCs w:val="24"/>
          <w:shd w:val="clear" w:color="auto" w:fill="FFFFFF"/>
        </w:rPr>
      </w:pPr>
      <w:r w:rsidRPr="00B23F67">
        <w:rPr>
          <w:rFonts w:ascii="Times New Roman" w:hAnsi="Times New Roman" w:cs="Times New Roman"/>
          <w:sz w:val="24"/>
          <w:szCs w:val="24"/>
          <w:lang w:val="lt-LT"/>
        </w:rPr>
        <w:t>Ignalinos rajono švietimo ir sporto paslaugų centras</w:t>
      </w:r>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organizavo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rajono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bendrojo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ugdymo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mokyklų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mokinių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sporto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žaidynių</w:t>
      </w:r>
      <w:proofErr w:type="spellEnd"/>
      <w:r w:rsidR="002E6576" w:rsidRPr="00B23F67">
        <w:rPr>
          <w:rFonts w:ascii="Times New Roman" w:hAnsi="Times New Roman" w:cs="Times New Roman"/>
          <w:sz w:val="24"/>
          <w:szCs w:val="24"/>
          <w:shd w:val="clear" w:color="auto" w:fill="FFFFFF"/>
        </w:rPr>
        <w:t xml:space="preserve"> 3×3 </w:t>
      </w:r>
      <w:proofErr w:type="spellStart"/>
      <w:r w:rsidR="002E6576" w:rsidRPr="00B23F67">
        <w:rPr>
          <w:rFonts w:ascii="Times New Roman" w:hAnsi="Times New Roman" w:cs="Times New Roman"/>
          <w:sz w:val="24"/>
          <w:szCs w:val="24"/>
          <w:shd w:val="clear" w:color="auto" w:fill="FFFFFF"/>
        </w:rPr>
        <w:t>krepšinio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varžybas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rPr>
        <w:t>berniukų</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tinklinio</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varžybas</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dv</w:t>
      </w:r>
      <w:r w:rsidR="00D34B60">
        <w:rPr>
          <w:rFonts w:ascii="Times New Roman" w:hAnsi="Times New Roman" w:cs="Times New Roman"/>
          <w:sz w:val="24"/>
          <w:szCs w:val="24"/>
        </w:rPr>
        <w:t>i</w:t>
      </w:r>
      <w:r w:rsidR="002E6576" w:rsidRPr="00B23F67">
        <w:rPr>
          <w:rFonts w:ascii="Times New Roman" w:hAnsi="Times New Roman" w:cs="Times New Roman"/>
          <w:sz w:val="24"/>
          <w:szCs w:val="24"/>
        </w:rPr>
        <w:t>ejose</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amžiaus</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grupėse</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shd w:val="clear" w:color="auto" w:fill="FFFFFF"/>
        </w:rPr>
        <w:t>kroso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estafečių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varžybas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pradinių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klasių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trikovės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bei</w:t>
      </w:r>
      <w:proofErr w:type="spellEnd"/>
      <w:r w:rsidR="002E6576" w:rsidRPr="00B23F67">
        <w:rPr>
          <w:rFonts w:ascii="Times New Roman" w:hAnsi="Times New Roman" w:cs="Times New Roman"/>
          <w:sz w:val="24"/>
          <w:szCs w:val="24"/>
          <w:shd w:val="clear" w:color="auto" w:fill="FFFFFF"/>
        </w:rPr>
        <w:t xml:space="preserve"> 7 kl. </w:t>
      </w:r>
      <w:proofErr w:type="spellStart"/>
      <w:r w:rsidR="002E6576" w:rsidRPr="00B23F67">
        <w:rPr>
          <w:rFonts w:ascii="Times New Roman" w:hAnsi="Times New Roman" w:cs="Times New Roman"/>
          <w:sz w:val="24"/>
          <w:szCs w:val="24"/>
          <w:shd w:val="clear" w:color="auto" w:fill="FFFFFF"/>
        </w:rPr>
        <w:t>ir</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jaunesnių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keturkovės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mokinių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varžybas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rudens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kroso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varžybas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dalyvavo</w:t>
      </w:r>
      <w:proofErr w:type="spellEnd"/>
      <w:r w:rsidR="002E6576" w:rsidRPr="00B23F67">
        <w:rPr>
          <w:rFonts w:ascii="Times New Roman" w:hAnsi="Times New Roman" w:cs="Times New Roman"/>
          <w:sz w:val="24"/>
          <w:szCs w:val="24"/>
          <w:shd w:val="clear" w:color="auto" w:fill="FFFFFF"/>
        </w:rPr>
        <w:t xml:space="preserve"> 96 </w:t>
      </w:r>
      <w:proofErr w:type="spellStart"/>
      <w:r w:rsidR="002E6576" w:rsidRPr="00B23F67">
        <w:rPr>
          <w:rFonts w:ascii="Times New Roman" w:hAnsi="Times New Roman" w:cs="Times New Roman"/>
          <w:sz w:val="24"/>
          <w:szCs w:val="24"/>
          <w:shd w:val="clear" w:color="auto" w:fill="FFFFFF"/>
        </w:rPr>
        <w:t>mokiniai</w:t>
      </w:r>
      <w:proofErr w:type="spellEnd"/>
      <w:r w:rsidR="002E6576" w:rsidRPr="00B23F67">
        <w:rPr>
          <w:rFonts w:ascii="Times New Roman" w:hAnsi="Times New Roman" w:cs="Times New Roman"/>
          <w:sz w:val="24"/>
          <w:szCs w:val="24"/>
          <w:shd w:val="clear" w:color="auto" w:fill="FFFFFF"/>
        </w:rPr>
        <w:t>); 3–4 kl.</w:t>
      </w:r>
      <w:r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ir</w:t>
      </w:r>
      <w:proofErr w:type="spellEnd"/>
      <w:r w:rsidR="002E6576" w:rsidRPr="00B23F67">
        <w:rPr>
          <w:rFonts w:ascii="Times New Roman" w:hAnsi="Times New Roman" w:cs="Times New Roman"/>
          <w:sz w:val="24"/>
          <w:szCs w:val="24"/>
          <w:shd w:val="clear" w:color="auto" w:fill="FFFFFF"/>
        </w:rPr>
        <w:t xml:space="preserve"> 5–6 kl. </w:t>
      </w:r>
      <w:proofErr w:type="spellStart"/>
      <w:r w:rsidR="002E6576" w:rsidRPr="00B23F67">
        <w:rPr>
          <w:rFonts w:ascii="Times New Roman" w:hAnsi="Times New Roman" w:cs="Times New Roman"/>
          <w:sz w:val="24"/>
          <w:szCs w:val="24"/>
          <w:shd w:val="clear" w:color="auto" w:fill="FFFFFF"/>
        </w:rPr>
        <w:t>kvadrato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varžybas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dalyvavo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Ignalinos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Česlovo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Kudabos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gimnazijos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Vidiškių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gimnazijos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Didžiasalio</w:t>
      </w:r>
      <w:proofErr w:type="spellEnd"/>
      <w:r w:rsidR="002E6576" w:rsidRPr="00B23F67">
        <w:rPr>
          <w:rFonts w:ascii="Times New Roman" w:hAnsi="Times New Roman" w:cs="Times New Roman"/>
          <w:sz w:val="24"/>
          <w:szCs w:val="24"/>
          <w:shd w:val="clear" w:color="auto" w:fill="FFFFFF"/>
        </w:rPr>
        <w:t xml:space="preserve"> „</w:t>
      </w:r>
      <w:proofErr w:type="spellStart"/>
      <w:proofErr w:type="gramStart"/>
      <w:r w:rsidR="002E6576" w:rsidRPr="00B23F67">
        <w:rPr>
          <w:rFonts w:ascii="Times New Roman" w:hAnsi="Times New Roman" w:cs="Times New Roman"/>
          <w:sz w:val="24"/>
          <w:szCs w:val="24"/>
          <w:shd w:val="clear" w:color="auto" w:fill="FFFFFF"/>
        </w:rPr>
        <w:t>Ryto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gimnazijos</w:t>
      </w:r>
      <w:proofErr w:type="spellEnd"/>
      <w:proofErr w:type="gram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ir</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Didžiasalio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Ryto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gimnazijos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Naujojo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Daugėliškio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skyriaus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moksleiviai</w:t>
      </w:r>
      <w:proofErr w:type="spellEnd"/>
      <w:r w:rsidR="002E6576" w:rsidRPr="00B23F67">
        <w:rPr>
          <w:rFonts w:ascii="Times New Roman" w:hAnsi="Times New Roman" w:cs="Times New Roman"/>
          <w:sz w:val="24"/>
          <w:szCs w:val="24"/>
          <w:shd w:val="clear" w:color="auto" w:fill="FFFFFF"/>
        </w:rPr>
        <w:t>).</w:t>
      </w:r>
    </w:p>
    <w:p w14:paraId="70398ADA" w14:textId="324A2756"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Lietuvos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mokyklų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žaidynių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pradinių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klasių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zoninėse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kvadrato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varžybose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pirmąją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vietą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iškovojo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ignaliniečiai</w:t>
      </w:r>
      <w:proofErr w:type="spellEnd"/>
      <w:r w:rsidRPr="00B23F67">
        <w:rPr>
          <w:rFonts w:ascii="Times New Roman" w:hAnsi="Times New Roman" w:cs="Times New Roman"/>
          <w:sz w:val="24"/>
          <w:szCs w:val="24"/>
        </w:rPr>
        <w:t xml:space="preserve"> (Julius </w:t>
      </w:r>
      <w:proofErr w:type="spellStart"/>
      <w:r w:rsidRPr="00B23F67">
        <w:rPr>
          <w:rFonts w:ascii="Times New Roman" w:hAnsi="Times New Roman" w:cs="Times New Roman"/>
          <w:sz w:val="24"/>
          <w:szCs w:val="24"/>
        </w:rPr>
        <w:t>Jankovičius</w:t>
      </w:r>
      <w:proofErr w:type="spellEnd"/>
      <w:r w:rsidRPr="00B23F67">
        <w:rPr>
          <w:rFonts w:ascii="Times New Roman" w:hAnsi="Times New Roman" w:cs="Times New Roman"/>
          <w:sz w:val="24"/>
          <w:szCs w:val="24"/>
        </w:rPr>
        <w:t xml:space="preserve">, Joris </w:t>
      </w:r>
      <w:proofErr w:type="spellStart"/>
      <w:r w:rsidRPr="00B23F67">
        <w:rPr>
          <w:rFonts w:ascii="Times New Roman" w:hAnsi="Times New Roman" w:cs="Times New Roman"/>
          <w:sz w:val="24"/>
          <w:szCs w:val="24"/>
        </w:rPr>
        <w:t>Matvėjevas</w:t>
      </w:r>
      <w:proofErr w:type="spellEnd"/>
      <w:r w:rsidRPr="00B23F67">
        <w:rPr>
          <w:rFonts w:ascii="Times New Roman" w:hAnsi="Times New Roman" w:cs="Times New Roman"/>
          <w:sz w:val="24"/>
          <w:szCs w:val="24"/>
        </w:rPr>
        <w:t xml:space="preserve">, Lukas </w:t>
      </w:r>
      <w:proofErr w:type="spellStart"/>
      <w:r w:rsidRPr="00B23F67">
        <w:rPr>
          <w:rFonts w:ascii="Times New Roman" w:hAnsi="Times New Roman" w:cs="Times New Roman"/>
          <w:sz w:val="24"/>
          <w:szCs w:val="24"/>
        </w:rPr>
        <w:t>Zabolevičius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Dovydas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Čiuželis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Rapolas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Čeberakas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Vilius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Jackevičius</w:t>
      </w:r>
      <w:proofErr w:type="spellEnd"/>
      <w:r w:rsidRPr="00B23F67">
        <w:rPr>
          <w:rFonts w:ascii="Times New Roman" w:hAnsi="Times New Roman" w:cs="Times New Roman"/>
          <w:sz w:val="24"/>
          <w:szCs w:val="24"/>
        </w:rPr>
        <w:t>,</w:t>
      </w:r>
      <w:r w:rsidR="000F3560"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Tautvydas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Januškevičius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Augustė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Rasikaitė</w:t>
      </w:r>
      <w:proofErr w:type="spellEnd"/>
      <w:r w:rsidRPr="00B23F67">
        <w:rPr>
          <w:rFonts w:ascii="Times New Roman" w:hAnsi="Times New Roman" w:cs="Times New Roman"/>
          <w:sz w:val="24"/>
          <w:szCs w:val="24"/>
        </w:rPr>
        <w:t xml:space="preserve">, Eliza </w:t>
      </w:r>
      <w:proofErr w:type="spellStart"/>
      <w:r w:rsidRPr="00B23F67">
        <w:rPr>
          <w:rFonts w:ascii="Times New Roman" w:hAnsi="Times New Roman" w:cs="Times New Roman"/>
          <w:sz w:val="24"/>
          <w:szCs w:val="24"/>
        </w:rPr>
        <w:t>Artemjeva</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Goda</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Maskoliūnaitė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Miglė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Aidukaitė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Medeina</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Cicėnaitė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Saulė</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Šimonytė</w:t>
      </w:r>
      <w:proofErr w:type="spellEnd"/>
      <w:r w:rsidRPr="00B23F67">
        <w:rPr>
          <w:rFonts w:ascii="Times New Roman" w:hAnsi="Times New Roman" w:cs="Times New Roman"/>
          <w:sz w:val="24"/>
          <w:szCs w:val="24"/>
        </w:rPr>
        <w:t>).</w:t>
      </w:r>
    </w:p>
    <w:p w14:paraId="6A90C77A" w14:textId="3E951982"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mokyklų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žaidynių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zoninėse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futbolo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varžybose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kurias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organizavo</w:t>
      </w:r>
      <w:proofErr w:type="spellEnd"/>
      <w:r w:rsidRPr="00B23F67">
        <w:rPr>
          <w:rFonts w:ascii="Times New Roman" w:hAnsi="Times New Roman" w:cs="Times New Roman"/>
          <w:sz w:val="24"/>
          <w:szCs w:val="24"/>
          <w:shd w:val="clear" w:color="auto" w:fill="FFFFFF"/>
        </w:rPr>
        <w:t xml:space="preserve"> </w:t>
      </w:r>
      <w:r w:rsidR="00AE2A63" w:rsidRPr="00B23F67">
        <w:rPr>
          <w:rFonts w:ascii="Times New Roman" w:hAnsi="Times New Roman" w:cs="Times New Roman"/>
          <w:sz w:val="24"/>
          <w:szCs w:val="24"/>
          <w:lang w:val="lt-LT"/>
        </w:rPr>
        <w:t>Ignalinos rajono švietimo ir sporto paslaugų centras</w:t>
      </w:r>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Ignalinos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jaunieji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futbolininkai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iškovojo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antrąją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mokyklų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žaidynių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pradinių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klasių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tarpzoninės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kvadrato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varžybose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iškovota</w:t>
      </w:r>
      <w:proofErr w:type="spellEnd"/>
      <w:r w:rsidRPr="00B23F67">
        <w:rPr>
          <w:rFonts w:ascii="Times New Roman" w:hAnsi="Times New Roman" w:cs="Times New Roman"/>
          <w:sz w:val="24"/>
          <w:szCs w:val="24"/>
          <w:shd w:val="clear" w:color="auto" w:fill="FFFFFF"/>
        </w:rPr>
        <w:t xml:space="preserve"> III </w:t>
      </w:r>
      <w:proofErr w:type="spellStart"/>
      <w:r w:rsidRPr="00B23F67">
        <w:rPr>
          <w:rFonts w:ascii="Times New Roman" w:hAnsi="Times New Roman" w:cs="Times New Roman"/>
          <w:sz w:val="24"/>
          <w:szCs w:val="24"/>
          <w:shd w:val="clear" w:color="auto" w:fill="FFFFFF"/>
        </w:rPr>
        <w:t>vieta</w:t>
      </w:r>
      <w:proofErr w:type="spellEnd"/>
      <w:r w:rsidRPr="00B23F67">
        <w:rPr>
          <w:rFonts w:ascii="Times New Roman" w:hAnsi="Times New Roman" w:cs="Times New Roman"/>
          <w:sz w:val="24"/>
          <w:szCs w:val="24"/>
          <w:shd w:val="clear" w:color="auto" w:fill="FFFFFF"/>
        </w:rPr>
        <w:t>.</w:t>
      </w:r>
    </w:p>
    <w:p w14:paraId="731F99CB" w14:textId="77777777" w:rsidR="00A03DC3" w:rsidRDefault="00A03DC3" w:rsidP="000F10B7">
      <w:pPr>
        <w:pStyle w:val="Betarp"/>
        <w:ind w:firstLine="1134"/>
        <w:jc w:val="both"/>
        <w:rPr>
          <w:rFonts w:ascii="Times New Roman" w:hAnsi="Times New Roman" w:cs="Times New Roman"/>
          <w:b/>
          <w:color w:val="313131"/>
          <w:sz w:val="24"/>
          <w:szCs w:val="24"/>
          <w:shd w:val="clear" w:color="auto" w:fill="FFFFFF"/>
        </w:rPr>
      </w:pPr>
    </w:p>
    <w:p w14:paraId="2FB2E390" w14:textId="61577490" w:rsidR="00AE2A63"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b/>
          <w:color w:val="313131"/>
          <w:sz w:val="24"/>
          <w:szCs w:val="24"/>
          <w:shd w:val="clear" w:color="auto" w:fill="FFFFFF"/>
        </w:rPr>
        <w:t>Suaugusiųjų</w:t>
      </w:r>
      <w:proofErr w:type="spellEnd"/>
      <w:r w:rsidRPr="00B23F67">
        <w:rPr>
          <w:rFonts w:ascii="Times New Roman" w:hAnsi="Times New Roman" w:cs="Times New Roman"/>
          <w:b/>
          <w:color w:val="313131"/>
          <w:sz w:val="24"/>
          <w:szCs w:val="24"/>
          <w:shd w:val="clear" w:color="auto" w:fill="FFFFFF"/>
        </w:rPr>
        <w:t xml:space="preserve"> </w:t>
      </w:r>
      <w:proofErr w:type="spellStart"/>
      <w:r w:rsidRPr="00B23F67">
        <w:rPr>
          <w:rFonts w:ascii="Times New Roman" w:hAnsi="Times New Roman" w:cs="Times New Roman"/>
          <w:b/>
          <w:color w:val="313131"/>
          <w:sz w:val="24"/>
          <w:szCs w:val="24"/>
          <w:shd w:val="clear" w:color="auto" w:fill="FFFFFF"/>
        </w:rPr>
        <w:t>ir</w:t>
      </w:r>
      <w:proofErr w:type="spellEnd"/>
      <w:r w:rsidRPr="00B23F67">
        <w:rPr>
          <w:rFonts w:ascii="Times New Roman" w:hAnsi="Times New Roman" w:cs="Times New Roman"/>
          <w:b/>
          <w:color w:val="313131"/>
          <w:sz w:val="24"/>
          <w:szCs w:val="24"/>
          <w:shd w:val="clear" w:color="auto" w:fill="FFFFFF"/>
        </w:rPr>
        <w:t xml:space="preserve"> </w:t>
      </w:r>
      <w:proofErr w:type="spellStart"/>
      <w:r w:rsidRPr="00B23F67">
        <w:rPr>
          <w:rFonts w:ascii="Times New Roman" w:hAnsi="Times New Roman" w:cs="Times New Roman"/>
          <w:b/>
          <w:color w:val="313131"/>
          <w:sz w:val="24"/>
          <w:szCs w:val="24"/>
          <w:shd w:val="clear" w:color="auto" w:fill="FFFFFF"/>
        </w:rPr>
        <w:t>vaikų</w:t>
      </w:r>
      <w:proofErr w:type="spellEnd"/>
      <w:r w:rsidRPr="00B23F67">
        <w:rPr>
          <w:rFonts w:ascii="Times New Roman" w:hAnsi="Times New Roman" w:cs="Times New Roman"/>
          <w:b/>
          <w:color w:val="313131"/>
          <w:sz w:val="24"/>
          <w:szCs w:val="24"/>
          <w:shd w:val="clear" w:color="auto" w:fill="FFFFFF"/>
        </w:rPr>
        <w:t xml:space="preserve"> </w:t>
      </w:r>
      <w:proofErr w:type="spellStart"/>
      <w:r w:rsidRPr="00B23F67">
        <w:rPr>
          <w:rFonts w:ascii="Times New Roman" w:hAnsi="Times New Roman" w:cs="Times New Roman"/>
          <w:b/>
          <w:color w:val="313131"/>
          <w:sz w:val="24"/>
          <w:szCs w:val="24"/>
          <w:shd w:val="clear" w:color="auto" w:fill="FFFFFF"/>
        </w:rPr>
        <w:t>sportas</w:t>
      </w:r>
      <w:proofErr w:type="spellEnd"/>
      <w:r w:rsidRPr="00B23F67">
        <w:rPr>
          <w:rFonts w:ascii="Times New Roman" w:hAnsi="Times New Roman" w:cs="Times New Roman"/>
          <w:b/>
          <w:color w:val="313131"/>
          <w:sz w:val="24"/>
          <w:szCs w:val="24"/>
          <w:shd w:val="clear" w:color="auto" w:fill="FFFFFF"/>
        </w:rPr>
        <w:t xml:space="preserve"> </w:t>
      </w:r>
    </w:p>
    <w:p w14:paraId="4F417DF1" w14:textId="242E1488"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Vasario</w:t>
      </w:r>
      <w:proofErr w:type="spellEnd"/>
      <w:r w:rsidRPr="00B23F67">
        <w:rPr>
          <w:rFonts w:ascii="Times New Roman" w:hAnsi="Times New Roman" w:cs="Times New Roman"/>
          <w:sz w:val="24"/>
          <w:szCs w:val="24"/>
          <w:shd w:val="clear" w:color="auto" w:fill="FFFFFF"/>
        </w:rPr>
        <w:t xml:space="preserve"> 16-ąją </w:t>
      </w:r>
      <w:proofErr w:type="spellStart"/>
      <w:r w:rsidRPr="00B23F67">
        <w:rPr>
          <w:rFonts w:ascii="Times New Roman" w:hAnsi="Times New Roman" w:cs="Times New Roman"/>
          <w:sz w:val="24"/>
          <w:szCs w:val="24"/>
          <w:shd w:val="clear" w:color="auto" w:fill="FFFFFF"/>
        </w:rPr>
        <w:t>Lietuvos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žiemos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sporto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centre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buvo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organizuota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Sniego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diena</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Sulaukus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žygeivių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atsigėrus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karštos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arbatos</w:t>
      </w:r>
      <w:proofErr w:type="spellEnd"/>
      <w:r w:rsidR="00AE2A63" w:rsidRPr="00B23F67">
        <w:rPr>
          <w:rFonts w:ascii="Times New Roman" w:hAnsi="Times New Roman" w:cs="Times New Roman"/>
          <w:sz w:val="24"/>
          <w:szCs w:val="24"/>
          <w:shd w:val="clear" w:color="auto" w:fill="FFFFFF"/>
        </w:rPr>
        <w:t>,</w:t>
      </w:r>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vyko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šeimų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rungtys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žiedų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mėtymas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slydimas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su</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viena</w:t>
      </w:r>
      <w:proofErr w:type="spellEnd"/>
      <w:r w:rsidRPr="00B23F67">
        <w:rPr>
          <w:rFonts w:ascii="Times New Roman" w:hAnsi="Times New Roman" w:cs="Times New Roman"/>
          <w:sz w:val="24"/>
          <w:szCs w:val="24"/>
          <w:shd w:val="clear" w:color="auto" w:fill="FFFFFF"/>
        </w:rPr>
        <w:t xml:space="preserve"> slide </w:t>
      </w:r>
      <w:proofErr w:type="spellStart"/>
      <w:r w:rsidRPr="00B23F67">
        <w:rPr>
          <w:rFonts w:ascii="Times New Roman" w:hAnsi="Times New Roman" w:cs="Times New Roman"/>
          <w:sz w:val="24"/>
          <w:szCs w:val="24"/>
          <w:shd w:val="clear" w:color="auto" w:fill="FFFFFF"/>
        </w:rPr>
        <w:t>ir</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dviem</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slidėm</w:t>
      </w:r>
      <w:r w:rsidR="00AE2A63" w:rsidRPr="00B23F67">
        <w:rPr>
          <w:rFonts w:ascii="Times New Roman" w:hAnsi="Times New Roman" w:cs="Times New Roman"/>
          <w:sz w:val="24"/>
          <w:szCs w:val="24"/>
          <w:shd w:val="clear" w:color="auto" w:fill="FFFFFF"/>
        </w:rPr>
        <w:t>is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poroje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kamuolio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varymas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aplink</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kliūtis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rogučių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estafetė</w:t>
      </w:r>
      <w:proofErr w:type="spellEnd"/>
      <w:r w:rsidRPr="00B23F67">
        <w:rPr>
          <w:rFonts w:ascii="Times New Roman" w:hAnsi="Times New Roman" w:cs="Times New Roman"/>
          <w:sz w:val="24"/>
          <w:szCs w:val="24"/>
          <w:shd w:val="clear" w:color="auto" w:fill="FFFFFF"/>
        </w:rPr>
        <w:t>.</w:t>
      </w:r>
    </w:p>
    <w:p w14:paraId="1E89729A" w14:textId="163F64B6" w:rsidR="002E6576" w:rsidRPr="00B23F67" w:rsidRDefault="002E6576"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shd w:val="clear" w:color="auto" w:fill="FFFFFF"/>
        </w:rPr>
        <w:t>Liepos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mėnesį</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organizuotos</w:t>
      </w:r>
      <w:proofErr w:type="spellEnd"/>
      <w:r w:rsidRPr="00B23F67">
        <w:rPr>
          <w:rFonts w:ascii="Times New Roman" w:hAnsi="Times New Roman" w:cs="Times New Roman"/>
          <w:sz w:val="24"/>
          <w:szCs w:val="24"/>
          <w:shd w:val="clear" w:color="auto" w:fill="FFFFFF"/>
        </w:rPr>
        <w:t xml:space="preserve"> </w:t>
      </w:r>
      <w:proofErr w:type="spellStart"/>
      <w:r w:rsidR="00B23F67" w:rsidRPr="00B23F67">
        <w:rPr>
          <w:rFonts w:ascii="Times New Roman" w:hAnsi="Times New Roman" w:cs="Times New Roman"/>
          <w:sz w:val="24"/>
          <w:szCs w:val="24"/>
          <w:shd w:val="clear" w:color="auto" w:fill="FFFFFF"/>
        </w:rPr>
        <w:t>d</w:t>
      </w:r>
      <w:r w:rsidRPr="00B23F67">
        <w:rPr>
          <w:rFonts w:ascii="Times New Roman" w:hAnsi="Times New Roman" w:cs="Times New Roman"/>
          <w:sz w:val="24"/>
          <w:szCs w:val="24"/>
          <w:shd w:val="clear" w:color="auto" w:fill="FFFFFF"/>
        </w:rPr>
        <w:t>rakonų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valčių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lenktynės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lankininkų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kovos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kuriose</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dalyvavo</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tiek</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vaikai</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tiek</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suaug</w:t>
      </w:r>
      <w:r w:rsidR="00AE2A63" w:rsidRPr="00B23F67">
        <w:rPr>
          <w:rFonts w:ascii="Times New Roman" w:hAnsi="Times New Roman" w:cs="Times New Roman"/>
          <w:sz w:val="24"/>
          <w:szCs w:val="24"/>
          <w:shd w:val="clear" w:color="auto" w:fill="FFFFFF"/>
        </w:rPr>
        <w:t>usieji</w:t>
      </w:r>
      <w:proofErr w:type="spellEnd"/>
      <w:r w:rsidRPr="00B23F67">
        <w:rPr>
          <w:rFonts w:ascii="Times New Roman" w:hAnsi="Times New Roman" w:cs="Times New Roman"/>
          <w:sz w:val="24"/>
          <w:szCs w:val="24"/>
          <w:shd w:val="clear" w:color="auto" w:fill="FFFFFF"/>
        </w:rPr>
        <w:t>.</w:t>
      </w:r>
      <w:r w:rsidRPr="00B23F67">
        <w:rPr>
          <w:rFonts w:ascii="Times New Roman" w:hAnsi="Times New Roman" w:cs="Times New Roman"/>
          <w:sz w:val="24"/>
          <w:szCs w:val="24"/>
        </w:rPr>
        <w:t xml:space="preserve"> </w:t>
      </w:r>
    </w:p>
    <w:p w14:paraId="19FE2E94" w14:textId="19076533" w:rsidR="002E6576" w:rsidRPr="00B23F67" w:rsidRDefault="00AE2A63" w:rsidP="000F10B7">
      <w:pPr>
        <w:pStyle w:val="Betarp"/>
        <w:ind w:firstLine="1134"/>
        <w:jc w:val="both"/>
        <w:rPr>
          <w:rFonts w:ascii="Times New Roman" w:hAnsi="Times New Roman" w:cs="Times New Roman"/>
          <w:sz w:val="24"/>
          <w:szCs w:val="24"/>
        </w:rPr>
      </w:pPr>
      <w:proofErr w:type="spellStart"/>
      <w:r w:rsidRPr="00B23F67">
        <w:rPr>
          <w:rFonts w:ascii="Times New Roman" w:hAnsi="Times New Roman" w:cs="Times New Roman"/>
          <w:sz w:val="24"/>
          <w:szCs w:val="24"/>
        </w:rPr>
        <w:t>Palūšės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w:t>
      </w:r>
      <w:r w:rsidR="002E6576" w:rsidRPr="00B23F67">
        <w:rPr>
          <w:rFonts w:ascii="Times New Roman" w:hAnsi="Times New Roman" w:cs="Times New Roman"/>
          <w:sz w:val="24"/>
          <w:szCs w:val="24"/>
        </w:rPr>
        <w:t>egatos</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šventėje</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vyko</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sportiniai</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renginiai</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paplūdimio</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tinklinis</w:t>
      </w:r>
      <w:proofErr w:type="spellEnd"/>
      <w:r w:rsidR="002E6576" w:rsidRPr="00B23F67">
        <w:rPr>
          <w:rFonts w:ascii="Times New Roman" w:hAnsi="Times New Roman" w:cs="Times New Roman"/>
          <w:sz w:val="24"/>
          <w:szCs w:val="24"/>
        </w:rPr>
        <w:t xml:space="preserve">, 3×3 </w:t>
      </w:r>
      <w:proofErr w:type="spellStart"/>
      <w:r w:rsidR="002E6576" w:rsidRPr="00B23F67">
        <w:rPr>
          <w:rFonts w:ascii="Times New Roman" w:hAnsi="Times New Roman" w:cs="Times New Roman"/>
          <w:sz w:val="24"/>
          <w:szCs w:val="24"/>
        </w:rPr>
        <w:t>krepšinis</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baudų</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ir</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tritaškių</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konkursai</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Paplūdimio</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tinklinio</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turnyre</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dalyvavo</w:t>
      </w:r>
      <w:proofErr w:type="spellEnd"/>
      <w:r w:rsidR="002E6576" w:rsidRPr="00B23F67">
        <w:rPr>
          <w:rFonts w:ascii="Times New Roman" w:hAnsi="Times New Roman" w:cs="Times New Roman"/>
          <w:sz w:val="24"/>
          <w:szCs w:val="24"/>
        </w:rPr>
        <w:t xml:space="preserve"> 6 </w:t>
      </w:r>
      <w:proofErr w:type="spellStart"/>
      <w:r w:rsidR="002E6576" w:rsidRPr="00B23F67">
        <w:rPr>
          <w:rFonts w:ascii="Times New Roman" w:hAnsi="Times New Roman" w:cs="Times New Roman"/>
          <w:sz w:val="24"/>
          <w:szCs w:val="24"/>
        </w:rPr>
        <w:t>vyrų</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ir</w:t>
      </w:r>
      <w:proofErr w:type="spellEnd"/>
      <w:r w:rsidR="002E6576" w:rsidRPr="00B23F67">
        <w:rPr>
          <w:rFonts w:ascii="Times New Roman" w:hAnsi="Times New Roman" w:cs="Times New Roman"/>
          <w:sz w:val="24"/>
          <w:szCs w:val="24"/>
        </w:rPr>
        <w:t xml:space="preserve"> 2 </w:t>
      </w:r>
      <w:proofErr w:type="spellStart"/>
      <w:r w:rsidR="002E6576" w:rsidRPr="00B23F67">
        <w:rPr>
          <w:rFonts w:ascii="Times New Roman" w:hAnsi="Times New Roman" w:cs="Times New Roman"/>
          <w:sz w:val="24"/>
          <w:szCs w:val="24"/>
        </w:rPr>
        <w:t>moterų</w:t>
      </w:r>
      <w:proofErr w:type="spellEnd"/>
      <w:r w:rsidR="002E6576" w:rsidRPr="00B23F67">
        <w:rPr>
          <w:rFonts w:ascii="Times New Roman" w:hAnsi="Times New Roman" w:cs="Times New Roman"/>
          <w:sz w:val="24"/>
          <w:szCs w:val="24"/>
        </w:rPr>
        <w:t xml:space="preserve"> </w:t>
      </w:r>
      <w:proofErr w:type="spellStart"/>
      <w:r w:rsidR="002E6576" w:rsidRPr="00B23F67">
        <w:rPr>
          <w:rFonts w:ascii="Times New Roman" w:hAnsi="Times New Roman" w:cs="Times New Roman"/>
          <w:sz w:val="24"/>
          <w:szCs w:val="24"/>
        </w:rPr>
        <w:t>komandos</w:t>
      </w:r>
      <w:proofErr w:type="spellEnd"/>
      <w:r w:rsidR="002E6576" w:rsidRPr="00B23F67">
        <w:rPr>
          <w:rFonts w:ascii="Times New Roman" w:hAnsi="Times New Roman" w:cs="Times New Roman"/>
          <w:sz w:val="24"/>
          <w:szCs w:val="24"/>
        </w:rPr>
        <w:t xml:space="preserve">. </w:t>
      </w:r>
    </w:p>
    <w:p w14:paraId="474D92D2" w14:textId="77777777"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rPr>
        <w:t>Taip</w:t>
      </w:r>
      <w:proofErr w:type="spellEnd"/>
      <w:r w:rsidRPr="00B23F67">
        <w:rPr>
          <w:rFonts w:ascii="Times New Roman" w:hAnsi="Times New Roman" w:cs="Times New Roman"/>
          <w:sz w:val="24"/>
          <w:szCs w:val="24"/>
        </w:rPr>
        <w:t xml:space="preserve"> pat </w:t>
      </w:r>
      <w:proofErr w:type="spellStart"/>
      <w:r w:rsidRPr="00B23F67">
        <w:rPr>
          <w:rFonts w:ascii="Times New Roman" w:hAnsi="Times New Roman" w:cs="Times New Roman"/>
          <w:sz w:val="24"/>
          <w:szCs w:val="24"/>
        </w:rPr>
        <w:t>organizuotas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atviras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rajono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paplūdimio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tinklinio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turnyras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kuriame</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dalyvavo</w:t>
      </w:r>
      <w:proofErr w:type="spellEnd"/>
      <w:r w:rsidRPr="00B23F67">
        <w:rPr>
          <w:rFonts w:ascii="Times New Roman" w:hAnsi="Times New Roman" w:cs="Times New Roman"/>
          <w:sz w:val="24"/>
          <w:szCs w:val="24"/>
        </w:rPr>
        <w:t xml:space="preserve"> 2 </w:t>
      </w:r>
      <w:proofErr w:type="spellStart"/>
      <w:r w:rsidRPr="00B23F67">
        <w:rPr>
          <w:rFonts w:ascii="Times New Roman" w:hAnsi="Times New Roman" w:cs="Times New Roman"/>
          <w:sz w:val="24"/>
          <w:szCs w:val="24"/>
        </w:rPr>
        <w:t>merginų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ir</w:t>
      </w:r>
      <w:proofErr w:type="spellEnd"/>
      <w:r w:rsidRPr="00B23F67">
        <w:rPr>
          <w:rFonts w:ascii="Times New Roman" w:hAnsi="Times New Roman" w:cs="Times New Roman"/>
          <w:sz w:val="24"/>
          <w:szCs w:val="24"/>
        </w:rPr>
        <w:t xml:space="preserve"> 8 </w:t>
      </w:r>
      <w:proofErr w:type="spellStart"/>
      <w:r w:rsidRPr="00B23F67">
        <w:rPr>
          <w:rFonts w:ascii="Times New Roman" w:hAnsi="Times New Roman" w:cs="Times New Roman"/>
          <w:sz w:val="24"/>
          <w:szCs w:val="24"/>
        </w:rPr>
        <w:t>vaikinų</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komandos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iš</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Ignalinos</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Visagino</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Kėdainių</w:t>
      </w:r>
      <w:proofErr w:type="spellEnd"/>
      <w:r w:rsidRPr="00B23F67">
        <w:rPr>
          <w:rFonts w:ascii="Times New Roman" w:hAnsi="Times New Roman" w:cs="Times New Roman"/>
          <w:sz w:val="24"/>
          <w:szCs w:val="24"/>
        </w:rPr>
        <w:t>.</w:t>
      </w:r>
      <w:r w:rsidRPr="00B23F67">
        <w:rPr>
          <w:rFonts w:ascii="Times New Roman" w:hAnsi="Times New Roman" w:cs="Times New Roman"/>
          <w:sz w:val="24"/>
          <w:szCs w:val="24"/>
          <w:shd w:val="clear" w:color="auto" w:fill="FFFFFF"/>
        </w:rPr>
        <w:t xml:space="preserve"> </w:t>
      </w:r>
    </w:p>
    <w:p w14:paraId="06065ED4" w14:textId="77777777" w:rsidR="002E6576" w:rsidRPr="00B23F67" w:rsidRDefault="002E6576"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rPr>
        <w:t>Tęsiant</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rPr>
        <w:t>tradiciją</w:t>
      </w:r>
      <w:proofErr w:type="spellEnd"/>
      <w:r w:rsidRPr="00B23F67">
        <w:rPr>
          <w:rFonts w:ascii="Times New Roman" w:hAnsi="Times New Roman" w:cs="Times New Roman"/>
          <w:sz w:val="24"/>
          <w:szCs w:val="24"/>
        </w:rPr>
        <w:t xml:space="preserve">, </w:t>
      </w:r>
      <w:proofErr w:type="spellStart"/>
      <w:r w:rsidRPr="00B23F67">
        <w:rPr>
          <w:rFonts w:ascii="Times New Roman" w:hAnsi="Times New Roman" w:cs="Times New Roman"/>
          <w:sz w:val="24"/>
          <w:szCs w:val="24"/>
          <w:shd w:val="clear" w:color="auto" w:fill="FFFFFF"/>
        </w:rPr>
        <w:t>jau</w:t>
      </w:r>
      <w:proofErr w:type="spellEnd"/>
      <w:r w:rsidRPr="00B23F67">
        <w:rPr>
          <w:rFonts w:ascii="Times New Roman" w:hAnsi="Times New Roman" w:cs="Times New Roman"/>
          <w:sz w:val="24"/>
          <w:szCs w:val="24"/>
          <w:shd w:val="clear" w:color="auto" w:fill="FFFFFF"/>
        </w:rPr>
        <w:t xml:space="preserve"> 21-ąjį </w:t>
      </w:r>
      <w:proofErr w:type="spellStart"/>
      <w:proofErr w:type="gramStart"/>
      <w:r w:rsidRPr="00B23F67">
        <w:rPr>
          <w:rFonts w:ascii="Times New Roman" w:hAnsi="Times New Roman" w:cs="Times New Roman"/>
          <w:sz w:val="24"/>
          <w:szCs w:val="24"/>
          <w:shd w:val="clear" w:color="auto" w:fill="FFFFFF"/>
        </w:rPr>
        <w:t>kartą</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Ignalinoje</w:t>
      </w:r>
      <w:proofErr w:type="spellEnd"/>
      <w:proofErr w:type="gram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įvyko</w:t>
      </w:r>
      <w:proofErr w:type="spellEnd"/>
      <w:r w:rsidRPr="00B23F67">
        <w:rPr>
          <w:rFonts w:ascii="Times New Roman" w:hAnsi="Times New Roman" w:cs="Times New Roman"/>
          <w:sz w:val="24"/>
          <w:szCs w:val="24"/>
          <w:shd w:val="clear" w:color="auto" w:fill="FFFFFF"/>
        </w:rPr>
        <w:t xml:space="preserve"> MTB </w:t>
      </w:r>
      <w:proofErr w:type="spellStart"/>
      <w:r w:rsidRPr="00B23F67">
        <w:rPr>
          <w:rFonts w:ascii="Times New Roman" w:hAnsi="Times New Roman" w:cs="Times New Roman"/>
          <w:sz w:val="24"/>
          <w:szCs w:val="24"/>
          <w:shd w:val="clear" w:color="auto" w:fill="FFFFFF"/>
        </w:rPr>
        <w:t>dviračių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maratonų</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taurės</w:t>
      </w:r>
      <w:proofErr w:type="spellEnd"/>
      <w:r w:rsidRPr="00B23F67">
        <w:rPr>
          <w:rFonts w:ascii="Times New Roman" w:hAnsi="Times New Roman" w:cs="Times New Roman"/>
          <w:sz w:val="24"/>
          <w:szCs w:val="24"/>
          <w:shd w:val="clear" w:color="auto" w:fill="FFFFFF"/>
        </w:rPr>
        <w:t xml:space="preserve"> </w:t>
      </w:r>
      <w:proofErr w:type="spellStart"/>
      <w:r w:rsidRPr="00B23F67">
        <w:rPr>
          <w:rFonts w:ascii="Times New Roman" w:hAnsi="Times New Roman" w:cs="Times New Roman"/>
          <w:sz w:val="24"/>
          <w:szCs w:val="24"/>
          <w:shd w:val="clear" w:color="auto" w:fill="FFFFFF"/>
        </w:rPr>
        <w:t>varžybos</w:t>
      </w:r>
      <w:proofErr w:type="spellEnd"/>
      <w:r w:rsidRPr="00B23F67">
        <w:rPr>
          <w:rFonts w:ascii="Times New Roman" w:hAnsi="Times New Roman" w:cs="Times New Roman"/>
          <w:sz w:val="24"/>
          <w:szCs w:val="24"/>
          <w:shd w:val="clear" w:color="auto" w:fill="FFFFFF"/>
        </w:rPr>
        <w:t>.</w:t>
      </w:r>
    </w:p>
    <w:p w14:paraId="3D70AB01" w14:textId="290ECFC7" w:rsidR="002E6576" w:rsidRPr="00B23F67" w:rsidRDefault="0071073F" w:rsidP="000F10B7">
      <w:pPr>
        <w:pStyle w:val="Betarp"/>
        <w:ind w:firstLine="1134"/>
        <w:jc w:val="both"/>
        <w:rPr>
          <w:rFonts w:ascii="Times New Roman" w:hAnsi="Times New Roman" w:cs="Times New Roman"/>
          <w:sz w:val="24"/>
          <w:szCs w:val="24"/>
          <w:shd w:val="clear" w:color="auto" w:fill="FFFFFF"/>
        </w:rPr>
      </w:pPr>
      <w:proofErr w:type="spellStart"/>
      <w:r w:rsidRPr="00B23F67">
        <w:rPr>
          <w:rFonts w:ascii="Times New Roman" w:hAnsi="Times New Roman" w:cs="Times New Roman"/>
          <w:sz w:val="24"/>
          <w:szCs w:val="24"/>
          <w:shd w:val="clear" w:color="auto" w:fill="FFFFFF"/>
        </w:rPr>
        <w:t>Ignalinos</w:t>
      </w:r>
      <w:proofErr w:type="spellEnd"/>
      <w:r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rajono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sportininkai</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gerai</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pasirodė</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Aukštaičių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žaidynėse</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Utena</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keturiose</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sporto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šakose</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iškovotos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prizinės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vietos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stalo</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tenisas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smiginis</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šachmatai</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senjorų</w:t>
      </w:r>
      <w:proofErr w:type="spellEnd"/>
      <w:r w:rsidR="002E6576" w:rsidRPr="00B23F67">
        <w:rPr>
          <w:rFonts w:ascii="Times New Roman" w:hAnsi="Times New Roman" w:cs="Times New Roman"/>
          <w:sz w:val="24"/>
          <w:szCs w:val="24"/>
          <w:shd w:val="clear" w:color="auto" w:fill="FFFFFF"/>
        </w:rPr>
        <w:t xml:space="preserve"> </w:t>
      </w:r>
      <w:proofErr w:type="spellStart"/>
      <w:r w:rsidR="002E6576" w:rsidRPr="00B23F67">
        <w:rPr>
          <w:rFonts w:ascii="Times New Roman" w:hAnsi="Times New Roman" w:cs="Times New Roman"/>
          <w:sz w:val="24"/>
          <w:szCs w:val="24"/>
          <w:shd w:val="clear" w:color="auto" w:fill="FFFFFF"/>
        </w:rPr>
        <w:t>krepšinis</w:t>
      </w:r>
      <w:proofErr w:type="spellEnd"/>
      <w:r w:rsidR="002E6576" w:rsidRPr="00B23F67">
        <w:rPr>
          <w:rFonts w:ascii="Times New Roman" w:hAnsi="Times New Roman" w:cs="Times New Roman"/>
          <w:sz w:val="24"/>
          <w:szCs w:val="24"/>
          <w:shd w:val="clear" w:color="auto" w:fill="FFFFFF"/>
        </w:rPr>
        <w:t xml:space="preserve"> 3×3). </w:t>
      </w:r>
    </w:p>
    <w:p w14:paraId="26E78F7D" w14:textId="77777777" w:rsidR="00A03DC3" w:rsidRDefault="00A03DC3" w:rsidP="000F10B7">
      <w:pPr>
        <w:ind w:firstLine="1134"/>
        <w:jc w:val="both"/>
        <w:rPr>
          <w:b/>
          <w:szCs w:val="24"/>
          <w:lang w:val="lt-LT"/>
        </w:rPr>
      </w:pPr>
    </w:p>
    <w:p w14:paraId="1C35B7B0" w14:textId="1A9A276F" w:rsidR="0071073F" w:rsidRPr="00B23F67" w:rsidRDefault="002E6576" w:rsidP="000F10B7">
      <w:pPr>
        <w:ind w:firstLine="1134"/>
        <w:jc w:val="both"/>
        <w:rPr>
          <w:b/>
          <w:szCs w:val="24"/>
          <w:lang w:val="lt-LT"/>
        </w:rPr>
      </w:pPr>
      <w:r w:rsidRPr="00B23F67">
        <w:rPr>
          <w:b/>
          <w:szCs w:val="24"/>
          <w:lang w:val="lt-LT"/>
        </w:rPr>
        <w:t>Sportininkų apdovanojimai</w:t>
      </w:r>
    </w:p>
    <w:p w14:paraId="265D23DA" w14:textId="54106DE0" w:rsidR="002E6576" w:rsidRPr="00B23F67" w:rsidRDefault="002E6576" w:rsidP="000F10B7">
      <w:pPr>
        <w:ind w:firstLine="1134"/>
        <w:jc w:val="both"/>
        <w:rPr>
          <w:szCs w:val="24"/>
          <w:lang w:val="lt-LT"/>
        </w:rPr>
      </w:pPr>
      <w:r w:rsidRPr="00B23F67">
        <w:rPr>
          <w:szCs w:val="24"/>
          <w:lang w:val="lt-LT"/>
        </w:rPr>
        <w:t>Lapkričio mėnesį</w:t>
      </w:r>
      <w:r w:rsidR="0071073F" w:rsidRPr="00B23F67">
        <w:rPr>
          <w:szCs w:val="24"/>
          <w:lang w:val="lt-LT"/>
        </w:rPr>
        <w:t xml:space="preserve"> </w:t>
      </w:r>
      <w:r w:rsidRPr="00B23F67">
        <w:rPr>
          <w:szCs w:val="24"/>
          <w:lang w:val="lt-LT"/>
        </w:rPr>
        <w:t>vykusioje sporto apdovanojimų šventėje pagerbti Ignaliną savo laimėjimais garsinantys jaunieji sportininkai, Metų sportininkų rinkimų nugalėtojai, taip pat svarių pasiekimų turintys įvairių sporto šakų atstovai, olimpiečiai, sporto klubų vadovai, mokytojai, treneriai, veteranai</w:t>
      </w:r>
      <w:r w:rsidR="0071073F" w:rsidRPr="00B23F67">
        <w:rPr>
          <w:szCs w:val="24"/>
          <w:lang w:val="lt-LT"/>
        </w:rPr>
        <w:t>. Į</w:t>
      </w:r>
      <w:r w:rsidRPr="00B23F67">
        <w:rPr>
          <w:szCs w:val="24"/>
          <w:lang w:val="lt-LT"/>
        </w:rPr>
        <w:t xml:space="preserve">teiktos 46 savivaldybės padėkos įvairių sporto šakų sportininkams ir sporto bendruomenės atstovams. </w:t>
      </w:r>
      <w:r w:rsidRPr="00B23F67">
        <w:rPr>
          <w:szCs w:val="24"/>
        </w:rPr>
        <w:t xml:space="preserve"> </w:t>
      </w:r>
      <w:r w:rsidRPr="00B23F67">
        <w:rPr>
          <w:szCs w:val="24"/>
          <w:lang w:val="lt-LT"/>
        </w:rPr>
        <w:t>Renginį organizavo Ignalinos rajono švietimo ir sporto paslaugų centras ir Ignalinos rajono savivaldybė.</w:t>
      </w:r>
    </w:p>
    <w:p w14:paraId="5E35178B" w14:textId="4A2926FA" w:rsidR="002E6576" w:rsidRPr="000F10B7" w:rsidRDefault="002E6576" w:rsidP="000F10B7">
      <w:pPr>
        <w:ind w:firstLine="1134"/>
        <w:jc w:val="both"/>
        <w:rPr>
          <w:szCs w:val="24"/>
          <w:lang w:val="lt-LT"/>
        </w:rPr>
      </w:pPr>
      <w:r w:rsidRPr="00B23F67">
        <w:rPr>
          <w:szCs w:val="24"/>
          <w:lang w:val="lt-LT"/>
        </w:rPr>
        <w:t xml:space="preserve">Apdovanoti penki 2022 metų geriausi sportininkai, garsinantys Ignaliną savo pasiekimais,  </w:t>
      </w:r>
      <w:r w:rsidR="0071073F" w:rsidRPr="00B23F67">
        <w:rPr>
          <w:szCs w:val="24"/>
          <w:lang w:val="lt-LT"/>
        </w:rPr>
        <w:t>ir</w:t>
      </w:r>
      <w:r w:rsidRPr="00B23F67">
        <w:rPr>
          <w:szCs w:val="24"/>
          <w:lang w:val="lt-LT"/>
        </w:rPr>
        <w:t xml:space="preserve"> jų treneriai. Tai karatistas</w:t>
      </w:r>
      <w:r w:rsidR="0071073F" w:rsidRPr="00B23F67">
        <w:rPr>
          <w:szCs w:val="24"/>
          <w:lang w:val="lt-LT"/>
        </w:rPr>
        <w:t>,</w:t>
      </w:r>
      <w:r w:rsidRPr="00B23F67">
        <w:rPr>
          <w:szCs w:val="24"/>
          <w:lang w:val="lt-LT"/>
        </w:rPr>
        <w:t xml:space="preserve"> Ignalinos Česlovo Kudabos gimnazijos moksleivis Nikita </w:t>
      </w:r>
      <w:proofErr w:type="spellStart"/>
      <w:r w:rsidRPr="00B23F67">
        <w:rPr>
          <w:szCs w:val="24"/>
          <w:lang w:val="lt-LT"/>
        </w:rPr>
        <w:t>Gimbickis</w:t>
      </w:r>
      <w:proofErr w:type="spellEnd"/>
      <w:r w:rsidRPr="00B23F67">
        <w:rPr>
          <w:szCs w:val="24"/>
          <w:lang w:val="lt-LT"/>
        </w:rPr>
        <w:t xml:space="preserve"> (treneris Ričardas </w:t>
      </w:r>
      <w:proofErr w:type="spellStart"/>
      <w:r w:rsidRPr="00B23F67">
        <w:rPr>
          <w:szCs w:val="24"/>
          <w:lang w:val="lt-LT"/>
        </w:rPr>
        <w:t>Trimonis</w:t>
      </w:r>
      <w:proofErr w:type="spellEnd"/>
      <w:r w:rsidRPr="00B23F67">
        <w:rPr>
          <w:szCs w:val="24"/>
          <w:lang w:val="lt-LT"/>
        </w:rPr>
        <w:t>), slidininkas</w:t>
      </w:r>
      <w:r w:rsidR="0071073F" w:rsidRPr="00B23F67">
        <w:rPr>
          <w:szCs w:val="24"/>
          <w:lang w:val="lt-LT"/>
        </w:rPr>
        <w:t>,</w:t>
      </w:r>
      <w:r w:rsidRPr="00B23F67">
        <w:rPr>
          <w:szCs w:val="24"/>
          <w:lang w:val="lt-LT"/>
        </w:rPr>
        <w:t xml:space="preserve"> Ignalinos r. Vidiškių gimnazijos moksleivis Pijus </w:t>
      </w:r>
      <w:proofErr w:type="spellStart"/>
      <w:r w:rsidRPr="00B23F67">
        <w:rPr>
          <w:szCs w:val="24"/>
          <w:lang w:val="lt-LT"/>
        </w:rPr>
        <w:t>Kaškilevičius</w:t>
      </w:r>
      <w:proofErr w:type="spellEnd"/>
      <w:r w:rsidRPr="00B23F67">
        <w:rPr>
          <w:szCs w:val="24"/>
          <w:lang w:val="lt-LT"/>
        </w:rPr>
        <w:t xml:space="preserve"> (trenerė Dalia </w:t>
      </w:r>
      <w:proofErr w:type="spellStart"/>
      <w:r w:rsidRPr="00B23F67">
        <w:rPr>
          <w:szCs w:val="24"/>
          <w:lang w:val="lt-LT"/>
        </w:rPr>
        <w:t>Vaičiulienė</w:t>
      </w:r>
      <w:proofErr w:type="spellEnd"/>
      <w:r w:rsidRPr="00B23F67">
        <w:rPr>
          <w:szCs w:val="24"/>
          <w:lang w:val="lt-LT"/>
        </w:rPr>
        <w:t>), dviratininkas</w:t>
      </w:r>
      <w:r w:rsidR="0071073F" w:rsidRPr="00B23F67">
        <w:rPr>
          <w:szCs w:val="24"/>
          <w:lang w:val="lt-LT"/>
        </w:rPr>
        <w:t>,</w:t>
      </w:r>
      <w:r w:rsidRPr="00B23F67">
        <w:rPr>
          <w:szCs w:val="24"/>
          <w:lang w:val="lt-LT"/>
        </w:rPr>
        <w:t xml:space="preserve"> Ignalinos Česlovo Kudabos gimnazijos moksleivis Giedrius </w:t>
      </w:r>
      <w:proofErr w:type="spellStart"/>
      <w:r w:rsidRPr="00B23F67">
        <w:rPr>
          <w:szCs w:val="24"/>
          <w:lang w:val="lt-LT"/>
        </w:rPr>
        <w:t>Mudėnas</w:t>
      </w:r>
      <w:proofErr w:type="spellEnd"/>
      <w:r w:rsidRPr="00B23F67">
        <w:rPr>
          <w:szCs w:val="24"/>
          <w:lang w:val="lt-LT"/>
        </w:rPr>
        <w:t xml:space="preserve"> (trenerė Inga </w:t>
      </w:r>
      <w:proofErr w:type="spellStart"/>
      <w:r w:rsidRPr="00B23F67">
        <w:rPr>
          <w:szCs w:val="24"/>
          <w:lang w:val="lt-LT"/>
        </w:rPr>
        <w:t>Češulienė</w:t>
      </w:r>
      <w:proofErr w:type="spellEnd"/>
      <w:r w:rsidRPr="00B23F67">
        <w:rPr>
          <w:szCs w:val="24"/>
          <w:lang w:val="lt-LT"/>
        </w:rPr>
        <w:t>), plaukikė</w:t>
      </w:r>
      <w:r w:rsidR="0071073F" w:rsidRPr="00B23F67">
        <w:rPr>
          <w:szCs w:val="24"/>
          <w:lang w:val="lt-LT"/>
        </w:rPr>
        <w:t>,</w:t>
      </w:r>
      <w:r w:rsidRPr="00B23F67">
        <w:rPr>
          <w:szCs w:val="24"/>
          <w:lang w:val="lt-LT"/>
        </w:rPr>
        <w:t xml:space="preserve"> Ignalinos Česlovo Kudabos gimnazijos moksleivė Augustė </w:t>
      </w:r>
      <w:proofErr w:type="spellStart"/>
      <w:r w:rsidRPr="00B23F67">
        <w:rPr>
          <w:szCs w:val="24"/>
          <w:lang w:val="lt-LT"/>
        </w:rPr>
        <w:t>Rakitinaitė</w:t>
      </w:r>
      <w:proofErr w:type="spellEnd"/>
      <w:r w:rsidRPr="00B23F67">
        <w:rPr>
          <w:szCs w:val="24"/>
          <w:lang w:val="lt-LT"/>
        </w:rPr>
        <w:t xml:space="preserve"> (treneris Eugenijus </w:t>
      </w:r>
      <w:proofErr w:type="spellStart"/>
      <w:r w:rsidRPr="00B23F67">
        <w:rPr>
          <w:szCs w:val="24"/>
          <w:lang w:val="lt-LT"/>
        </w:rPr>
        <w:t>Rakitinas</w:t>
      </w:r>
      <w:proofErr w:type="spellEnd"/>
      <w:r w:rsidRPr="00B23F67">
        <w:rPr>
          <w:szCs w:val="24"/>
          <w:lang w:val="lt-LT"/>
        </w:rPr>
        <w:t>) ir slidininkė</w:t>
      </w:r>
      <w:r w:rsidR="0071073F" w:rsidRPr="00B23F67">
        <w:rPr>
          <w:szCs w:val="24"/>
          <w:lang w:val="lt-LT"/>
        </w:rPr>
        <w:t>,</w:t>
      </w:r>
      <w:r w:rsidRPr="00B23F67">
        <w:rPr>
          <w:szCs w:val="24"/>
          <w:lang w:val="lt-LT"/>
        </w:rPr>
        <w:t xml:space="preserve"> Ignalinos Česlovo Kudabos gimnazijos moksleivė Kornelija </w:t>
      </w:r>
      <w:proofErr w:type="spellStart"/>
      <w:r w:rsidRPr="00B23F67">
        <w:rPr>
          <w:szCs w:val="24"/>
          <w:lang w:val="lt-LT"/>
        </w:rPr>
        <w:t>Sukovaitė</w:t>
      </w:r>
      <w:proofErr w:type="spellEnd"/>
      <w:r w:rsidRPr="00B23F67">
        <w:rPr>
          <w:szCs w:val="24"/>
          <w:lang w:val="lt-LT"/>
        </w:rPr>
        <w:t xml:space="preserve"> (trenerė Kazimiera </w:t>
      </w:r>
      <w:proofErr w:type="spellStart"/>
      <w:r w:rsidRPr="00B23F67">
        <w:rPr>
          <w:szCs w:val="24"/>
          <w:lang w:val="lt-LT"/>
        </w:rPr>
        <w:t>Strolienė</w:t>
      </w:r>
      <w:proofErr w:type="spellEnd"/>
      <w:r w:rsidRPr="00B23F67">
        <w:rPr>
          <w:szCs w:val="24"/>
          <w:lang w:val="lt-LT"/>
        </w:rPr>
        <w:t>)</w:t>
      </w:r>
      <w:r w:rsidR="00B23F67">
        <w:rPr>
          <w:szCs w:val="24"/>
          <w:lang w:val="lt-LT"/>
        </w:rPr>
        <w:t>.</w:t>
      </w:r>
    </w:p>
    <w:p w14:paraId="35D515ED" w14:textId="77777777" w:rsidR="002E6576" w:rsidRPr="000F10B7" w:rsidRDefault="002E6576" w:rsidP="000F10B7">
      <w:pPr>
        <w:ind w:firstLine="1134"/>
        <w:jc w:val="both"/>
        <w:rPr>
          <w:b/>
          <w:szCs w:val="24"/>
          <w:u w:val="single"/>
          <w:lang w:val="lt-LT"/>
        </w:rPr>
      </w:pPr>
    </w:p>
    <w:p w14:paraId="675C03A2" w14:textId="77777777" w:rsidR="00264FC5" w:rsidRPr="00197E48" w:rsidRDefault="00C816CB" w:rsidP="00C816CB">
      <w:pPr>
        <w:jc w:val="center"/>
        <w:rPr>
          <w:b/>
          <w:color w:val="000000" w:themeColor="text1"/>
          <w:lang w:val="lt-LT"/>
        </w:rPr>
      </w:pPr>
      <w:r w:rsidRPr="00197E48">
        <w:rPr>
          <w:b/>
          <w:color w:val="000000" w:themeColor="text1"/>
          <w:lang w:val="lt-LT"/>
        </w:rPr>
        <w:t>X</w:t>
      </w:r>
      <w:r w:rsidR="00545E82" w:rsidRPr="00197E48">
        <w:rPr>
          <w:b/>
          <w:color w:val="000000" w:themeColor="text1"/>
          <w:lang w:val="lt-LT"/>
        </w:rPr>
        <w:t>I</w:t>
      </w:r>
      <w:r w:rsidR="00DE29F0" w:rsidRPr="00197E48">
        <w:rPr>
          <w:b/>
          <w:color w:val="000000" w:themeColor="text1"/>
          <w:lang w:val="lt-LT"/>
        </w:rPr>
        <w:t>V</w:t>
      </w:r>
      <w:r w:rsidR="00545E82" w:rsidRPr="00197E48">
        <w:rPr>
          <w:b/>
          <w:color w:val="000000" w:themeColor="text1"/>
          <w:lang w:val="lt-LT"/>
        </w:rPr>
        <w:t xml:space="preserve"> </w:t>
      </w:r>
      <w:r w:rsidRPr="00197E48">
        <w:rPr>
          <w:b/>
          <w:color w:val="000000" w:themeColor="text1"/>
          <w:lang w:val="lt-LT"/>
        </w:rPr>
        <w:t>SKYRIUS</w:t>
      </w:r>
    </w:p>
    <w:p w14:paraId="5004580F" w14:textId="77777777" w:rsidR="00264FC5" w:rsidRPr="00197E48" w:rsidRDefault="00A93E76" w:rsidP="00C816CB">
      <w:pPr>
        <w:jc w:val="center"/>
        <w:rPr>
          <w:b/>
          <w:lang w:val="lt-LT"/>
        </w:rPr>
      </w:pPr>
      <w:r w:rsidRPr="00197E48">
        <w:rPr>
          <w:b/>
          <w:lang w:val="lt-LT"/>
        </w:rPr>
        <w:t xml:space="preserve">DARBAS SU </w:t>
      </w:r>
      <w:r w:rsidR="00264FC5" w:rsidRPr="00197E48">
        <w:rPr>
          <w:b/>
          <w:lang w:val="lt-LT"/>
        </w:rPr>
        <w:t>JAUNIM</w:t>
      </w:r>
      <w:r w:rsidRPr="00197E48">
        <w:rPr>
          <w:b/>
          <w:lang w:val="lt-LT"/>
        </w:rPr>
        <w:t>U</w:t>
      </w:r>
    </w:p>
    <w:p w14:paraId="7CC55C93" w14:textId="77777777" w:rsidR="007070D3" w:rsidRPr="006E25A0" w:rsidRDefault="007070D3" w:rsidP="00102D6D">
      <w:pPr>
        <w:ind w:firstLine="1134"/>
        <w:jc w:val="both"/>
        <w:rPr>
          <w:highlight w:val="yellow"/>
          <w:lang w:val="lt-LT"/>
        </w:rPr>
      </w:pPr>
    </w:p>
    <w:p w14:paraId="5BDABE7B" w14:textId="078F9B1F" w:rsidR="0075437E" w:rsidRPr="006E25A0" w:rsidRDefault="0075437E" w:rsidP="0075437E">
      <w:pPr>
        <w:ind w:firstLine="1134"/>
        <w:contextualSpacing/>
        <w:jc w:val="both"/>
        <w:rPr>
          <w:lang w:val="lt-LT"/>
        </w:rPr>
      </w:pPr>
      <w:r w:rsidRPr="006E25A0">
        <w:rPr>
          <w:lang w:val="lt-LT"/>
        </w:rPr>
        <w:t xml:space="preserve">Lietuvos statistikos departamento duomenimis, 2022 metų pradžioje Ignalinos rajone gyveno 2278 14–29 m. amžiaus asmenys (72 mažiau nei buvo fiksuota praėjusių metų pradžioje). Tai yra 15,7 proc. bendro gyventojų skaičiaus rajone. </w:t>
      </w:r>
    </w:p>
    <w:p w14:paraId="71CA6779" w14:textId="480B48C1" w:rsidR="0075437E" w:rsidRPr="006E25A0" w:rsidRDefault="0075437E" w:rsidP="0075437E">
      <w:pPr>
        <w:ind w:firstLine="1134"/>
        <w:contextualSpacing/>
        <w:jc w:val="both"/>
        <w:rPr>
          <w:bCs/>
          <w:lang w:val="lt-LT"/>
        </w:rPr>
      </w:pPr>
      <w:r w:rsidRPr="006E25A0">
        <w:rPr>
          <w:bCs/>
          <w:lang w:val="lt-LT"/>
        </w:rPr>
        <w:t xml:space="preserve">2022 m. įvyko 3 atnaujintos sudėties Ignalinos rajono savivaldybės jaunimo reikalų tarybos (toliau – SJRT) posėdžiai. Pirmame jų išrinkta nauja SJRT pirmininkė Skaistė </w:t>
      </w:r>
      <w:proofErr w:type="spellStart"/>
      <w:r w:rsidRPr="006E25A0">
        <w:rPr>
          <w:bCs/>
          <w:lang w:val="lt-LT"/>
        </w:rPr>
        <w:t>Šerėnaitė</w:t>
      </w:r>
      <w:proofErr w:type="spellEnd"/>
      <w:r w:rsidRPr="006E25A0">
        <w:rPr>
          <w:bCs/>
          <w:lang w:val="lt-LT"/>
        </w:rPr>
        <w:t xml:space="preserve"> ir pavaduotoja Aušra </w:t>
      </w:r>
      <w:proofErr w:type="spellStart"/>
      <w:r w:rsidRPr="006E25A0">
        <w:rPr>
          <w:bCs/>
          <w:lang w:val="lt-LT"/>
        </w:rPr>
        <w:t>Čeponienė</w:t>
      </w:r>
      <w:proofErr w:type="spellEnd"/>
      <w:r w:rsidRPr="006E25A0">
        <w:rPr>
          <w:bCs/>
          <w:lang w:val="lt-LT"/>
        </w:rPr>
        <w:t xml:space="preserve">. Gruodžio mėnesį SJRT paskelbė kandidatų atranką į Ignalinos rajono savivaldybės 2022 m. jaunimo apdovanojimų nominacijas. </w:t>
      </w:r>
    </w:p>
    <w:p w14:paraId="7CF07148" w14:textId="0FC90780" w:rsidR="0075437E" w:rsidRPr="006E25A0" w:rsidRDefault="00C00927" w:rsidP="0075437E">
      <w:pPr>
        <w:ind w:firstLine="1134"/>
        <w:jc w:val="both"/>
        <w:rPr>
          <w:lang w:val="lt-LT"/>
        </w:rPr>
      </w:pPr>
      <w:r w:rsidRPr="006E25A0">
        <w:rPr>
          <w:lang w:val="lt-LT"/>
        </w:rPr>
        <w:t>2022</w:t>
      </w:r>
      <w:r w:rsidR="0075437E" w:rsidRPr="006E25A0">
        <w:rPr>
          <w:lang w:val="lt-LT"/>
        </w:rPr>
        <w:t xml:space="preserve"> metais jaunimo ir su jaunimu dirbančių organizacijų projektams iš savivaldybės biudžeto (Kultūros, turizmo, sporto, jaunimo ir bendruomenių veiklos aktyvinimo program</w:t>
      </w:r>
      <w:r w:rsidR="00197E48" w:rsidRPr="006E25A0">
        <w:rPr>
          <w:lang w:val="lt-LT"/>
        </w:rPr>
        <w:t>os</w:t>
      </w:r>
      <w:r w:rsidR="0075437E" w:rsidRPr="006E25A0">
        <w:rPr>
          <w:lang w:val="lt-LT"/>
        </w:rPr>
        <w:t>) skirta 3</w:t>
      </w:r>
      <w:r w:rsidR="00197E48" w:rsidRPr="006E25A0">
        <w:rPr>
          <w:lang w:val="lt-LT"/>
        </w:rPr>
        <w:t>,</w:t>
      </w:r>
      <w:r w:rsidR="0075437E" w:rsidRPr="006E25A0">
        <w:rPr>
          <w:lang w:val="lt-LT"/>
        </w:rPr>
        <w:t>0</w:t>
      </w:r>
      <w:r w:rsidR="00197E48" w:rsidRPr="006E25A0">
        <w:rPr>
          <w:lang w:val="lt-LT"/>
        </w:rPr>
        <w:t xml:space="preserve"> tūkst. eurų</w:t>
      </w:r>
      <w:r w:rsidR="0075437E" w:rsidRPr="006E25A0">
        <w:rPr>
          <w:lang w:val="lt-LT"/>
        </w:rPr>
        <w:t>, jie paskirstyti 4 projektų įgyvendinimui (jaunimo užimtumo, renginių, savanorystės skatinimo projektai).</w:t>
      </w:r>
    </w:p>
    <w:p w14:paraId="2F36DFC0" w14:textId="21E6B706" w:rsidR="0075437E" w:rsidRPr="00EF258B" w:rsidRDefault="0075437E" w:rsidP="0075437E">
      <w:pPr>
        <w:ind w:firstLine="1134"/>
        <w:contextualSpacing/>
        <w:jc w:val="both"/>
      </w:pPr>
      <w:r w:rsidRPr="00EF258B">
        <w:t xml:space="preserve">2022 m. </w:t>
      </w:r>
      <w:proofErr w:type="spellStart"/>
      <w:r w:rsidRPr="00EF258B">
        <w:t>ir</w:t>
      </w:r>
      <w:proofErr w:type="spellEnd"/>
      <w:r w:rsidRPr="00EF258B">
        <w:t xml:space="preserve"> </w:t>
      </w:r>
      <w:proofErr w:type="spellStart"/>
      <w:r w:rsidRPr="00EF258B">
        <w:t>toliau</w:t>
      </w:r>
      <w:proofErr w:type="spellEnd"/>
      <w:r w:rsidRPr="00EF258B">
        <w:t xml:space="preserve"> </w:t>
      </w:r>
      <w:proofErr w:type="spellStart"/>
      <w:r w:rsidRPr="00EF258B">
        <w:t>aktyviai</w:t>
      </w:r>
      <w:proofErr w:type="spellEnd"/>
      <w:r w:rsidRPr="00EF258B">
        <w:t xml:space="preserve"> </w:t>
      </w:r>
      <w:proofErr w:type="spellStart"/>
      <w:r w:rsidRPr="00EF258B">
        <w:t>skatinta</w:t>
      </w:r>
      <w:proofErr w:type="spellEnd"/>
      <w:r w:rsidRPr="00EF258B">
        <w:t xml:space="preserve"> </w:t>
      </w:r>
      <w:proofErr w:type="spellStart"/>
      <w:r w:rsidRPr="00EF258B">
        <w:t>savanoriška</w:t>
      </w:r>
      <w:proofErr w:type="spellEnd"/>
      <w:r w:rsidRPr="00EF258B">
        <w:t xml:space="preserve"> </w:t>
      </w:r>
      <w:proofErr w:type="spellStart"/>
      <w:r w:rsidRPr="00EF258B">
        <w:t>veikla</w:t>
      </w:r>
      <w:proofErr w:type="spellEnd"/>
      <w:r w:rsidRPr="00EF258B">
        <w:t xml:space="preserve">. </w:t>
      </w:r>
      <w:proofErr w:type="spellStart"/>
      <w:r w:rsidR="00C00927" w:rsidRPr="00EF258B">
        <w:t>Savanorius</w:t>
      </w:r>
      <w:proofErr w:type="spellEnd"/>
      <w:r w:rsidR="00C00927" w:rsidRPr="00EF258B">
        <w:t xml:space="preserve"> </w:t>
      </w:r>
      <w:proofErr w:type="spellStart"/>
      <w:r w:rsidR="00C00927" w:rsidRPr="00EF258B">
        <w:t>priimančios</w:t>
      </w:r>
      <w:proofErr w:type="spellEnd"/>
      <w:r w:rsidR="00C00927" w:rsidRPr="00EF258B">
        <w:t xml:space="preserve"> </w:t>
      </w:r>
      <w:proofErr w:type="spellStart"/>
      <w:r w:rsidR="00C00927" w:rsidRPr="00EF258B">
        <w:t>organizacijos</w:t>
      </w:r>
      <w:proofErr w:type="spellEnd"/>
      <w:r w:rsidR="00C00927" w:rsidRPr="00EF258B">
        <w:t xml:space="preserve"> </w:t>
      </w:r>
      <w:proofErr w:type="spellStart"/>
      <w:r w:rsidRPr="00EF258B">
        <w:t>akreditacija</w:t>
      </w:r>
      <w:proofErr w:type="spellEnd"/>
      <w:r w:rsidRPr="00EF258B">
        <w:t xml:space="preserve"> 3 </w:t>
      </w:r>
      <w:proofErr w:type="spellStart"/>
      <w:r w:rsidRPr="00EF258B">
        <w:t>metams</w:t>
      </w:r>
      <w:proofErr w:type="spellEnd"/>
      <w:r w:rsidRPr="00EF258B">
        <w:t xml:space="preserve"> </w:t>
      </w:r>
      <w:proofErr w:type="spellStart"/>
      <w:r w:rsidRPr="00EF258B">
        <w:t>pakartotinai</w:t>
      </w:r>
      <w:proofErr w:type="spellEnd"/>
      <w:r w:rsidRPr="00EF258B">
        <w:t xml:space="preserve"> </w:t>
      </w:r>
      <w:proofErr w:type="spellStart"/>
      <w:r w:rsidRPr="00EF258B">
        <w:t>suteikta</w:t>
      </w:r>
      <w:proofErr w:type="spellEnd"/>
      <w:r w:rsidRPr="00EF258B">
        <w:t xml:space="preserve"> </w:t>
      </w:r>
      <w:proofErr w:type="spellStart"/>
      <w:r w:rsidRPr="00EF258B">
        <w:t>dviem</w:t>
      </w:r>
      <w:proofErr w:type="spellEnd"/>
      <w:r w:rsidRPr="00EF258B">
        <w:t xml:space="preserve"> </w:t>
      </w:r>
      <w:proofErr w:type="spellStart"/>
      <w:r w:rsidRPr="00EF258B">
        <w:t>įstaigoms</w:t>
      </w:r>
      <w:proofErr w:type="spellEnd"/>
      <w:r w:rsidRPr="00EF258B">
        <w:t xml:space="preserve">: </w:t>
      </w:r>
      <w:proofErr w:type="spellStart"/>
      <w:r w:rsidRPr="00EF258B">
        <w:t>Ignalinos</w:t>
      </w:r>
      <w:proofErr w:type="spellEnd"/>
      <w:r w:rsidRPr="00EF258B">
        <w:t xml:space="preserve"> </w:t>
      </w:r>
      <w:proofErr w:type="spellStart"/>
      <w:r w:rsidRPr="00EF258B">
        <w:t>r</w:t>
      </w:r>
      <w:r w:rsidR="00886540">
        <w:t>ajono</w:t>
      </w:r>
      <w:proofErr w:type="spellEnd"/>
      <w:r w:rsidRPr="00EF258B">
        <w:t xml:space="preserve"> </w:t>
      </w:r>
      <w:proofErr w:type="spellStart"/>
      <w:r w:rsidRPr="00EF258B">
        <w:t>turizmo</w:t>
      </w:r>
      <w:proofErr w:type="spellEnd"/>
      <w:r w:rsidRPr="00EF258B">
        <w:t xml:space="preserve"> </w:t>
      </w:r>
      <w:proofErr w:type="spellStart"/>
      <w:r w:rsidRPr="00EF258B">
        <w:t>informacijos</w:t>
      </w:r>
      <w:proofErr w:type="spellEnd"/>
      <w:r w:rsidRPr="00EF258B">
        <w:t xml:space="preserve"> </w:t>
      </w:r>
      <w:proofErr w:type="spellStart"/>
      <w:r w:rsidRPr="00EF258B">
        <w:t>centrui</w:t>
      </w:r>
      <w:proofErr w:type="spellEnd"/>
      <w:r w:rsidRPr="00EF258B">
        <w:t xml:space="preserve"> </w:t>
      </w:r>
      <w:proofErr w:type="spellStart"/>
      <w:proofErr w:type="gramStart"/>
      <w:r w:rsidRPr="00EF258B">
        <w:t>ir</w:t>
      </w:r>
      <w:proofErr w:type="spellEnd"/>
      <w:r w:rsidRPr="00EF258B">
        <w:t xml:space="preserve">  </w:t>
      </w:r>
      <w:proofErr w:type="spellStart"/>
      <w:r w:rsidRPr="00EF258B">
        <w:t>Aukštaitijos</w:t>
      </w:r>
      <w:proofErr w:type="spellEnd"/>
      <w:proofErr w:type="gramEnd"/>
      <w:r w:rsidRPr="00EF258B">
        <w:t xml:space="preserve"> </w:t>
      </w:r>
      <w:proofErr w:type="spellStart"/>
      <w:r w:rsidRPr="00EF258B">
        <w:t>nacionalinio</w:t>
      </w:r>
      <w:proofErr w:type="spellEnd"/>
      <w:r w:rsidRPr="00EF258B">
        <w:t xml:space="preserve"> </w:t>
      </w:r>
      <w:proofErr w:type="spellStart"/>
      <w:r w:rsidRPr="00EF258B">
        <w:t>parko</w:t>
      </w:r>
      <w:proofErr w:type="spellEnd"/>
      <w:r w:rsidRPr="00EF258B">
        <w:t xml:space="preserve"> </w:t>
      </w:r>
      <w:proofErr w:type="spellStart"/>
      <w:r w:rsidRPr="00EF258B">
        <w:t>ir</w:t>
      </w:r>
      <w:proofErr w:type="spellEnd"/>
      <w:r w:rsidRPr="00EF258B">
        <w:t xml:space="preserve"> </w:t>
      </w:r>
      <w:proofErr w:type="spellStart"/>
      <w:r w:rsidRPr="00EF258B">
        <w:t>Labanoro</w:t>
      </w:r>
      <w:proofErr w:type="spellEnd"/>
      <w:r w:rsidRPr="00EF258B">
        <w:t xml:space="preserve"> </w:t>
      </w:r>
      <w:proofErr w:type="spellStart"/>
      <w:r w:rsidRPr="00EF258B">
        <w:t>regioninio</w:t>
      </w:r>
      <w:proofErr w:type="spellEnd"/>
      <w:r w:rsidRPr="00EF258B">
        <w:t xml:space="preserve"> </w:t>
      </w:r>
      <w:proofErr w:type="spellStart"/>
      <w:r w:rsidRPr="00EF258B">
        <w:t>parko</w:t>
      </w:r>
      <w:proofErr w:type="spellEnd"/>
      <w:r w:rsidRPr="00EF258B">
        <w:t xml:space="preserve"> </w:t>
      </w:r>
      <w:proofErr w:type="spellStart"/>
      <w:r w:rsidRPr="00EF258B">
        <w:t>direkcijai</w:t>
      </w:r>
      <w:proofErr w:type="spellEnd"/>
      <w:r w:rsidRPr="00EF258B">
        <w:t xml:space="preserve">. </w:t>
      </w:r>
      <w:proofErr w:type="spellStart"/>
      <w:r w:rsidRPr="00EF258B">
        <w:t>Iš</w:t>
      </w:r>
      <w:proofErr w:type="spellEnd"/>
      <w:r w:rsidRPr="00EF258B">
        <w:t xml:space="preserve"> </w:t>
      </w:r>
      <w:proofErr w:type="spellStart"/>
      <w:r w:rsidRPr="00EF258B">
        <w:t>viso</w:t>
      </w:r>
      <w:proofErr w:type="spellEnd"/>
      <w:r w:rsidRPr="00EF258B">
        <w:t xml:space="preserve"> </w:t>
      </w:r>
      <w:proofErr w:type="spellStart"/>
      <w:r w:rsidRPr="00EF258B">
        <w:t>rajone</w:t>
      </w:r>
      <w:proofErr w:type="spellEnd"/>
      <w:r w:rsidRPr="00EF258B">
        <w:t xml:space="preserve"> </w:t>
      </w:r>
      <w:proofErr w:type="spellStart"/>
      <w:r w:rsidR="00886540">
        <w:t>buvo</w:t>
      </w:r>
      <w:proofErr w:type="spellEnd"/>
      <w:r w:rsidRPr="00EF258B">
        <w:t xml:space="preserve"> 8 </w:t>
      </w:r>
      <w:proofErr w:type="spellStart"/>
      <w:r w:rsidR="00C00927" w:rsidRPr="00EF258B">
        <w:t>savanorius</w:t>
      </w:r>
      <w:proofErr w:type="spellEnd"/>
      <w:r w:rsidR="00C00927" w:rsidRPr="00EF258B">
        <w:t xml:space="preserve"> </w:t>
      </w:r>
      <w:proofErr w:type="spellStart"/>
      <w:r w:rsidR="00C00927" w:rsidRPr="00EF258B">
        <w:t>priimančios</w:t>
      </w:r>
      <w:proofErr w:type="spellEnd"/>
      <w:r w:rsidR="00C00927" w:rsidRPr="00EF258B">
        <w:t xml:space="preserve"> </w:t>
      </w:r>
      <w:proofErr w:type="spellStart"/>
      <w:r w:rsidR="00C00927" w:rsidRPr="00EF258B">
        <w:t>organizacijos</w:t>
      </w:r>
      <w:proofErr w:type="spellEnd"/>
      <w:r w:rsidRPr="00EF258B">
        <w:t xml:space="preserve">. </w:t>
      </w:r>
      <w:proofErr w:type="spellStart"/>
      <w:r w:rsidRPr="00EF258B">
        <w:t>VšĮ</w:t>
      </w:r>
      <w:proofErr w:type="spellEnd"/>
      <w:r w:rsidRPr="00EF258B">
        <w:t xml:space="preserve"> „Ne </w:t>
      </w:r>
      <w:proofErr w:type="spellStart"/>
      <w:r w:rsidRPr="00EF258B">
        <w:t>imti</w:t>
      </w:r>
      <w:proofErr w:type="spellEnd"/>
      <w:r w:rsidRPr="00EF258B">
        <w:t xml:space="preserve">, bet </w:t>
      </w:r>
      <w:proofErr w:type="spellStart"/>
      <w:proofErr w:type="gramStart"/>
      <w:r w:rsidRPr="00EF258B">
        <w:t>duoti</w:t>
      </w:r>
      <w:proofErr w:type="spellEnd"/>
      <w:r w:rsidRPr="00EF258B">
        <w:t xml:space="preserve">“ </w:t>
      </w:r>
      <w:proofErr w:type="spellStart"/>
      <w:r w:rsidRPr="00EF258B">
        <w:t>įgyvendin</w:t>
      </w:r>
      <w:r w:rsidR="00886540">
        <w:t>o</w:t>
      </w:r>
      <w:proofErr w:type="spellEnd"/>
      <w:proofErr w:type="gramEnd"/>
      <w:r w:rsidRPr="00EF258B">
        <w:t xml:space="preserve"> </w:t>
      </w:r>
      <w:proofErr w:type="spellStart"/>
      <w:r w:rsidR="005C31CD" w:rsidRPr="00EF258B">
        <w:t>jaunimo</w:t>
      </w:r>
      <w:proofErr w:type="spellEnd"/>
      <w:r w:rsidR="005C31CD" w:rsidRPr="00EF258B">
        <w:t xml:space="preserve"> </w:t>
      </w:r>
      <w:proofErr w:type="spellStart"/>
      <w:r w:rsidR="005C31CD" w:rsidRPr="00EF258B">
        <w:t>savanoriškos</w:t>
      </w:r>
      <w:proofErr w:type="spellEnd"/>
      <w:r w:rsidR="005C31CD" w:rsidRPr="00EF258B">
        <w:t xml:space="preserve"> </w:t>
      </w:r>
      <w:proofErr w:type="spellStart"/>
      <w:r w:rsidR="005C31CD" w:rsidRPr="00EF258B">
        <w:t>tarnybos</w:t>
      </w:r>
      <w:proofErr w:type="spellEnd"/>
      <w:r w:rsidR="005C31CD" w:rsidRPr="00EF258B">
        <w:t xml:space="preserve"> (JST)</w:t>
      </w:r>
      <w:r w:rsidR="00886540">
        <w:t xml:space="preserve"> </w:t>
      </w:r>
      <w:proofErr w:type="spellStart"/>
      <w:r w:rsidR="00886540">
        <w:t>veiklas</w:t>
      </w:r>
      <w:proofErr w:type="spellEnd"/>
      <w:r w:rsidRPr="00EF258B">
        <w:t xml:space="preserve">: </w:t>
      </w:r>
      <w:proofErr w:type="spellStart"/>
      <w:r w:rsidRPr="00EF258B">
        <w:t>teik</w:t>
      </w:r>
      <w:r w:rsidR="00886540">
        <w:t>ė</w:t>
      </w:r>
      <w:proofErr w:type="spellEnd"/>
      <w:r w:rsidRPr="00EF258B">
        <w:t xml:space="preserve"> </w:t>
      </w:r>
      <w:proofErr w:type="spellStart"/>
      <w:r w:rsidRPr="00EF258B">
        <w:t>mentorystės</w:t>
      </w:r>
      <w:proofErr w:type="spellEnd"/>
      <w:r w:rsidRPr="00EF258B">
        <w:t xml:space="preserve"> </w:t>
      </w:r>
      <w:proofErr w:type="spellStart"/>
      <w:r w:rsidRPr="00EF258B">
        <w:t>paslaugas</w:t>
      </w:r>
      <w:proofErr w:type="spellEnd"/>
      <w:r w:rsidRPr="00EF258B">
        <w:t xml:space="preserve"> </w:t>
      </w:r>
      <w:proofErr w:type="spellStart"/>
      <w:r w:rsidRPr="00EF258B">
        <w:t>savanoriams</w:t>
      </w:r>
      <w:proofErr w:type="spellEnd"/>
      <w:r w:rsidRPr="00EF258B">
        <w:t xml:space="preserve">, </w:t>
      </w:r>
      <w:proofErr w:type="spellStart"/>
      <w:r w:rsidRPr="00EF258B">
        <w:t>konsult</w:t>
      </w:r>
      <w:r w:rsidR="00886540">
        <w:t>avo</w:t>
      </w:r>
      <w:proofErr w:type="spellEnd"/>
      <w:r w:rsidR="00886540">
        <w:t xml:space="preserve"> </w:t>
      </w:r>
      <w:proofErr w:type="spellStart"/>
      <w:r w:rsidRPr="00EF258B">
        <w:t>priimančias</w:t>
      </w:r>
      <w:proofErr w:type="spellEnd"/>
      <w:r w:rsidRPr="00EF258B">
        <w:t xml:space="preserve"> </w:t>
      </w:r>
      <w:proofErr w:type="spellStart"/>
      <w:r w:rsidRPr="00EF258B">
        <w:t>organizacijas</w:t>
      </w:r>
      <w:proofErr w:type="spellEnd"/>
      <w:r w:rsidRPr="00EF258B">
        <w:t xml:space="preserve">, </w:t>
      </w:r>
      <w:proofErr w:type="spellStart"/>
      <w:r w:rsidRPr="00EF258B">
        <w:t>vykd</w:t>
      </w:r>
      <w:r w:rsidR="00886540">
        <w:t>ė</w:t>
      </w:r>
      <w:proofErr w:type="spellEnd"/>
      <w:r w:rsidRPr="00EF258B">
        <w:t xml:space="preserve"> </w:t>
      </w:r>
      <w:proofErr w:type="spellStart"/>
      <w:r w:rsidRPr="00EF258B">
        <w:t>informacijos</w:t>
      </w:r>
      <w:proofErr w:type="spellEnd"/>
      <w:r w:rsidRPr="00EF258B">
        <w:t xml:space="preserve"> </w:t>
      </w:r>
      <w:proofErr w:type="spellStart"/>
      <w:r w:rsidR="005C31CD" w:rsidRPr="00EF258B">
        <w:t>sklaid</w:t>
      </w:r>
      <w:r w:rsidR="002400CC" w:rsidRPr="00EF258B">
        <w:t>ą</w:t>
      </w:r>
      <w:proofErr w:type="spellEnd"/>
      <w:r w:rsidR="005C31CD" w:rsidRPr="00EF258B">
        <w:t>.</w:t>
      </w:r>
      <w:r w:rsidRPr="00EF258B">
        <w:t xml:space="preserve"> 2022 m. </w:t>
      </w:r>
      <w:proofErr w:type="spellStart"/>
      <w:r w:rsidRPr="00EF258B">
        <w:t>Ignalinos</w:t>
      </w:r>
      <w:proofErr w:type="spellEnd"/>
      <w:r w:rsidRPr="00EF258B">
        <w:t xml:space="preserve"> </w:t>
      </w:r>
      <w:proofErr w:type="spellStart"/>
      <w:r w:rsidRPr="00EF258B">
        <w:t>rajone</w:t>
      </w:r>
      <w:proofErr w:type="spellEnd"/>
      <w:r w:rsidRPr="00EF258B">
        <w:t xml:space="preserve"> </w:t>
      </w:r>
      <w:proofErr w:type="spellStart"/>
      <w:r w:rsidRPr="00EF258B">
        <w:t>pasiekti</w:t>
      </w:r>
      <w:proofErr w:type="spellEnd"/>
      <w:r w:rsidRPr="00EF258B">
        <w:t xml:space="preserve"> </w:t>
      </w:r>
      <w:proofErr w:type="spellStart"/>
      <w:r w:rsidRPr="00EF258B">
        <w:t>šie</w:t>
      </w:r>
      <w:proofErr w:type="spellEnd"/>
      <w:r w:rsidRPr="00EF258B">
        <w:t xml:space="preserve"> </w:t>
      </w:r>
      <w:proofErr w:type="spellStart"/>
      <w:r w:rsidRPr="00EF258B">
        <w:t>rodikliai</w:t>
      </w:r>
      <w:proofErr w:type="spellEnd"/>
      <w:r w:rsidRPr="00EF258B">
        <w:t>:</w:t>
      </w:r>
    </w:p>
    <w:p w14:paraId="6732A7AF" w14:textId="4B5460CF" w:rsidR="0075437E" w:rsidRPr="00EF258B" w:rsidRDefault="0075437E" w:rsidP="0075437E">
      <w:pPr>
        <w:ind w:firstLine="1134"/>
        <w:contextualSpacing/>
        <w:jc w:val="both"/>
        <w:rPr>
          <w:rFonts w:eastAsiaTheme="minorHAnsi"/>
          <w:color w:val="000000"/>
        </w:rPr>
      </w:pPr>
      <w:r w:rsidRPr="00EF258B">
        <w:rPr>
          <w:rFonts w:eastAsiaTheme="minorHAnsi"/>
          <w:color w:val="000000"/>
        </w:rPr>
        <w:t xml:space="preserve">- </w:t>
      </w:r>
      <w:proofErr w:type="spellStart"/>
      <w:r w:rsidRPr="00EF258B">
        <w:rPr>
          <w:rFonts w:eastAsiaTheme="minorHAnsi"/>
          <w:color w:val="000000"/>
        </w:rPr>
        <w:t>užsiregistravusių</w:t>
      </w:r>
      <w:proofErr w:type="spellEnd"/>
      <w:r w:rsidRPr="00EF258B">
        <w:rPr>
          <w:rFonts w:eastAsiaTheme="minorHAnsi"/>
          <w:color w:val="000000"/>
        </w:rPr>
        <w:t xml:space="preserve"> į JST </w:t>
      </w:r>
      <w:proofErr w:type="spellStart"/>
      <w:r w:rsidRPr="00EF258B">
        <w:rPr>
          <w:rFonts w:eastAsiaTheme="minorHAnsi"/>
          <w:color w:val="000000"/>
        </w:rPr>
        <w:t>programą</w:t>
      </w:r>
      <w:proofErr w:type="spellEnd"/>
      <w:r w:rsidRPr="00EF258B">
        <w:rPr>
          <w:rFonts w:eastAsiaTheme="minorHAnsi"/>
          <w:color w:val="000000"/>
        </w:rPr>
        <w:t xml:space="preserve"> </w:t>
      </w:r>
      <w:proofErr w:type="spellStart"/>
      <w:r w:rsidRPr="00EF258B">
        <w:rPr>
          <w:rFonts w:eastAsiaTheme="minorHAnsi"/>
          <w:color w:val="000000"/>
        </w:rPr>
        <w:t>jaunuolių</w:t>
      </w:r>
      <w:proofErr w:type="spellEnd"/>
      <w:r w:rsidRPr="00EF258B">
        <w:rPr>
          <w:rFonts w:eastAsiaTheme="minorHAnsi"/>
          <w:color w:val="000000"/>
        </w:rPr>
        <w:t xml:space="preserve"> </w:t>
      </w:r>
      <w:proofErr w:type="spellStart"/>
      <w:r w:rsidRPr="00EF258B">
        <w:rPr>
          <w:rFonts w:eastAsiaTheme="minorHAnsi"/>
          <w:color w:val="000000"/>
        </w:rPr>
        <w:t>skaičius</w:t>
      </w:r>
      <w:proofErr w:type="spellEnd"/>
      <w:r w:rsidR="005C31CD" w:rsidRPr="00EF258B">
        <w:rPr>
          <w:rFonts w:eastAsiaTheme="minorHAnsi"/>
          <w:color w:val="000000"/>
        </w:rPr>
        <w:t xml:space="preserve"> –</w:t>
      </w:r>
      <w:r w:rsidRPr="00EF258B">
        <w:rPr>
          <w:rFonts w:eastAsiaTheme="minorHAnsi"/>
          <w:color w:val="000000"/>
        </w:rPr>
        <w:t xml:space="preserve"> 14; </w:t>
      </w:r>
    </w:p>
    <w:p w14:paraId="1D57C3BC" w14:textId="01629FCC" w:rsidR="0075437E" w:rsidRPr="00EF258B" w:rsidRDefault="0075437E" w:rsidP="0075437E">
      <w:pPr>
        <w:spacing w:after="150"/>
        <w:ind w:firstLine="1134"/>
        <w:contextualSpacing/>
        <w:jc w:val="both"/>
        <w:rPr>
          <w:rFonts w:eastAsiaTheme="minorHAnsi"/>
          <w:color w:val="000000"/>
        </w:rPr>
      </w:pPr>
      <w:r w:rsidRPr="00EF258B">
        <w:rPr>
          <w:rFonts w:eastAsiaTheme="minorHAnsi"/>
          <w:color w:val="000000"/>
        </w:rPr>
        <w:t xml:space="preserve">- </w:t>
      </w:r>
      <w:proofErr w:type="spellStart"/>
      <w:r w:rsidRPr="00EF258B">
        <w:rPr>
          <w:rFonts w:eastAsiaTheme="minorHAnsi"/>
          <w:color w:val="000000"/>
        </w:rPr>
        <w:t>savanoriavusių</w:t>
      </w:r>
      <w:proofErr w:type="spellEnd"/>
      <w:r w:rsidRPr="00EF258B">
        <w:rPr>
          <w:rFonts w:eastAsiaTheme="minorHAnsi"/>
          <w:color w:val="000000"/>
        </w:rPr>
        <w:t xml:space="preserve"> </w:t>
      </w:r>
      <w:proofErr w:type="spellStart"/>
      <w:r w:rsidRPr="00EF258B">
        <w:rPr>
          <w:rFonts w:eastAsiaTheme="minorHAnsi"/>
          <w:color w:val="000000"/>
        </w:rPr>
        <w:t>jaunuolių</w:t>
      </w:r>
      <w:proofErr w:type="spellEnd"/>
      <w:r w:rsidRPr="00EF258B">
        <w:rPr>
          <w:rFonts w:eastAsiaTheme="minorHAnsi"/>
          <w:color w:val="000000"/>
        </w:rPr>
        <w:t xml:space="preserve"> </w:t>
      </w:r>
      <w:proofErr w:type="spellStart"/>
      <w:r w:rsidRPr="00EF258B">
        <w:rPr>
          <w:rFonts w:eastAsiaTheme="minorHAnsi"/>
          <w:color w:val="000000"/>
        </w:rPr>
        <w:t>skaičius</w:t>
      </w:r>
      <w:proofErr w:type="spellEnd"/>
      <w:r w:rsidR="005C31CD" w:rsidRPr="00EF258B">
        <w:rPr>
          <w:rFonts w:eastAsiaTheme="minorHAnsi"/>
          <w:color w:val="000000"/>
        </w:rPr>
        <w:t xml:space="preserve"> –</w:t>
      </w:r>
      <w:r w:rsidRPr="00EF258B">
        <w:rPr>
          <w:rFonts w:eastAsiaTheme="minorHAnsi"/>
          <w:b/>
          <w:color w:val="000000"/>
        </w:rPr>
        <w:t xml:space="preserve"> </w:t>
      </w:r>
      <w:r w:rsidRPr="00EF258B">
        <w:rPr>
          <w:rFonts w:eastAsiaTheme="minorHAnsi"/>
          <w:color w:val="000000"/>
        </w:rPr>
        <w:t xml:space="preserve">11; </w:t>
      </w:r>
    </w:p>
    <w:p w14:paraId="4AFCD0FF" w14:textId="16E197A8" w:rsidR="0075437E" w:rsidRPr="00EF258B" w:rsidRDefault="0075437E" w:rsidP="0075437E">
      <w:pPr>
        <w:spacing w:after="150"/>
        <w:ind w:firstLine="1134"/>
        <w:contextualSpacing/>
        <w:jc w:val="both"/>
        <w:rPr>
          <w:rFonts w:eastAsiaTheme="minorHAnsi"/>
          <w:color w:val="000000"/>
        </w:rPr>
      </w:pPr>
      <w:r w:rsidRPr="00EF258B">
        <w:rPr>
          <w:rFonts w:eastAsiaTheme="minorHAnsi"/>
          <w:color w:val="000000"/>
        </w:rPr>
        <w:t xml:space="preserve">- </w:t>
      </w:r>
      <w:proofErr w:type="spellStart"/>
      <w:r w:rsidRPr="00EF258B">
        <w:rPr>
          <w:rFonts w:eastAsiaTheme="minorHAnsi"/>
          <w:color w:val="000000"/>
        </w:rPr>
        <w:t>savanorių</w:t>
      </w:r>
      <w:proofErr w:type="spellEnd"/>
      <w:r w:rsidRPr="00EF258B">
        <w:rPr>
          <w:rFonts w:eastAsiaTheme="minorHAnsi"/>
          <w:color w:val="000000"/>
        </w:rPr>
        <w:t xml:space="preserve">, </w:t>
      </w:r>
      <w:proofErr w:type="spellStart"/>
      <w:r w:rsidRPr="00EF258B">
        <w:rPr>
          <w:rFonts w:eastAsiaTheme="minorHAnsi"/>
          <w:color w:val="000000"/>
        </w:rPr>
        <w:t>įveikusių</w:t>
      </w:r>
      <w:proofErr w:type="spellEnd"/>
      <w:r w:rsidRPr="00EF258B">
        <w:rPr>
          <w:rFonts w:eastAsiaTheme="minorHAnsi"/>
          <w:color w:val="000000"/>
        </w:rPr>
        <w:t xml:space="preserve"> JST </w:t>
      </w:r>
      <w:proofErr w:type="spellStart"/>
      <w:r w:rsidRPr="00EF258B">
        <w:rPr>
          <w:rFonts w:eastAsiaTheme="minorHAnsi"/>
          <w:color w:val="000000"/>
        </w:rPr>
        <w:t>programą</w:t>
      </w:r>
      <w:proofErr w:type="spellEnd"/>
      <w:r w:rsidR="005C31CD" w:rsidRPr="00EF258B">
        <w:rPr>
          <w:rFonts w:eastAsiaTheme="minorHAnsi"/>
          <w:color w:val="000000"/>
        </w:rPr>
        <w:t xml:space="preserve">, </w:t>
      </w:r>
      <w:proofErr w:type="spellStart"/>
      <w:r w:rsidR="005C31CD" w:rsidRPr="00EF258B">
        <w:rPr>
          <w:rFonts w:eastAsiaTheme="minorHAnsi"/>
          <w:color w:val="000000"/>
        </w:rPr>
        <w:t>skaičius</w:t>
      </w:r>
      <w:proofErr w:type="spellEnd"/>
      <w:r w:rsidR="005C31CD" w:rsidRPr="00EF258B">
        <w:rPr>
          <w:rFonts w:eastAsiaTheme="minorHAnsi"/>
          <w:color w:val="000000"/>
        </w:rPr>
        <w:t xml:space="preserve"> –</w:t>
      </w:r>
      <w:r w:rsidRPr="00EF258B">
        <w:rPr>
          <w:rFonts w:eastAsiaTheme="minorHAnsi"/>
          <w:color w:val="000000"/>
        </w:rPr>
        <w:t xml:space="preserve"> </w:t>
      </w:r>
      <w:r w:rsidRPr="00EF258B">
        <w:rPr>
          <w:rFonts w:eastAsiaTheme="minorHAnsi"/>
          <w:bCs/>
          <w:color w:val="000000"/>
        </w:rPr>
        <w:t>7</w:t>
      </w:r>
      <w:r w:rsidR="005C31CD" w:rsidRPr="00EF258B">
        <w:rPr>
          <w:rFonts w:eastAsiaTheme="minorHAnsi"/>
          <w:bCs/>
          <w:color w:val="000000"/>
        </w:rPr>
        <w:t>;</w:t>
      </w:r>
    </w:p>
    <w:p w14:paraId="5FEAAE56" w14:textId="76F38932" w:rsidR="0075437E" w:rsidRPr="00EF258B" w:rsidRDefault="0075437E" w:rsidP="0075437E">
      <w:pPr>
        <w:spacing w:after="148"/>
        <w:ind w:firstLine="1134"/>
        <w:contextualSpacing/>
        <w:jc w:val="both"/>
        <w:rPr>
          <w:rFonts w:eastAsiaTheme="minorHAnsi"/>
          <w:color w:val="000000"/>
        </w:rPr>
      </w:pPr>
      <w:r w:rsidRPr="00EF258B">
        <w:rPr>
          <w:rFonts w:eastAsiaTheme="minorHAnsi"/>
          <w:color w:val="000000"/>
        </w:rPr>
        <w:t xml:space="preserve">- </w:t>
      </w:r>
      <w:proofErr w:type="spellStart"/>
      <w:r w:rsidRPr="00EF258B">
        <w:rPr>
          <w:rFonts w:eastAsiaTheme="minorHAnsi"/>
          <w:color w:val="000000"/>
        </w:rPr>
        <w:t>savanorių</w:t>
      </w:r>
      <w:proofErr w:type="spellEnd"/>
      <w:r w:rsidRPr="00EF258B">
        <w:rPr>
          <w:rFonts w:eastAsiaTheme="minorHAnsi"/>
          <w:color w:val="000000"/>
        </w:rPr>
        <w:t xml:space="preserve"> </w:t>
      </w:r>
      <w:proofErr w:type="spellStart"/>
      <w:r w:rsidRPr="00EF258B">
        <w:rPr>
          <w:rFonts w:eastAsiaTheme="minorHAnsi"/>
          <w:color w:val="000000"/>
        </w:rPr>
        <w:t>skaičius</w:t>
      </w:r>
      <w:proofErr w:type="spellEnd"/>
      <w:r w:rsidRPr="00EF258B">
        <w:rPr>
          <w:rFonts w:eastAsiaTheme="minorHAnsi"/>
          <w:color w:val="000000"/>
        </w:rPr>
        <w:t xml:space="preserve"> </w:t>
      </w:r>
      <w:proofErr w:type="spellStart"/>
      <w:r w:rsidRPr="00EF258B">
        <w:rPr>
          <w:rFonts w:eastAsiaTheme="minorHAnsi"/>
          <w:color w:val="000000"/>
        </w:rPr>
        <w:t>kiekvienoje</w:t>
      </w:r>
      <w:proofErr w:type="spellEnd"/>
      <w:r w:rsidRPr="00EF258B">
        <w:rPr>
          <w:rFonts w:eastAsiaTheme="minorHAnsi"/>
          <w:color w:val="000000"/>
        </w:rPr>
        <w:t xml:space="preserve"> </w:t>
      </w:r>
      <w:proofErr w:type="spellStart"/>
      <w:r w:rsidR="005C31CD" w:rsidRPr="00EF258B">
        <w:rPr>
          <w:rFonts w:eastAsiaTheme="minorHAnsi"/>
          <w:color w:val="000000"/>
        </w:rPr>
        <w:t>savanorius</w:t>
      </w:r>
      <w:proofErr w:type="spellEnd"/>
      <w:r w:rsidR="005C31CD" w:rsidRPr="00EF258B">
        <w:rPr>
          <w:rFonts w:eastAsiaTheme="minorHAnsi"/>
          <w:color w:val="000000"/>
        </w:rPr>
        <w:t xml:space="preserve"> </w:t>
      </w:r>
      <w:proofErr w:type="spellStart"/>
      <w:r w:rsidR="005C31CD" w:rsidRPr="00EF258B">
        <w:rPr>
          <w:rFonts w:eastAsiaTheme="minorHAnsi"/>
          <w:color w:val="000000"/>
        </w:rPr>
        <w:t>priimančioje</w:t>
      </w:r>
      <w:proofErr w:type="spellEnd"/>
      <w:r w:rsidR="005C31CD" w:rsidRPr="00EF258B">
        <w:rPr>
          <w:rFonts w:eastAsiaTheme="minorHAnsi"/>
          <w:color w:val="000000"/>
        </w:rPr>
        <w:t xml:space="preserve"> </w:t>
      </w:r>
      <w:proofErr w:type="spellStart"/>
      <w:r w:rsidR="005C31CD" w:rsidRPr="00EF258B">
        <w:rPr>
          <w:rFonts w:eastAsiaTheme="minorHAnsi"/>
          <w:color w:val="000000"/>
        </w:rPr>
        <w:t>organizacijoje</w:t>
      </w:r>
      <w:proofErr w:type="spellEnd"/>
      <w:r w:rsidRPr="00EF258B">
        <w:rPr>
          <w:rFonts w:eastAsiaTheme="minorHAnsi"/>
          <w:color w:val="000000"/>
        </w:rPr>
        <w:t xml:space="preserve">: </w:t>
      </w:r>
      <w:proofErr w:type="spellStart"/>
      <w:r w:rsidRPr="00EF258B">
        <w:rPr>
          <w:rFonts w:eastAsiaTheme="minorHAnsi"/>
          <w:color w:val="000000"/>
        </w:rPr>
        <w:t>Ignalinos</w:t>
      </w:r>
      <w:proofErr w:type="spellEnd"/>
      <w:r w:rsidRPr="00EF258B">
        <w:rPr>
          <w:rFonts w:eastAsiaTheme="minorHAnsi"/>
          <w:color w:val="000000"/>
        </w:rPr>
        <w:t xml:space="preserve"> </w:t>
      </w:r>
      <w:proofErr w:type="spellStart"/>
      <w:r w:rsidRPr="00EF258B">
        <w:rPr>
          <w:rFonts w:eastAsiaTheme="minorHAnsi"/>
          <w:color w:val="000000"/>
        </w:rPr>
        <w:t>r</w:t>
      </w:r>
      <w:r w:rsidR="005C31CD" w:rsidRPr="00EF258B">
        <w:rPr>
          <w:rFonts w:eastAsiaTheme="minorHAnsi"/>
          <w:color w:val="000000"/>
        </w:rPr>
        <w:t>ajono</w:t>
      </w:r>
      <w:proofErr w:type="spellEnd"/>
      <w:r w:rsidRPr="00EF258B">
        <w:rPr>
          <w:rFonts w:eastAsiaTheme="minorHAnsi"/>
          <w:color w:val="000000"/>
        </w:rPr>
        <w:t xml:space="preserve"> </w:t>
      </w:r>
      <w:proofErr w:type="spellStart"/>
      <w:r w:rsidRPr="00EF258B">
        <w:rPr>
          <w:rFonts w:eastAsiaTheme="minorHAnsi"/>
          <w:color w:val="000000"/>
        </w:rPr>
        <w:t>švietimo</w:t>
      </w:r>
      <w:proofErr w:type="spellEnd"/>
      <w:r w:rsidRPr="00EF258B">
        <w:rPr>
          <w:rFonts w:eastAsiaTheme="minorHAnsi"/>
          <w:color w:val="000000"/>
        </w:rPr>
        <w:t xml:space="preserve"> </w:t>
      </w:r>
      <w:proofErr w:type="spellStart"/>
      <w:r w:rsidRPr="00EF258B">
        <w:rPr>
          <w:rFonts w:eastAsiaTheme="minorHAnsi"/>
          <w:color w:val="000000"/>
        </w:rPr>
        <w:t>ir</w:t>
      </w:r>
      <w:proofErr w:type="spellEnd"/>
      <w:r w:rsidRPr="00EF258B">
        <w:rPr>
          <w:rFonts w:eastAsiaTheme="minorHAnsi"/>
          <w:color w:val="000000"/>
        </w:rPr>
        <w:t xml:space="preserve"> </w:t>
      </w:r>
      <w:proofErr w:type="spellStart"/>
      <w:r w:rsidRPr="00EF258B">
        <w:rPr>
          <w:rFonts w:eastAsiaTheme="minorHAnsi"/>
          <w:color w:val="000000"/>
        </w:rPr>
        <w:t>sporto</w:t>
      </w:r>
      <w:proofErr w:type="spellEnd"/>
      <w:r w:rsidRPr="00EF258B">
        <w:rPr>
          <w:rFonts w:eastAsiaTheme="minorHAnsi"/>
          <w:color w:val="000000"/>
        </w:rPr>
        <w:t xml:space="preserve"> </w:t>
      </w:r>
      <w:proofErr w:type="spellStart"/>
      <w:r w:rsidRPr="00EF258B">
        <w:rPr>
          <w:rFonts w:eastAsiaTheme="minorHAnsi"/>
          <w:color w:val="000000"/>
        </w:rPr>
        <w:t>paslaugų</w:t>
      </w:r>
      <w:proofErr w:type="spellEnd"/>
      <w:r w:rsidRPr="00EF258B">
        <w:rPr>
          <w:rFonts w:eastAsiaTheme="minorHAnsi"/>
          <w:color w:val="000000"/>
        </w:rPr>
        <w:t xml:space="preserve"> centre</w:t>
      </w:r>
      <w:r w:rsidR="005C31CD" w:rsidRPr="00EF258B">
        <w:rPr>
          <w:rFonts w:eastAsiaTheme="minorHAnsi"/>
          <w:color w:val="000000"/>
        </w:rPr>
        <w:t xml:space="preserve"> –</w:t>
      </w:r>
      <w:r w:rsidRPr="00EF258B">
        <w:rPr>
          <w:rFonts w:eastAsiaTheme="minorHAnsi"/>
          <w:color w:val="000000"/>
        </w:rPr>
        <w:t xml:space="preserve"> 1, </w:t>
      </w:r>
      <w:proofErr w:type="spellStart"/>
      <w:r w:rsidRPr="00EF258B">
        <w:rPr>
          <w:rFonts w:eastAsiaTheme="minorHAnsi"/>
          <w:color w:val="000000"/>
        </w:rPr>
        <w:t>Ignalinos</w:t>
      </w:r>
      <w:proofErr w:type="spellEnd"/>
      <w:r w:rsidRPr="00EF258B">
        <w:rPr>
          <w:rFonts w:eastAsiaTheme="minorHAnsi"/>
          <w:color w:val="000000"/>
        </w:rPr>
        <w:t xml:space="preserve"> </w:t>
      </w:r>
      <w:proofErr w:type="spellStart"/>
      <w:r w:rsidRPr="00EF258B">
        <w:rPr>
          <w:rFonts w:eastAsiaTheme="minorHAnsi"/>
          <w:color w:val="000000"/>
        </w:rPr>
        <w:t>rajono</w:t>
      </w:r>
      <w:proofErr w:type="spellEnd"/>
      <w:r w:rsidRPr="00EF258B">
        <w:rPr>
          <w:rFonts w:eastAsiaTheme="minorHAnsi"/>
          <w:color w:val="000000"/>
        </w:rPr>
        <w:t xml:space="preserve"> </w:t>
      </w:r>
      <w:proofErr w:type="spellStart"/>
      <w:r w:rsidRPr="00EF258B">
        <w:rPr>
          <w:rFonts w:eastAsiaTheme="minorHAnsi"/>
          <w:color w:val="000000"/>
        </w:rPr>
        <w:t>savivaldybės</w:t>
      </w:r>
      <w:proofErr w:type="spellEnd"/>
      <w:r w:rsidRPr="00EF258B">
        <w:rPr>
          <w:rFonts w:eastAsiaTheme="minorHAnsi"/>
          <w:color w:val="000000"/>
        </w:rPr>
        <w:t xml:space="preserve"> </w:t>
      </w:r>
      <w:proofErr w:type="spellStart"/>
      <w:r w:rsidRPr="00EF258B">
        <w:rPr>
          <w:rFonts w:eastAsiaTheme="minorHAnsi"/>
          <w:color w:val="000000"/>
        </w:rPr>
        <w:t>visuomenės</w:t>
      </w:r>
      <w:proofErr w:type="spellEnd"/>
      <w:r w:rsidRPr="00EF258B">
        <w:rPr>
          <w:rFonts w:eastAsiaTheme="minorHAnsi"/>
          <w:color w:val="000000"/>
        </w:rPr>
        <w:t xml:space="preserve"> </w:t>
      </w:r>
      <w:proofErr w:type="spellStart"/>
      <w:r w:rsidRPr="00EF258B">
        <w:rPr>
          <w:rFonts w:eastAsiaTheme="minorHAnsi"/>
          <w:color w:val="000000"/>
        </w:rPr>
        <w:t>sveikatos</w:t>
      </w:r>
      <w:proofErr w:type="spellEnd"/>
      <w:r w:rsidRPr="00EF258B">
        <w:rPr>
          <w:rFonts w:eastAsiaTheme="minorHAnsi"/>
          <w:color w:val="000000"/>
        </w:rPr>
        <w:t xml:space="preserve"> </w:t>
      </w:r>
      <w:proofErr w:type="spellStart"/>
      <w:r w:rsidRPr="00EF258B">
        <w:rPr>
          <w:rFonts w:eastAsiaTheme="minorHAnsi"/>
          <w:color w:val="000000"/>
        </w:rPr>
        <w:t>biure</w:t>
      </w:r>
      <w:proofErr w:type="spellEnd"/>
      <w:r w:rsidRPr="00EF258B">
        <w:rPr>
          <w:rFonts w:eastAsiaTheme="minorHAnsi"/>
          <w:color w:val="000000"/>
        </w:rPr>
        <w:t xml:space="preserve"> </w:t>
      </w:r>
      <w:r w:rsidR="005C31CD" w:rsidRPr="00EF258B">
        <w:rPr>
          <w:rFonts w:eastAsiaTheme="minorHAnsi"/>
          <w:color w:val="000000"/>
        </w:rPr>
        <w:t>–</w:t>
      </w:r>
      <w:r w:rsidRPr="00EF258B">
        <w:rPr>
          <w:rFonts w:eastAsiaTheme="minorHAnsi"/>
          <w:color w:val="000000"/>
        </w:rPr>
        <w:t xml:space="preserve"> 3, </w:t>
      </w:r>
      <w:proofErr w:type="spellStart"/>
      <w:r w:rsidRPr="00EF258B">
        <w:rPr>
          <w:rFonts w:eastAsiaTheme="minorHAnsi"/>
          <w:color w:val="000000"/>
        </w:rPr>
        <w:t>Aukštaitijos</w:t>
      </w:r>
      <w:proofErr w:type="spellEnd"/>
      <w:r w:rsidRPr="00EF258B">
        <w:rPr>
          <w:rFonts w:eastAsiaTheme="minorHAnsi"/>
          <w:color w:val="000000"/>
        </w:rPr>
        <w:t xml:space="preserve"> </w:t>
      </w:r>
      <w:proofErr w:type="spellStart"/>
      <w:r w:rsidRPr="00EF258B">
        <w:rPr>
          <w:rFonts w:eastAsiaTheme="minorHAnsi"/>
          <w:color w:val="000000"/>
        </w:rPr>
        <w:t>nacionalinio</w:t>
      </w:r>
      <w:proofErr w:type="spellEnd"/>
      <w:r w:rsidRPr="00EF258B">
        <w:rPr>
          <w:rFonts w:eastAsiaTheme="minorHAnsi"/>
          <w:color w:val="000000"/>
        </w:rPr>
        <w:t xml:space="preserve"> </w:t>
      </w:r>
      <w:proofErr w:type="spellStart"/>
      <w:r w:rsidRPr="00EF258B">
        <w:rPr>
          <w:rFonts w:eastAsiaTheme="minorHAnsi"/>
          <w:color w:val="000000"/>
        </w:rPr>
        <w:t>parko</w:t>
      </w:r>
      <w:proofErr w:type="spellEnd"/>
      <w:r w:rsidRPr="00EF258B">
        <w:rPr>
          <w:rFonts w:eastAsiaTheme="minorHAnsi"/>
          <w:color w:val="000000"/>
        </w:rPr>
        <w:t xml:space="preserve"> </w:t>
      </w:r>
      <w:proofErr w:type="spellStart"/>
      <w:r w:rsidRPr="00EF258B">
        <w:rPr>
          <w:rFonts w:eastAsiaTheme="minorHAnsi"/>
          <w:color w:val="000000"/>
        </w:rPr>
        <w:t>ir</w:t>
      </w:r>
      <w:proofErr w:type="spellEnd"/>
      <w:r w:rsidRPr="00EF258B">
        <w:rPr>
          <w:rFonts w:eastAsiaTheme="minorHAnsi"/>
          <w:color w:val="000000"/>
        </w:rPr>
        <w:t xml:space="preserve"> </w:t>
      </w:r>
      <w:proofErr w:type="spellStart"/>
      <w:r w:rsidRPr="00EF258B">
        <w:rPr>
          <w:rFonts w:eastAsiaTheme="minorHAnsi"/>
          <w:color w:val="000000"/>
        </w:rPr>
        <w:t>Labanoro</w:t>
      </w:r>
      <w:proofErr w:type="spellEnd"/>
      <w:r w:rsidRPr="00EF258B">
        <w:rPr>
          <w:rFonts w:eastAsiaTheme="minorHAnsi"/>
          <w:color w:val="000000"/>
        </w:rPr>
        <w:t xml:space="preserve"> </w:t>
      </w:r>
      <w:proofErr w:type="spellStart"/>
      <w:r w:rsidRPr="00EF258B">
        <w:rPr>
          <w:rFonts w:eastAsiaTheme="minorHAnsi"/>
          <w:color w:val="000000"/>
        </w:rPr>
        <w:t>regioninio</w:t>
      </w:r>
      <w:proofErr w:type="spellEnd"/>
      <w:r w:rsidRPr="00EF258B">
        <w:rPr>
          <w:rFonts w:eastAsiaTheme="minorHAnsi"/>
          <w:color w:val="000000"/>
        </w:rPr>
        <w:t xml:space="preserve"> </w:t>
      </w:r>
      <w:proofErr w:type="spellStart"/>
      <w:r w:rsidRPr="00EF258B">
        <w:rPr>
          <w:rFonts w:eastAsiaTheme="minorHAnsi"/>
          <w:color w:val="000000"/>
        </w:rPr>
        <w:t>parko</w:t>
      </w:r>
      <w:proofErr w:type="spellEnd"/>
      <w:r w:rsidRPr="00EF258B">
        <w:rPr>
          <w:rFonts w:eastAsiaTheme="minorHAnsi"/>
          <w:color w:val="000000"/>
        </w:rPr>
        <w:t xml:space="preserve"> </w:t>
      </w:r>
      <w:proofErr w:type="spellStart"/>
      <w:r w:rsidRPr="00EF258B">
        <w:rPr>
          <w:rFonts w:eastAsiaTheme="minorHAnsi"/>
          <w:color w:val="000000"/>
        </w:rPr>
        <w:t>direkcijoje</w:t>
      </w:r>
      <w:proofErr w:type="spellEnd"/>
      <w:r w:rsidRPr="00EF258B">
        <w:rPr>
          <w:rFonts w:eastAsiaTheme="minorHAnsi"/>
          <w:color w:val="000000"/>
        </w:rPr>
        <w:t xml:space="preserve"> </w:t>
      </w:r>
      <w:r w:rsidR="005C31CD" w:rsidRPr="00EF258B">
        <w:rPr>
          <w:rFonts w:eastAsiaTheme="minorHAnsi"/>
          <w:color w:val="000000"/>
        </w:rPr>
        <w:t>–</w:t>
      </w:r>
      <w:r w:rsidRPr="00EF258B">
        <w:rPr>
          <w:rFonts w:eastAsiaTheme="minorHAnsi"/>
          <w:color w:val="000000"/>
        </w:rPr>
        <w:t xml:space="preserve"> 3; </w:t>
      </w:r>
      <w:proofErr w:type="spellStart"/>
      <w:r w:rsidRPr="00EF258B">
        <w:rPr>
          <w:rFonts w:eastAsiaTheme="minorHAnsi"/>
          <w:color w:val="000000"/>
        </w:rPr>
        <w:t>Lietuvos</w:t>
      </w:r>
      <w:proofErr w:type="spellEnd"/>
      <w:r w:rsidRPr="00EF258B">
        <w:rPr>
          <w:rFonts w:eastAsiaTheme="minorHAnsi"/>
          <w:color w:val="000000"/>
        </w:rPr>
        <w:t xml:space="preserve"> </w:t>
      </w:r>
      <w:proofErr w:type="spellStart"/>
      <w:r w:rsidRPr="00EF258B">
        <w:rPr>
          <w:rFonts w:eastAsiaTheme="minorHAnsi"/>
          <w:color w:val="000000"/>
        </w:rPr>
        <w:t>gynybos</w:t>
      </w:r>
      <w:proofErr w:type="spellEnd"/>
      <w:r w:rsidRPr="00EF258B">
        <w:rPr>
          <w:rFonts w:eastAsiaTheme="minorHAnsi"/>
          <w:color w:val="000000"/>
        </w:rPr>
        <w:t xml:space="preserve">, </w:t>
      </w:r>
      <w:proofErr w:type="spellStart"/>
      <w:r w:rsidRPr="00EF258B">
        <w:rPr>
          <w:rFonts w:eastAsiaTheme="minorHAnsi"/>
          <w:color w:val="000000"/>
        </w:rPr>
        <w:t>kultūros</w:t>
      </w:r>
      <w:proofErr w:type="spellEnd"/>
      <w:r w:rsidRPr="00EF258B">
        <w:rPr>
          <w:rFonts w:eastAsiaTheme="minorHAnsi"/>
          <w:color w:val="000000"/>
        </w:rPr>
        <w:t xml:space="preserve"> </w:t>
      </w:r>
      <w:proofErr w:type="spellStart"/>
      <w:r w:rsidRPr="00EF258B">
        <w:rPr>
          <w:rFonts w:eastAsiaTheme="minorHAnsi"/>
          <w:color w:val="000000"/>
        </w:rPr>
        <w:t>ir</w:t>
      </w:r>
      <w:proofErr w:type="spellEnd"/>
      <w:r w:rsidRPr="00EF258B">
        <w:rPr>
          <w:rFonts w:eastAsiaTheme="minorHAnsi"/>
          <w:color w:val="000000"/>
        </w:rPr>
        <w:t xml:space="preserve"> </w:t>
      </w:r>
      <w:proofErr w:type="spellStart"/>
      <w:r w:rsidRPr="00EF258B">
        <w:rPr>
          <w:rFonts w:eastAsiaTheme="minorHAnsi"/>
          <w:color w:val="000000"/>
        </w:rPr>
        <w:t>švietimo</w:t>
      </w:r>
      <w:proofErr w:type="spellEnd"/>
      <w:r w:rsidRPr="00EF258B">
        <w:rPr>
          <w:rFonts w:eastAsiaTheme="minorHAnsi"/>
          <w:color w:val="000000"/>
        </w:rPr>
        <w:t xml:space="preserve"> </w:t>
      </w:r>
      <w:proofErr w:type="spellStart"/>
      <w:r w:rsidRPr="00EF258B">
        <w:rPr>
          <w:rFonts w:eastAsiaTheme="minorHAnsi"/>
          <w:color w:val="000000"/>
        </w:rPr>
        <w:t>asociacijoje</w:t>
      </w:r>
      <w:proofErr w:type="spellEnd"/>
      <w:r w:rsidRPr="00EF258B">
        <w:rPr>
          <w:rFonts w:eastAsiaTheme="minorHAnsi"/>
          <w:color w:val="000000"/>
        </w:rPr>
        <w:t xml:space="preserve"> – </w:t>
      </w:r>
      <w:r w:rsidRPr="00EF258B">
        <w:rPr>
          <w:rFonts w:eastAsiaTheme="minorHAnsi"/>
          <w:bCs/>
          <w:color w:val="000000"/>
        </w:rPr>
        <w:t>4</w:t>
      </w:r>
      <w:r w:rsidR="005C31CD" w:rsidRPr="00EF258B">
        <w:rPr>
          <w:rFonts w:eastAsiaTheme="minorHAnsi"/>
          <w:bCs/>
          <w:color w:val="000000"/>
        </w:rPr>
        <w:t>;</w:t>
      </w:r>
    </w:p>
    <w:p w14:paraId="492F0211" w14:textId="417C1AFB" w:rsidR="0075437E" w:rsidRPr="00EF258B" w:rsidRDefault="0075437E" w:rsidP="0075437E">
      <w:pPr>
        <w:ind w:firstLine="1134"/>
        <w:contextualSpacing/>
        <w:jc w:val="both"/>
        <w:rPr>
          <w:rFonts w:eastAsiaTheme="minorHAnsi"/>
          <w:color w:val="000000"/>
        </w:rPr>
      </w:pPr>
      <w:r w:rsidRPr="00EF258B">
        <w:rPr>
          <w:rFonts w:eastAsiaTheme="minorHAnsi"/>
          <w:color w:val="000000"/>
        </w:rPr>
        <w:t xml:space="preserve">- </w:t>
      </w:r>
      <w:proofErr w:type="spellStart"/>
      <w:r w:rsidRPr="00EF258B">
        <w:rPr>
          <w:rFonts w:eastAsiaTheme="minorHAnsi"/>
          <w:color w:val="000000"/>
        </w:rPr>
        <w:t>savivaldybės</w:t>
      </w:r>
      <w:proofErr w:type="spellEnd"/>
      <w:r w:rsidRPr="00EF258B">
        <w:rPr>
          <w:rFonts w:eastAsiaTheme="minorHAnsi"/>
          <w:color w:val="000000"/>
        </w:rPr>
        <w:t xml:space="preserve"> </w:t>
      </w:r>
      <w:proofErr w:type="spellStart"/>
      <w:r w:rsidRPr="00EF258B">
        <w:rPr>
          <w:rFonts w:eastAsiaTheme="minorHAnsi"/>
          <w:color w:val="000000"/>
        </w:rPr>
        <w:t>lėšomis</w:t>
      </w:r>
      <w:proofErr w:type="spellEnd"/>
      <w:r w:rsidRPr="00EF258B">
        <w:rPr>
          <w:rFonts w:eastAsiaTheme="minorHAnsi"/>
          <w:color w:val="000000"/>
        </w:rPr>
        <w:t xml:space="preserve"> </w:t>
      </w:r>
      <w:proofErr w:type="spellStart"/>
      <w:r w:rsidRPr="00EF258B">
        <w:rPr>
          <w:rFonts w:eastAsiaTheme="minorHAnsi"/>
          <w:color w:val="000000"/>
        </w:rPr>
        <w:t>finansuojamų</w:t>
      </w:r>
      <w:proofErr w:type="spellEnd"/>
      <w:r w:rsidRPr="00EF258B">
        <w:rPr>
          <w:rFonts w:eastAsiaTheme="minorHAnsi"/>
          <w:color w:val="000000"/>
        </w:rPr>
        <w:t xml:space="preserve"> </w:t>
      </w:r>
      <w:proofErr w:type="spellStart"/>
      <w:r w:rsidRPr="00EF258B">
        <w:rPr>
          <w:rFonts w:eastAsiaTheme="minorHAnsi"/>
          <w:color w:val="000000"/>
        </w:rPr>
        <w:t>savanorių</w:t>
      </w:r>
      <w:proofErr w:type="spellEnd"/>
      <w:r w:rsidRPr="00EF258B">
        <w:rPr>
          <w:rFonts w:eastAsiaTheme="minorHAnsi"/>
          <w:color w:val="000000"/>
        </w:rPr>
        <w:t xml:space="preserve"> </w:t>
      </w:r>
      <w:proofErr w:type="spellStart"/>
      <w:r w:rsidRPr="00EF258B">
        <w:rPr>
          <w:rFonts w:eastAsiaTheme="minorHAnsi"/>
          <w:color w:val="000000"/>
        </w:rPr>
        <w:t>skaičius</w:t>
      </w:r>
      <w:proofErr w:type="spellEnd"/>
      <w:r w:rsidR="005C31CD" w:rsidRPr="00EF258B">
        <w:rPr>
          <w:rFonts w:eastAsiaTheme="minorHAnsi"/>
          <w:color w:val="000000"/>
        </w:rPr>
        <w:t xml:space="preserve"> –</w:t>
      </w:r>
      <w:r w:rsidRPr="00EF258B">
        <w:rPr>
          <w:rFonts w:eastAsiaTheme="minorHAnsi"/>
          <w:color w:val="000000"/>
        </w:rPr>
        <w:t xml:space="preserve"> 7. </w:t>
      </w:r>
    </w:p>
    <w:p w14:paraId="2B6F2470" w14:textId="370F98F9" w:rsidR="0075437E" w:rsidRPr="00EF258B" w:rsidRDefault="0075437E" w:rsidP="005C31CD">
      <w:pPr>
        <w:ind w:firstLine="1134"/>
        <w:contextualSpacing/>
        <w:jc w:val="both"/>
      </w:pPr>
      <w:proofErr w:type="spellStart"/>
      <w:r w:rsidRPr="00EF258B">
        <w:t>Tarptautinių</w:t>
      </w:r>
      <w:proofErr w:type="spellEnd"/>
      <w:r w:rsidRPr="00EF258B">
        <w:t xml:space="preserve"> </w:t>
      </w:r>
      <w:proofErr w:type="spellStart"/>
      <w:r w:rsidRPr="00EF258B">
        <w:t>savanorių</w:t>
      </w:r>
      <w:proofErr w:type="spellEnd"/>
      <w:r w:rsidRPr="00EF258B">
        <w:t xml:space="preserve"> 202</w:t>
      </w:r>
      <w:r w:rsidR="005C31CD" w:rsidRPr="00EF258B">
        <w:t>2</w:t>
      </w:r>
      <w:r w:rsidRPr="00EF258B">
        <w:t xml:space="preserve"> m. </w:t>
      </w:r>
      <w:proofErr w:type="spellStart"/>
      <w:r w:rsidRPr="00EF258B">
        <w:t>turėjo</w:t>
      </w:r>
      <w:proofErr w:type="spellEnd"/>
      <w:r w:rsidRPr="00EF258B">
        <w:t xml:space="preserve"> </w:t>
      </w:r>
      <w:proofErr w:type="spellStart"/>
      <w:r w:rsidRPr="00EF258B">
        <w:t>Aukštaitijos</w:t>
      </w:r>
      <w:proofErr w:type="spellEnd"/>
      <w:r w:rsidRPr="00EF258B">
        <w:t xml:space="preserve"> </w:t>
      </w:r>
      <w:proofErr w:type="spellStart"/>
      <w:r w:rsidRPr="00EF258B">
        <w:t>nacionalinio</w:t>
      </w:r>
      <w:proofErr w:type="spellEnd"/>
      <w:r w:rsidRPr="00EF258B">
        <w:t xml:space="preserve"> </w:t>
      </w:r>
      <w:proofErr w:type="spellStart"/>
      <w:r w:rsidRPr="00EF258B">
        <w:t>parko</w:t>
      </w:r>
      <w:proofErr w:type="spellEnd"/>
      <w:r w:rsidRPr="00EF258B">
        <w:t xml:space="preserve"> </w:t>
      </w:r>
      <w:proofErr w:type="spellStart"/>
      <w:r w:rsidRPr="00EF258B">
        <w:t>ir</w:t>
      </w:r>
      <w:proofErr w:type="spellEnd"/>
      <w:r w:rsidRPr="00EF258B">
        <w:t xml:space="preserve"> </w:t>
      </w:r>
      <w:proofErr w:type="spellStart"/>
      <w:r w:rsidRPr="00EF258B">
        <w:t>Labanoro</w:t>
      </w:r>
      <w:proofErr w:type="spellEnd"/>
      <w:r w:rsidRPr="00EF258B">
        <w:t xml:space="preserve"> </w:t>
      </w:r>
      <w:proofErr w:type="spellStart"/>
      <w:r w:rsidRPr="00EF258B">
        <w:t>regioninio</w:t>
      </w:r>
      <w:proofErr w:type="spellEnd"/>
      <w:r w:rsidRPr="00EF258B">
        <w:t xml:space="preserve"> </w:t>
      </w:r>
      <w:proofErr w:type="spellStart"/>
      <w:r w:rsidRPr="00EF258B">
        <w:t>parko</w:t>
      </w:r>
      <w:proofErr w:type="spellEnd"/>
      <w:r w:rsidRPr="00EF258B">
        <w:t xml:space="preserve"> </w:t>
      </w:r>
      <w:proofErr w:type="spellStart"/>
      <w:r w:rsidRPr="00EF258B">
        <w:t>direkcija</w:t>
      </w:r>
      <w:proofErr w:type="spellEnd"/>
      <w:r w:rsidRPr="00EF258B">
        <w:t xml:space="preserve">. </w:t>
      </w:r>
      <w:proofErr w:type="spellStart"/>
      <w:r w:rsidRPr="00EF258B">
        <w:t>Čia</w:t>
      </w:r>
      <w:proofErr w:type="spellEnd"/>
      <w:r w:rsidRPr="00EF258B">
        <w:t xml:space="preserve"> </w:t>
      </w:r>
      <w:proofErr w:type="spellStart"/>
      <w:r w:rsidRPr="00EF258B">
        <w:t>dirbo</w:t>
      </w:r>
      <w:proofErr w:type="spellEnd"/>
      <w:r w:rsidRPr="00EF258B">
        <w:t xml:space="preserve">, </w:t>
      </w:r>
      <w:proofErr w:type="spellStart"/>
      <w:r w:rsidRPr="00EF258B">
        <w:t>mokėsi</w:t>
      </w:r>
      <w:proofErr w:type="spellEnd"/>
      <w:r w:rsidRPr="00EF258B">
        <w:t xml:space="preserve"> </w:t>
      </w:r>
      <w:proofErr w:type="spellStart"/>
      <w:r w:rsidRPr="00EF258B">
        <w:t>ir</w:t>
      </w:r>
      <w:proofErr w:type="spellEnd"/>
      <w:r w:rsidRPr="00EF258B">
        <w:t xml:space="preserve"> </w:t>
      </w:r>
      <w:proofErr w:type="spellStart"/>
      <w:r w:rsidRPr="00EF258B">
        <w:t>Lietuvos</w:t>
      </w:r>
      <w:proofErr w:type="spellEnd"/>
      <w:r w:rsidRPr="00EF258B">
        <w:t xml:space="preserve"> </w:t>
      </w:r>
      <w:proofErr w:type="spellStart"/>
      <w:r w:rsidRPr="00EF258B">
        <w:t>kultūrą</w:t>
      </w:r>
      <w:proofErr w:type="spellEnd"/>
      <w:r w:rsidRPr="00EF258B">
        <w:t xml:space="preserve"> </w:t>
      </w:r>
      <w:proofErr w:type="spellStart"/>
      <w:r w:rsidRPr="00EF258B">
        <w:t>pažino</w:t>
      </w:r>
      <w:proofErr w:type="spellEnd"/>
      <w:r w:rsidRPr="00EF258B">
        <w:t xml:space="preserve"> 1 </w:t>
      </w:r>
      <w:proofErr w:type="spellStart"/>
      <w:r w:rsidRPr="00EF258B">
        <w:t>jaunuolis</w:t>
      </w:r>
      <w:proofErr w:type="spellEnd"/>
      <w:r w:rsidRPr="00EF258B">
        <w:t xml:space="preserve"> </w:t>
      </w:r>
      <w:proofErr w:type="spellStart"/>
      <w:r w:rsidRPr="00EF258B">
        <w:t>iš</w:t>
      </w:r>
      <w:proofErr w:type="spellEnd"/>
      <w:r w:rsidRPr="00EF258B">
        <w:t xml:space="preserve"> </w:t>
      </w:r>
      <w:proofErr w:type="spellStart"/>
      <w:r w:rsidRPr="00EF258B">
        <w:t>Italijos</w:t>
      </w:r>
      <w:proofErr w:type="spellEnd"/>
      <w:r w:rsidRPr="00EF258B">
        <w:t>.</w:t>
      </w:r>
    </w:p>
    <w:p w14:paraId="61D5A37E" w14:textId="23F464C5" w:rsidR="0075437E" w:rsidRPr="00EF258B" w:rsidRDefault="0075437E" w:rsidP="005C31CD">
      <w:pPr>
        <w:ind w:firstLine="1134"/>
        <w:jc w:val="both"/>
        <w:rPr>
          <w:color w:val="FF0000"/>
        </w:rPr>
      </w:pPr>
      <w:r w:rsidRPr="00EF258B">
        <w:t xml:space="preserve">2022 </w:t>
      </w:r>
      <w:proofErr w:type="spellStart"/>
      <w:r w:rsidRPr="00EF258B">
        <w:t>metai</w:t>
      </w:r>
      <w:r w:rsidR="005C31CD" w:rsidRPr="00EF258B">
        <w:t>s</w:t>
      </w:r>
      <w:proofErr w:type="spellEnd"/>
      <w:r w:rsidRPr="00EF258B">
        <w:t xml:space="preserve"> </w:t>
      </w:r>
      <w:proofErr w:type="spellStart"/>
      <w:r w:rsidR="005C31CD" w:rsidRPr="00EF258B">
        <w:t>į</w:t>
      </w:r>
      <w:r w:rsidRPr="00EF258B">
        <w:t>gyvendinta</w:t>
      </w:r>
      <w:proofErr w:type="spellEnd"/>
      <w:r w:rsidRPr="00EF258B">
        <w:t xml:space="preserve"> </w:t>
      </w:r>
      <w:proofErr w:type="spellStart"/>
      <w:r w:rsidRPr="00EF258B">
        <w:t>jaunimo</w:t>
      </w:r>
      <w:proofErr w:type="spellEnd"/>
      <w:r w:rsidRPr="00EF258B">
        <w:t xml:space="preserve"> </w:t>
      </w:r>
      <w:proofErr w:type="spellStart"/>
      <w:r w:rsidRPr="00EF258B">
        <w:t>vasaros</w:t>
      </w:r>
      <w:proofErr w:type="spellEnd"/>
      <w:r w:rsidRPr="00EF258B">
        <w:t xml:space="preserve"> </w:t>
      </w:r>
      <w:proofErr w:type="spellStart"/>
      <w:r w:rsidRPr="00EF258B">
        <w:t>užimtumo</w:t>
      </w:r>
      <w:proofErr w:type="spellEnd"/>
      <w:r w:rsidRPr="00EF258B">
        <w:t xml:space="preserve"> </w:t>
      </w:r>
      <w:proofErr w:type="spellStart"/>
      <w:r w:rsidRPr="00EF258B">
        <w:t>ir</w:t>
      </w:r>
      <w:proofErr w:type="spellEnd"/>
      <w:r w:rsidRPr="00EF258B">
        <w:t xml:space="preserve"> </w:t>
      </w:r>
      <w:proofErr w:type="spellStart"/>
      <w:r w:rsidRPr="00EF258B">
        <w:t>integracijos</w:t>
      </w:r>
      <w:proofErr w:type="spellEnd"/>
      <w:r w:rsidRPr="00EF258B">
        <w:t xml:space="preserve"> į </w:t>
      </w:r>
      <w:proofErr w:type="spellStart"/>
      <w:r w:rsidRPr="00EF258B">
        <w:t>darbo</w:t>
      </w:r>
      <w:proofErr w:type="spellEnd"/>
      <w:r w:rsidRPr="00EF258B">
        <w:t xml:space="preserve"> </w:t>
      </w:r>
      <w:proofErr w:type="spellStart"/>
      <w:r w:rsidRPr="00EF258B">
        <w:t>rinką</w:t>
      </w:r>
      <w:proofErr w:type="spellEnd"/>
      <w:r w:rsidRPr="00EF258B">
        <w:t xml:space="preserve"> </w:t>
      </w:r>
      <w:proofErr w:type="spellStart"/>
      <w:r w:rsidRPr="00EF258B">
        <w:t>programa</w:t>
      </w:r>
      <w:proofErr w:type="spellEnd"/>
      <w:r w:rsidRPr="00EF258B">
        <w:t>,</w:t>
      </w:r>
      <w:r w:rsidRPr="00EF258B">
        <w:rPr>
          <w:shd w:val="clear" w:color="auto" w:fill="FFFFFF"/>
        </w:rPr>
        <w:t xml:space="preserve"> </w:t>
      </w:r>
      <w:proofErr w:type="spellStart"/>
      <w:r w:rsidRPr="00EF258B">
        <w:rPr>
          <w:shd w:val="clear" w:color="auto" w:fill="FFFFFF"/>
        </w:rPr>
        <w:t>finansuota</w:t>
      </w:r>
      <w:proofErr w:type="spellEnd"/>
      <w:r w:rsidRPr="00EF258B">
        <w:rPr>
          <w:shd w:val="clear" w:color="auto" w:fill="FFFFFF"/>
        </w:rPr>
        <w:t xml:space="preserve"> </w:t>
      </w:r>
      <w:proofErr w:type="spellStart"/>
      <w:r w:rsidRPr="00EF258B">
        <w:rPr>
          <w:shd w:val="clear" w:color="auto" w:fill="FFFFFF"/>
        </w:rPr>
        <w:t>savivaldybės</w:t>
      </w:r>
      <w:proofErr w:type="spellEnd"/>
      <w:r w:rsidRPr="00EF258B">
        <w:rPr>
          <w:shd w:val="clear" w:color="auto" w:fill="FFFFFF"/>
        </w:rPr>
        <w:t xml:space="preserve"> </w:t>
      </w:r>
      <w:proofErr w:type="spellStart"/>
      <w:r w:rsidRPr="00EF258B">
        <w:rPr>
          <w:shd w:val="clear" w:color="auto" w:fill="FFFFFF"/>
        </w:rPr>
        <w:t>biudžeto</w:t>
      </w:r>
      <w:proofErr w:type="spellEnd"/>
      <w:r w:rsidRPr="00EF258B">
        <w:rPr>
          <w:shd w:val="clear" w:color="auto" w:fill="FFFFFF"/>
        </w:rPr>
        <w:t xml:space="preserve"> </w:t>
      </w:r>
      <w:proofErr w:type="spellStart"/>
      <w:r w:rsidRPr="00EF258B">
        <w:rPr>
          <w:shd w:val="clear" w:color="auto" w:fill="FFFFFF"/>
        </w:rPr>
        <w:t>ir</w:t>
      </w:r>
      <w:proofErr w:type="spellEnd"/>
      <w:r w:rsidRPr="00EF258B">
        <w:rPr>
          <w:shd w:val="clear" w:color="auto" w:fill="FFFFFF"/>
        </w:rPr>
        <w:t xml:space="preserve"> </w:t>
      </w:r>
      <w:proofErr w:type="spellStart"/>
      <w:r w:rsidRPr="00EF258B">
        <w:rPr>
          <w:shd w:val="clear" w:color="auto" w:fill="FFFFFF"/>
        </w:rPr>
        <w:t>projekto</w:t>
      </w:r>
      <w:proofErr w:type="spellEnd"/>
      <w:r w:rsidRPr="00EF258B">
        <w:rPr>
          <w:shd w:val="clear" w:color="auto" w:fill="FFFFFF"/>
        </w:rPr>
        <w:t xml:space="preserve"> „</w:t>
      </w:r>
      <w:proofErr w:type="spellStart"/>
      <w:r w:rsidRPr="00EF258B">
        <w:rPr>
          <w:shd w:val="clear" w:color="auto" w:fill="FFFFFF"/>
        </w:rPr>
        <w:t>Dirbu</w:t>
      </w:r>
      <w:proofErr w:type="spellEnd"/>
      <w:r w:rsidRPr="00EF258B">
        <w:rPr>
          <w:shd w:val="clear" w:color="auto" w:fill="FFFFFF"/>
        </w:rPr>
        <w:t xml:space="preserve"> </w:t>
      </w:r>
      <w:proofErr w:type="spellStart"/>
      <w:r w:rsidRPr="00EF258B">
        <w:rPr>
          <w:shd w:val="clear" w:color="auto" w:fill="FFFFFF"/>
        </w:rPr>
        <w:t>vasarą</w:t>
      </w:r>
      <w:proofErr w:type="spellEnd"/>
      <w:r w:rsidRPr="00EF258B">
        <w:rPr>
          <w:shd w:val="clear" w:color="auto" w:fill="FFFFFF"/>
        </w:rPr>
        <w:t xml:space="preserve"> </w:t>
      </w:r>
      <w:proofErr w:type="gramStart"/>
      <w:r w:rsidRPr="00EF258B">
        <w:rPr>
          <w:shd w:val="clear" w:color="auto" w:fill="FFFFFF"/>
        </w:rPr>
        <w:t>2022“</w:t>
      </w:r>
      <w:r w:rsidR="005C31CD" w:rsidRPr="00EF258B">
        <w:rPr>
          <w:shd w:val="clear" w:color="auto" w:fill="FFFFFF"/>
        </w:rPr>
        <w:t xml:space="preserve"> </w:t>
      </w:r>
      <w:proofErr w:type="spellStart"/>
      <w:r w:rsidR="005C31CD" w:rsidRPr="00EF258B">
        <w:rPr>
          <w:shd w:val="clear" w:color="auto" w:fill="FFFFFF"/>
        </w:rPr>
        <w:t>lėšomis</w:t>
      </w:r>
      <w:proofErr w:type="spellEnd"/>
      <w:proofErr w:type="gramEnd"/>
      <w:r w:rsidR="005C31CD" w:rsidRPr="00EF258B">
        <w:rPr>
          <w:shd w:val="clear" w:color="auto" w:fill="FFFFFF"/>
        </w:rPr>
        <w:t xml:space="preserve"> </w:t>
      </w:r>
      <w:r w:rsidRPr="00EF258B">
        <w:rPr>
          <w:shd w:val="clear" w:color="auto" w:fill="FFFFFF"/>
        </w:rPr>
        <w:t>(</w:t>
      </w:r>
      <w:proofErr w:type="spellStart"/>
      <w:r w:rsidRPr="00EF258B">
        <w:rPr>
          <w:shd w:val="clear" w:color="auto" w:fill="FFFFFF"/>
        </w:rPr>
        <w:t>finansavo</w:t>
      </w:r>
      <w:proofErr w:type="spellEnd"/>
      <w:r w:rsidRPr="00EF258B">
        <w:rPr>
          <w:shd w:val="clear" w:color="auto" w:fill="FFFFFF"/>
        </w:rPr>
        <w:t xml:space="preserve"> </w:t>
      </w:r>
      <w:proofErr w:type="spellStart"/>
      <w:r w:rsidRPr="00EF258B">
        <w:rPr>
          <w:shd w:val="clear" w:color="auto" w:fill="FFFFFF"/>
        </w:rPr>
        <w:t>Jaunimo</w:t>
      </w:r>
      <w:proofErr w:type="spellEnd"/>
      <w:r w:rsidRPr="00EF258B">
        <w:rPr>
          <w:shd w:val="clear" w:color="auto" w:fill="FFFFFF"/>
        </w:rPr>
        <w:t xml:space="preserve"> </w:t>
      </w:r>
      <w:proofErr w:type="spellStart"/>
      <w:r w:rsidRPr="00EF258B">
        <w:rPr>
          <w:shd w:val="clear" w:color="auto" w:fill="FFFFFF"/>
        </w:rPr>
        <w:t>reikalų</w:t>
      </w:r>
      <w:proofErr w:type="spellEnd"/>
      <w:r w:rsidRPr="00EF258B">
        <w:rPr>
          <w:shd w:val="clear" w:color="auto" w:fill="FFFFFF"/>
        </w:rPr>
        <w:t xml:space="preserve"> </w:t>
      </w:r>
      <w:proofErr w:type="spellStart"/>
      <w:r w:rsidRPr="00EF258B">
        <w:rPr>
          <w:shd w:val="clear" w:color="auto" w:fill="FFFFFF"/>
        </w:rPr>
        <w:t>agentūra</w:t>
      </w:r>
      <w:proofErr w:type="spellEnd"/>
      <w:r w:rsidRPr="00EF258B">
        <w:rPr>
          <w:shd w:val="clear" w:color="auto" w:fill="FFFFFF"/>
        </w:rPr>
        <w:t xml:space="preserve">, </w:t>
      </w:r>
      <w:proofErr w:type="spellStart"/>
      <w:r w:rsidRPr="00EF258B">
        <w:rPr>
          <w:shd w:val="clear" w:color="auto" w:fill="FFFFFF"/>
        </w:rPr>
        <w:t>skirta</w:t>
      </w:r>
      <w:proofErr w:type="spellEnd"/>
      <w:r w:rsidRPr="00EF258B">
        <w:rPr>
          <w:shd w:val="clear" w:color="auto" w:fill="FFFFFF"/>
        </w:rPr>
        <w:t xml:space="preserve"> 7</w:t>
      </w:r>
      <w:r w:rsidR="00886540">
        <w:rPr>
          <w:shd w:val="clear" w:color="auto" w:fill="FFFFFF"/>
        </w:rPr>
        <w:t>,</w:t>
      </w:r>
      <w:r w:rsidRPr="00EF258B">
        <w:rPr>
          <w:shd w:val="clear" w:color="auto" w:fill="FFFFFF"/>
        </w:rPr>
        <w:t>0</w:t>
      </w:r>
      <w:r w:rsidR="00886540">
        <w:rPr>
          <w:shd w:val="clear" w:color="auto" w:fill="FFFFFF"/>
        </w:rPr>
        <w:t xml:space="preserve"> </w:t>
      </w:r>
      <w:proofErr w:type="spellStart"/>
      <w:r w:rsidR="00886540">
        <w:rPr>
          <w:shd w:val="clear" w:color="auto" w:fill="FFFFFF"/>
        </w:rPr>
        <w:t>tūkst</w:t>
      </w:r>
      <w:proofErr w:type="spellEnd"/>
      <w:r w:rsidR="00886540">
        <w:rPr>
          <w:shd w:val="clear" w:color="auto" w:fill="FFFFFF"/>
        </w:rPr>
        <w:t xml:space="preserve">. </w:t>
      </w:r>
      <w:proofErr w:type="spellStart"/>
      <w:r w:rsidR="005C31CD" w:rsidRPr="00EF258B">
        <w:rPr>
          <w:shd w:val="clear" w:color="auto" w:fill="FFFFFF"/>
        </w:rPr>
        <w:t>eur</w:t>
      </w:r>
      <w:r w:rsidR="00886540">
        <w:rPr>
          <w:shd w:val="clear" w:color="auto" w:fill="FFFFFF"/>
        </w:rPr>
        <w:t>ų</w:t>
      </w:r>
      <w:proofErr w:type="spellEnd"/>
      <w:r w:rsidRPr="00EF258B">
        <w:rPr>
          <w:shd w:val="clear" w:color="auto" w:fill="FFFFFF"/>
        </w:rPr>
        <w:t>).</w:t>
      </w:r>
      <w:r w:rsidRPr="00EF258B">
        <w:t xml:space="preserve"> </w:t>
      </w:r>
      <w:proofErr w:type="spellStart"/>
      <w:r w:rsidRPr="00EF258B">
        <w:t>Darbdavių</w:t>
      </w:r>
      <w:proofErr w:type="spellEnd"/>
      <w:r w:rsidRPr="00EF258B">
        <w:t xml:space="preserve"> </w:t>
      </w:r>
      <w:proofErr w:type="spellStart"/>
      <w:r w:rsidRPr="00EF258B">
        <w:t>kompensacijoms</w:t>
      </w:r>
      <w:proofErr w:type="spellEnd"/>
      <w:r w:rsidRPr="00EF258B">
        <w:t xml:space="preserve"> </w:t>
      </w:r>
      <w:proofErr w:type="spellStart"/>
      <w:r w:rsidRPr="00EF258B">
        <w:t>panaudota</w:t>
      </w:r>
      <w:proofErr w:type="spellEnd"/>
      <w:r w:rsidRPr="00EF258B">
        <w:t xml:space="preserve"> 5</w:t>
      </w:r>
      <w:r w:rsidR="00886540">
        <w:t xml:space="preserve">,3 </w:t>
      </w:r>
      <w:proofErr w:type="spellStart"/>
      <w:r w:rsidR="00886540">
        <w:t>tūkst</w:t>
      </w:r>
      <w:proofErr w:type="spellEnd"/>
      <w:r w:rsidR="00886540">
        <w:t>.</w:t>
      </w:r>
      <w:r w:rsidRPr="00EF258B">
        <w:t xml:space="preserve"> </w:t>
      </w:r>
      <w:proofErr w:type="spellStart"/>
      <w:r w:rsidR="005C31CD" w:rsidRPr="00EF258B">
        <w:t>eurų</w:t>
      </w:r>
      <w:proofErr w:type="spellEnd"/>
      <w:r w:rsidRPr="00EF258B">
        <w:t xml:space="preserve"> </w:t>
      </w:r>
      <w:proofErr w:type="spellStart"/>
      <w:r w:rsidRPr="00EF258B">
        <w:t>projekto</w:t>
      </w:r>
      <w:proofErr w:type="spellEnd"/>
      <w:r w:rsidRPr="00EF258B">
        <w:t xml:space="preserve"> </w:t>
      </w:r>
      <w:proofErr w:type="spellStart"/>
      <w:r w:rsidRPr="00EF258B">
        <w:t>lėšų</w:t>
      </w:r>
      <w:proofErr w:type="spellEnd"/>
      <w:r w:rsidRPr="00EF258B">
        <w:t xml:space="preserve"> </w:t>
      </w:r>
      <w:proofErr w:type="spellStart"/>
      <w:r w:rsidRPr="00EF258B">
        <w:t>ir</w:t>
      </w:r>
      <w:proofErr w:type="spellEnd"/>
      <w:r w:rsidRPr="00EF258B">
        <w:t xml:space="preserve"> 5</w:t>
      </w:r>
      <w:r w:rsidR="00886540">
        <w:t xml:space="preserve">,1 </w:t>
      </w:r>
      <w:proofErr w:type="spellStart"/>
      <w:r w:rsidR="00886540">
        <w:t>tūkst</w:t>
      </w:r>
      <w:proofErr w:type="spellEnd"/>
      <w:r w:rsidR="00886540">
        <w:t>.</w:t>
      </w:r>
      <w:r w:rsidRPr="00EF258B">
        <w:t xml:space="preserve"> </w:t>
      </w:r>
      <w:proofErr w:type="spellStart"/>
      <w:r w:rsidR="005C31CD" w:rsidRPr="00EF258B">
        <w:t>eurų</w:t>
      </w:r>
      <w:proofErr w:type="spellEnd"/>
      <w:r w:rsidRPr="00EF258B">
        <w:t xml:space="preserve"> </w:t>
      </w:r>
      <w:proofErr w:type="spellStart"/>
      <w:r w:rsidR="005C31CD" w:rsidRPr="00EF258B">
        <w:t>s</w:t>
      </w:r>
      <w:r w:rsidRPr="00EF258B">
        <w:t>avivaldybės</w:t>
      </w:r>
      <w:proofErr w:type="spellEnd"/>
      <w:r w:rsidRPr="00EF258B">
        <w:t xml:space="preserve"> </w:t>
      </w:r>
      <w:proofErr w:type="spellStart"/>
      <w:r w:rsidRPr="00EF258B">
        <w:t>biudžeto</w:t>
      </w:r>
      <w:proofErr w:type="spellEnd"/>
      <w:r w:rsidRPr="00EF258B">
        <w:t xml:space="preserve"> </w:t>
      </w:r>
      <w:proofErr w:type="spellStart"/>
      <w:r w:rsidRPr="00EF258B">
        <w:t>lėšų</w:t>
      </w:r>
      <w:proofErr w:type="spellEnd"/>
      <w:r w:rsidRPr="00EF258B">
        <w:t xml:space="preserve">. </w:t>
      </w:r>
      <w:r w:rsidR="005C31CD" w:rsidRPr="00EF258B">
        <w:t>2022</w:t>
      </w:r>
      <w:r w:rsidRPr="00EF258B">
        <w:t xml:space="preserve"> </w:t>
      </w:r>
      <w:proofErr w:type="spellStart"/>
      <w:r w:rsidRPr="00EF258B">
        <w:t>metais</w:t>
      </w:r>
      <w:proofErr w:type="spellEnd"/>
      <w:r w:rsidRPr="00EF258B">
        <w:t xml:space="preserve"> </w:t>
      </w:r>
      <w:proofErr w:type="spellStart"/>
      <w:r w:rsidRPr="00EF258B">
        <w:t>norą</w:t>
      </w:r>
      <w:proofErr w:type="spellEnd"/>
      <w:r w:rsidRPr="00EF258B">
        <w:t xml:space="preserve"> </w:t>
      </w:r>
      <w:proofErr w:type="spellStart"/>
      <w:r w:rsidRPr="00EF258B">
        <w:t>dalyvauti</w:t>
      </w:r>
      <w:proofErr w:type="spellEnd"/>
      <w:r w:rsidRPr="00EF258B">
        <w:t xml:space="preserve"> </w:t>
      </w:r>
      <w:proofErr w:type="spellStart"/>
      <w:r w:rsidRPr="00EF258B">
        <w:t>programoje</w:t>
      </w:r>
      <w:proofErr w:type="spellEnd"/>
      <w:r w:rsidRPr="00EF258B">
        <w:t xml:space="preserve"> </w:t>
      </w:r>
      <w:proofErr w:type="spellStart"/>
      <w:r w:rsidRPr="00EF258B">
        <w:t>buvo</w:t>
      </w:r>
      <w:proofErr w:type="spellEnd"/>
      <w:r w:rsidRPr="00EF258B">
        <w:t xml:space="preserve"> </w:t>
      </w:r>
      <w:proofErr w:type="spellStart"/>
      <w:r w:rsidRPr="00EF258B">
        <w:t>pareiškę</w:t>
      </w:r>
      <w:proofErr w:type="spellEnd"/>
      <w:r w:rsidRPr="00EF258B">
        <w:t xml:space="preserve"> 13 </w:t>
      </w:r>
      <w:proofErr w:type="spellStart"/>
      <w:r w:rsidRPr="00EF258B">
        <w:t>darbdavių</w:t>
      </w:r>
      <w:proofErr w:type="spellEnd"/>
      <w:r w:rsidRPr="00EF258B">
        <w:t xml:space="preserve"> </w:t>
      </w:r>
      <w:proofErr w:type="spellStart"/>
      <w:r w:rsidRPr="00EF258B">
        <w:t>ir</w:t>
      </w:r>
      <w:proofErr w:type="spellEnd"/>
      <w:r w:rsidRPr="00EF258B">
        <w:t xml:space="preserve"> 28 </w:t>
      </w:r>
      <w:proofErr w:type="spellStart"/>
      <w:r w:rsidRPr="00EF258B">
        <w:t>jaunuoliai</w:t>
      </w:r>
      <w:proofErr w:type="spellEnd"/>
      <w:r w:rsidRPr="00EF258B">
        <w:t xml:space="preserve"> (</w:t>
      </w:r>
      <w:proofErr w:type="spellStart"/>
      <w:r w:rsidRPr="00EF258B">
        <w:t>buvo</w:t>
      </w:r>
      <w:proofErr w:type="spellEnd"/>
      <w:r w:rsidRPr="00EF258B">
        <w:t xml:space="preserve"> </w:t>
      </w:r>
      <w:proofErr w:type="spellStart"/>
      <w:r w:rsidRPr="00EF258B">
        <w:t>pasirašytos</w:t>
      </w:r>
      <w:proofErr w:type="spellEnd"/>
      <w:r w:rsidRPr="00EF258B">
        <w:t xml:space="preserve"> 28 </w:t>
      </w:r>
      <w:proofErr w:type="spellStart"/>
      <w:r w:rsidRPr="00EF258B">
        <w:t>trišalės</w:t>
      </w:r>
      <w:proofErr w:type="spellEnd"/>
      <w:r w:rsidRPr="00EF258B">
        <w:t xml:space="preserve"> </w:t>
      </w:r>
      <w:proofErr w:type="spellStart"/>
      <w:r w:rsidRPr="00EF258B">
        <w:t>bendradarbiavimo</w:t>
      </w:r>
      <w:proofErr w:type="spellEnd"/>
      <w:r w:rsidRPr="00EF258B">
        <w:t xml:space="preserve"> </w:t>
      </w:r>
      <w:proofErr w:type="spellStart"/>
      <w:r w:rsidRPr="00EF258B">
        <w:t>sutartys</w:t>
      </w:r>
      <w:proofErr w:type="spellEnd"/>
      <w:r w:rsidRPr="00EF258B">
        <w:t xml:space="preserve"> tarp </w:t>
      </w:r>
      <w:proofErr w:type="spellStart"/>
      <w:r w:rsidRPr="00EF258B">
        <w:t>savivaldybės</w:t>
      </w:r>
      <w:proofErr w:type="spellEnd"/>
      <w:r w:rsidRPr="00EF258B">
        <w:t xml:space="preserve"> </w:t>
      </w:r>
      <w:proofErr w:type="spellStart"/>
      <w:r w:rsidRPr="00EF258B">
        <w:t>administracijos</w:t>
      </w:r>
      <w:proofErr w:type="spellEnd"/>
      <w:r w:rsidRPr="00EF258B">
        <w:t xml:space="preserve">, </w:t>
      </w:r>
      <w:proofErr w:type="spellStart"/>
      <w:r w:rsidRPr="00EF258B">
        <w:t>darbdavio</w:t>
      </w:r>
      <w:proofErr w:type="spellEnd"/>
      <w:r w:rsidRPr="00EF258B">
        <w:t xml:space="preserve"> </w:t>
      </w:r>
      <w:proofErr w:type="spellStart"/>
      <w:r w:rsidRPr="00EF258B">
        <w:t>ir</w:t>
      </w:r>
      <w:proofErr w:type="spellEnd"/>
      <w:r w:rsidRPr="00EF258B">
        <w:t xml:space="preserve"> </w:t>
      </w:r>
      <w:proofErr w:type="spellStart"/>
      <w:r w:rsidRPr="00EF258B">
        <w:t>jauno</w:t>
      </w:r>
      <w:proofErr w:type="spellEnd"/>
      <w:r w:rsidRPr="00EF258B">
        <w:t xml:space="preserve"> </w:t>
      </w:r>
      <w:proofErr w:type="spellStart"/>
      <w:r w:rsidRPr="00EF258B">
        <w:t>žmogaus</w:t>
      </w:r>
      <w:proofErr w:type="spellEnd"/>
      <w:r w:rsidRPr="00EF258B">
        <w:t xml:space="preserve">). </w:t>
      </w:r>
      <w:proofErr w:type="spellStart"/>
      <w:r w:rsidRPr="00EF258B">
        <w:t>Kompensacijos</w:t>
      </w:r>
      <w:proofErr w:type="spellEnd"/>
      <w:r w:rsidRPr="00EF258B">
        <w:t xml:space="preserve"> </w:t>
      </w:r>
      <w:proofErr w:type="spellStart"/>
      <w:r w:rsidRPr="00EF258B">
        <w:t>buvo</w:t>
      </w:r>
      <w:proofErr w:type="spellEnd"/>
      <w:r w:rsidRPr="00EF258B">
        <w:t xml:space="preserve"> </w:t>
      </w:r>
      <w:proofErr w:type="spellStart"/>
      <w:r w:rsidRPr="00EF258B">
        <w:t>išmokėtos</w:t>
      </w:r>
      <w:proofErr w:type="spellEnd"/>
      <w:r w:rsidRPr="00EF258B">
        <w:t xml:space="preserve"> 11-ai </w:t>
      </w:r>
      <w:proofErr w:type="spellStart"/>
      <w:r w:rsidRPr="00EF258B">
        <w:t>įmonių</w:t>
      </w:r>
      <w:proofErr w:type="spellEnd"/>
      <w:r w:rsidRPr="00EF258B">
        <w:t xml:space="preserve">, </w:t>
      </w:r>
      <w:proofErr w:type="spellStart"/>
      <w:r w:rsidRPr="00EF258B">
        <w:t>įstaigų</w:t>
      </w:r>
      <w:proofErr w:type="spellEnd"/>
      <w:r w:rsidRPr="00EF258B">
        <w:t xml:space="preserve"> </w:t>
      </w:r>
      <w:proofErr w:type="spellStart"/>
      <w:r w:rsidRPr="00EF258B">
        <w:t>už</w:t>
      </w:r>
      <w:proofErr w:type="spellEnd"/>
      <w:r w:rsidRPr="00EF258B">
        <w:t xml:space="preserve"> 21 </w:t>
      </w:r>
      <w:proofErr w:type="spellStart"/>
      <w:r w:rsidRPr="00EF258B">
        <w:t>įdarbintą</w:t>
      </w:r>
      <w:proofErr w:type="spellEnd"/>
      <w:r w:rsidRPr="00EF258B">
        <w:t xml:space="preserve"> </w:t>
      </w:r>
      <w:proofErr w:type="spellStart"/>
      <w:r w:rsidRPr="00EF258B">
        <w:t>jauną</w:t>
      </w:r>
      <w:proofErr w:type="spellEnd"/>
      <w:r w:rsidRPr="00EF258B">
        <w:t xml:space="preserve"> </w:t>
      </w:r>
      <w:proofErr w:type="spellStart"/>
      <w:r w:rsidRPr="00EF258B">
        <w:t>žmogų</w:t>
      </w:r>
      <w:proofErr w:type="spellEnd"/>
      <w:r w:rsidRPr="00EF258B">
        <w:t xml:space="preserve">. </w:t>
      </w:r>
      <w:proofErr w:type="spellStart"/>
      <w:r w:rsidRPr="00EF258B">
        <w:t>Jaunuolius</w:t>
      </w:r>
      <w:proofErr w:type="spellEnd"/>
      <w:r w:rsidRPr="00EF258B">
        <w:t xml:space="preserve"> </w:t>
      </w:r>
      <w:proofErr w:type="spellStart"/>
      <w:r w:rsidRPr="00EF258B">
        <w:t>vasaros</w:t>
      </w:r>
      <w:proofErr w:type="spellEnd"/>
      <w:r w:rsidRPr="00EF258B">
        <w:t xml:space="preserve"> </w:t>
      </w:r>
      <w:proofErr w:type="spellStart"/>
      <w:r w:rsidRPr="00EF258B">
        <w:t>atostogų</w:t>
      </w:r>
      <w:proofErr w:type="spellEnd"/>
      <w:r w:rsidRPr="00EF258B">
        <w:t xml:space="preserve"> </w:t>
      </w:r>
      <w:proofErr w:type="spellStart"/>
      <w:r w:rsidRPr="00EF258B">
        <w:t>metu</w:t>
      </w:r>
      <w:proofErr w:type="spellEnd"/>
      <w:r w:rsidRPr="00EF258B">
        <w:t xml:space="preserve"> </w:t>
      </w:r>
      <w:proofErr w:type="spellStart"/>
      <w:r w:rsidRPr="00EF258B">
        <w:t>įdarbino</w:t>
      </w:r>
      <w:proofErr w:type="spellEnd"/>
      <w:r w:rsidRPr="00EF258B">
        <w:t xml:space="preserve"> 6 </w:t>
      </w:r>
      <w:proofErr w:type="spellStart"/>
      <w:r w:rsidRPr="00EF258B">
        <w:t>uždarosios</w:t>
      </w:r>
      <w:proofErr w:type="spellEnd"/>
      <w:r w:rsidRPr="00EF258B">
        <w:t xml:space="preserve"> </w:t>
      </w:r>
      <w:proofErr w:type="spellStart"/>
      <w:r w:rsidRPr="00EF258B">
        <w:t>akcinės</w:t>
      </w:r>
      <w:proofErr w:type="spellEnd"/>
      <w:r w:rsidRPr="00EF258B">
        <w:t xml:space="preserve"> </w:t>
      </w:r>
      <w:proofErr w:type="spellStart"/>
      <w:r w:rsidRPr="00EF258B">
        <w:t>bendrovės</w:t>
      </w:r>
      <w:proofErr w:type="spellEnd"/>
      <w:r w:rsidRPr="00EF258B">
        <w:t xml:space="preserve">, 2 </w:t>
      </w:r>
      <w:proofErr w:type="spellStart"/>
      <w:r w:rsidRPr="00EF258B">
        <w:t>biudžetinės</w:t>
      </w:r>
      <w:proofErr w:type="spellEnd"/>
      <w:r w:rsidRPr="00EF258B">
        <w:t xml:space="preserve"> </w:t>
      </w:r>
      <w:proofErr w:type="spellStart"/>
      <w:r w:rsidRPr="00EF258B">
        <w:t>įstaigos</w:t>
      </w:r>
      <w:proofErr w:type="spellEnd"/>
      <w:r w:rsidRPr="00EF258B">
        <w:t xml:space="preserve">, 1 </w:t>
      </w:r>
      <w:proofErr w:type="spellStart"/>
      <w:r w:rsidRPr="00EF258B">
        <w:t>mažoji</w:t>
      </w:r>
      <w:proofErr w:type="spellEnd"/>
      <w:r w:rsidRPr="00EF258B">
        <w:t xml:space="preserve"> </w:t>
      </w:r>
      <w:proofErr w:type="spellStart"/>
      <w:r w:rsidRPr="00EF258B">
        <w:t>bendrija</w:t>
      </w:r>
      <w:proofErr w:type="spellEnd"/>
      <w:r w:rsidRPr="00EF258B">
        <w:t xml:space="preserve">, 1 </w:t>
      </w:r>
      <w:proofErr w:type="spellStart"/>
      <w:r w:rsidRPr="00EF258B">
        <w:t>fizinis</w:t>
      </w:r>
      <w:proofErr w:type="spellEnd"/>
      <w:r w:rsidRPr="00EF258B">
        <w:t xml:space="preserve"> </w:t>
      </w:r>
      <w:proofErr w:type="spellStart"/>
      <w:r w:rsidRPr="00EF258B">
        <w:t>asmuo</w:t>
      </w:r>
      <w:proofErr w:type="spellEnd"/>
      <w:r w:rsidRPr="00EF258B">
        <w:t xml:space="preserve">, </w:t>
      </w:r>
      <w:proofErr w:type="spellStart"/>
      <w:r w:rsidRPr="00EF258B">
        <w:t>veikiantis</w:t>
      </w:r>
      <w:proofErr w:type="spellEnd"/>
      <w:r w:rsidRPr="00EF258B">
        <w:t xml:space="preserve"> </w:t>
      </w:r>
      <w:proofErr w:type="spellStart"/>
      <w:r w:rsidRPr="00EF258B">
        <w:t>pagal</w:t>
      </w:r>
      <w:proofErr w:type="spellEnd"/>
      <w:r w:rsidRPr="00EF258B">
        <w:t xml:space="preserve"> </w:t>
      </w:r>
      <w:proofErr w:type="spellStart"/>
      <w:r w:rsidRPr="00EF258B">
        <w:t>individualios</w:t>
      </w:r>
      <w:proofErr w:type="spellEnd"/>
      <w:r w:rsidRPr="00EF258B">
        <w:t xml:space="preserve"> </w:t>
      </w:r>
      <w:proofErr w:type="spellStart"/>
      <w:r w:rsidRPr="00EF258B">
        <w:t>veiklos</w:t>
      </w:r>
      <w:proofErr w:type="spellEnd"/>
      <w:r w:rsidRPr="00EF258B">
        <w:t xml:space="preserve"> </w:t>
      </w:r>
      <w:proofErr w:type="spellStart"/>
      <w:r w:rsidRPr="00EF258B">
        <w:t>pažymą</w:t>
      </w:r>
      <w:proofErr w:type="spellEnd"/>
      <w:r w:rsidR="002400CC" w:rsidRPr="00EF258B">
        <w:t>,</w:t>
      </w:r>
      <w:r w:rsidRPr="00EF258B">
        <w:t xml:space="preserve"> </w:t>
      </w:r>
      <w:proofErr w:type="spellStart"/>
      <w:r w:rsidRPr="00EF258B">
        <w:t>ir</w:t>
      </w:r>
      <w:proofErr w:type="spellEnd"/>
      <w:r w:rsidRPr="00EF258B">
        <w:t xml:space="preserve"> </w:t>
      </w:r>
      <w:r w:rsidR="002400CC" w:rsidRPr="00EF258B">
        <w:t xml:space="preserve">1 </w:t>
      </w:r>
      <w:proofErr w:type="spellStart"/>
      <w:r w:rsidR="002400CC" w:rsidRPr="00EF258B">
        <w:t>individuali</w:t>
      </w:r>
      <w:proofErr w:type="spellEnd"/>
      <w:r w:rsidR="002400CC" w:rsidRPr="00EF258B">
        <w:t xml:space="preserve"> </w:t>
      </w:r>
      <w:proofErr w:type="spellStart"/>
      <w:r w:rsidR="002400CC" w:rsidRPr="00EF258B">
        <w:t>įmonė</w:t>
      </w:r>
      <w:proofErr w:type="spellEnd"/>
      <w:r w:rsidR="002400CC" w:rsidRPr="00EF258B">
        <w:t xml:space="preserve">. </w:t>
      </w:r>
      <w:proofErr w:type="spellStart"/>
      <w:r w:rsidR="002400CC" w:rsidRPr="00EF258B">
        <w:t>Daugiausia</w:t>
      </w:r>
      <w:proofErr w:type="spellEnd"/>
      <w:r w:rsidRPr="00EF258B">
        <w:t xml:space="preserve"> </w:t>
      </w:r>
      <w:proofErr w:type="spellStart"/>
      <w:r w:rsidRPr="00EF258B">
        <w:t>jaunuolių</w:t>
      </w:r>
      <w:proofErr w:type="spellEnd"/>
      <w:r w:rsidRPr="00EF258B">
        <w:t xml:space="preserve"> (5) </w:t>
      </w:r>
      <w:proofErr w:type="spellStart"/>
      <w:r w:rsidRPr="00EF258B">
        <w:t>įdarbino</w:t>
      </w:r>
      <w:proofErr w:type="spellEnd"/>
      <w:r w:rsidRPr="00EF258B">
        <w:t xml:space="preserve"> UAB „</w:t>
      </w:r>
      <w:proofErr w:type="spellStart"/>
      <w:proofErr w:type="gramStart"/>
      <w:r w:rsidRPr="00EF258B">
        <w:t>Romnesa</w:t>
      </w:r>
      <w:proofErr w:type="spellEnd"/>
      <w:r w:rsidR="005C31CD" w:rsidRPr="00EF258B">
        <w:t>“</w:t>
      </w:r>
      <w:proofErr w:type="gramEnd"/>
      <w:r w:rsidRPr="00EF258B">
        <w:t>, UAB „</w:t>
      </w:r>
      <w:proofErr w:type="spellStart"/>
      <w:r w:rsidRPr="00EF258B">
        <w:t>Namų</w:t>
      </w:r>
      <w:proofErr w:type="spellEnd"/>
      <w:r w:rsidRPr="00EF258B">
        <w:t xml:space="preserve"> </w:t>
      </w:r>
      <w:proofErr w:type="spellStart"/>
      <w:r w:rsidRPr="00EF258B">
        <w:t>fabrikas</w:t>
      </w:r>
      <w:proofErr w:type="spellEnd"/>
      <w:r w:rsidR="005C31CD" w:rsidRPr="00EF258B">
        <w:t>“</w:t>
      </w:r>
      <w:r w:rsidRPr="00EF258B">
        <w:t xml:space="preserve"> </w:t>
      </w:r>
      <w:r w:rsidR="005C31CD" w:rsidRPr="00EF258B">
        <w:t xml:space="preserve">– </w:t>
      </w:r>
      <w:r w:rsidRPr="00EF258B">
        <w:t xml:space="preserve">4 </w:t>
      </w:r>
      <w:proofErr w:type="spellStart"/>
      <w:r w:rsidRPr="00EF258B">
        <w:t>jaunuolius</w:t>
      </w:r>
      <w:proofErr w:type="spellEnd"/>
      <w:r w:rsidRPr="00EF258B">
        <w:t xml:space="preserve">, </w:t>
      </w:r>
      <w:proofErr w:type="spellStart"/>
      <w:r w:rsidRPr="00EF258B">
        <w:t>visi</w:t>
      </w:r>
      <w:proofErr w:type="spellEnd"/>
      <w:r w:rsidRPr="00EF258B">
        <w:t xml:space="preserve"> </w:t>
      </w:r>
      <w:proofErr w:type="spellStart"/>
      <w:r w:rsidRPr="00EF258B">
        <w:t>kiti</w:t>
      </w:r>
      <w:proofErr w:type="spellEnd"/>
      <w:r w:rsidRPr="00EF258B">
        <w:t xml:space="preserve"> </w:t>
      </w:r>
      <w:proofErr w:type="spellStart"/>
      <w:r w:rsidRPr="00EF258B">
        <w:t>darbdaviai</w:t>
      </w:r>
      <w:proofErr w:type="spellEnd"/>
      <w:r w:rsidRPr="00EF258B">
        <w:t xml:space="preserve"> – po 2 </w:t>
      </w:r>
      <w:proofErr w:type="spellStart"/>
      <w:r w:rsidRPr="00EF258B">
        <w:t>ar</w:t>
      </w:r>
      <w:proofErr w:type="spellEnd"/>
      <w:r w:rsidRPr="00EF258B">
        <w:t xml:space="preserve"> 1 </w:t>
      </w:r>
      <w:proofErr w:type="spellStart"/>
      <w:r w:rsidRPr="00EF258B">
        <w:t>jauną</w:t>
      </w:r>
      <w:proofErr w:type="spellEnd"/>
      <w:r w:rsidRPr="00EF258B">
        <w:t xml:space="preserve"> </w:t>
      </w:r>
      <w:proofErr w:type="spellStart"/>
      <w:r w:rsidRPr="00EF258B">
        <w:t>žmogų</w:t>
      </w:r>
      <w:proofErr w:type="spellEnd"/>
      <w:r w:rsidRPr="00EF258B">
        <w:t xml:space="preserve">. </w:t>
      </w:r>
      <w:proofErr w:type="spellStart"/>
      <w:r w:rsidRPr="00EF258B">
        <w:t>Programoje</w:t>
      </w:r>
      <w:proofErr w:type="spellEnd"/>
      <w:r w:rsidRPr="00EF258B">
        <w:t xml:space="preserve"> </w:t>
      </w:r>
      <w:proofErr w:type="spellStart"/>
      <w:r w:rsidRPr="00EF258B">
        <w:t>dalyvavo</w:t>
      </w:r>
      <w:proofErr w:type="spellEnd"/>
      <w:r w:rsidRPr="00EF258B">
        <w:t xml:space="preserve"> 15 </w:t>
      </w:r>
      <w:proofErr w:type="spellStart"/>
      <w:r w:rsidRPr="00EF258B">
        <w:t>merginų</w:t>
      </w:r>
      <w:proofErr w:type="spellEnd"/>
      <w:r w:rsidRPr="00EF258B">
        <w:t xml:space="preserve"> </w:t>
      </w:r>
      <w:proofErr w:type="spellStart"/>
      <w:r w:rsidRPr="00EF258B">
        <w:t>ir</w:t>
      </w:r>
      <w:proofErr w:type="spellEnd"/>
      <w:r w:rsidRPr="00EF258B">
        <w:t xml:space="preserve"> 6 </w:t>
      </w:r>
      <w:proofErr w:type="spellStart"/>
      <w:r w:rsidRPr="00EF258B">
        <w:t>vaikinai</w:t>
      </w:r>
      <w:proofErr w:type="spellEnd"/>
      <w:r w:rsidRPr="00EF258B">
        <w:t xml:space="preserve">. </w:t>
      </w:r>
    </w:p>
    <w:p w14:paraId="5BEE0B90" w14:textId="1CA90EB6" w:rsidR="0075437E" w:rsidRPr="00EF258B" w:rsidRDefault="0075437E" w:rsidP="00DD75E9">
      <w:pPr>
        <w:ind w:firstLine="1134"/>
        <w:contextualSpacing/>
        <w:jc w:val="both"/>
        <w:rPr>
          <w:iCs/>
        </w:rPr>
      </w:pPr>
      <w:proofErr w:type="spellStart"/>
      <w:r w:rsidRPr="00EF258B">
        <w:t>Spalio</w:t>
      </w:r>
      <w:proofErr w:type="spellEnd"/>
      <w:r w:rsidRPr="00EF258B">
        <w:t xml:space="preserve"> – </w:t>
      </w:r>
      <w:proofErr w:type="spellStart"/>
      <w:r w:rsidRPr="00EF258B">
        <w:t>gruodžio</w:t>
      </w:r>
      <w:proofErr w:type="spellEnd"/>
      <w:r w:rsidRPr="00EF258B">
        <w:t xml:space="preserve"> </w:t>
      </w:r>
      <w:proofErr w:type="spellStart"/>
      <w:r w:rsidRPr="00EF258B">
        <w:t>mėn</w:t>
      </w:r>
      <w:proofErr w:type="spellEnd"/>
      <w:r w:rsidRPr="00EF258B">
        <w:t xml:space="preserve">. </w:t>
      </w:r>
      <w:proofErr w:type="spellStart"/>
      <w:r w:rsidRPr="00EF258B">
        <w:t>savivaldybėje</w:t>
      </w:r>
      <w:proofErr w:type="spellEnd"/>
      <w:r w:rsidRPr="00EF258B">
        <w:t xml:space="preserve"> </w:t>
      </w:r>
      <w:proofErr w:type="spellStart"/>
      <w:r w:rsidRPr="00EF258B">
        <w:t>aktyviai</w:t>
      </w:r>
      <w:proofErr w:type="spellEnd"/>
      <w:r w:rsidRPr="00EF258B">
        <w:t xml:space="preserve"> </w:t>
      </w:r>
      <w:proofErr w:type="spellStart"/>
      <w:r w:rsidRPr="00EF258B">
        <w:t>teikta</w:t>
      </w:r>
      <w:proofErr w:type="spellEnd"/>
      <w:r w:rsidRPr="00EF258B">
        <w:t xml:space="preserve"> </w:t>
      </w:r>
      <w:proofErr w:type="spellStart"/>
      <w:r w:rsidRPr="00EF258B">
        <w:t>jaunimo</w:t>
      </w:r>
      <w:proofErr w:type="spellEnd"/>
      <w:r w:rsidRPr="00EF258B">
        <w:t xml:space="preserve"> </w:t>
      </w:r>
      <w:proofErr w:type="spellStart"/>
      <w:r w:rsidRPr="00EF258B">
        <w:t>informavimo</w:t>
      </w:r>
      <w:proofErr w:type="spellEnd"/>
      <w:r w:rsidRPr="00EF258B">
        <w:t xml:space="preserve"> </w:t>
      </w:r>
      <w:proofErr w:type="spellStart"/>
      <w:r w:rsidRPr="00EF258B">
        <w:t>ir</w:t>
      </w:r>
      <w:proofErr w:type="spellEnd"/>
      <w:r w:rsidRPr="00EF258B">
        <w:t xml:space="preserve"> </w:t>
      </w:r>
      <w:proofErr w:type="spellStart"/>
      <w:r w:rsidR="00DD75E9" w:rsidRPr="00EF258B">
        <w:t>ko</w:t>
      </w:r>
      <w:r w:rsidRPr="00EF258B">
        <w:t>nsultavimo</w:t>
      </w:r>
      <w:proofErr w:type="spellEnd"/>
      <w:r w:rsidRPr="00EF258B">
        <w:t xml:space="preserve"> (JIK) </w:t>
      </w:r>
      <w:proofErr w:type="spellStart"/>
      <w:r w:rsidRPr="00EF258B">
        <w:t>paslauga</w:t>
      </w:r>
      <w:proofErr w:type="spellEnd"/>
      <w:r w:rsidRPr="00EF258B">
        <w:t xml:space="preserve">. </w:t>
      </w:r>
      <w:proofErr w:type="spellStart"/>
      <w:r w:rsidRPr="00EF258B">
        <w:t>Savivaldybės</w:t>
      </w:r>
      <w:proofErr w:type="spellEnd"/>
      <w:r w:rsidRPr="00EF258B">
        <w:t xml:space="preserve"> </w:t>
      </w:r>
      <w:proofErr w:type="spellStart"/>
      <w:r w:rsidRPr="00EF258B">
        <w:t>biudžeto</w:t>
      </w:r>
      <w:proofErr w:type="spellEnd"/>
      <w:r w:rsidRPr="00EF258B">
        <w:t xml:space="preserve"> </w:t>
      </w:r>
      <w:proofErr w:type="spellStart"/>
      <w:r w:rsidRPr="00EF258B">
        <w:t>lėšomis</w:t>
      </w:r>
      <w:proofErr w:type="spellEnd"/>
      <w:r w:rsidRPr="00EF258B">
        <w:t xml:space="preserve"> (2</w:t>
      </w:r>
      <w:r w:rsidR="00886540">
        <w:t>,</w:t>
      </w:r>
      <w:r w:rsidRPr="00EF258B">
        <w:t>7</w:t>
      </w:r>
      <w:r w:rsidR="00886540">
        <w:t xml:space="preserve"> </w:t>
      </w:r>
      <w:proofErr w:type="spellStart"/>
      <w:r w:rsidR="00886540">
        <w:t>tūkst</w:t>
      </w:r>
      <w:proofErr w:type="spellEnd"/>
      <w:r w:rsidR="00886540">
        <w:t>.</w:t>
      </w:r>
      <w:r w:rsidRPr="00EF258B">
        <w:t xml:space="preserve"> </w:t>
      </w:r>
      <w:proofErr w:type="spellStart"/>
      <w:r w:rsidR="00DD75E9" w:rsidRPr="00EF258B">
        <w:t>eurų</w:t>
      </w:r>
      <w:proofErr w:type="spellEnd"/>
      <w:r w:rsidRPr="00EF258B">
        <w:t xml:space="preserve">) </w:t>
      </w:r>
      <w:proofErr w:type="spellStart"/>
      <w:r w:rsidRPr="00EF258B">
        <w:t>nupirktą</w:t>
      </w:r>
      <w:proofErr w:type="spellEnd"/>
      <w:r w:rsidRPr="00EF258B">
        <w:t xml:space="preserve"> </w:t>
      </w:r>
      <w:proofErr w:type="spellStart"/>
      <w:r w:rsidRPr="00EF258B">
        <w:t>paslaugą</w:t>
      </w:r>
      <w:proofErr w:type="spellEnd"/>
      <w:r w:rsidRPr="00EF258B">
        <w:t xml:space="preserve"> </w:t>
      </w:r>
      <w:proofErr w:type="spellStart"/>
      <w:r w:rsidRPr="00EF258B">
        <w:t>teikė</w:t>
      </w:r>
      <w:proofErr w:type="spellEnd"/>
      <w:r w:rsidRPr="00EF258B">
        <w:t xml:space="preserve"> </w:t>
      </w:r>
      <w:proofErr w:type="spellStart"/>
      <w:r w:rsidRPr="00EF258B">
        <w:t>VšĮ</w:t>
      </w:r>
      <w:proofErr w:type="spellEnd"/>
      <w:r w:rsidRPr="00EF258B">
        <w:t xml:space="preserve"> </w:t>
      </w:r>
      <w:proofErr w:type="spellStart"/>
      <w:r w:rsidRPr="00EF258B">
        <w:t>Projektų</w:t>
      </w:r>
      <w:proofErr w:type="spellEnd"/>
      <w:r w:rsidRPr="00EF258B">
        <w:t xml:space="preserve"> </w:t>
      </w:r>
      <w:proofErr w:type="spellStart"/>
      <w:r w:rsidRPr="00EF258B">
        <w:t>valdymo</w:t>
      </w:r>
      <w:proofErr w:type="spellEnd"/>
      <w:r w:rsidRPr="00EF258B">
        <w:t xml:space="preserve"> </w:t>
      </w:r>
      <w:proofErr w:type="spellStart"/>
      <w:r w:rsidRPr="00EF258B">
        <w:t>ir</w:t>
      </w:r>
      <w:proofErr w:type="spellEnd"/>
      <w:r w:rsidRPr="00EF258B">
        <w:t xml:space="preserve"> </w:t>
      </w:r>
      <w:proofErr w:type="spellStart"/>
      <w:r w:rsidRPr="00EF258B">
        <w:t>mokymo</w:t>
      </w:r>
      <w:proofErr w:type="spellEnd"/>
      <w:r w:rsidRPr="00EF258B">
        <w:t xml:space="preserve"> </w:t>
      </w:r>
      <w:proofErr w:type="spellStart"/>
      <w:r w:rsidRPr="00EF258B">
        <w:t>centras</w:t>
      </w:r>
      <w:proofErr w:type="spellEnd"/>
      <w:r w:rsidRPr="00EF258B">
        <w:t xml:space="preserve">. </w:t>
      </w:r>
      <w:proofErr w:type="spellStart"/>
      <w:r w:rsidRPr="00EF258B">
        <w:rPr>
          <w:iCs/>
        </w:rPr>
        <w:t>Paslaugos</w:t>
      </w:r>
      <w:proofErr w:type="spellEnd"/>
      <w:r w:rsidRPr="00EF258B">
        <w:rPr>
          <w:iCs/>
        </w:rPr>
        <w:t xml:space="preserve"> </w:t>
      </w:r>
      <w:proofErr w:type="spellStart"/>
      <w:r w:rsidRPr="00EF258B">
        <w:rPr>
          <w:iCs/>
        </w:rPr>
        <w:t>teikimo</w:t>
      </w:r>
      <w:proofErr w:type="spellEnd"/>
      <w:r w:rsidRPr="00EF258B">
        <w:rPr>
          <w:iCs/>
        </w:rPr>
        <w:t xml:space="preserve"> </w:t>
      </w:r>
      <w:proofErr w:type="spellStart"/>
      <w:r w:rsidRPr="00EF258B">
        <w:rPr>
          <w:iCs/>
        </w:rPr>
        <w:t>laikotarpiu</w:t>
      </w:r>
      <w:proofErr w:type="spellEnd"/>
      <w:r w:rsidRPr="00EF258B">
        <w:rPr>
          <w:iCs/>
        </w:rPr>
        <w:t>:</w:t>
      </w:r>
    </w:p>
    <w:p w14:paraId="563E77A4" w14:textId="73F9BF88" w:rsidR="0075437E" w:rsidRPr="00EF258B" w:rsidRDefault="0075437E" w:rsidP="005C31CD">
      <w:pPr>
        <w:pStyle w:val="Paprastasistekstas"/>
        <w:ind w:firstLine="1134"/>
        <w:contextualSpacing/>
        <w:rPr>
          <w:rFonts w:ascii="Times New Roman" w:hAnsi="Times New Roman" w:cs="Times New Roman"/>
          <w:iCs/>
          <w:sz w:val="24"/>
          <w:szCs w:val="24"/>
        </w:rPr>
      </w:pPr>
      <w:r w:rsidRPr="00EF258B">
        <w:rPr>
          <w:rFonts w:ascii="Times New Roman" w:hAnsi="Times New Roman" w:cs="Times New Roman"/>
          <w:iCs/>
          <w:sz w:val="24"/>
          <w:szCs w:val="24"/>
        </w:rPr>
        <w:t>1.</w:t>
      </w:r>
      <w:r w:rsidR="00DD75E9" w:rsidRPr="00EF258B">
        <w:rPr>
          <w:rFonts w:ascii="Times New Roman" w:hAnsi="Times New Roman" w:cs="Times New Roman"/>
          <w:iCs/>
          <w:sz w:val="24"/>
          <w:szCs w:val="24"/>
        </w:rPr>
        <w:t xml:space="preserve"> </w:t>
      </w:r>
      <w:r w:rsidR="002400CC" w:rsidRPr="00EF258B">
        <w:rPr>
          <w:rFonts w:ascii="Times New Roman" w:hAnsi="Times New Roman" w:cs="Times New Roman"/>
          <w:iCs/>
          <w:sz w:val="24"/>
          <w:szCs w:val="24"/>
        </w:rPr>
        <w:t>Suteiktos 4 k</w:t>
      </w:r>
      <w:r w:rsidRPr="00EF258B">
        <w:rPr>
          <w:rFonts w:ascii="Times New Roman" w:hAnsi="Times New Roman" w:cs="Times New Roman"/>
          <w:iCs/>
          <w:sz w:val="24"/>
          <w:szCs w:val="24"/>
        </w:rPr>
        <w:t>ontaktinės konsultacijos (įsidarbinimo tema).</w:t>
      </w:r>
    </w:p>
    <w:p w14:paraId="3580B0BC" w14:textId="7B442C53" w:rsidR="0075437E" w:rsidRPr="00EF258B" w:rsidRDefault="0075437E" w:rsidP="00335838">
      <w:pPr>
        <w:pStyle w:val="Paprastasistekstas"/>
        <w:ind w:firstLine="1134"/>
        <w:contextualSpacing/>
        <w:jc w:val="both"/>
        <w:rPr>
          <w:rFonts w:ascii="Times New Roman" w:hAnsi="Times New Roman" w:cs="Times New Roman"/>
          <w:iCs/>
          <w:sz w:val="24"/>
          <w:szCs w:val="24"/>
        </w:rPr>
      </w:pPr>
      <w:r w:rsidRPr="00EF258B">
        <w:rPr>
          <w:rFonts w:ascii="Times New Roman" w:hAnsi="Times New Roman" w:cs="Times New Roman"/>
          <w:iCs/>
          <w:sz w:val="24"/>
          <w:szCs w:val="24"/>
        </w:rPr>
        <w:t>2.  </w:t>
      </w:r>
      <w:r w:rsidR="002400CC" w:rsidRPr="00EF258B">
        <w:rPr>
          <w:rFonts w:ascii="Times New Roman" w:hAnsi="Times New Roman" w:cs="Times New Roman"/>
          <w:iCs/>
          <w:sz w:val="24"/>
          <w:szCs w:val="24"/>
        </w:rPr>
        <w:t>Suteikta 10 n</w:t>
      </w:r>
      <w:r w:rsidRPr="00EF258B">
        <w:rPr>
          <w:rFonts w:ascii="Times New Roman" w:hAnsi="Times New Roman" w:cs="Times New Roman"/>
          <w:iCs/>
          <w:sz w:val="24"/>
          <w:szCs w:val="24"/>
        </w:rPr>
        <w:t>uotolin</w:t>
      </w:r>
      <w:r w:rsidR="002400CC" w:rsidRPr="00EF258B">
        <w:rPr>
          <w:rFonts w:ascii="Times New Roman" w:hAnsi="Times New Roman" w:cs="Times New Roman"/>
          <w:iCs/>
          <w:sz w:val="24"/>
          <w:szCs w:val="24"/>
        </w:rPr>
        <w:t>ių</w:t>
      </w:r>
      <w:r w:rsidRPr="00EF258B">
        <w:rPr>
          <w:rFonts w:ascii="Times New Roman" w:hAnsi="Times New Roman" w:cs="Times New Roman"/>
          <w:iCs/>
          <w:sz w:val="24"/>
          <w:szCs w:val="24"/>
        </w:rPr>
        <w:t xml:space="preserve"> konsultacij</w:t>
      </w:r>
      <w:r w:rsidR="002400CC" w:rsidRPr="00EF258B">
        <w:rPr>
          <w:rFonts w:ascii="Times New Roman" w:hAnsi="Times New Roman" w:cs="Times New Roman"/>
          <w:iCs/>
          <w:sz w:val="24"/>
          <w:szCs w:val="24"/>
        </w:rPr>
        <w:t>ų</w:t>
      </w:r>
      <w:r w:rsidRPr="00EF258B">
        <w:rPr>
          <w:rFonts w:ascii="Times New Roman" w:hAnsi="Times New Roman" w:cs="Times New Roman"/>
          <w:iCs/>
          <w:sz w:val="24"/>
          <w:szCs w:val="24"/>
        </w:rPr>
        <w:t xml:space="preserve"> (telefonu ir el. paštu (užimtumo ir savanorystės tema)</w:t>
      </w:r>
      <w:r w:rsidR="00335838" w:rsidRPr="00EF258B">
        <w:rPr>
          <w:rFonts w:ascii="Times New Roman" w:hAnsi="Times New Roman" w:cs="Times New Roman"/>
          <w:iCs/>
          <w:sz w:val="24"/>
          <w:szCs w:val="24"/>
        </w:rPr>
        <w:t>)</w:t>
      </w:r>
      <w:r w:rsidRPr="00EF258B">
        <w:rPr>
          <w:rFonts w:ascii="Times New Roman" w:hAnsi="Times New Roman" w:cs="Times New Roman"/>
          <w:iCs/>
          <w:sz w:val="24"/>
          <w:szCs w:val="24"/>
        </w:rPr>
        <w:t>.</w:t>
      </w:r>
    </w:p>
    <w:p w14:paraId="2508F431" w14:textId="0386B5DD" w:rsidR="0075437E" w:rsidRPr="00EF258B" w:rsidRDefault="0075437E" w:rsidP="00335838">
      <w:pPr>
        <w:pStyle w:val="Paprastasistekstas"/>
        <w:ind w:firstLine="1134"/>
        <w:contextualSpacing/>
        <w:jc w:val="both"/>
        <w:rPr>
          <w:rFonts w:ascii="Times New Roman" w:hAnsi="Times New Roman" w:cs="Times New Roman"/>
          <w:iCs/>
          <w:sz w:val="24"/>
          <w:szCs w:val="24"/>
        </w:rPr>
      </w:pPr>
      <w:r w:rsidRPr="00EF258B">
        <w:rPr>
          <w:rFonts w:ascii="Times New Roman" w:hAnsi="Times New Roman" w:cs="Times New Roman"/>
          <w:iCs/>
          <w:sz w:val="24"/>
          <w:szCs w:val="24"/>
        </w:rPr>
        <w:t xml:space="preserve">3. JIK taško </w:t>
      </w:r>
      <w:r w:rsidR="00A03DC3" w:rsidRPr="00A03DC3">
        <w:rPr>
          <w:rFonts w:ascii="Times New Roman" w:hAnsi="Times New Roman" w:cs="Times New Roman"/>
          <w:sz w:val="24"/>
          <w:szCs w:val="24"/>
        </w:rPr>
        <w:t>„Facebook“</w:t>
      </w:r>
      <w:r w:rsidR="00335838" w:rsidRPr="00EF258B">
        <w:rPr>
          <w:rFonts w:ascii="Times New Roman" w:hAnsi="Times New Roman" w:cs="Times New Roman"/>
          <w:iCs/>
          <w:sz w:val="24"/>
          <w:szCs w:val="24"/>
        </w:rPr>
        <w:t xml:space="preserve"> </w:t>
      </w:r>
      <w:r w:rsidRPr="00EF258B">
        <w:rPr>
          <w:rFonts w:ascii="Times New Roman" w:hAnsi="Times New Roman" w:cs="Times New Roman"/>
          <w:iCs/>
          <w:sz w:val="24"/>
          <w:szCs w:val="24"/>
        </w:rPr>
        <w:t xml:space="preserve">paskyroje </w:t>
      </w:r>
      <w:r w:rsidR="00335838" w:rsidRPr="00EF258B">
        <w:rPr>
          <w:rFonts w:ascii="Times New Roman" w:hAnsi="Times New Roman" w:cs="Times New Roman"/>
          <w:iCs/>
          <w:sz w:val="24"/>
          <w:szCs w:val="24"/>
        </w:rPr>
        <w:t>paskelbtos</w:t>
      </w:r>
      <w:r w:rsidRPr="00EF258B">
        <w:rPr>
          <w:rFonts w:ascii="Times New Roman" w:hAnsi="Times New Roman" w:cs="Times New Roman"/>
          <w:iCs/>
          <w:sz w:val="24"/>
          <w:szCs w:val="24"/>
        </w:rPr>
        <w:t xml:space="preserve"> 33 publikacijos, 1 apklausos anketa jaunimui, 1 straipsnis-interviu.</w:t>
      </w:r>
    </w:p>
    <w:p w14:paraId="638CB1BF" w14:textId="2EC9CED2" w:rsidR="0075437E" w:rsidRPr="00EF258B" w:rsidRDefault="0075437E" w:rsidP="005C31CD">
      <w:pPr>
        <w:pStyle w:val="Paprastasistekstas"/>
        <w:ind w:firstLine="1134"/>
        <w:contextualSpacing/>
        <w:rPr>
          <w:rFonts w:ascii="Times New Roman" w:hAnsi="Times New Roman" w:cs="Times New Roman"/>
          <w:iCs/>
          <w:sz w:val="24"/>
          <w:szCs w:val="24"/>
        </w:rPr>
      </w:pPr>
      <w:r w:rsidRPr="00EF258B">
        <w:rPr>
          <w:rFonts w:ascii="Times New Roman" w:hAnsi="Times New Roman" w:cs="Times New Roman"/>
          <w:iCs/>
          <w:sz w:val="24"/>
          <w:szCs w:val="24"/>
        </w:rPr>
        <w:t xml:space="preserve">4. </w:t>
      </w:r>
      <w:r w:rsidR="002400CC" w:rsidRPr="00EF258B">
        <w:rPr>
          <w:rFonts w:ascii="Times New Roman" w:hAnsi="Times New Roman" w:cs="Times New Roman"/>
          <w:iCs/>
          <w:sz w:val="24"/>
          <w:szCs w:val="24"/>
        </w:rPr>
        <w:t>Vyko s</w:t>
      </w:r>
      <w:r w:rsidRPr="00EF258B">
        <w:rPr>
          <w:rFonts w:ascii="Times New Roman" w:hAnsi="Times New Roman" w:cs="Times New Roman"/>
          <w:iCs/>
          <w:sz w:val="24"/>
          <w:szCs w:val="24"/>
        </w:rPr>
        <w:t>usitikimas su Justinu Stanislovaičiu Ignalinos gimnazijoje.</w:t>
      </w:r>
    </w:p>
    <w:p w14:paraId="3CBE3D03" w14:textId="5F934A08" w:rsidR="0075437E" w:rsidRPr="00EF258B" w:rsidRDefault="0075437E" w:rsidP="00886540">
      <w:pPr>
        <w:pStyle w:val="Paprastasistekstas"/>
        <w:ind w:firstLine="1134"/>
        <w:contextualSpacing/>
        <w:jc w:val="both"/>
        <w:rPr>
          <w:rFonts w:ascii="Times New Roman" w:hAnsi="Times New Roman" w:cs="Times New Roman"/>
          <w:iCs/>
          <w:sz w:val="24"/>
          <w:szCs w:val="24"/>
        </w:rPr>
      </w:pPr>
      <w:r w:rsidRPr="00EF258B">
        <w:rPr>
          <w:rFonts w:ascii="Times New Roman" w:hAnsi="Times New Roman" w:cs="Times New Roman"/>
          <w:iCs/>
          <w:sz w:val="24"/>
          <w:szCs w:val="24"/>
        </w:rPr>
        <w:t xml:space="preserve">5. </w:t>
      </w:r>
      <w:r w:rsidR="002400CC" w:rsidRPr="00EF258B">
        <w:rPr>
          <w:rFonts w:ascii="Times New Roman" w:hAnsi="Times New Roman" w:cs="Times New Roman"/>
          <w:iCs/>
          <w:sz w:val="24"/>
          <w:szCs w:val="24"/>
        </w:rPr>
        <w:t>Organizuot</w:t>
      </w:r>
      <w:r w:rsidR="00886540">
        <w:rPr>
          <w:rFonts w:ascii="Times New Roman" w:hAnsi="Times New Roman" w:cs="Times New Roman"/>
          <w:iCs/>
          <w:sz w:val="24"/>
          <w:szCs w:val="24"/>
        </w:rPr>
        <w:t>i</w:t>
      </w:r>
      <w:r w:rsidR="002400CC" w:rsidRPr="00EF258B">
        <w:rPr>
          <w:rFonts w:ascii="Times New Roman" w:hAnsi="Times New Roman" w:cs="Times New Roman"/>
          <w:iCs/>
          <w:sz w:val="24"/>
          <w:szCs w:val="24"/>
        </w:rPr>
        <w:t xml:space="preserve"> </w:t>
      </w:r>
      <w:r w:rsidRPr="00EF258B">
        <w:rPr>
          <w:rFonts w:ascii="Times New Roman" w:hAnsi="Times New Roman" w:cs="Times New Roman"/>
          <w:iCs/>
          <w:sz w:val="24"/>
          <w:szCs w:val="24"/>
        </w:rPr>
        <w:t>Šaulių sąjungos rengin</w:t>
      </w:r>
      <w:r w:rsidR="00886540">
        <w:rPr>
          <w:rFonts w:ascii="Times New Roman" w:hAnsi="Times New Roman" w:cs="Times New Roman"/>
          <w:iCs/>
          <w:sz w:val="24"/>
          <w:szCs w:val="24"/>
        </w:rPr>
        <w:t>iai</w:t>
      </w:r>
      <w:r w:rsidRPr="00EF258B">
        <w:rPr>
          <w:rFonts w:ascii="Times New Roman" w:hAnsi="Times New Roman" w:cs="Times New Roman"/>
          <w:iCs/>
          <w:sz w:val="24"/>
          <w:szCs w:val="24"/>
        </w:rPr>
        <w:t xml:space="preserve"> Vidiškių gimnazijoje</w:t>
      </w:r>
      <w:r w:rsidR="00886540">
        <w:rPr>
          <w:rFonts w:ascii="Times New Roman" w:hAnsi="Times New Roman" w:cs="Times New Roman"/>
          <w:iCs/>
          <w:sz w:val="24"/>
          <w:szCs w:val="24"/>
        </w:rPr>
        <w:t xml:space="preserve"> ir Ignalinos Česlovo Kudabos </w:t>
      </w:r>
      <w:r w:rsidRPr="00EF258B">
        <w:rPr>
          <w:rFonts w:ascii="Times New Roman" w:hAnsi="Times New Roman" w:cs="Times New Roman"/>
          <w:iCs/>
          <w:sz w:val="24"/>
          <w:szCs w:val="24"/>
        </w:rPr>
        <w:t>gimnazijoje.</w:t>
      </w:r>
    </w:p>
    <w:p w14:paraId="1B52C9AF" w14:textId="77777777" w:rsidR="00886540" w:rsidRPr="00EF258B" w:rsidRDefault="00886540" w:rsidP="00886540">
      <w:pPr>
        <w:pStyle w:val="Paprastasistekstas"/>
        <w:ind w:firstLine="1134"/>
        <w:contextualSpacing/>
        <w:jc w:val="both"/>
        <w:rPr>
          <w:rFonts w:ascii="Times New Roman" w:hAnsi="Times New Roman" w:cs="Times New Roman"/>
          <w:iCs/>
          <w:sz w:val="24"/>
          <w:szCs w:val="24"/>
        </w:rPr>
      </w:pPr>
      <w:r>
        <w:rPr>
          <w:rFonts w:ascii="Times New Roman" w:hAnsi="Times New Roman" w:cs="Times New Roman"/>
          <w:iCs/>
          <w:sz w:val="24"/>
          <w:szCs w:val="24"/>
        </w:rPr>
        <w:t>6</w:t>
      </w:r>
      <w:r w:rsidR="0075437E" w:rsidRPr="00EF258B">
        <w:rPr>
          <w:rFonts w:ascii="Times New Roman" w:hAnsi="Times New Roman" w:cs="Times New Roman"/>
          <w:iCs/>
          <w:sz w:val="24"/>
          <w:szCs w:val="24"/>
        </w:rPr>
        <w:t xml:space="preserve">. </w:t>
      </w:r>
      <w:r w:rsidR="002400CC" w:rsidRPr="00EF258B">
        <w:rPr>
          <w:rFonts w:ascii="Times New Roman" w:hAnsi="Times New Roman" w:cs="Times New Roman"/>
          <w:iCs/>
          <w:sz w:val="24"/>
          <w:szCs w:val="24"/>
        </w:rPr>
        <w:t>Vyko s</w:t>
      </w:r>
      <w:r w:rsidR="0075437E" w:rsidRPr="00EF258B">
        <w:rPr>
          <w:rFonts w:ascii="Times New Roman" w:hAnsi="Times New Roman" w:cs="Times New Roman"/>
          <w:iCs/>
          <w:sz w:val="24"/>
          <w:szCs w:val="24"/>
        </w:rPr>
        <w:t xml:space="preserve">usitikimas su pasaulio </w:t>
      </w:r>
      <w:proofErr w:type="spellStart"/>
      <w:r w:rsidR="00BE06AB" w:rsidRPr="00EF258B">
        <w:rPr>
          <w:rFonts w:ascii="Times New Roman" w:hAnsi="Times New Roman" w:cs="Times New Roman"/>
          <w:iCs/>
          <w:sz w:val="24"/>
          <w:szCs w:val="24"/>
        </w:rPr>
        <w:t>kiokušin</w:t>
      </w:r>
      <w:proofErr w:type="spellEnd"/>
      <w:r w:rsidR="0075437E" w:rsidRPr="00EF258B">
        <w:rPr>
          <w:rFonts w:ascii="Times New Roman" w:hAnsi="Times New Roman" w:cs="Times New Roman"/>
          <w:iCs/>
          <w:sz w:val="24"/>
          <w:szCs w:val="24"/>
        </w:rPr>
        <w:t xml:space="preserve"> karat</w:t>
      </w:r>
      <w:r w:rsidR="00BE06AB" w:rsidRPr="00EF258B">
        <w:rPr>
          <w:rFonts w:ascii="Times New Roman" w:hAnsi="Times New Roman" w:cs="Times New Roman"/>
          <w:iCs/>
          <w:sz w:val="24"/>
          <w:szCs w:val="24"/>
        </w:rPr>
        <w:t>ė</w:t>
      </w:r>
      <w:r w:rsidR="0075437E" w:rsidRPr="00EF258B">
        <w:rPr>
          <w:rFonts w:ascii="Times New Roman" w:hAnsi="Times New Roman" w:cs="Times New Roman"/>
          <w:iCs/>
          <w:sz w:val="24"/>
          <w:szCs w:val="24"/>
        </w:rPr>
        <w:t xml:space="preserve"> vicečempione Rūta </w:t>
      </w:r>
      <w:proofErr w:type="spellStart"/>
      <w:r w:rsidR="0075437E" w:rsidRPr="00EF258B">
        <w:rPr>
          <w:rFonts w:ascii="Times New Roman" w:hAnsi="Times New Roman" w:cs="Times New Roman"/>
          <w:iCs/>
          <w:sz w:val="24"/>
          <w:szCs w:val="24"/>
        </w:rPr>
        <w:t>Brazdžionyte</w:t>
      </w:r>
      <w:proofErr w:type="spellEnd"/>
      <w:r w:rsidR="0075437E" w:rsidRPr="00EF258B">
        <w:rPr>
          <w:rFonts w:ascii="Times New Roman" w:hAnsi="Times New Roman" w:cs="Times New Roman"/>
          <w:iCs/>
          <w:sz w:val="24"/>
          <w:szCs w:val="24"/>
        </w:rPr>
        <w:t xml:space="preserve"> </w:t>
      </w:r>
      <w:r>
        <w:rPr>
          <w:rFonts w:ascii="Times New Roman" w:hAnsi="Times New Roman" w:cs="Times New Roman"/>
          <w:iCs/>
          <w:sz w:val="24"/>
          <w:szCs w:val="24"/>
        </w:rPr>
        <w:t xml:space="preserve">Ignalinos Česlovo Kudabos </w:t>
      </w:r>
      <w:r w:rsidRPr="00EF258B">
        <w:rPr>
          <w:rFonts w:ascii="Times New Roman" w:hAnsi="Times New Roman" w:cs="Times New Roman"/>
          <w:iCs/>
          <w:sz w:val="24"/>
          <w:szCs w:val="24"/>
        </w:rPr>
        <w:t>gimnazijoje.</w:t>
      </w:r>
    </w:p>
    <w:p w14:paraId="0FD0BBD8" w14:textId="7DFC3C82" w:rsidR="0075437E" w:rsidRPr="00EF258B" w:rsidRDefault="00886540" w:rsidP="00BE06AB">
      <w:pPr>
        <w:pStyle w:val="Paprastasistekstas"/>
        <w:ind w:firstLine="1134"/>
        <w:contextualSpacing/>
        <w:jc w:val="both"/>
        <w:rPr>
          <w:rFonts w:ascii="Times New Roman" w:hAnsi="Times New Roman" w:cs="Times New Roman"/>
          <w:iCs/>
          <w:sz w:val="24"/>
          <w:szCs w:val="24"/>
        </w:rPr>
      </w:pPr>
      <w:r>
        <w:rPr>
          <w:rFonts w:ascii="Times New Roman" w:hAnsi="Times New Roman" w:cs="Times New Roman"/>
          <w:iCs/>
          <w:sz w:val="24"/>
          <w:szCs w:val="24"/>
        </w:rPr>
        <w:t>7</w:t>
      </w:r>
      <w:r w:rsidR="0075437E" w:rsidRPr="00EF258B">
        <w:rPr>
          <w:rFonts w:ascii="Times New Roman" w:hAnsi="Times New Roman" w:cs="Times New Roman"/>
          <w:iCs/>
          <w:sz w:val="24"/>
          <w:szCs w:val="24"/>
        </w:rPr>
        <w:t xml:space="preserve">. </w:t>
      </w:r>
      <w:r w:rsidR="002400CC" w:rsidRPr="00EF258B">
        <w:rPr>
          <w:rFonts w:ascii="Times New Roman" w:hAnsi="Times New Roman" w:cs="Times New Roman"/>
          <w:iCs/>
          <w:sz w:val="24"/>
          <w:szCs w:val="24"/>
        </w:rPr>
        <w:t>Organizuotas d</w:t>
      </w:r>
      <w:r w:rsidR="0075437E" w:rsidRPr="00EF258B">
        <w:rPr>
          <w:rFonts w:ascii="Times New Roman" w:hAnsi="Times New Roman" w:cs="Times New Roman"/>
          <w:iCs/>
          <w:sz w:val="24"/>
          <w:szCs w:val="24"/>
        </w:rPr>
        <w:t xml:space="preserve">ezinformacijos  ir pavojų internete </w:t>
      </w:r>
      <w:r w:rsidR="00BE06AB" w:rsidRPr="00EF258B">
        <w:rPr>
          <w:rFonts w:ascii="Times New Roman" w:hAnsi="Times New Roman" w:cs="Times New Roman"/>
          <w:iCs/>
          <w:sz w:val="24"/>
          <w:szCs w:val="24"/>
        </w:rPr>
        <w:t xml:space="preserve">atpažinimo </w:t>
      </w:r>
      <w:r w:rsidR="0075437E" w:rsidRPr="00EF258B">
        <w:rPr>
          <w:rFonts w:ascii="Times New Roman" w:hAnsi="Times New Roman" w:cs="Times New Roman"/>
          <w:iCs/>
          <w:sz w:val="24"/>
          <w:szCs w:val="24"/>
        </w:rPr>
        <w:t>nuotolinis renginys Vidiškių gimnazijos mokiniams.</w:t>
      </w:r>
    </w:p>
    <w:p w14:paraId="3E96010E" w14:textId="77777777" w:rsidR="00886540" w:rsidRPr="00EF258B" w:rsidRDefault="00886540" w:rsidP="00886540">
      <w:pPr>
        <w:pStyle w:val="Paprastasistekstas"/>
        <w:ind w:firstLine="1134"/>
        <w:contextualSpacing/>
        <w:jc w:val="both"/>
        <w:rPr>
          <w:rFonts w:ascii="Times New Roman" w:hAnsi="Times New Roman" w:cs="Times New Roman"/>
          <w:iCs/>
          <w:sz w:val="24"/>
          <w:szCs w:val="24"/>
        </w:rPr>
      </w:pPr>
      <w:r>
        <w:rPr>
          <w:rFonts w:ascii="Times New Roman" w:hAnsi="Times New Roman" w:cs="Times New Roman"/>
          <w:iCs/>
          <w:sz w:val="24"/>
          <w:szCs w:val="24"/>
        </w:rPr>
        <w:t>8</w:t>
      </w:r>
      <w:r w:rsidR="0075437E" w:rsidRPr="00EF258B">
        <w:rPr>
          <w:rFonts w:ascii="Times New Roman" w:hAnsi="Times New Roman" w:cs="Times New Roman"/>
          <w:iCs/>
          <w:sz w:val="24"/>
          <w:szCs w:val="24"/>
        </w:rPr>
        <w:t xml:space="preserve">. </w:t>
      </w:r>
      <w:r w:rsidR="002400CC" w:rsidRPr="00EF258B">
        <w:rPr>
          <w:rFonts w:ascii="Times New Roman" w:hAnsi="Times New Roman" w:cs="Times New Roman"/>
          <w:iCs/>
          <w:sz w:val="24"/>
          <w:szCs w:val="24"/>
        </w:rPr>
        <w:t>Vyko i</w:t>
      </w:r>
      <w:r w:rsidR="0075437E" w:rsidRPr="00EF258B">
        <w:rPr>
          <w:rFonts w:ascii="Times New Roman" w:hAnsi="Times New Roman" w:cs="Times New Roman"/>
          <w:iCs/>
          <w:sz w:val="24"/>
          <w:szCs w:val="24"/>
        </w:rPr>
        <w:t xml:space="preserve">nformacinis renginys apie jaunų asmenų įsidarbinimą, nelegalų darbą, darbo santykius </w:t>
      </w:r>
      <w:r>
        <w:rPr>
          <w:rFonts w:ascii="Times New Roman" w:hAnsi="Times New Roman" w:cs="Times New Roman"/>
          <w:iCs/>
          <w:sz w:val="24"/>
          <w:szCs w:val="24"/>
        </w:rPr>
        <w:t xml:space="preserve">Ignalinos Česlovo Kudabos </w:t>
      </w:r>
      <w:r w:rsidRPr="00EF258B">
        <w:rPr>
          <w:rFonts w:ascii="Times New Roman" w:hAnsi="Times New Roman" w:cs="Times New Roman"/>
          <w:iCs/>
          <w:sz w:val="24"/>
          <w:szCs w:val="24"/>
        </w:rPr>
        <w:t>gimnazijoje.</w:t>
      </w:r>
    </w:p>
    <w:p w14:paraId="34899B47" w14:textId="4C8F7D4F" w:rsidR="0075437E" w:rsidRDefault="0075437E" w:rsidP="005C31CD">
      <w:pPr>
        <w:ind w:firstLine="1134"/>
        <w:jc w:val="both"/>
      </w:pPr>
      <w:r w:rsidRPr="00EF258B">
        <w:t>2022</w:t>
      </w:r>
      <w:r w:rsidR="00BE06AB" w:rsidRPr="00EF258B">
        <w:t>-</w:t>
      </w:r>
      <w:r w:rsidRPr="00EF258B">
        <w:t xml:space="preserve">ieji – Europos </w:t>
      </w:r>
      <w:proofErr w:type="spellStart"/>
      <w:r w:rsidRPr="00EF258B">
        <w:t>ir</w:t>
      </w:r>
      <w:proofErr w:type="spellEnd"/>
      <w:r w:rsidRPr="00EF258B">
        <w:t xml:space="preserve"> </w:t>
      </w:r>
      <w:proofErr w:type="spellStart"/>
      <w:r w:rsidRPr="00EF258B">
        <w:t>Lietuvos</w:t>
      </w:r>
      <w:proofErr w:type="spellEnd"/>
      <w:r w:rsidRPr="00EF258B">
        <w:t xml:space="preserve"> </w:t>
      </w:r>
      <w:proofErr w:type="spellStart"/>
      <w:r w:rsidRPr="00EF258B">
        <w:t>jaunimo</w:t>
      </w:r>
      <w:proofErr w:type="spellEnd"/>
      <w:r w:rsidRPr="00EF258B">
        <w:t xml:space="preserve"> </w:t>
      </w:r>
      <w:proofErr w:type="spellStart"/>
      <w:r w:rsidRPr="00EF258B">
        <w:t>metai</w:t>
      </w:r>
      <w:proofErr w:type="spellEnd"/>
      <w:r w:rsidRPr="00EF258B">
        <w:t xml:space="preserve">, </w:t>
      </w:r>
      <w:proofErr w:type="spellStart"/>
      <w:r w:rsidRPr="00EF258B">
        <w:t>Savanorystės</w:t>
      </w:r>
      <w:proofErr w:type="spellEnd"/>
      <w:r w:rsidRPr="00EF258B">
        <w:t xml:space="preserve"> </w:t>
      </w:r>
      <w:proofErr w:type="spellStart"/>
      <w:r w:rsidRPr="00EF258B">
        <w:t>metai</w:t>
      </w:r>
      <w:proofErr w:type="spellEnd"/>
      <w:r w:rsidRPr="00EF258B">
        <w:t xml:space="preserve">. </w:t>
      </w:r>
      <w:proofErr w:type="spellStart"/>
      <w:r w:rsidRPr="00EF258B">
        <w:t>Šioms</w:t>
      </w:r>
      <w:proofErr w:type="spellEnd"/>
      <w:r w:rsidRPr="00EF258B">
        <w:t xml:space="preserve"> </w:t>
      </w:r>
      <w:proofErr w:type="spellStart"/>
      <w:r w:rsidRPr="00EF258B">
        <w:t>progoms</w:t>
      </w:r>
      <w:proofErr w:type="spellEnd"/>
      <w:r w:rsidRPr="00EF258B">
        <w:t xml:space="preserve"> </w:t>
      </w:r>
      <w:proofErr w:type="spellStart"/>
      <w:r w:rsidRPr="00EF258B">
        <w:t>pažymėti</w:t>
      </w:r>
      <w:proofErr w:type="spellEnd"/>
      <w:r w:rsidRPr="00EF258B">
        <w:t xml:space="preserve"> </w:t>
      </w:r>
      <w:proofErr w:type="spellStart"/>
      <w:r w:rsidRPr="00EF258B">
        <w:t>Ignalinos</w:t>
      </w:r>
      <w:proofErr w:type="spellEnd"/>
      <w:r w:rsidRPr="00EF258B">
        <w:t xml:space="preserve"> </w:t>
      </w:r>
      <w:proofErr w:type="spellStart"/>
      <w:r w:rsidRPr="00EF258B">
        <w:t>rajone</w:t>
      </w:r>
      <w:proofErr w:type="spellEnd"/>
      <w:r w:rsidRPr="00EF258B">
        <w:t xml:space="preserve"> </w:t>
      </w:r>
      <w:proofErr w:type="spellStart"/>
      <w:r w:rsidRPr="00EF258B">
        <w:t>organizuoti</w:t>
      </w:r>
      <w:proofErr w:type="spellEnd"/>
      <w:r w:rsidRPr="00EF258B">
        <w:t xml:space="preserve"> </w:t>
      </w:r>
      <w:proofErr w:type="spellStart"/>
      <w:r w:rsidRPr="00EF258B">
        <w:t>renginiai</w:t>
      </w:r>
      <w:proofErr w:type="spellEnd"/>
      <w:r w:rsidRPr="00EF258B">
        <w:t>:</w:t>
      </w:r>
    </w:p>
    <w:p w14:paraId="6E171EB0" w14:textId="77777777" w:rsidR="006A2A1A" w:rsidRPr="00EF258B" w:rsidRDefault="006A2A1A" w:rsidP="006A2A1A">
      <w:pPr>
        <w:pStyle w:val="Sraopastraipa"/>
        <w:widowControl w:val="0"/>
        <w:numPr>
          <w:ilvl w:val="0"/>
          <w:numId w:val="34"/>
        </w:numPr>
        <w:tabs>
          <w:tab w:val="left" w:pos="1418"/>
        </w:tabs>
        <w:spacing w:after="0" w:line="240" w:lineRule="auto"/>
        <w:ind w:left="0" w:firstLine="1134"/>
        <w:contextualSpacing/>
        <w:jc w:val="both"/>
        <w:rPr>
          <w:rFonts w:ascii="Times New Roman" w:hAnsi="Times New Roman" w:cs="Times New Roman"/>
          <w:sz w:val="24"/>
          <w:szCs w:val="24"/>
        </w:rPr>
      </w:pPr>
      <w:r w:rsidRPr="00EF258B">
        <w:rPr>
          <w:rFonts w:ascii="Times New Roman" w:hAnsi="Times New Roman" w:cs="Times New Roman"/>
          <w:sz w:val="24"/>
          <w:szCs w:val="24"/>
        </w:rPr>
        <w:t>Balandžio 30 d. organizuotos 2 Aukštaitijos nacionalinio parko savanorių talkos.</w:t>
      </w:r>
    </w:p>
    <w:p w14:paraId="08013788" w14:textId="77777777" w:rsidR="006A2A1A" w:rsidRPr="00EF258B" w:rsidRDefault="006A2A1A" w:rsidP="006A2A1A">
      <w:pPr>
        <w:pStyle w:val="Sraopastraipa"/>
        <w:widowControl w:val="0"/>
        <w:numPr>
          <w:ilvl w:val="0"/>
          <w:numId w:val="34"/>
        </w:numPr>
        <w:tabs>
          <w:tab w:val="left" w:pos="1418"/>
        </w:tabs>
        <w:spacing w:after="0" w:line="240" w:lineRule="auto"/>
        <w:ind w:left="0" w:firstLine="1134"/>
        <w:contextualSpacing/>
        <w:jc w:val="both"/>
        <w:rPr>
          <w:rFonts w:ascii="Times New Roman" w:hAnsi="Times New Roman" w:cs="Times New Roman"/>
          <w:sz w:val="24"/>
          <w:szCs w:val="24"/>
        </w:rPr>
      </w:pPr>
      <w:r w:rsidRPr="00EF258B">
        <w:rPr>
          <w:rFonts w:ascii="Times New Roman" w:hAnsi="Times New Roman" w:cs="Times New Roman"/>
          <w:sz w:val="24"/>
          <w:szCs w:val="24"/>
        </w:rPr>
        <w:t>Vasaros renginių metu organizuoti krepšinio, tinklinio, futbolo turnyrai jaunimui (Ignalinos r</w:t>
      </w:r>
      <w:r>
        <w:rPr>
          <w:rFonts w:ascii="Times New Roman" w:hAnsi="Times New Roman" w:cs="Times New Roman"/>
          <w:sz w:val="24"/>
          <w:szCs w:val="24"/>
        </w:rPr>
        <w:t>ajono</w:t>
      </w:r>
      <w:r w:rsidRPr="00EF258B">
        <w:rPr>
          <w:rFonts w:ascii="Times New Roman" w:hAnsi="Times New Roman" w:cs="Times New Roman"/>
          <w:sz w:val="24"/>
          <w:szCs w:val="24"/>
        </w:rPr>
        <w:t xml:space="preserve"> švietimo ir sporto paslaugų centras).</w:t>
      </w:r>
    </w:p>
    <w:p w14:paraId="1E16C1B2" w14:textId="476A5BA7" w:rsidR="0075437E" w:rsidRPr="00EF258B" w:rsidRDefault="0075437E" w:rsidP="00BE06AB">
      <w:pPr>
        <w:pStyle w:val="Sraopastraipa"/>
        <w:numPr>
          <w:ilvl w:val="0"/>
          <w:numId w:val="34"/>
        </w:numPr>
        <w:tabs>
          <w:tab w:val="left" w:pos="1418"/>
        </w:tabs>
        <w:spacing w:after="0" w:line="240" w:lineRule="auto"/>
        <w:ind w:left="0" w:firstLine="1134"/>
        <w:contextualSpacing/>
        <w:jc w:val="both"/>
        <w:rPr>
          <w:rFonts w:ascii="Times New Roman" w:hAnsi="Times New Roman" w:cs="Times New Roman"/>
          <w:sz w:val="24"/>
          <w:szCs w:val="24"/>
        </w:rPr>
      </w:pPr>
      <w:r w:rsidRPr="00EF258B">
        <w:rPr>
          <w:rFonts w:ascii="Times New Roman" w:hAnsi="Times New Roman" w:cs="Times New Roman"/>
          <w:sz w:val="24"/>
          <w:szCs w:val="24"/>
        </w:rPr>
        <w:t xml:space="preserve">Rugpjūčio 8–12 dienomis stovykla 14–18 m. jaunuoliams „Kariuomenė ne baubas“ Vidiškėse. </w:t>
      </w:r>
      <w:r w:rsidRPr="00EF258B">
        <w:rPr>
          <w:rFonts w:ascii="Times New Roman" w:hAnsi="Times New Roman" w:cs="Times New Roman"/>
          <w:sz w:val="24"/>
          <w:szCs w:val="24"/>
          <w:shd w:val="clear" w:color="auto" w:fill="FFFFFF"/>
        </w:rPr>
        <w:t>Jaunuoliai mokėsi maskavimosi gudrybių, išgyvenimo gamtoje subtilybių, keliavo į žygius, rungėsi sportinėse varžybose. Stovyklos organizatorė – Ignalinos rajono savivaldybės administracija kartu su partneriais: Visagino socialinių paslaugų centru ir L</w:t>
      </w:r>
      <w:r w:rsidR="00BE06AB" w:rsidRPr="00EF258B">
        <w:rPr>
          <w:rFonts w:ascii="Times New Roman" w:hAnsi="Times New Roman" w:cs="Times New Roman"/>
          <w:sz w:val="24"/>
          <w:szCs w:val="24"/>
          <w:shd w:val="clear" w:color="auto" w:fill="FFFFFF"/>
        </w:rPr>
        <w:t xml:space="preserve">ietuvos kariuomenės Krašto apsaugos savanorių pajėgų </w:t>
      </w:r>
      <w:r w:rsidRPr="00EF258B">
        <w:rPr>
          <w:rFonts w:ascii="Times New Roman" w:hAnsi="Times New Roman" w:cs="Times New Roman"/>
          <w:sz w:val="24"/>
          <w:szCs w:val="24"/>
          <w:shd w:val="clear" w:color="auto" w:fill="FFFFFF"/>
        </w:rPr>
        <w:t>Didžiosios kovos apygardos 8-ąja rinktine, Ignalinos pėstininkų kuopa</w:t>
      </w:r>
      <w:r w:rsidR="00BE06AB" w:rsidRPr="00EF258B">
        <w:rPr>
          <w:rFonts w:ascii="Times New Roman" w:hAnsi="Times New Roman" w:cs="Times New Roman"/>
          <w:sz w:val="24"/>
          <w:szCs w:val="24"/>
          <w:shd w:val="clear" w:color="auto" w:fill="FFFFFF"/>
        </w:rPr>
        <w:t>.</w:t>
      </w:r>
      <w:r w:rsidRPr="00EF258B">
        <w:rPr>
          <w:rFonts w:ascii="Times New Roman" w:hAnsi="Times New Roman" w:cs="Times New Roman"/>
          <w:sz w:val="24"/>
          <w:szCs w:val="24"/>
          <w:shd w:val="clear" w:color="auto" w:fill="FFFFFF"/>
        </w:rPr>
        <w:t> </w:t>
      </w:r>
    </w:p>
    <w:p w14:paraId="6A118767" w14:textId="2AE1821D" w:rsidR="0075437E" w:rsidRPr="00EF258B" w:rsidRDefault="0075437E" w:rsidP="00BE06AB">
      <w:pPr>
        <w:pStyle w:val="Sraopastraipa"/>
        <w:numPr>
          <w:ilvl w:val="0"/>
          <w:numId w:val="34"/>
        </w:numPr>
        <w:tabs>
          <w:tab w:val="left" w:pos="1418"/>
        </w:tabs>
        <w:spacing w:after="0" w:line="240" w:lineRule="auto"/>
        <w:ind w:left="0" w:firstLine="1134"/>
        <w:contextualSpacing/>
        <w:jc w:val="both"/>
        <w:rPr>
          <w:rFonts w:ascii="Times New Roman" w:hAnsi="Times New Roman" w:cs="Times New Roman"/>
          <w:sz w:val="24"/>
          <w:szCs w:val="24"/>
        </w:rPr>
      </w:pPr>
      <w:r w:rsidRPr="00EF258B">
        <w:rPr>
          <w:rFonts w:ascii="Times New Roman" w:hAnsi="Times New Roman" w:cs="Times New Roman"/>
          <w:sz w:val="24"/>
          <w:szCs w:val="24"/>
          <w:shd w:val="clear" w:color="auto" w:fill="FFFFFF"/>
        </w:rPr>
        <w:t xml:space="preserve">Rugpjūčio 26 d. </w:t>
      </w:r>
      <w:proofErr w:type="spellStart"/>
      <w:r w:rsidRPr="00EF258B">
        <w:rPr>
          <w:rFonts w:ascii="Times New Roman" w:hAnsi="Times New Roman" w:cs="Times New Roman"/>
          <w:sz w:val="24"/>
          <w:szCs w:val="24"/>
          <w:shd w:val="clear" w:color="auto" w:fill="FFFFFF"/>
        </w:rPr>
        <w:t>Paplovinio</w:t>
      </w:r>
      <w:proofErr w:type="spellEnd"/>
      <w:r w:rsidRPr="00EF258B">
        <w:rPr>
          <w:rFonts w:ascii="Times New Roman" w:hAnsi="Times New Roman" w:cs="Times New Roman"/>
          <w:sz w:val="24"/>
          <w:szCs w:val="24"/>
          <w:shd w:val="clear" w:color="auto" w:fill="FFFFFF"/>
        </w:rPr>
        <w:t xml:space="preserve"> ežero saloje diskusijai apie savanorystę, pilietiškumą, aktyvų dalyvavimą susirinko buvę ir esami Aukštaitijos nacionalinio parko savanoriai iš Lietuvos ir užsienio, Ignalinos maltiečiai, Jaunimo savanoriškos tarnybos programą įveikę savanoriai, Ignalinos jaunimo asociacijos „Pauzė“ </w:t>
      </w:r>
      <w:r w:rsidR="002400CC" w:rsidRPr="00EF258B">
        <w:rPr>
          <w:rFonts w:ascii="Times New Roman" w:hAnsi="Times New Roman" w:cs="Times New Roman"/>
          <w:sz w:val="24"/>
          <w:szCs w:val="24"/>
          <w:shd w:val="clear" w:color="auto" w:fill="FFFFFF"/>
        </w:rPr>
        <w:t>nariai</w:t>
      </w:r>
      <w:r w:rsidRPr="00EF258B">
        <w:rPr>
          <w:rFonts w:ascii="Times New Roman" w:hAnsi="Times New Roman" w:cs="Times New Roman"/>
          <w:sz w:val="24"/>
          <w:szCs w:val="24"/>
          <w:shd w:val="clear" w:color="auto" w:fill="FFFFFF"/>
        </w:rPr>
        <w:t xml:space="preserve"> ir komikas Evaldas Jasaitis. „Savanorių nakties“ diskusiją vairavo komunikacijos ekspertas, radijo laidų vedėjas Gintaras Gimžauskas</w:t>
      </w:r>
      <w:r w:rsidR="00BE06AB" w:rsidRPr="00EF258B">
        <w:rPr>
          <w:rFonts w:ascii="Times New Roman" w:hAnsi="Times New Roman" w:cs="Times New Roman"/>
          <w:sz w:val="24"/>
          <w:szCs w:val="24"/>
          <w:shd w:val="clear" w:color="auto" w:fill="FFFFFF"/>
        </w:rPr>
        <w:t>, t</w:t>
      </w:r>
      <w:r w:rsidRPr="00EF258B">
        <w:rPr>
          <w:rFonts w:ascii="Times New Roman" w:hAnsi="Times New Roman" w:cs="Times New Roman"/>
          <w:sz w:val="24"/>
          <w:szCs w:val="24"/>
          <w:shd w:val="clear" w:color="auto" w:fill="FFFFFF"/>
        </w:rPr>
        <w:t>aip pat kilęs iš Ignalinos ir čia gana aktyviai dalyvavęs jaunimo projektų veiklose. Renginį „Savanorių naktis“ organizavo Ignalinos jaunimo asociacija „Pauzė“ kartu su partneriais Ignalinos rajono savivaldybės administracija ir Aukštaitijos nacionalinio parko ir Labanoro regioninio parko direkcija</w:t>
      </w:r>
      <w:r w:rsidR="00BE06AB" w:rsidRPr="00EF258B">
        <w:rPr>
          <w:rFonts w:ascii="Times New Roman" w:hAnsi="Times New Roman" w:cs="Times New Roman"/>
          <w:sz w:val="24"/>
          <w:szCs w:val="24"/>
          <w:shd w:val="clear" w:color="auto" w:fill="FFFFFF"/>
        </w:rPr>
        <w:t>.</w:t>
      </w:r>
    </w:p>
    <w:p w14:paraId="648836A4" w14:textId="7558412C" w:rsidR="0075437E" w:rsidRPr="00EF258B" w:rsidRDefault="0075437E" w:rsidP="00BE06AB">
      <w:pPr>
        <w:pStyle w:val="Sraopastraipa"/>
        <w:widowControl w:val="0"/>
        <w:numPr>
          <w:ilvl w:val="0"/>
          <w:numId w:val="34"/>
        </w:numPr>
        <w:tabs>
          <w:tab w:val="left" w:pos="1418"/>
        </w:tabs>
        <w:spacing w:after="0" w:line="240" w:lineRule="auto"/>
        <w:ind w:left="0" w:firstLine="1134"/>
        <w:contextualSpacing/>
        <w:jc w:val="both"/>
        <w:rPr>
          <w:rFonts w:ascii="Times New Roman" w:hAnsi="Times New Roman" w:cs="Times New Roman"/>
          <w:sz w:val="24"/>
          <w:szCs w:val="24"/>
        </w:rPr>
      </w:pPr>
      <w:r w:rsidRPr="00EF258B">
        <w:rPr>
          <w:rFonts w:ascii="Times New Roman" w:hAnsi="Times New Roman" w:cs="Times New Roman"/>
          <w:sz w:val="24"/>
          <w:szCs w:val="24"/>
        </w:rPr>
        <w:t>Rugsėjo mėn</w:t>
      </w:r>
      <w:r w:rsidR="00BE06AB" w:rsidRPr="00EF258B">
        <w:rPr>
          <w:rFonts w:ascii="Times New Roman" w:hAnsi="Times New Roman" w:cs="Times New Roman"/>
          <w:sz w:val="24"/>
          <w:szCs w:val="24"/>
        </w:rPr>
        <w:t>esį</w:t>
      </w:r>
      <w:r w:rsidRPr="00EF258B">
        <w:rPr>
          <w:rFonts w:ascii="Times New Roman" w:hAnsi="Times New Roman" w:cs="Times New Roman"/>
          <w:sz w:val="24"/>
          <w:szCs w:val="24"/>
        </w:rPr>
        <w:t xml:space="preserve"> organizuoti kvalifikacijos kėlimo mokymai Utenos apskrities jaunimo darbuotojams ir su jaunimu dirbantiems specialistams (20 dalyvių iš Ignalinos r., Anykščių r., Molėtų r., Zarasų r., Utenos r. ir Visagino). Mokymams skirta 200 </w:t>
      </w:r>
      <w:r w:rsidR="00BE06AB" w:rsidRPr="00EF258B">
        <w:rPr>
          <w:rFonts w:ascii="Times New Roman" w:hAnsi="Times New Roman" w:cs="Times New Roman"/>
          <w:sz w:val="24"/>
          <w:szCs w:val="24"/>
        </w:rPr>
        <w:t>eurų</w:t>
      </w:r>
      <w:r w:rsidRPr="00EF258B">
        <w:rPr>
          <w:rFonts w:ascii="Times New Roman" w:hAnsi="Times New Roman" w:cs="Times New Roman"/>
          <w:sz w:val="24"/>
          <w:szCs w:val="24"/>
        </w:rPr>
        <w:t xml:space="preserve"> iš savivaldybės biudžeto. </w:t>
      </w:r>
    </w:p>
    <w:p w14:paraId="71F4A914" w14:textId="77777777" w:rsidR="002400CC" w:rsidRPr="00EF258B" w:rsidRDefault="0075437E" w:rsidP="00CF6152">
      <w:pPr>
        <w:pStyle w:val="Sraopastraipa"/>
        <w:widowControl w:val="0"/>
        <w:numPr>
          <w:ilvl w:val="0"/>
          <w:numId w:val="34"/>
        </w:numPr>
        <w:tabs>
          <w:tab w:val="left" w:pos="1418"/>
        </w:tabs>
        <w:spacing w:after="0" w:line="240" w:lineRule="auto"/>
        <w:ind w:left="0" w:firstLine="1134"/>
        <w:contextualSpacing/>
        <w:jc w:val="both"/>
        <w:rPr>
          <w:szCs w:val="24"/>
        </w:rPr>
      </w:pPr>
      <w:r w:rsidRPr="00EF258B">
        <w:rPr>
          <w:rFonts w:ascii="Times New Roman" w:hAnsi="Times New Roman" w:cs="Times New Roman"/>
          <w:sz w:val="24"/>
          <w:szCs w:val="24"/>
        </w:rPr>
        <w:t xml:space="preserve">Gruodžio 14 d. savivaldybės administracijos direktoriaus įsakymu patvirtinti Ignalinos rajono savivaldybės 2022 m. jaunimo apdovanojimų nuostatai. </w:t>
      </w:r>
    </w:p>
    <w:p w14:paraId="4F0455EC" w14:textId="27848557" w:rsidR="0075437E" w:rsidRPr="002400CC" w:rsidRDefault="00EF258B" w:rsidP="00EF258B">
      <w:pPr>
        <w:pStyle w:val="Sraopastraipa"/>
        <w:widowControl w:val="0"/>
        <w:tabs>
          <w:tab w:val="left" w:pos="1418"/>
        </w:tabs>
        <w:spacing w:after="0" w:line="240" w:lineRule="auto"/>
        <w:ind w:left="0" w:firstLine="1134"/>
        <w:contextualSpacing/>
        <w:jc w:val="both"/>
        <w:rPr>
          <w:rFonts w:ascii="Times New Roman" w:hAnsi="Times New Roman" w:cs="Times New Roman"/>
          <w:sz w:val="24"/>
          <w:szCs w:val="24"/>
          <w:highlight w:val="yellow"/>
        </w:rPr>
      </w:pPr>
      <w:r>
        <w:rPr>
          <w:rFonts w:ascii="Times New Roman" w:hAnsi="Times New Roman" w:cs="Times New Roman"/>
          <w:sz w:val="24"/>
          <w:szCs w:val="24"/>
        </w:rPr>
        <w:t xml:space="preserve">- </w:t>
      </w:r>
      <w:r w:rsidR="006A2A1A">
        <w:rPr>
          <w:rFonts w:ascii="Times New Roman" w:hAnsi="Times New Roman" w:cs="Times New Roman"/>
          <w:sz w:val="24"/>
          <w:szCs w:val="24"/>
        </w:rPr>
        <w:t>Organizuoti</w:t>
      </w:r>
      <w:r w:rsidR="0075437E" w:rsidRPr="00EF258B">
        <w:rPr>
          <w:rFonts w:ascii="Times New Roman" w:hAnsi="Times New Roman" w:cs="Times New Roman"/>
          <w:sz w:val="24"/>
          <w:szCs w:val="24"/>
        </w:rPr>
        <w:t xml:space="preserve"> mokym</w:t>
      </w:r>
      <w:r w:rsidR="006A2A1A">
        <w:rPr>
          <w:rFonts w:ascii="Times New Roman" w:hAnsi="Times New Roman" w:cs="Times New Roman"/>
          <w:sz w:val="24"/>
          <w:szCs w:val="24"/>
        </w:rPr>
        <w:t>ai</w:t>
      </w:r>
      <w:r w:rsidR="0075437E" w:rsidRPr="00EF258B">
        <w:rPr>
          <w:rFonts w:ascii="Times New Roman" w:hAnsi="Times New Roman" w:cs="Times New Roman"/>
          <w:sz w:val="24"/>
          <w:szCs w:val="24"/>
        </w:rPr>
        <w:t xml:space="preserve"> mokinių savivaldoms stiprinti ir ver</w:t>
      </w:r>
      <w:r w:rsidR="00783464">
        <w:rPr>
          <w:rFonts w:ascii="Times New Roman" w:hAnsi="Times New Roman" w:cs="Times New Roman"/>
          <w:sz w:val="24"/>
          <w:szCs w:val="24"/>
        </w:rPr>
        <w:t>s</w:t>
      </w:r>
      <w:r w:rsidR="0075437E" w:rsidRPr="00EF258B">
        <w:rPr>
          <w:rFonts w:ascii="Times New Roman" w:hAnsi="Times New Roman" w:cs="Times New Roman"/>
          <w:sz w:val="24"/>
          <w:szCs w:val="24"/>
        </w:rPr>
        <w:t>lum</w:t>
      </w:r>
      <w:r w:rsidR="00BE06AB" w:rsidRPr="00EF258B">
        <w:rPr>
          <w:rFonts w:ascii="Times New Roman" w:hAnsi="Times New Roman" w:cs="Times New Roman"/>
          <w:sz w:val="24"/>
          <w:szCs w:val="24"/>
        </w:rPr>
        <w:t>ui</w:t>
      </w:r>
      <w:r w:rsidR="0075437E" w:rsidRPr="00EF258B">
        <w:rPr>
          <w:rFonts w:ascii="Times New Roman" w:hAnsi="Times New Roman" w:cs="Times New Roman"/>
          <w:sz w:val="24"/>
          <w:szCs w:val="24"/>
        </w:rPr>
        <w:t xml:space="preserve"> skatin</w:t>
      </w:r>
      <w:r w:rsidR="00BE06AB" w:rsidRPr="00EF258B">
        <w:rPr>
          <w:rFonts w:ascii="Times New Roman" w:hAnsi="Times New Roman" w:cs="Times New Roman"/>
          <w:sz w:val="24"/>
          <w:szCs w:val="24"/>
        </w:rPr>
        <w:t>ti</w:t>
      </w:r>
      <w:r w:rsidR="0075437E" w:rsidRPr="00EF258B">
        <w:rPr>
          <w:rFonts w:ascii="Times New Roman" w:hAnsi="Times New Roman" w:cs="Times New Roman"/>
          <w:sz w:val="24"/>
          <w:szCs w:val="24"/>
        </w:rPr>
        <w:t xml:space="preserve"> Ignalinoje ir Vidiškėse. Mokymus vedė VšĮ Visuomenės ir verslo plėtros instituto lektoriai. Iš savivaldybės biudžeto mokymams skirta 2</w:t>
      </w:r>
      <w:r w:rsidR="006A2A1A">
        <w:rPr>
          <w:rFonts w:ascii="Times New Roman" w:hAnsi="Times New Roman" w:cs="Times New Roman"/>
          <w:sz w:val="24"/>
          <w:szCs w:val="24"/>
        </w:rPr>
        <w:t>,</w:t>
      </w:r>
      <w:r w:rsidR="0075437E" w:rsidRPr="00EF258B">
        <w:rPr>
          <w:rFonts w:ascii="Times New Roman" w:hAnsi="Times New Roman" w:cs="Times New Roman"/>
          <w:sz w:val="24"/>
          <w:szCs w:val="24"/>
        </w:rPr>
        <w:t>0</w:t>
      </w:r>
      <w:r w:rsidR="006A2A1A">
        <w:rPr>
          <w:rFonts w:ascii="Times New Roman" w:hAnsi="Times New Roman" w:cs="Times New Roman"/>
          <w:sz w:val="24"/>
          <w:szCs w:val="24"/>
        </w:rPr>
        <w:t xml:space="preserve"> tūkst.</w:t>
      </w:r>
      <w:r w:rsidR="0075437E" w:rsidRPr="00EF258B">
        <w:rPr>
          <w:rFonts w:ascii="Times New Roman" w:hAnsi="Times New Roman" w:cs="Times New Roman"/>
          <w:sz w:val="24"/>
          <w:szCs w:val="24"/>
        </w:rPr>
        <w:t xml:space="preserve"> </w:t>
      </w:r>
      <w:r w:rsidR="00BE06AB" w:rsidRPr="00EF258B">
        <w:rPr>
          <w:rFonts w:ascii="Times New Roman" w:hAnsi="Times New Roman" w:cs="Times New Roman"/>
          <w:sz w:val="24"/>
          <w:szCs w:val="24"/>
        </w:rPr>
        <w:t>eurų</w:t>
      </w:r>
      <w:r>
        <w:rPr>
          <w:rFonts w:ascii="Times New Roman" w:hAnsi="Times New Roman" w:cs="Times New Roman"/>
          <w:sz w:val="24"/>
          <w:szCs w:val="24"/>
        </w:rPr>
        <w:t>.</w:t>
      </w:r>
    </w:p>
    <w:p w14:paraId="596365DE" w14:textId="06A3D842" w:rsidR="00D654D6" w:rsidRPr="006E25A0" w:rsidRDefault="00D654D6" w:rsidP="00E91777">
      <w:pPr>
        <w:ind w:firstLine="1134"/>
        <w:jc w:val="both"/>
        <w:rPr>
          <w:lang w:val="lt-LT"/>
        </w:rPr>
      </w:pPr>
    </w:p>
    <w:p w14:paraId="56AC01E4" w14:textId="4B43742A" w:rsidR="006377DC" w:rsidRPr="006E25A0" w:rsidRDefault="006377DC" w:rsidP="00E91777">
      <w:pPr>
        <w:ind w:firstLine="1134"/>
        <w:jc w:val="both"/>
        <w:rPr>
          <w:lang w:val="lt-LT"/>
        </w:rPr>
      </w:pPr>
    </w:p>
    <w:p w14:paraId="75CC529C" w14:textId="4ABFDAB6" w:rsidR="006377DC" w:rsidRPr="006E25A0" w:rsidRDefault="006377DC" w:rsidP="00E91777">
      <w:pPr>
        <w:ind w:firstLine="1134"/>
        <w:jc w:val="both"/>
        <w:rPr>
          <w:lang w:val="lt-LT"/>
        </w:rPr>
      </w:pPr>
    </w:p>
    <w:p w14:paraId="3D364CDD" w14:textId="20EDEF99" w:rsidR="006377DC" w:rsidRPr="006E25A0" w:rsidRDefault="006377DC" w:rsidP="00E91777">
      <w:pPr>
        <w:ind w:firstLine="1134"/>
        <w:jc w:val="both"/>
        <w:rPr>
          <w:lang w:val="lt-LT"/>
        </w:rPr>
      </w:pPr>
    </w:p>
    <w:p w14:paraId="630D95A0" w14:textId="77777777" w:rsidR="006377DC" w:rsidRPr="006E25A0" w:rsidRDefault="006377DC" w:rsidP="00E91777">
      <w:pPr>
        <w:ind w:firstLine="1134"/>
        <w:jc w:val="both"/>
        <w:rPr>
          <w:lang w:val="lt-LT"/>
        </w:rPr>
      </w:pPr>
    </w:p>
    <w:p w14:paraId="62189921" w14:textId="77777777" w:rsidR="00482AAE" w:rsidRPr="00CF6152" w:rsidRDefault="00482AAE" w:rsidP="00482AAE">
      <w:pPr>
        <w:jc w:val="center"/>
        <w:rPr>
          <w:b/>
          <w:lang w:val="lt-LT"/>
        </w:rPr>
      </w:pPr>
      <w:bookmarkStart w:id="12" w:name="_Hlk128640353"/>
      <w:r w:rsidRPr="00CF6152">
        <w:rPr>
          <w:b/>
          <w:lang w:val="lt-LT"/>
        </w:rPr>
        <w:t>XV SKYRIUS</w:t>
      </w:r>
    </w:p>
    <w:p w14:paraId="64B77B5A" w14:textId="77777777" w:rsidR="00C816CB" w:rsidRPr="00CF6152" w:rsidRDefault="00E91777" w:rsidP="00C816CB">
      <w:pPr>
        <w:jc w:val="center"/>
        <w:rPr>
          <w:b/>
          <w:lang w:val="lt-LT" w:eastAsia="ar-SA"/>
        </w:rPr>
      </w:pPr>
      <w:r w:rsidRPr="00CF6152">
        <w:rPr>
          <w:b/>
          <w:lang w:val="lt-LT" w:eastAsia="ar-SA"/>
        </w:rPr>
        <w:t>TARPINSTITUCINIS BENDRADARBIAVIMAS</w:t>
      </w:r>
    </w:p>
    <w:p w14:paraId="6E0408E7" w14:textId="77777777" w:rsidR="00ED52BA" w:rsidRPr="00CD3E6F" w:rsidRDefault="00ED52BA" w:rsidP="00C816CB">
      <w:pPr>
        <w:jc w:val="center"/>
        <w:rPr>
          <w:b/>
          <w:highlight w:val="yellow"/>
          <w:lang w:val="lt-LT" w:eastAsia="ar-SA"/>
        </w:rPr>
      </w:pPr>
    </w:p>
    <w:p w14:paraId="1D35FB0F" w14:textId="27C9210F" w:rsidR="00CD3E6F" w:rsidRPr="00CF6152" w:rsidRDefault="00CF6152" w:rsidP="00D8091A">
      <w:pPr>
        <w:tabs>
          <w:tab w:val="left" w:pos="1134"/>
        </w:tabs>
        <w:ind w:firstLine="1134"/>
        <w:jc w:val="both"/>
        <w:rPr>
          <w:lang w:val="lt-LT"/>
        </w:rPr>
      </w:pPr>
      <w:r w:rsidRPr="00CF6152">
        <w:rPr>
          <w:lang w:val="lt-LT"/>
        </w:rPr>
        <w:t xml:space="preserve">Vykdant tarpinstitucinio bendradarbiavimo funkcijas, </w:t>
      </w:r>
      <w:r w:rsidR="00CD3E6F" w:rsidRPr="00CF6152">
        <w:rPr>
          <w:lang w:val="lt-LT"/>
        </w:rPr>
        <w:t>2022 metais organizuot</w:t>
      </w:r>
      <w:r w:rsidR="000C22E1" w:rsidRPr="00CF6152">
        <w:rPr>
          <w:lang w:val="lt-LT"/>
        </w:rPr>
        <w:t>i</w:t>
      </w:r>
      <w:r w:rsidR="00CD3E6F" w:rsidRPr="00CF6152">
        <w:rPr>
          <w:lang w:val="lt-LT"/>
        </w:rPr>
        <w:t xml:space="preserve"> 29 Vaiko gerovės komisijos posėdžiai. Buvo svarstyt</w:t>
      </w:r>
      <w:r w:rsidR="000C22E1" w:rsidRPr="00CF6152">
        <w:rPr>
          <w:lang w:val="lt-LT"/>
        </w:rPr>
        <w:t>a</w:t>
      </w:r>
      <w:r w:rsidR="00CD3E6F" w:rsidRPr="00CF6152">
        <w:rPr>
          <w:lang w:val="lt-LT"/>
        </w:rPr>
        <w:t xml:space="preserve"> 20 prašymų dėl minimalios priežiūros skyrimo ar pratęsimo ir 1 prašymas dėl vidutinės priežiūros priemonės pratęsimo</w:t>
      </w:r>
      <w:r w:rsidR="00B6200F" w:rsidRPr="00CF6152">
        <w:rPr>
          <w:lang w:val="lt-LT"/>
        </w:rPr>
        <w:t xml:space="preserve">,  13 prašymų dėl nemokamo mokinių vežimo į mokyklas. </w:t>
      </w:r>
      <w:r w:rsidR="00CD3E6F" w:rsidRPr="00CF6152">
        <w:rPr>
          <w:lang w:val="lt-LT"/>
        </w:rPr>
        <w:t>Vaiko minimalios priežiūros priemonės  skirtos</w:t>
      </w:r>
      <w:r w:rsidR="00486929">
        <w:rPr>
          <w:lang w:val="lt-LT"/>
        </w:rPr>
        <w:t xml:space="preserve"> arba</w:t>
      </w:r>
      <w:r w:rsidR="00CD3E6F" w:rsidRPr="00CF6152">
        <w:rPr>
          <w:lang w:val="lt-LT"/>
        </w:rPr>
        <w:t xml:space="preserve"> pratęstos 11 vaikų, kurių įstatyminiams atstovams taip pat skirtos koordinuotai teikiamos paslaugos, 9 prašymai skirti minimalios priežiūros priemones netenkinti. 1 vaikui prašymas  pratęsti vidutinės priežiūros priemonę netenkintas.</w:t>
      </w:r>
      <w:r w:rsidR="00CD3E6F" w:rsidRPr="00CF6152">
        <w:rPr>
          <w:lang w:val="lt-LT"/>
        </w:rPr>
        <w:tab/>
      </w:r>
    </w:p>
    <w:p w14:paraId="36ED8AC1" w14:textId="6A0606ED" w:rsidR="00CD3E6F" w:rsidRPr="00CF6152" w:rsidRDefault="00CD3E6F" w:rsidP="00D8091A">
      <w:pPr>
        <w:tabs>
          <w:tab w:val="left" w:pos="1134"/>
        </w:tabs>
        <w:ind w:firstLine="1134"/>
        <w:jc w:val="both"/>
        <w:rPr>
          <w:lang w:val="lt-LT"/>
        </w:rPr>
      </w:pPr>
      <w:r w:rsidRPr="00CF6152">
        <w:rPr>
          <w:lang w:val="lt-LT"/>
        </w:rPr>
        <w:t>Tarpinstitucinio bendradarbiavimo koordinator</w:t>
      </w:r>
      <w:r w:rsidR="00B6200F" w:rsidRPr="00CF6152">
        <w:rPr>
          <w:lang w:val="lt-LT"/>
        </w:rPr>
        <w:t>ius</w:t>
      </w:r>
      <w:r w:rsidRPr="00CF6152">
        <w:rPr>
          <w:lang w:val="lt-LT"/>
        </w:rPr>
        <w:t xml:space="preserve"> vykdė nepilnamečių asmenų teisės pažeidimų stebėseną. 2022 m. gaut</w:t>
      </w:r>
      <w:r w:rsidR="00B6200F" w:rsidRPr="00CF6152">
        <w:rPr>
          <w:lang w:val="lt-LT"/>
        </w:rPr>
        <w:t>i</w:t>
      </w:r>
      <w:r w:rsidRPr="00CF6152">
        <w:rPr>
          <w:lang w:val="lt-LT"/>
        </w:rPr>
        <w:t xml:space="preserve"> 27 pranešimai apie nepilnamečių  padarytus administracinius pažeidimus ir baudžiamąsias veikas, surinkta charakterizuojanti informacija, pateiktos rekomendacijos dėl švietimo, socialinių paslaugų teikimo arba pateikti prašymai skirti minimalios priežiūros priemones.  </w:t>
      </w:r>
    </w:p>
    <w:p w14:paraId="51F0CE2D" w14:textId="0444A112" w:rsidR="00CD3E6F" w:rsidRPr="00CF6152" w:rsidRDefault="00B6200F" w:rsidP="00D8091A">
      <w:pPr>
        <w:tabs>
          <w:tab w:val="left" w:pos="1134"/>
        </w:tabs>
        <w:ind w:firstLine="1134"/>
        <w:jc w:val="both"/>
        <w:rPr>
          <w:lang w:val="lt-LT"/>
        </w:rPr>
      </w:pPr>
      <w:r w:rsidRPr="00CF6152">
        <w:rPr>
          <w:lang w:val="lt-LT"/>
        </w:rPr>
        <w:t xml:space="preserve">2022 metais organizuota </w:t>
      </w:r>
      <w:r w:rsidR="00CD3E6F" w:rsidRPr="00CF6152">
        <w:rPr>
          <w:lang w:val="lt-LT"/>
        </w:rPr>
        <w:t xml:space="preserve">10 tarpinstitucinių pasitarimų su švietimo, sveikatos, socialinių paslaugų teikėjais ir organizacijomis, policijos pareigūnais, Utenos apskrities </w:t>
      </w:r>
      <w:r w:rsidRPr="00CF6152">
        <w:rPr>
          <w:lang w:val="lt-LT"/>
        </w:rPr>
        <w:t>v</w:t>
      </w:r>
      <w:r w:rsidR="00CD3E6F" w:rsidRPr="00CF6152">
        <w:rPr>
          <w:lang w:val="lt-LT"/>
        </w:rPr>
        <w:t>aiko teisių apsaugos skyriaus darbuotojais</w:t>
      </w:r>
      <w:r w:rsidRPr="00CF6152">
        <w:rPr>
          <w:lang w:val="lt-LT"/>
        </w:rPr>
        <w:t>.</w:t>
      </w:r>
      <w:r w:rsidR="00CD3E6F" w:rsidRPr="00CF6152">
        <w:rPr>
          <w:lang w:val="lt-LT"/>
        </w:rPr>
        <w:tab/>
      </w:r>
    </w:p>
    <w:p w14:paraId="1E2279CE" w14:textId="57E3E363" w:rsidR="00CD3E6F" w:rsidRPr="00CF6152" w:rsidRDefault="00CD3E6F" w:rsidP="00D8091A">
      <w:pPr>
        <w:tabs>
          <w:tab w:val="left" w:pos="1134"/>
        </w:tabs>
        <w:ind w:firstLine="1134"/>
        <w:jc w:val="both"/>
        <w:rPr>
          <w:lang w:val="lt-LT"/>
        </w:rPr>
      </w:pPr>
      <w:r w:rsidRPr="00CF6152">
        <w:rPr>
          <w:lang w:val="lt-LT"/>
        </w:rPr>
        <w:t>Vykdydama</w:t>
      </w:r>
      <w:r w:rsidR="00B6200F" w:rsidRPr="00CF6152">
        <w:rPr>
          <w:lang w:val="lt-LT"/>
        </w:rPr>
        <w:t>s</w:t>
      </w:r>
      <w:r w:rsidRPr="00CF6152">
        <w:rPr>
          <w:lang w:val="lt-LT"/>
        </w:rPr>
        <w:t xml:space="preserve"> informacijos, susijusios su vaiku ir jo aplinka, stebėsenos funkciją, tarpinstitucinio bendradarbiavimo koordinator</w:t>
      </w:r>
      <w:r w:rsidR="00B6200F" w:rsidRPr="00CF6152">
        <w:rPr>
          <w:lang w:val="lt-LT"/>
        </w:rPr>
        <w:t>ius</w:t>
      </w:r>
      <w:r w:rsidRPr="00CF6152">
        <w:rPr>
          <w:lang w:val="lt-LT"/>
        </w:rPr>
        <w:t xml:space="preserve"> atliko  šeim</w:t>
      </w:r>
      <w:r w:rsidR="00CF6152" w:rsidRPr="00CF6152">
        <w:rPr>
          <w:lang w:val="lt-LT"/>
        </w:rPr>
        <w:t>ų</w:t>
      </w:r>
      <w:r w:rsidRPr="00CF6152">
        <w:rPr>
          <w:lang w:val="lt-LT"/>
        </w:rPr>
        <w:t>, turinči</w:t>
      </w:r>
      <w:r w:rsidR="00CF6152" w:rsidRPr="00CF6152">
        <w:rPr>
          <w:lang w:val="lt-LT"/>
        </w:rPr>
        <w:t>ų</w:t>
      </w:r>
      <w:r w:rsidRPr="00CF6152">
        <w:rPr>
          <w:lang w:val="lt-LT"/>
        </w:rPr>
        <w:t xml:space="preserve"> socialinių problemų, kurioms teikiamos socialinės paslaugos, </w:t>
      </w:r>
      <w:r w:rsidR="00CF6152" w:rsidRPr="00CF6152">
        <w:rPr>
          <w:lang w:val="lt-LT"/>
        </w:rPr>
        <w:t>rizikos faktorių analizę, ji</w:t>
      </w:r>
      <w:r w:rsidRPr="00CF6152">
        <w:rPr>
          <w:lang w:val="lt-LT"/>
        </w:rPr>
        <w:t xml:space="preserve"> buvo aptarta Vaiko gerovės komisijos posėdyje. Patikslintas Ignalinos rajono savivaldybės paslaugų šeimoms žemėlapis.</w:t>
      </w:r>
    </w:p>
    <w:p w14:paraId="2BA78511" w14:textId="5C97417A" w:rsidR="00CD3E6F" w:rsidRPr="00CF6152" w:rsidRDefault="00486929" w:rsidP="00D8091A">
      <w:pPr>
        <w:tabs>
          <w:tab w:val="left" w:pos="1134"/>
        </w:tabs>
        <w:ind w:firstLine="1134"/>
        <w:jc w:val="both"/>
        <w:rPr>
          <w:lang w:val="lt-LT"/>
        </w:rPr>
      </w:pPr>
      <w:r>
        <w:rPr>
          <w:lang w:val="lt-LT"/>
        </w:rPr>
        <w:t>Informacija a</w:t>
      </w:r>
      <w:r w:rsidR="00CD3E6F" w:rsidRPr="00CF6152">
        <w:rPr>
          <w:lang w:val="lt-LT"/>
        </w:rPr>
        <w:t xml:space="preserve">pie teikiamas paslaugas šeimoms, koordinuotai teikiamas paslaugas buvo skelbiama Ignalinos rajono savivaldybės  interneto svetainėje </w:t>
      </w:r>
      <w:hyperlink r:id="rId13" w:history="1">
        <w:r w:rsidR="00CD3E6F" w:rsidRPr="00CF6152">
          <w:rPr>
            <w:rStyle w:val="Hipersaitas"/>
            <w:rFonts w:eastAsia="Calibri"/>
            <w:color w:val="auto"/>
            <w:u w:val="none"/>
            <w:lang w:val="lt-LT"/>
          </w:rPr>
          <w:t>www.ignalina.lt</w:t>
        </w:r>
      </w:hyperlink>
      <w:r w:rsidR="00CD3E6F" w:rsidRPr="00CF6152">
        <w:rPr>
          <w:lang w:val="lt-LT"/>
        </w:rPr>
        <w:t>.</w:t>
      </w:r>
    </w:p>
    <w:bookmarkEnd w:id="12"/>
    <w:p w14:paraId="7627FA14" w14:textId="6613FB82" w:rsidR="00CD3E6F" w:rsidRPr="00CD3E6F" w:rsidRDefault="00CD3E6F" w:rsidP="00CF6152">
      <w:pPr>
        <w:tabs>
          <w:tab w:val="left" w:pos="1134"/>
        </w:tabs>
        <w:jc w:val="both"/>
        <w:rPr>
          <w:highlight w:val="yellow"/>
          <w:lang w:val="lt-LT"/>
        </w:rPr>
      </w:pPr>
      <w:r w:rsidRPr="00CF6152">
        <w:rPr>
          <w:lang w:val="lt-LT"/>
        </w:rPr>
        <w:tab/>
      </w:r>
    </w:p>
    <w:p w14:paraId="4A4ADC83" w14:textId="77777777" w:rsidR="00264FC5" w:rsidRPr="00A20846" w:rsidRDefault="00C816CB" w:rsidP="00C816CB">
      <w:pPr>
        <w:jc w:val="center"/>
        <w:rPr>
          <w:b/>
          <w:lang w:val="lt-LT" w:eastAsia="ar-SA"/>
        </w:rPr>
      </w:pPr>
      <w:bookmarkStart w:id="13" w:name="_Hlk128644651"/>
      <w:r w:rsidRPr="00A20846">
        <w:rPr>
          <w:b/>
          <w:lang w:val="lt-LT" w:eastAsia="ar-SA"/>
        </w:rPr>
        <w:t>XV</w:t>
      </w:r>
      <w:r w:rsidR="00482AAE">
        <w:rPr>
          <w:b/>
          <w:lang w:val="lt-LT" w:eastAsia="ar-SA"/>
        </w:rPr>
        <w:t>I</w:t>
      </w:r>
      <w:r w:rsidRPr="00A20846">
        <w:rPr>
          <w:b/>
          <w:lang w:val="lt-LT" w:eastAsia="ar-SA"/>
        </w:rPr>
        <w:t xml:space="preserve"> SKYRIUS</w:t>
      </w:r>
    </w:p>
    <w:p w14:paraId="34FA68C7" w14:textId="77777777" w:rsidR="00264FC5" w:rsidRDefault="00264FC5" w:rsidP="00841D6C">
      <w:pPr>
        <w:jc w:val="center"/>
        <w:rPr>
          <w:b/>
          <w:bCs/>
          <w:lang w:val="lt-LT"/>
        </w:rPr>
      </w:pPr>
      <w:r w:rsidRPr="00A20846">
        <w:rPr>
          <w:b/>
          <w:bCs/>
          <w:lang w:val="lt-LT"/>
        </w:rPr>
        <w:t>INFORMATIKA IR BENDRIEJI REIKALAI</w:t>
      </w:r>
    </w:p>
    <w:p w14:paraId="5B9FB896" w14:textId="77777777" w:rsidR="008554CE" w:rsidRDefault="008554CE" w:rsidP="008554CE">
      <w:pPr>
        <w:pStyle w:val="Betarp"/>
        <w:ind w:firstLine="1134"/>
        <w:jc w:val="both"/>
        <w:rPr>
          <w:rFonts w:ascii="Times New Roman" w:hAnsi="Times New Roman" w:cs="Times New Roman"/>
          <w:sz w:val="24"/>
          <w:szCs w:val="24"/>
          <w:highlight w:val="yellow"/>
        </w:rPr>
      </w:pPr>
    </w:p>
    <w:p w14:paraId="1C195CEE" w14:textId="63A1CC84" w:rsidR="008554CE" w:rsidRPr="009F02A3" w:rsidRDefault="008554CE" w:rsidP="008554CE">
      <w:pPr>
        <w:pStyle w:val="Betarp"/>
        <w:ind w:firstLine="1134"/>
        <w:jc w:val="both"/>
        <w:rPr>
          <w:rFonts w:ascii="Times New Roman" w:hAnsi="Times New Roman" w:cs="Times New Roman"/>
          <w:sz w:val="24"/>
          <w:szCs w:val="24"/>
        </w:rPr>
      </w:pPr>
      <w:r w:rsidRPr="009F02A3">
        <w:rPr>
          <w:rFonts w:ascii="Times New Roman" w:hAnsi="Times New Roman" w:cs="Times New Roman"/>
          <w:sz w:val="24"/>
          <w:szCs w:val="24"/>
        </w:rPr>
        <w:t xml:space="preserve">2022 </w:t>
      </w:r>
      <w:proofErr w:type="spellStart"/>
      <w:r w:rsidRPr="009F02A3">
        <w:rPr>
          <w:rFonts w:ascii="Times New Roman" w:hAnsi="Times New Roman" w:cs="Times New Roman"/>
          <w:sz w:val="24"/>
          <w:szCs w:val="24"/>
        </w:rPr>
        <w:t>metais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gauta</w:t>
      </w:r>
      <w:proofErr w:type="spellEnd"/>
      <w:r w:rsidRPr="009F02A3">
        <w:rPr>
          <w:rFonts w:ascii="Times New Roman" w:hAnsi="Times New Roman" w:cs="Times New Roman"/>
          <w:sz w:val="24"/>
          <w:szCs w:val="24"/>
        </w:rPr>
        <w:t xml:space="preserve"> 493,0 </w:t>
      </w:r>
      <w:proofErr w:type="spellStart"/>
      <w:r w:rsidRPr="009F02A3">
        <w:rPr>
          <w:rFonts w:ascii="Times New Roman" w:hAnsi="Times New Roman" w:cs="Times New Roman"/>
          <w:sz w:val="24"/>
          <w:szCs w:val="24"/>
        </w:rPr>
        <w:t>tūkst</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eurų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specialiųjų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tikslinių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dotacijų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skirtų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pasirengti</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Astravo</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atominės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elektrinės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branduolinei</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avarijai</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Atlikus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viešuosius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pirkimus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įsigyta</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prekių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ir</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priemonių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už</w:t>
      </w:r>
      <w:proofErr w:type="spellEnd"/>
      <w:r w:rsidRPr="009F02A3">
        <w:rPr>
          <w:rFonts w:ascii="Times New Roman" w:hAnsi="Times New Roman" w:cs="Times New Roman"/>
          <w:sz w:val="24"/>
          <w:szCs w:val="24"/>
        </w:rPr>
        <w:t xml:space="preserve"> 492,5 </w:t>
      </w:r>
      <w:proofErr w:type="spellStart"/>
      <w:r w:rsidRPr="009F02A3">
        <w:rPr>
          <w:rFonts w:ascii="Times New Roman" w:hAnsi="Times New Roman" w:cs="Times New Roman"/>
          <w:sz w:val="24"/>
          <w:szCs w:val="24"/>
        </w:rPr>
        <w:t>tūkst</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eurų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numatytų</w:t>
      </w:r>
      <w:proofErr w:type="spellEnd"/>
      <w:r w:rsidRPr="009F02A3">
        <w:rPr>
          <w:rFonts w:ascii="Times New Roman" w:hAnsi="Times New Roman" w:cs="Times New Roman"/>
          <w:sz w:val="24"/>
          <w:szCs w:val="24"/>
        </w:rPr>
        <w:t xml:space="preserve"> 4 </w:t>
      </w:r>
      <w:proofErr w:type="spellStart"/>
      <w:r w:rsidRPr="009F02A3">
        <w:rPr>
          <w:rFonts w:ascii="Times New Roman" w:hAnsi="Times New Roman" w:cs="Times New Roman"/>
          <w:sz w:val="24"/>
          <w:szCs w:val="24"/>
        </w:rPr>
        <w:t>tarpiniams</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gyventojų</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evakavimo</w:t>
      </w:r>
      <w:proofErr w:type="spellEnd"/>
      <w:r w:rsidRPr="009F02A3">
        <w:rPr>
          <w:rFonts w:ascii="Times New Roman" w:hAnsi="Times New Roman" w:cs="Times New Roman"/>
          <w:sz w:val="24"/>
          <w:szCs w:val="24"/>
        </w:rPr>
        <w:t xml:space="preserve"> </w:t>
      </w:r>
      <w:proofErr w:type="spellStart"/>
      <w:r w:rsidRPr="009F02A3">
        <w:rPr>
          <w:rFonts w:ascii="Times New Roman" w:hAnsi="Times New Roman" w:cs="Times New Roman"/>
          <w:sz w:val="24"/>
          <w:szCs w:val="24"/>
        </w:rPr>
        <w:t>punktams</w:t>
      </w:r>
      <w:proofErr w:type="spellEnd"/>
      <w:r w:rsidRPr="009F02A3">
        <w:rPr>
          <w:rFonts w:ascii="Times New Roman" w:hAnsi="Times New Roman" w:cs="Times New Roman"/>
          <w:sz w:val="24"/>
          <w:szCs w:val="24"/>
        </w:rPr>
        <w:t>.</w:t>
      </w:r>
    </w:p>
    <w:p w14:paraId="183F7C71" w14:textId="3B1A0EAA" w:rsidR="002A38DE" w:rsidRPr="009F02A3" w:rsidRDefault="00975BDD" w:rsidP="002A38DE">
      <w:pPr>
        <w:pStyle w:val="paragraph"/>
        <w:spacing w:before="0" w:beforeAutospacing="0" w:after="0" w:afterAutospacing="0"/>
        <w:ind w:firstLine="1125"/>
        <w:jc w:val="both"/>
        <w:textAlignment w:val="baseline"/>
        <w:rPr>
          <w:rStyle w:val="eop"/>
        </w:rPr>
      </w:pPr>
      <w:r w:rsidRPr="00975BDD">
        <w:rPr>
          <w:rStyle w:val="normaltextrun"/>
          <w:shd w:val="clear" w:color="auto" w:fill="FFFFFF"/>
        </w:rPr>
        <w:t xml:space="preserve">2022 metais </w:t>
      </w:r>
      <w:r w:rsidR="002A38DE" w:rsidRPr="00975BDD">
        <w:rPr>
          <w:rStyle w:val="normaltextrun"/>
          <w:shd w:val="clear" w:color="auto" w:fill="FFFFFF"/>
        </w:rPr>
        <w:t xml:space="preserve">Kazitiškio, Mielagėnų ir Vidiškių seniūnijoms </w:t>
      </w:r>
      <w:r>
        <w:rPr>
          <w:rStyle w:val="normaltextrun"/>
          <w:shd w:val="clear" w:color="auto" w:fill="FFFFFF"/>
        </w:rPr>
        <w:t>vietoj 2021 metais užsakytų, tačiau</w:t>
      </w:r>
      <w:r w:rsidR="002A38DE" w:rsidRPr="00975BDD">
        <w:rPr>
          <w:rStyle w:val="normaltextrun"/>
          <w:shd w:val="clear" w:color="auto" w:fill="FFFFFF"/>
        </w:rPr>
        <w:t xml:space="preserve"> vėluojančių </w:t>
      </w:r>
      <w:r>
        <w:rPr>
          <w:rStyle w:val="normaltextrun"/>
          <w:shd w:val="clear" w:color="auto" w:fill="FFFFFF"/>
        </w:rPr>
        <w:t xml:space="preserve">transporto priemonių, </w:t>
      </w:r>
      <w:r w:rsidR="002A38DE" w:rsidRPr="00975BDD">
        <w:rPr>
          <w:rStyle w:val="normaltextrun"/>
          <w:shd w:val="clear" w:color="auto" w:fill="FFFFFF"/>
        </w:rPr>
        <w:t xml:space="preserve">laikinai pristatyti nemokami pakaitiniai automobiliai, rugpjūčio mėnesio pradžioje šias seniūnijas pasiekė </w:t>
      </w:r>
      <w:r>
        <w:rPr>
          <w:rStyle w:val="normaltextrun"/>
          <w:shd w:val="clear" w:color="auto" w:fill="FFFFFF"/>
        </w:rPr>
        <w:t xml:space="preserve">nauji </w:t>
      </w:r>
      <w:r w:rsidR="002A38DE" w:rsidRPr="00975BDD">
        <w:rPr>
          <w:rStyle w:val="normaltextrun"/>
          <w:shd w:val="clear" w:color="auto" w:fill="FFFFFF"/>
        </w:rPr>
        <w:t xml:space="preserve">„Peugeot </w:t>
      </w:r>
      <w:proofErr w:type="spellStart"/>
      <w:r w:rsidR="002A38DE" w:rsidRPr="00975BDD">
        <w:rPr>
          <w:rStyle w:val="normaltextrun"/>
          <w:shd w:val="clear" w:color="auto" w:fill="FFFFFF"/>
        </w:rPr>
        <w:t>Rifter</w:t>
      </w:r>
      <w:proofErr w:type="spellEnd"/>
      <w:r w:rsidR="002A38DE" w:rsidRPr="00975BDD">
        <w:rPr>
          <w:rStyle w:val="normaltextrun"/>
          <w:shd w:val="clear" w:color="auto" w:fill="FFFFFF"/>
        </w:rPr>
        <w:t xml:space="preserve">“ automobiliai. Nuomojamų automobilių priežiūros, remonto kaštai tenka nuomotojui, šie automobiliai yra ekonomiški, sunaudoja mažiau kuro ir yra draugiškesni aplinkai. 2022 metų pabaigoje Ignalinos rajono savivaldybės administracija viešųjų pirkimų konkurso būdu įsigijo naudotą </w:t>
      </w:r>
      <w:r w:rsidR="002A38DE" w:rsidRPr="009F02A3">
        <w:rPr>
          <w:rStyle w:val="normaltextrun"/>
          <w:shd w:val="clear" w:color="auto" w:fill="FFFFFF"/>
        </w:rPr>
        <w:t>2017 metų šiuolaikinį komfortabilų 49 vietų turistinį autobusą. </w:t>
      </w:r>
      <w:r w:rsidR="002A38DE" w:rsidRPr="009F02A3">
        <w:rPr>
          <w:rStyle w:val="eop"/>
        </w:rPr>
        <w:t> </w:t>
      </w:r>
    </w:p>
    <w:p w14:paraId="5695BDF6" w14:textId="6C5C3FFF"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shd w:val="clear" w:color="auto" w:fill="FFFFFF"/>
        </w:rPr>
        <w:t xml:space="preserve">2022 m. buvo </w:t>
      </w:r>
      <w:r w:rsidR="00601978">
        <w:rPr>
          <w:rStyle w:val="normaltextrun"/>
          <w:shd w:val="clear" w:color="auto" w:fill="FFFFFF"/>
        </w:rPr>
        <w:t xml:space="preserve">atnaujinta seniūnijų techninė bazė: </w:t>
      </w:r>
      <w:r w:rsidRPr="009F02A3">
        <w:rPr>
          <w:rStyle w:val="normaltextrun"/>
          <w:shd w:val="clear" w:color="auto" w:fill="FFFFFF"/>
        </w:rPr>
        <w:t>nupirkta 10 krūmapjovių Ignalinos, Ignalinos miesto, Naujojo Daugėliškio, Rimšės, Vidiškių, Tverečiaus, Mielagėnų, Dūkšto ir Linkmenų seniūnijoms</w:t>
      </w:r>
      <w:r w:rsidR="009B38EF" w:rsidRPr="009F02A3">
        <w:rPr>
          <w:rStyle w:val="normaltextrun"/>
          <w:shd w:val="clear" w:color="auto" w:fill="FFFFFF"/>
        </w:rPr>
        <w:t>, savaeigė žoliapjovė</w:t>
      </w:r>
      <w:r w:rsidRPr="009F02A3">
        <w:rPr>
          <w:rStyle w:val="normaltextrun"/>
          <w:shd w:val="clear" w:color="auto" w:fill="FFFFFF"/>
        </w:rPr>
        <w:t xml:space="preserve"> Rimšės seniūnijai</w:t>
      </w:r>
      <w:r w:rsidR="009B38EF" w:rsidRPr="009F02A3">
        <w:rPr>
          <w:rStyle w:val="normaltextrun"/>
          <w:shd w:val="clear" w:color="auto" w:fill="FFFFFF"/>
        </w:rPr>
        <w:t>,</w:t>
      </w:r>
      <w:r w:rsidRPr="009F02A3">
        <w:rPr>
          <w:rStyle w:val="normaltextrun"/>
          <w:shd w:val="clear" w:color="auto" w:fill="FFFFFF"/>
        </w:rPr>
        <w:t xml:space="preserve"> 4 </w:t>
      </w:r>
      <w:proofErr w:type="spellStart"/>
      <w:r w:rsidRPr="009F02A3">
        <w:rPr>
          <w:rStyle w:val="normaltextrun"/>
          <w:shd w:val="clear" w:color="auto" w:fill="FFFFFF"/>
        </w:rPr>
        <w:t>traktoriukai</w:t>
      </w:r>
      <w:proofErr w:type="spellEnd"/>
      <w:r w:rsidRPr="009F02A3">
        <w:rPr>
          <w:rStyle w:val="normaltextrun"/>
          <w:shd w:val="clear" w:color="auto" w:fill="FFFFFF"/>
        </w:rPr>
        <w:t>-žoliapjovės Dūkšto, N</w:t>
      </w:r>
      <w:r w:rsidR="00CF6152" w:rsidRPr="009F02A3">
        <w:rPr>
          <w:rStyle w:val="normaltextrun"/>
          <w:shd w:val="clear" w:color="auto" w:fill="FFFFFF"/>
        </w:rPr>
        <w:t>aujojo</w:t>
      </w:r>
      <w:r w:rsidRPr="009F02A3">
        <w:rPr>
          <w:rStyle w:val="normaltextrun"/>
          <w:shd w:val="clear" w:color="auto" w:fill="FFFFFF"/>
        </w:rPr>
        <w:t xml:space="preserve"> Daugėliškio, Tverečiaus ir Didžiasalio seniūnijoms. Rimšės ir Linkmenų seniūnijoms nupirkti grandininiai pjūklai, Kazitiškio ir Vidiškių seniūnijoms </w:t>
      </w:r>
      <w:proofErr w:type="spellStart"/>
      <w:r w:rsidRPr="009F02A3">
        <w:rPr>
          <w:rStyle w:val="normaltextrun"/>
          <w:shd w:val="clear" w:color="auto" w:fill="FFFFFF"/>
        </w:rPr>
        <w:t>aukštapjovės</w:t>
      </w:r>
      <w:proofErr w:type="spellEnd"/>
      <w:r w:rsidRPr="009F02A3">
        <w:rPr>
          <w:rStyle w:val="normaltextrun"/>
          <w:shd w:val="clear" w:color="auto" w:fill="FFFFFF"/>
        </w:rPr>
        <w:t xml:space="preserve">, Ignalinos, Ignalinos miesto ir Linkmenų seniūnijoms lapų pūstuvai, Kazitiškio ir Ignalinos miesto seniūnijoms aukšto slėgio plovyklos. </w:t>
      </w:r>
      <w:r w:rsidR="009B38EF" w:rsidRPr="009F02A3">
        <w:rPr>
          <w:rStyle w:val="normaltextrun"/>
          <w:shd w:val="clear" w:color="auto" w:fill="FFFFFF"/>
        </w:rPr>
        <w:t>Dūkšto seniūnijai kooperuojantis su Rimšės seniūnija ir Ceikinių seniūnijai kooperuojantis su Mielagėnų seniūnija pakelėms ir žaliesiems plotams šienauti nupirktos š</w:t>
      </w:r>
      <w:r w:rsidRPr="009F02A3">
        <w:rPr>
          <w:rStyle w:val="normaltextrun"/>
          <w:shd w:val="clear" w:color="auto" w:fill="FFFFFF"/>
        </w:rPr>
        <w:t xml:space="preserve">ienapjovės-smulkintuvai. </w:t>
      </w:r>
      <w:r w:rsidR="004C73FB" w:rsidRPr="009F02A3">
        <w:rPr>
          <w:rStyle w:val="normaltextrun"/>
          <w:shd w:val="clear" w:color="auto" w:fill="FFFFFF"/>
        </w:rPr>
        <w:t>Naujojo Daugėliškio seniūnijai nupirktas ž</w:t>
      </w:r>
      <w:r w:rsidRPr="009F02A3">
        <w:rPr>
          <w:rStyle w:val="normaltextrun"/>
          <w:shd w:val="clear" w:color="auto" w:fill="FFFFFF"/>
        </w:rPr>
        <w:t>olės smulkintuvas</w:t>
      </w:r>
      <w:r w:rsidR="004C73FB" w:rsidRPr="009F02A3">
        <w:rPr>
          <w:rStyle w:val="normaltextrun"/>
          <w:shd w:val="clear" w:color="auto" w:fill="FFFFFF"/>
        </w:rPr>
        <w:t>, Dūkšto seniūnijai kooperuojantis su Rimšės seniūnija – p</w:t>
      </w:r>
      <w:r w:rsidRPr="009F02A3">
        <w:rPr>
          <w:rStyle w:val="normaltextrun"/>
          <w:shd w:val="clear" w:color="auto" w:fill="FFFFFF"/>
        </w:rPr>
        <w:t xml:space="preserve">rikabinamas greideris. Bendra šių seniūnijoms skirtų prekių suma </w:t>
      </w:r>
      <w:r w:rsidR="00774D71" w:rsidRPr="009F02A3">
        <w:rPr>
          <w:rStyle w:val="normaltextrun"/>
          <w:shd w:val="clear" w:color="auto" w:fill="FFFFFF"/>
        </w:rPr>
        <w:t xml:space="preserve">– </w:t>
      </w:r>
      <w:r w:rsidRPr="009F02A3">
        <w:rPr>
          <w:rStyle w:val="normaltextrun"/>
          <w:shd w:val="clear" w:color="auto" w:fill="FFFFFF"/>
        </w:rPr>
        <w:t>56</w:t>
      </w:r>
      <w:r w:rsidR="006A0CD2" w:rsidRPr="009F02A3">
        <w:rPr>
          <w:rStyle w:val="normaltextrun"/>
          <w:shd w:val="clear" w:color="auto" w:fill="FFFFFF"/>
        </w:rPr>
        <w:t>,</w:t>
      </w:r>
      <w:r w:rsidRPr="009F02A3">
        <w:rPr>
          <w:rStyle w:val="normaltextrun"/>
          <w:shd w:val="clear" w:color="auto" w:fill="FFFFFF"/>
        </w:rPr>
        <w:t xml:space="preserve">3 </w:t>
      </w:r>
      <w:r w:rsidR="006A0CD2" w:rsidRPr="009F02A3">
        <w:rPr>
          <w:rStyle w:val="normaltextrun"/>
          <w:shd w:val="clear" w:color="auto" w:fill="FFFFFF"/>
        </w:rPr>
        <w:t>tūkst. eurų</w:t>
      </w:r>
      <w:r w:rsidRPr="009F02A3">
        <w:rPr>
          <w:rStyle w:val="normaltextrun"/>
          <w:shd w:val="clear" w:color="auto" w:fill="FFFFFF"/>
        </w:rPr>
        <w:t>.</w:t>
      </w:r>
      <w:r w:rsidRPr="009F02A3">
        <w:rPr>
          <w:rStyle w:val="eop"/>
        </w:rPr>
        <w:t> </w:t>
      </w:r>
    </w:p>
    <w:p w14:paraId="49A56813" w14:textId="76B7C0B1"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shd w:val="clear" w:color="auto" w:fill="FFFFFF"/>
        </w:rPr>
        <w:t>Seniūnijų darbuotojams buvo organizuoti priešgaisrinės ir darbo saugos mokymai</w:t>
      </w:r>
      <w:r w:rsidR="00601978">
        <w:rPr>
          <w:rStyle w:val="normaltextrun"/>
          <w:shd w:val="clear" w:color="auto" w:fill="FFFFFF"/>
        </w:rPr>
        <w:t xml:space="preserve">, </w:t>
      </w:r>
      <w:r w:rsidRPr="009F02A3">
        <w:rPr>
          <w:rStyle w:val="normaltextrun"/>
          <w:shd w:val="clear" w:color="auto" w:fill="FFFFFF"/>
        </w:rPr>
        <w:t>m</w:t>
      </w:r>
      <w:r w:rsidRPr="009F02A3">
        <w:rPr>
          <w:rStyle w:val="normaltextrun"/>
        </w:rPr>
        <w:t>edžių, krūmų ir šakų pjovėj</w:t>
      </w:r>
      <w:r w:rsidR="00601978">
        <w:rPr>
          <w:rStyle w:val="normaltextrun"/>
        </w:rPr>
        <w:t>ams –</w:t>
      </w:r>
      <w:r w:rsidRPr="009F02A3">
        <w:rPr>
          <w:rStyle w:val="normaltextrun"/>
        </w:rPr>
        <w:t xml:space="preserve"> teoriniai ir praktiniai mokymai</w:t>
      </w:r>
      <w:r w:rsidRPr="009F02A3">
        <w:rPr>
          <w:rStyle w:val="normaltextrun"/>
          <w:shd w:val="clear" w:color="auto" w:fill="FFFFFF"/>
        </w:rPr>
        <w:t>. Mokymuose dalyvavo ir pažymėjimus gavo daugiau ne</w:t>
      </w:r>
      <w:r w:rsidR="00774D71" w:rsidRPr="009F02A3">
        <w:rPr>
          <w:rStyle w:val="normaltextrun"/>
          <w:shd w:val="clear" w:color="auto" w:fill="FFFFFF"/>
        </w:rPr>
        <w:t>i</w:t>
      </w:r>
      <w:r w:rsidRPr="009F02A3">
        <w:rPr>
          <w:rStyle w:val="normaltextrun"/>
          <w:shd w:val="clear" w:color="auto" w:fill="FFFFFF"/>
        </w:rPr>
        <w:t xml:space="preserve"> 40 seniūnijų darbuotojų.</w:t>
      </w:r>
      <w:r w:rsidRPr="009F02A3">
        <w:rPr>
          <w:rStyle w:val="eop"/>
        </w:rPr>
        <w:t> </w:t>
      </w:r>
    </w:p>
    <w:p w14:paraId="69967558" w14:textId="76C164E2"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shd w:val="clear" w:color="auto" w:fill="FFFFFF"/>
        </w:rPr>
        <w:t xml:space="preserve">Atnaujintoje Ignalinos rajono savivaldybės administracijos interneto svetainėje </w:t>
      </w:r>
      <w:hyperlink r:id="rId14" w:tgtFrame="_blank" w:history="1">
        <w:r w:rsidRPr="00601978">
          <w:rPr>
            <w:rStyle w:val="normaltextrun"/>
            <w:shd w:val="clear" w:color="auto" w:fill="FFFFFF"/>
          </w:rPr>
          <w:t>www.ignalina.lt</w:t>
        </w:r>
      </w:hyperlink>
      <w:r w:rsidR="00601978">
        <w:rPr>
          <w:rStyle w:val="normaltextrun"/>
          <w:shd w:val="clear" w:color="auto" w:fill="FFFFFF"/>
        </w:rPr>
        <w:t xml:space="preserve"> </w:t>
      </w:r>
      <w:r w:rsidRPr="009F02A3">
        <w:rPr>
          <w:rStyle w:val="normaltextrun"/>
          <w:shd w:val="clear" w:color="auto" w:fill="FFFFFF"/>
        </w:rPr>
        <w:t>gyventojų patogumui buvo įdiegtas skelbimų modulis, automatinis svetainės vertimas į anglų kalbą. Metų pabaigoje svetainė buvo iškelta į kitą serverį. </w:t>
      </w:r>
      <w:r w:rsidRPr="009F02A3">
        <w:rPr>
          <w:rStyle w:val="eop"/>
        </w:rPr>
        <w:t> </w:t>
      </w:r>
    </w:p>
    <w:p w14:paraId="4C20A602" w14:textId="10B063BC"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shd w:val="clear" w:color="auto" w:fill="FFFFFF"/>
        </w:rPr>
        <w:t>Savivaldybės administracija organizavo vaizdo stebėjimo sistemos modernizavimo viešuosius pirkimus. Konkursą laimėjo UAB Ignalinos televizija, su kuria pasirašyta 12</w:t>
      </w:r>
      <w:r w:rsidR="00601978">
        <w:rPr>
          <w:rStyle w:val="normaltextrun"/>
          <w:shd w:val="clear" w:color="auto" w:fill="FFFFFF"/>
        </w:rPr>
        <w:t>,0</w:t>
      </w:r>
      <w:r w:rsidRPr="009F02A3">
        <w:rPr>
          <w:rStyle w:val="normaltextrun"/>
          <w:shd w:val="clear" w:color="auto" w:fill="FFFFFF"/>
        </w:rPr>
        <w:t xml:space="preserve"> tūkst. eurų vertės sutartis.</w:t>
      </w:r>
      <w:r w:rsidR="00774D71" w:rsidRPr="009F02A3">
        <w:rPr>
          <w:rStyle w:val="normaltextrun"/>
          <w:shd w:val="clear" w:color="auto" w:fill="FFFFFF"/>
        </w:rPr>
        <w:t xml:space="preserve"> </w:t>
      </w:r>
      <w:r w:rsidRPr="009F02A3">
        <w:rPr>
          <w:rStyle w:val="normaltextrun"/>
          <w:shd w:val="clear" w:color="auto" w:fill="FFFFFF"/>
        </w:rPr>
        <w:t>Buvo įsigytos 6 stacionarios vaizdo stebėjimo kameros ir 2 vaizdo stebėjimo įrašymo įrenginiai. Mieste jau anksčiau veikė 8 kameros, taigi dabar jų yra 13-ka ir tai užtikrina vaizdo stebėjimą svarbiausiose teritorijose. Dar viena kamera įrengta Palūšėje. Naujosios kameros filmuoja vaizdus Vilniaus</w:t>
      </w:r>
      <w:r w:rsidR="006A0CD2" w:rsidRPr="009F02A3">
        <w:rPr>
          <w:rStyle w:val="normaltextrun"/>
          <w:shd w:val="clear" w:color="auto" w:fill="FFFFFF"/>
        </w:rPr>
        <w:t xml:space="preserve"> ir </w:t>
      </w:r>
      <w:r w:rsidRPr="009F02A3">
        <w:rPr>
          <w:rStyle w:val="normaltextrun"/>
          <w:shd w:val="clear" w:color="auto" w:fill="FFFFFF"/>
        </w:rPr>
        <w:t>Budrių, Geležinkelio</w:t>
      </w:r>
      <w:r w:rsidR="006A0CD2" w:rsidRPr="009F02A3">
        <w:rPr>
          <w:rStyle w:val="normaltextrun"/>
          <w:shd w:val="clear" w:color="auto" w:fill="FFFFFF"/>
        </w:rPr>
        <w:t xml:space="preserve"> ir </w:t>
      </w:r>
      <w:r w:rsidRPr="009F02A3">
        <w:rPr>
          <w:rStyle w:val="normaltextrun"/>
          <w:shd w:val="clear" w:color="auto" w:fill="FFFFFF"/>
        </w:rPr>
        <w:t>Ateities, Ateities</w:t>
      </w:r>
      <w:r w:rsidR="006A0CD2" w:rsidRPr="009F02A3">
        <w:rPr>
          <w:rStyle w:val="normaltextrun"/>
          <w:shd w:val="clear" w:color="auto" w:fill="FFFFFF"/>
        </w:rPr>
        <w:t xml:space="preserve"> ir </w:t>
      </w:r>
      <w:r w:rsidRPr="009F02A3">
        <w:rPr>
          <w:rStyle w:val="normaltextrun"/>
          <w:shd w:val="clear" w:color="auto" w:fill="FFFFFF"/>
        </w:rPr>
        <w:t>Atgimimo, Aukštaičių</w:t>
      </w:r>
      <w:r w:rsidR="006A0CD2" w:rsidRPr="009F02A3">
        <w:rPr>
          <w:rStyle w:val="normaltextrun"/>
          <w:shd w:val="clear" w:color="auto" w:fill="FFFFFF"/>
        </w:rPr>
        <w:t xml:space="preserve"> ir </w:t>
      </w:r>
      <w:r w:rsidRPr="009F02A3">
        <w:rPr>
          <w:rStyle w:val="normaltextrun"/>
          <w:shd w:val="clear" w:color="auto" w:fill="FFFFFF"/>
        </w:rPr>
        <w:t>Ligoninės gatvių sankryžose. Papildoma kamera policijos prašymu įrengta Geležinkelio gatvės ir automobilių aikštelių stebėjimui prie ,,</w:t>
      </w:r>
      <w:proofErr w:type="spellStart"/>
      <w:r w:rsidRPr="009F02A3">
        <w:rPr>
          <w:rStyle w:val="normaltextrun"/>
          <w:shd w:val="clear" w:color="auto" w:fill="FFFFFF"/>
        </w:rPr>
        <w:t>Danaltos</w:t>
      </w:r>
      <w:proofErr w:type="spellEnd"/>
      <w:r w:rsidRPr="009F02A3">
        <w:rPr>
          <w:rStyle w:val="normaltextrun"/>
          <w:shd w:val="clear" w:color="auto" w:fill="FFFFFF"/>
        </w:rPr>
        <w:t>“ parduotuvės.</w:t>
      </w:r>
      <w:r w:rsidRPr="009F02A3">
        <w:rPr>
          <w:rStyle w:val="eop"/>
        </w:rPr>
        <w:t> </w:t>
      </w:r>
    </w:p>
    <w:p w14:paraId="1B8D69EE" w14:textId="5DA4AC69"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shd w:val="clear" w:color="auto" w:fill="FFFFFF"/>
        </w:rPr>
        <w:t xml:space="preserve">2022 m. gruodžio mėnesį buvo įvykdytas viešasis pirkimas ir pasirašyta sutartis dėl </w:t>
      </w:r>
      <w:r w:rsidR="00EC6F3C" w:rsidRPr="009F02A3">
        <w:rPr>
          <w:rStyle w:val="normaltextrun"/>
          <w:shd w:val="clear" w:color="auto" w:fill="FFFFFF"/>
        </w:rPr>
        <w:t>s</w:t>
      </w:r>
      <w:r w:rsidRPr="009F02A3">
        <w:rPr>
          <w:rStyle w:val="normaltextrun"/>
        </w:rPr>
        <w:t>avivaldybės posėdžių salės diskusijų, balsavimo ir transliavimo sistemos atnaujinimo. Planuojama, kad naujoji savivaldybės taryba 2023 metų rudenį savo posėdžius galės organizuoti moderniai.</w:t>
      </w:r>
      <w:r w:rsidRPr="009F02A3">
        <w:rPr>
          <w:rStyle w:val="eop"/>
        </w:rPr>
        <w:t> </w:t>
      </w:r>
    </w:p>
    <w:p w14:paraId="1B2582B7" w14:textId="68E08B10" w:rsidR="002A38DE" w:rsidRPr="009F02A3" w:rsidRDefault="002A38DE" w:rsidP="002A38DE">
      <w:pPr>
        <w:pStyle w:val="paragraph"/>
        <w:spacing w:before="0" w:beforeAutospacing="0" w:after="0" w:afterAutospacing="0"/>
        <w:ind w:firstLine="1125"/>
        <w:jc w:val="both"/>
        <w:textAlignment w:val="baseline"/>
        <w:rPr>
          <w:rFonts w:ascii="Segoe UI" w:hAnsi="Segoe UI" w:cs="Segoe UI"/>
          <w:sz w:val="18"/>
          <w:szCs w:val="18"/>
        </w:rPr>
      </w:pPr>
      <w:r w:rsidRPr="009F02A3">
        <w:rPr>
          <w:rStyle w:val="normaltextrun"/>
        </w:rPr>
        <w:t>Toliau buvo gerinamos darbo sąlygos darbuotojams,  remontuojami kabinetai</w:t>
      </w:r>
      <w:r w:rsidR="001B1277">
        <w:rPr>
          <w:rStyle w:val="normaltextrun"/>
        </w:rPr>
        <w:t xml:space="preserve">, </w:t>
      </w:r>
      <w:r w:rsidRPr="009F02A3">
        <w:rPr>
          <w:rStyle w:val="normaltextrun"/>
        </w:rPr>
        <w:t xml:space="preserve">atnaujinta ir sutvarkyta </w:t>
      </w:r>
      <w:r w:rsidR="001B1277">
        <w:rPr>
          <w:rStyle w:val="normaltextrun"/>
        </w:rPr>
        <w:t xml:space="preserve">salės </w:t>
      </w:r>
      <w:r w:rsidRPr="009F02A3">
        <w:rPr>
          <w:rStyle w:val="normaltextrun"/>
        </w:rPr>
        <w:t>Ateities g. 23 įgarsinimo sistema.</w:t>
      </w:r>
      <w:r w:rsidRPr="009F02A3">
        <w:rPr>
          <w:rStyle w:val="eop"/>
        </w:rPr>
        <w:t> </w:t>
      </w:r>
    </w:p>
    <w:p w14:paraId="09146340" w14:textId="2D071B98" w:rsidR="002A38DE" w:rsidRDefault="001B1277" w:rsidP="002A38DE">
      <w:pPr>
        <w:pStyle w:val="paragraph"/>
        <w:spacing w:before="0" w:beforeAutospacing="0" w:after="0" w:afterAutospacing="0"/>
        <w:ind w:firstLine="1125"/>
        <w:jc w:val="both"/>
        <w:textAlignment w:val="baseline"/>
        <w:rPr>
          <w:rStyle w:val="eop"/>
        </w:rPr>
      </w:pPr>
      <w:r>
        <w:rPr>
          <w:rStyle w:val="normaltextrun"/>
          <w:color w:val="000000"/>
        </w:rPr>
        <w:t>P</w:t>
      </w:r>
      <w:r w:rsidR="002A38DE" w:rsidRPr="009F02A3">
        <w:rPr>
          <w:rStyle w:val="normaltextrun"/>
          <w:color w:val="000000"/>
        </w:rPr>
        <w:t>arengtas ir su Krašto apsaugos ministerija suderintas Ignalinos rajono savivaldybės administracijos direktoriaus 2022 m. gruodžio 8 d. įsakymas Nr. V2-559 „</w:t>
      </w:r>
      <w:r w:rsidR="002A38DE" w:rsidRPr="009F02A3">
        <w:rPr>
          <w:rStyle w:val="normaltextrun"/>
        </w:rPr>
        <w:t>Dėl Ignalinos rajono savivaldybės administracijos informacinės sistemos duomenų saugos nuostatų, Ignalinos rajono savivaldybės administracijos informacinės sistemos saugaus elektroninės informacijos tvarkymo taisyklių, Ignalinos rajono savivaldybės administracijos informacinės sistemos naudotojų administravimo taisyklių ir Ignalinos rajono savivaldybės administracijos informacinės sistemos veiklos tęstinumo valdymo plano patvirtinimo“.</w:t>
      </w:r>
      <w:r w:rsidR="002A38DE" w:rsidRPr="009F02A3">
        <w:rPr>
          <w:rStyle w:val="eop"/>
        </w:rPr>
        <w:t> </w:t>
      </w:r>
    </w:p>
    <w:p w14:paraId="7F7BA430" w14:textId="3869C939" w:rsidR="00956D9E" w:rsidRPr="009F02A3" w:rsidRDefault="00956D9E" w:rsidP="00691394">
      <w:pPr>
        <w:pStyle w:val="paragraph"/>
        <w:spacing w:before="0" w:beforeAutospacing="0" w:after="0" w:afterAutospacing="0"/>
        <w:ind w:firstLine="1134"/>
        <w:jc w:val="both"/>
        <w:textAlignment w:val="baseline"/>
      </w:pPr>
      <w:r w:rsidRPr="009F02A3">
        <w:t xml:space="preserve">Siekiant sudaryti sąlygas gyventojams pateikti prašymus ir dokumentus bei gauti reikiamą informaciją savivaldybės administracijos veiklos klausimais per įstaigos pietų pertrauką arba pasibaigus savivaldybės administracijos darbo laikui, </w:t>
      </w:r>
      <w:r w:rsidR="00601978">
        <w:t>buvo organizuotas darbas</w:t>
      </w:r>
      <w:r w:rsidRPr="009F02A3">
        <w:t xml:space="preserve"> kiekvieną dieną nuo 12.00 val. iki 13.00 val. ir kiekvieno mėnesio ketvirtadieniais nuo 17.00 val. iki 18.00 val. </w:t>
      </w:r>
    </w:p>
    <w:p w14:paraId="6CA1B4A5" w14:textId="4FE72041" w:rsidR="00B82E4A" w:rsidRPr="009F02A3" w:rsidRDefault="00B82E4A" w:rsidP="00691394">
      <w:pPr>
        <w:ind w:firstLine="1134"/>
        <w:jc w:val="both"/>
        <w:rPr>
          <w:lang w:val="lt-LT"/>
        </w:rPr>
      </w:pPr>
      <w:r w:rsidRPr="009F02A3">
        <w:rPr>
          <w:lang w:val="lt-LT"/>
        </w:rPr>
        <w:t>2022 metais archyvas pasipildė 4 fondais. Į archyvą priimt</w:t>
      </w:r>
      <w:r w:rsidR="00D3011E" w:rsidRPr="009F02A3">
        <w:rPr>
          <w:lang w:val="lt-LT"/>
        </w:rPr>
        <w:t>os</w:t>
      </w:r>
      <w:r w:rsidRPr="009F02A3">
        <w:rPr>
          <w:lang w:val="lt-LT"/>
        </w:rPr>
        <w:t xml:space="preserve"> saugoti 1182 bylos.</w:t>
      </w:r>
    </w:p>
    <w:p w14:paraId="08FE3179" w14:textId="4E5E1756" w:rsidR="00B82E4A" w:rsidRPr="009F02A3" w:rsidRDefault="00D3011E" w:rsidP="00691394">
      <w:pPr>
        <w:ind w:firstLine="1134"/>
        <w:jc w:val="both"/>
        <w:rPr>
          <w:lang w:val="lt-LT"/>
        </w:rPr>
      </w:pPr>
      <w:r w:rsidRPr="009F02A3">
        <w:rPr>
          <w:lang w:val="lt-LT"/>
        </w:rPr>
        <w:t>A</w:t>
      </w:r>
      <w:r w:rsidR="00B82E4A" w:rsidRPr="009F02A3">
        <w:rPr>
          <w:lang w:val="lt-LT"/>
        </w:rPr>
        <w:t>rchyvas gavo 265 prašymus ir institucijų užklausas.</w:t>
      </w:r>
      <w:r w:rsidRPr="009F02A3">
        <w:rPr>
          <w:lang w:val="lt-LT"/>
        </w:rPr>
        <w:t xml:space="preserve"> </w:t>
      </w:r>
      <w:r w:rsidR="00B82E4A" w:rsidRPr="009F02A3">
        <w:rPr>
          <w:lang w:val="lt-LT"/>
        </w:rPr>
        <w:t>Esam</w:t>
      </w:r>
      <w:r w:rsidRPr="009F02A3">
        <w:rPr>
          <w:lang w:val="lt-LT"/>
        </w:rPr>
        <w:t>ų</w:t>
      </w:r>
      <w:r w:rsidR="00B82E4A" w:rsidRPr="009F02A3">
        <w:rPr>
          <w:lang w:val="lt-LT"/>
        </w:rPr>
        <w:t xml:space="preserve"> dokument</w:t>
      </w:r>
      <w:r w:rsidRPr="009F02A3">
        <w:rPr>
          <w:lang w:val="lt-LT"/>
        </w:rPr>
        <w:t>ų</w:t>
      </w:r>
      <w:r w:rsidR="00B82E4A" w:rsidRPr="009F02A3">
        <w:rPr>
          <w:lang w:val="lt-LT"/>
        </w:rPr>
        <w:t xml:space="preserve"> pagrindu 2022 m. išduot</w:t>
      </w:r>
      <w:r w:rsidRPr="009F02A3">
        <w:rPr>
          <w:lang w:val="lt-LT"/>
        </w:rPr>
        <w:t>os</w:t>
      </w:r>
      <w:r w:rsidR="00B82E4A" w:rsidRPr="009F02A3">
        <w:rPr>
          <w:lang w:val="lt-LT"/>
        </w:rPr>
        <w:t xml:space="preserve"> 322 archyvo pažym</w:t>
      </w:r>
      <w:r w:rsidRPr="009F02A3">
        <w:rPr>
          <w:lang w:val="lt-LT"/>
        </w:rPr>
        <w:t>os</w:t>
      </w:r>
      <w:r w:rsidR="00B82E4A" w:rsidRPr="009F02A3">
        <w:rPr>
          <w:lang w:val="lt-LT"/>
        </w:rPr>
        <w:t xml:space="preserve"> apie darbo stažą, darbo užmokestį, mokyklos baigimą, turto už pajus pask</w:t>
      </w:r>
      <w:r w:rsidRPr="009F02A3">
        <w:rPr>
          <w:lang w:val="lt-LT"/>
        </w:rPr>
        <w:t>y</w:t>
      </w:r>
      <w:r w:rsidR="00B82E4A" w:rsidRPr="009F02A3">
        <w:rPr>
          <w:lang w:val="lt-LT"/>
        </w:rPr>
        <w:t xml:space="preserve">rimą ir kt.            </w:t>
      </w:r>
    </w:p>
    <w:p w14:paraId="1ABC9F10" w14:textId="0B007863" w:rsidR="00B82E4A" w:rsidRPr="009F02A3" w:rsidRDefault="00B82E4A" w:rsidP="00691394">
      <w:pPr>
        <w:ind w:firstLine="1134"/>
        <w:jc w:val="both"/>
        <w:rPr>
          <w:lang w:val="lt-LT"/>
        </w:rPr>
      </w:pPr>
      <w:r w:rsidRPr="009F02A3">
        <w:rPr>
          <w:lang w:val="lt-LT"/>
        </w:rPr>
        <w:t>Konsultuota, suteikta praktinė ir metodinė pagalba parengiant dokumentacijos planus,   atlikta dokumentų  peržiūra ir suderinti ilgai saugomų bylų apyrašai 25 savivaldybės pavaldžioms įmonėms ir mokymo įstaigoms. Dokumentų valdymo sistemoje  „Kontora“ suderinti 44 minėtų įmonių dokumentai.</w:t>
      </w:r>
    </w:p>
    <w:p w14:paraId="512EF3D1" w14:textId="375A2452" w:rsidR="00B82E4A" w:rsidRPr="009F02A3" w:rsidRDefault="00B82E4A" w:rsidP="00691394">
      <w:pPr>
        <w:ind w:firstLine="1134"/>
        <w:jc w:val="both"/>
        <w:rPr>
          <w:lang w:val="lt-LT"/>
        </w:rPr>
      </w:pPr>
      <w:r w:rsidRPr="009F02A3">
        <w:rPr>
          <w:lang w:val="lt-LT"/>
        </w:rPr>
        <w:t>Parengti saugo</w:t>
      </w:r>
      <w:r w:rsidR="00D3011E" w:rsidRPr="009F02A3">
        <w:rPr>
          <w:lang w:val="lt-LT"/>
        </w:rPr>
        <w:t>t</w:t>
      </w:r>
      <w:r w:rsidRPr="009F02A3">
        <w:rPr>
          <w:lang w:val="lt-LT"/>
        </w:rPr>
        <w:t xml:space="preserve">i 2020 metų savivaldybės  tarybos, administracijos ir </w:t>
      </w:r>
      <w:r w:rsidR="00D3011E" w:rsidRPr="009F02A3">
        <w:rPr>
          <w:lang w:val="lt-LT"/>
        </w:rPr>
        <w:t>Š</w:t>
      </w:r>
      <w:r w:rsidRPr="009F02A3">
        <w:rPr>
          <w:lang w:val="lt-LT"/>
        </w:rPr>
        <w:t xml:space="preserve">vietimo ir </w:t>
      </w:r>
      <w:r w:rsidR="00D3011E" w:rsidRPr="009F02A3">
        <w:rPr>
          <w:lang w:val="lt-LT"/>
        </w:rPr>
        <w:t>kultūros</w:t>
      </w:r>
      <w:r w:rsidRPr="009F02A3">
        <w:rPr>
          <w:lang w:val="lt-LT"/>
        </w:rPr>
        <w:t xml:space="preserve"> skyriaus nuolat ir ilgai saugomi popieriniai ir elektroniniai dokumentai, sudaryti aštuoni jų apyrašai,  suderinti su Vilniaus regioninio valstybės archyvo Utenos filialo atsakingais specialistais ir įvesti į Elektroninę archyvų informacinę sistemą (EAIS).</w:t>
      </w:r>
    </w:p>
    <w:p w14:paraId="114C6BF3" w14:textId="0E0EC1DD" w:rsidR="00B82E4A" w:rsidRPr="009F02A3" w:rsidRDefault="00B82E4A" w:rsidP="00691394">
      <w:pPr>
        <w:ind w:firstLine="1134"/>
        <w:jc w:val="both"/>
        <w:rPr>
          <w:lang w:val="lt-LT"/>
        </w:rPr>
      </w:pPr>
      <w:r w:rsidRPr="009F02A3">
        <w:rPr>
          <w:lang w:val="lt-LT"/>
        </w:rPr>
        <w:t>Dokumentų valdymo sistemoje „Kontora“ parengtas Ignalinos rajono savivaldybės administracijos 2023 metų dokumentacijos planas, pateiktas derinti į Elektroninę archyvų informacinę sistemą (EAIS). Suderintas ir patvirtintas 2022-11-10.</w:t>
      </w:r>
    </w:p>
    <w:p w14:paraId="3BD606A5" w14:textId="18302726" w:rsidR="00B82E4A" w:rsidRPr="009F02A3" w:rsidRDefault="00B82E4A" w:rsidP="00691394">
      <w:pPr>
        <w:ind w:firstLine="1134"/>
        <w:jc w:val="both"/>
        <w:rPr>
          <w:lang w:val="lt-LT"/>
        </w:rPr>
      </w:pPr>
      <w:r w:rsidRPr="009F02A3">
        <w:rPr>
          <w:lang w:val="lt-LT"/>
        </w:rPr>
        <w:t>Parengt</w:t>
      </w:r>
      <w:r w:rsidR="00D3011E" w:rsidRPr="009F02A3">
        <w:rPr>
          <w:lang w:val="lt-LT"/>
        </w:rPr>
        <w:t>i</w:t>
      </w:r>
      <w:r w:rsidRPr="009F02A3">
        <w:rPr>
          <w:lang w:val="lt-LT"/>
        </w:rPr>
        <w:t xml:space="preserve"> likviduotų įmonių,  Ignalinos rajono savivaldybės administracijos ir Švietimo ir kultūros skyriaus dokumentų, kurių saugojimo laikas baigėsi, naikinimo aktai ir teikti derinti per Elektroninę archyvų informacinę sistemą. </w:t>
      </w:r>
      <w:r w:rsidR="00956D9E" w:rsidRPr="009F02A3">
        <w:rPr>
          <w:lang w:val="lt-LT"/>
        </w:rPr>
        <w:t>Iš v</w:t>
      </w:r>
      <w:r w:rsidRPr="009F02A3">
        <w:rPr>
          <w:lang w:val="lt-LT"/>
        </w:rPr>
        <w:t>iso 1032 bylos.</w:t>
      </w:r>
    </w:p>
    <w:p w14:paraId="1CC9B8B7" w14:textId="0A5A899E" w:rsidR="00B82E4A" w:rsidRPr="00B82E4A" w:rsidRDefault="00956D9E" w:rsidP="00691394">
      <w:pPr>
        <w:ind w:firstLine="1134"/>
        <w:jc w:val="both"/>
        <w:rPr>
          <w:highlight w:val="yellow"/>
          <w:lang w:val="lt-LT"/>
        </w:rPr>
      </w:pPr>
      <w:r w:rsidRPr="009F02A3">
        <w:rPr>
          <w:lang w:val="lt-LT"/>
        </w:rPr>
        <w:t>I</w:t>
      </w:r>
      <w:r w:rsidR="00B82E4A" w:rsidRPr="009F02A3">
        <w:rPr>
          <w:lang w:val="lt-LT"/>
        </w:rPr>
        <w:t>š Finansinių nusikaltimų tyrim</w:t>
      </w:r>
      <w:r w:rsidRPr="009F02A3">
        <w:rPr>
          <w:lang w:val="lt-LT"/>
        </w:rPr>
        <w:t>o</w:t>
      </w:r>
      <w:r w:rsidR="00B82E4A" w:rsidRPr="009F02A3">
        <w:rPr>
          <w:lang w:val="lt-LT"/>
        </w:rPr>
        <w:t xml:space="preserve"> tarnybos Panevėžio nusikaltimų veiklų tyrimo skyriaus </w:t>
      </w:r>
      <w:r w:rsidRPr="009F02A3">
        <w:rPr>
          <w:lang w:val="lt-LT"/>
        </w:rPr>
        <w:t xml:space="preserve">priimtos 9 dėžės  </w:t>
      </w:r>
      <w:r w:rsidR="00B82E4A" w:rsidRPr="009F02A3">
        <w:rPr>
          <w:lang w:val="lt-LT"/>
        </w:rPr>
        <w:t>UAB „</w:t>
      </w:r>
      <w:proofErr w:type="spellStart"/>
      <w:r w:rsidR="00B82E4A" w:rsidRPr="009F02A3">
        <w:rPr>
          <w:lang w:val="lt-LT"/>
        </w:rPr>
        <w:t>Rekostata</w:t>
      </w:r>
      <w:proofErr w:type="spellEnd"/>
      <w:r w:rsidR="00B82E4A" w:rsidRPr="009F02A3">
        <w:rPr>
          <w:lang w:val="lt-LT"/>
        </w:rPr>
        <w:t>“  dokumentų</w:t>
      </w:r>
      <w:r w:rsidRPr="009F02A3">
        <w:rPr>
          <w:lang w:val="lt-LT"/>
        </w:rPr>
        <w:t xml:space="preserve">, jie </w:t>
      </w:r>
      <w:r w:rsidR="00B82E4A" w:rsidRPr="009F02A3">
        <w:rPr>
          <w:lang w:val="lt-LT"/>
        </w:rPr>
        <w:t>sutvarkyt</w:t>
      </w:r>
      <w:r w:rsidRPr="009F02A3">
        <w:rPr>
          <w:lang w:val="lt-LT"/>
        </w:rPr>
        <w:t>i</w:t>
      </w:r>
      <w:r w:rsidR="00B82E4A" w:rsidRPr="009F02A3">
        <w:rPr>
          <w:lang w:val="lt-LT"/>
        </w:rPr>
        <w:t xml:space="preserve"> pagal Dokumentų saugojimo taisykles.</w:t>
      </w:r>
    </w:p>
    <w:bookmarkEnd w:id="13"/>
    <w:p w14:paraId="7FB8D931" w14:textId="77777777" w:rsidR="00F932F1" w:rsidRDefault="00F932F1" w:rsidP="00264FC5">
      <w:pPr>
        <w:jc w:val="center"/>
        <w:rPr>
          <w:b/>
          <w:lang w:val="lt-LT"/>
        </w:rPr>
      </w:pPr>
    </w:p>
    <w:p w14:paraId="43D7F69B" w14:textId="77777777" w:rsidR="00C816CB" w:rsidRPr="00A20846" w:rsidRDefault="00C816CB" w:rsidP="00264FC5">
      <w:pPr>
        <w:jc w:val="center"/>
        <w:rPr>
          <w:b/>
          <w:lang w:val="lt-LT"/>
        </w:rPr>
      </w:pPr>
      <w:bookmarkStart w:id="14" w:name="_Hlk128645032"/>
      <w:r w:rsidRPr="00A20846">
        <w:rPr>
          <w:b/>
          <w:lang w:val="lt-LT"/>
        </w:rPr>
        <w:t>XV</w:t>
      </w:r>
      <w:r w:rsidR="00BB07C2">
        <w:rPr>
          <w:b/>
          <w:lang w:val="lt-LT"/>
        </w:rPr>
        <w:t>I</w:t>
      </w:r>
      <w:r w:rsidR="00633587">
        <w:rPr>
          <w:b/>
          <w:lang w:val="lt-LT"/>
        </w:rPr>
        <w:t>I</w:t>
      </w:r>
      <w:r w:rsidRPr="00A20846">
        <w:rPr>
          <w:b/>
          <w:lang w:val="lt-LT"/>
        </w:rPr>
        <w:t xml:space="preserve"> SKYRIUS</w:t>
      </w:r>
    </w:p>
    <w:p w14:paraId="4F1C6FE6" w14:textId="77777777" w:rsidR="00264FC5" w:rsidRDefault="00264FC5" w:rsidP="00264FC5">
      <w:pPr>
        <w:jc w:val="center"/>
        <w:rPr>
          <w:b/>
          <w:lang w:val="lt-LT"/>
        </w:rPr>
      </w:pPr>
      <w:r w:rsidRPr="00A20846">
        <w:rPr>
          <w:b/>
          <w:lang w:val="lt-LT"/>
        </w:rPr>
        <w:t xml:space="preserve">VALSTYBINĖS KALBOS KONTROLĖ </w:t>
      </w:r>
    </w:p>
    <w:p w14:paraId="10FDB15C" w14:textId="77777777" w:rsidR="00DF4E08" w:rsidRDefault="00DF4E08" w:rsidP="00264FC5">
      <w:pPr>
        <w:jc w:val="center"/>
        <w:rPr>
          <w:b/>
          <w:lang w:val="lt-LT"/>
        </w:rPr>
      </w:pPr>
    </w:p>
    <w:p w14:paraId="32909A6B" w14:textId="6A17347F" w:rsidR="000740B8" w:rsidRPr="006E25A0" w:rsidRDefault="000740B8" w:rsidP="001008F1">
      <w:pPr>
        <w:tabs>
          <w:tab w:val="left" w:pos="1134"/>
        </w:tabs>
        <w:ind w:firstLine="1134"/>
        <w:jc w:val="both"/>
        <w:rPr>
          <w:lang w:val="lt-LT"/>
        </w:rPr>
      </w:pPr>
      <w:r w:rsidRPr="006E25A0">
        <w:rPr>
          <w:lang w:val="lt-LT"/>
        </w:rPr>
        <w:t xml:space="preserve">Įgyvendinant valstybinės kalbos vartojimo ir taisyklingumo kontrolės funkciją, nuolat tikrinama, kaip Ignalinos rajono savivaldybės teritorijoje vykdomas Valstybinės kalbos įstatymas, Valstybinės lietuvių kalbos komisijos prie Lietuvos Respublikos Seimo nutarimai ir kiti valstybinės kalbos vartojimą ir jos taisyklingumą reglamentuojantys teisės aktai. </w:t>
      </w:r>
    </w:p>
    <w:p w14:paraId="7080C9EB" w14:textId="1745EDB1" w:rsidR="000740B8" w:rsidRPr="00FD2F85" w:rsidRDefault="000740B8" w:rsidP="001008F1">
      <w:pPr>
        <w:tabs>
          <w:tab w:val="left" w:pos="1134"/>
        </w:tabs>
        <w:ind w:firstLine="1134"/>
        <w:jc w:val="both"/>
      </w:pPr>
      <w:r w:rsidRPr="006E25A0">
        <w:rPr>
          <w:lang w:val="lt-LT"/>
        </w:rPr>
        <w:t xml:space="preserve">Per 2022 metus patikrinta 11 biudžetinių įstaigų dokumentai, surašyta 11 raštų dėl dokumentų kalbos taisyklingumo. Tikrinti viešieji užrašai Ignalinos mieste, derinti reklamos maketai ir raštu bei žodžiu teikti nurodymai ištaisyti klaidas. </w:t>
      </w:r>
      <w:proofErr w:type="spellStart"/>
      <w:r w:rsidRPr="00FD2F85">
        <w:t>Patikrinta</w:t>
      </w:r>
      <w:proofErr w:type="spellEnd"/>
      <w:r w:rsidRPr="00FD2F85">
        <w:t xml:space="preserve"> 15 </w:t>
      </w:r>
      <w:proofErr w:type="spellStart"/>
      <w:r w:rsidRPr="00FD2F85">
        <w:t>visuomenės</w:t>
      </w:r>
      <w:proofErr w:type="spellEnd"/>
      <w:r w:rsidRPr="00FD2F85">
        <w:t xml:space="preserve"> </w:t>
      </w:r>
      <w:proofErr w:type="spellStart"/>
      <w:r w:rsidRPr="00FD2F85">
        <w:t>informavimo</w:t>
      </w:r>
      <w:proofErr w:type="spellEnd"/>
      <w:r w:rsidRPr="00FD2F85">
        <w:t xml:space="preserve"> </w:t>
      </w:r>
      <w:proofErr w:type="spellStart"/>
      <w:r w:rsidRPr="00FD2F85">
        <w:t>priemonių</w:t>
      </w:r>
      <w:proofErr w:type="spellEnd"/>
      <w:r w:rsidRPr="00FD2F85">
        <w:t xml:space="preserve">: 11 </w:t>
      </w:r>
      <w:proofErr w:type="spellStart"/>
      <w:r w:rsidRPr="00FD2F85">
        <w:t>interneto</w:t>
      </w:r>
      <w:proofErr w:type="spellEnd"/>
      <w:r w:rsidRPr="00FD2F85">
        <w:t xml:space="preserve"> </w:t>
      </w:r>
      <w:proofErr w:type="spellStart"/>
      <w:r w:rsidRPr="00FD2F85">
        <w:t>svetainių</w:t>
      </w:r>
      <w:proofErr w:type="spellEnd"/>
      <w:r w:rsidRPr="00FD2F85">
        <w:t xml:space="preserve">, 2 </w:t>
      </w:r>
      <w:proofErr w:type="spellStart"/>
      <w:r w:rsidRPr="00FD2F85">
        <w:t>spaudos</w:t>
      </w:r>
      <w:proofErr w:type="spellEnd"/>
      <w:r w:rsidRPr="00FD2F85">
        <w:t xml:space="preserve"> </w:t>
      </w:r>
      <w:proofErr w:type="spellStart"/>
      <w:r w:rsidRPr="00FD2F85">
        <w:t>leidiniai</w:t>
      </w:r>
      <w:proofErr w:type="spellEnd"/>
      <w:r w:rsidRPr="00FD2F85">
        <w:t xml:space="preserve">, 2 </w:t>
      </w:r>
      <w:proofErr w:type="spellStart"/>
      <w:r w:rsidRPr="00FD2F85">
        <w:t>Ignalinos</w:t>
      </w:r>
      <w:proofErr w:type="spellEnd"/>
      <w:r w:rsidRPr="00FD2F85">
        <w:t xml:space="preserve"> </w:t>
      </w:r>
      <w:proofErr w:type="spellStart"/>
      <w:r w:rsidRPr="00FD2F85">
        <w:t>televizijos</w:t>
      </w:r>
      <w:proofErr w:type="spellEnd"/>
      <w:r w:rsidRPr="00FD2F85">
        <w:t xml:space="preserve"> </w:t>
      </w:r>
      <w:proofErr w:type="spellStart"/>
      <w:r w:rsidRPr="00FD2F85">
        <w:t>laidos</w:t>
      </w:r>
      <w:proofErr w:type="spellEnd"/>
      <w:r w:rsidRPr="00FD2F85">
        <w:t xml:space="preserve">, 9 </w:t>
      </w:r>
      <w:proofErr w:type="spellStart"/>
      <w:r w:rsidRPr="00FD2F85">
        <w:t>neperiodinės</w:t>
      </w:r>
      <w:proofErr w:type="spellEnd"/>
      <w:r w:rsidRPr="00FD2F85">
        <w:t xml:space="preserve"> </w:t>
      </w:r>
      <w:proofErr w:type="spellStart"/>
      <w:r w:rsidRPr="00FD2F85">
        <w:t>spaudos</w:t>
      </w:r>
      <w:proofErr w:type="spellEnd"/>
      <w:r w:rsidRPr="00FD2F85">
        <w:t xml:space="preserve"> </w:t>
      </w:r>
      <w:proofErr w:type="spellStart"/>
      <w:r w:rsidRPr="00FD2F85">
        <w:t>leidiniai</w:t>
      </w:r>
      <w:proofErr w:type="spellEnd"/>
      <w:r w:rsidRPr="00FD2F85">
        <w:t xml:space="preserve">. </w:t>
      </w:r>
      <w:proofErr w:type="spellStart"/>
      <w:r w:rsidRPr="00FD2F85">
        <w:t>Parengta</w:t>
      </w:r>
      <w:proofErr w:type="spellEnd"/>
      <w:r w:rsidRPr="00FD2F85">
        <w:t xml:space="preserve"> </w:t>
      </w:r>
      <w:proofErr w:type="spellStart"/>
      <w:r w:rsidRPr="00FD2F85">
        <w:t>ir</w:t>
      </w:r>
      <w:proofErr w:type="spellEnd"/>
      <w:r w:rsidRPr="00FD2F85">
        <w:t xml:space="preserve"> </w:t>
      </w:r>
      <w:proofErr w:type="spellStart"/>
      <w:r w:rsidRPr="00FD2F85">
        <w:t>pateikta</w:t>
      </w:r>
      <w:proofErr w:type="spellEnd"/>
      <w:r w:rsidRPr="00FD2F85">
        <w:t xml:space="preserve"> 14 </w:t>
      </w:r>
      <w:proofErr w:type="spellStart"/>
      <w:r w:rsidRPr="00FD2F85">
        <w:t>raštų</w:t>
      </w:r>
      <w:proofErr w:type="spellEnd"/>
      <w:r w:rsidRPr="00FD2F85">
        <w:t xml:space="preserve"> </w:t>
      </w:r>
      <w:proofErr w:type="spellStart"/>
      <w:r w:rsidRPr="00FD2F85">
        <w:t>dėl</w:t>
      </w:r>
      <w:proofErr w:type="spellEnd"/>
      <w:r w:rsidRPr="00FD2F85">
        <w:t xml:space="preserve"> </w:t>
      </w:r>
      <w:proofErr w:type="spellStart"/>
      <w:r w:rsidRPr="00FD2F85">
        <w:t>kalbos</w:t>
      </w:r>
      <w:proofErr w:type="spellEnd"/>
      <w:r w:rsidRPr="00FD2F85">
        <w:t xml:space="preserve"> </w:t>
      </w:r>
      <w:proofErr w:type="spellStart"/>
      <w:r w:rsidRPr="00FD2F85">
        <w:t>klaidų</w:t>
      </w:r>
      <w:proofErr w:type="spellEnd"/>
      <w:r w:rsidRPr="00FD2F85">
        <w:t xml:space="preserve"> </w:t>
      </w:r>
      <w:proofErr w:type="spellStart"/>
      <w:r w:rsidRPr="00FD2F85">
        <w:t>interneto</w:t>
      </w:r>
      <w:proofErr w:type="spellEnd"/>
      <w:r w:rsidRPr="00FD2F85">
        <w:t xml:space="preserve"> </w:t>
      </w:r>
      <w:proofErr w:type="spellStart"/>
      <w:r w:rsidRPr="00FD2F85">
        <w:t>svetainėse</w:t>
      </w:r>
      <w:proofErr w:type="spellEnd"/>
      <w:r w:rsidRPr="00FD2F85">
        <w:t xml:space="preserve"> </w:t>
      </w:r>
      <w:proofErr w:type="spellStart"/>
      <w:r w:rsidRPr="00FD2F85">
        <w:t>ir</w:t>
      </w:r>
      <w:proofErr w:type="spellEnd"/>
      <w:r w:rsidRPr="00FD2F85">
        <w:t xml:space="preserve"> </w:t>
      </w:r>
      <w:proofErr w:type="spellStart"/>
      <w:r w:rsidRPr="00FD2F85">
        <w:t>spaudos</w:t>
      </w:r>
      <w:proofErr w:type="spellEnd"/>
      <w:r w:rsidRPr="00FD2F85">
        <w:t xml:space="preserve"> </w:t>
      </w:r>
      <w:proofErr w:type="spellStart"/>
      <w:r w:rsidRPr="00FD2F85">
        <w:t>leidiniuose</w:t>
      </w:r>
      <w:proofErr w:type="spellEnd"/>
      <w:r w:rsidRPr="00FD2F85">
        <w:t xml:space="preserve">. </w:t>
      </w:r>
    </w:p>
    <w:p w14:paraId="6F1CCED0" w14:textId="2C0B7107" w:rsidR="001008F1" w:rsidRPr="00FD2F85" w:rsidRDefault="001008F1" w:rsidP="001008F1">
      <w:pPr>
        <w:tabs>
          <w:tab w:val="left" w:pos="1134"/>
        </w:tabs>
        <w:ind w:firstLine="1134"/>
        <w:jc w:val="both"/>
      </w:pPr>
      <w:proofErr w:type="spellStart"/>
      <w:r w:rsidRPr="00FD2F85">
        <w:t>Patikrinti</w:t>
      </w:r>
      <w:proofErr w:type="spellEnd"/>
      <w:r w:rsidRPr="00FD2F85">
        <w:t xml:space="preserve"> </w:t>
      </w:r>
      <w:proofErr w:type="spellStart"/>
      <w:r w:rsidRPr="00FD2F85">
        <w:t>ir</w:t>
      </w:r>
      <w:proofErr w:type="spellEnd"/>
      <w:r w:rsidRPr="00FD2F85">
        <w:t xml:space="preserve"> </w:t>
      </w:r>
      <w:proofErr w:type="spellStart"/>
      <w:r w:rsidRPr="00FD2F85">
        <w:t>suderinti</w:t>
      </w:r>
      <w:proofErr w:type="spellEnd"/>
      <w:r w:rsidRPr="00FD2F85">
        <w:t xml:space="preserve"> 39 </w:t>
      </w:r>
      <w:proofErr w:type="spellStart"/>
      <w:r w:rsidRPr="00FD2F85">
        <w:t>vienetai</w:t>
      </w:r>
      <w:proofErr w:type="spellEnd"/>
      <w:r w:rsidRPr="00FD2F85">
        <w:t xml:space="preserve"> </w:t>
      </w:r>
      <w:proofErr w:type="spellStart"/>
      <w:r w:rsidRPr="00FD2F85">
        <w:t>reklamų</w:t>
      </w:r>
      <w:proofErr w:type="spellEnd"/>
      <w:r w:rsidRPr="00FD2F85">
        <w:t xml:space="preserve"> </w:t>
      </w:r>
      <w:proofErr w:type="spellStart"/>
      <w:r w:rsidRPr="00FD2F85">
        <w:t>ir</w:t>
      </w:r>
      <w:proofErr w:type="spellEnd"/>
      <w:r w:rsidRPr="00FD2F85">
        <w:t xml:space="preserve"> </w:t>
      </w:r>
      <w:proofErr w:type="spellStart"/>
      <w:r w:rsidRPr="00FD2F85">
        <w:t>viešųjų</w:t>
      </w:r>
      <w:proofErr w:type="spellEnd"/>
      <w:r w:rsidRPr="00FD2F85">
        <w:t xml:space="preserve"> </w:t>
      </w:r>
      <w:proofErr w:type="spellStart"/>
      <w:r w:rsidRPr="00FD2F85">
        <w:t>užrašų</w:t>
      </w:r>
      <w:proofErr w:type="spellEnd"/>
      <w:r w:rsidR="00FD2F85" w:rsidRPr="00FD2F85">
        <w:t xml:space="preserve">, 31 </w:t>
      </w:r>
      <w:proofErr w:type="spellStart"/>
      <w:r w:rsidR="00FD2F85" w:rsidRPr="00FD2F85">
        <w:t>kartą</w:t>
      </w:r>
      <w:proofErr w:type="spellEnd"/>
      <w:r w:rsidR="00FD2F85" w:rsidRPr="00FD2F85">
        <w:t xml:space="preserve"> </w:t>
      </w:r>
      <w:proofErr w:type="spellStart"/>
      <w:r w:rsidR="00FD2F85" w:rsidRPr="00FD2F85">
        <w:t>teiktos</w:t>
      </w:r>
      <w:proofErr w:type="spellEnd"/>
      <w:r w:rsidR="00FD2F85" w:rsidRPr="00FD2F85">
        <w:t xml:space="preserve"> </w:t>
      </w:r>
      <w:proofErr w:type="spellStart"/>
      <w:r w:rsidR="00FD2F85" w:rsidRPr="00FD2F85">
        <w:t>konsultacijos</w:t>
      </w:r>
      <w:proofErr w:type="spellEnd"/>
      <w:r w:rsidR="00FD2F85" w:rsidRPr="00FD2F85">
        <w:t xml:space="preserve"> </w:t>
      </w:r>
      <w:proofErr w:type="spellStart"/>
      <w:r w:rsidR="00FD2F85" w:rsidRPr="00FD2F85">
        <w:t>raštu</w:t>
      </w:r>
      <w:proofErr w:type="spellEnd"/>
      <w:r w:rsidR="00FD2F85" w:rsidRPr="00FD2F85">
        <w:t xml:space="preserve"> </w:t>
      </w:r>
      <w:proofErr w:type="spellStart"/>
      <w:r w:rsidR="00FD2F85" w:rsidRPr="00FD2F85">
        <w:t>rajono</w:t>
      </w:r>
      <w:proofErr w:type="spellEnd"/>
      <w:r w:rsidR="00FD2F85" w:rsidRPr="00FD2F85">
        <w:t xml:space="preserve"> </w:t>
      </w:r>
      <w:proofErr w:type="spellStart"/>
      <w:r w:rsidR="00FD2F85" w:rsidRPr="00FD2F85">
        <w:t>įmonėms</w:t>
      </w:r>
      <w:proofErr w:type="spellEnd"/>
      <w:r w:rsidR="00FD2F85" w:rsidRPr="00FD2F85">
        <w:t xml:space="preserve"> </w:t>
      </w:r>
      <w:proofErr w:type="spellStart"/>
      <w:r w:rsidR="00FD2F85" w:rsidRPr="00FD2F85">
        <w:t>ir</w:t>
      </w:r>
      <w:proofErr w:type="spellEnd"/>
      <w:r w:rsidR="00FD2F85" w:rsidRPr="00FD2F85">
        <w:t xml:space="preserve"> </w:t>
      </w:r>
      <w:proofErr w:type="spellStart"/>
      <w:r w:rsidR="00FD2F85" w:rsidRPr="00FD2F85">
        <w:t>įstaigoms</w:t>
      </w:r>
      <w:proofErr w:type="spellEnd"/>
      <w:r w:rsidR="00FD2F85" w:rsidRPr="00FD2F85">
        <w:t xml:space="preserve">, </w:t>
      </w:r>
      <w:proofErr w:type="spellStart"/>
      <w:r w:rsidR="001B1277">
        <w:t>raštu</w:t>
      </w:r>
      <w:proofErr w:type="spellEnd"/>
      <w:r w:rsidR="001B1277">
        <w:t xml:space="preserve"> </w:t>
      </w:r>
      <w:proofErr w:type="spellStart"/>
      <w:r w:rsidR="00FD2F85" w:rsidRPr="00FD2F85">
        <w:t>atsakyta</w:t>
      </w:r>
      <w:proofErr w:type="spellEnd"/>
      <w:r w:rsidR="00FD2F85" w:rsidRPr="00FD2F85">
        <w:t xml:space="preserve"> į 12 </w:t>
      </w:r>
      <w:proofErr w:type="spellStart"/>
      <w:r w:rsidR="00FD2F85" w:rsidRPr="00FD2F85">
        <w:t>paklausimų</w:t>
      </w:r>
      <w:proofErr w:type="spellEnd"/>
      <w:r w:rsidR="00FD2F85" w:rsidRPr="00FD2F85">
        <w:t xml:space="preserve"> </w:t>
      </w:r>
      <w:proofErr w:type="spellStart"/>
      <w:r w:rsidR="00FD2F85" w:rsidRPr="00FD2F85">
        <w:t>kalbos</w:t>
      </w:r>
      <w:proofErr w:type="spellEnd"/>
      <w:r w:rsidR="00FD2F85" w:rsidRPr="00FD2F85">
        <w:t xml:space="preserve"> </w:t>
      </w:r>
      <w:proofErr w:type="spellStart"/>
      <w:r w:rsidR="00FD2F85" w:rsidRPr="00FD2F85">
        <w:t>klausimais</w:t>
      </w:r>
      <w:proofErr w:type="spellEnd"/>
      <w:r w:rsidRPr="00FD2F85">
        <w:t>.</w:t>
      </w:r>
    </w:p>
    <w:p w14:paraId="17CF2E6A" w14:textId="50B8C5D4" w:rsidR="000740B8" w:rsidRPr="00FD2F85" w:rsidRDefault="000740B8" w:rsidP="001008F1">
      <w:pPr>
        <w:tabs>
          <w:tab w:val="left" w:pos="1134"/>
        </w:tabs>
        <w:ind w:firstLine="1134"/>
        <w:jc w:val="both"/>
      </w:pPr>
      <w:proofErr w:type="spellStart"/>
      <w:r w:rsidRPr="00FD2F85">
        <w:t>Apibendrintos</w:t>
      </w:r>
      <w:proofErr w:type="spellEnd"/>
      <w:r w:rsidRPr="00FD2F85">
        <w:t xml:space="preserve"> </w:t>
      </w:r>
      <w:proofErr w:type="spellStart"/>
      <w:r w:rsidRPr="00FD2F85">
        <w:t>tikrintų</w:t>
      </w:r>
      <w:proofErr w:type="spellEnd"/>
      <w:r w:rsidRPr="00FD2F85">
        <w:t xml:space="preserve"> </w:t>
      </w:r>
      <w:proofErr w:type="spellStart"/>
      <w:r w:rsidRPr="00FD2F85">
        <w:t>įstaigų</w:t>
      </w:r>
      <w:proofErr w:type="spellEnd"/>
      <w:r w:rsidRPr="00FD2F85">
        <w:t xml:space="preserve"> </w:t>
      </w:r>
      <w:proofErr w:type="spellStart"/>
      <w:r w:rsidRPr="00FD2F85">
        <w:t>dokumentų</w:t>
      </w:r>
      <w:proofErr w:type="spellEnd"/>
      <w:r w:rsidRPr="00FD2F85">
        <w:t xml:space="preserve">, </w:t>
      </w:r>
      <w:proofErr w:type="spellStart"/>
      <w:r w:rsidRPr="00FD2F85">
        <w:t>interneto</w:t>
      </w:r>
      <w:proofErr w:type="spellEnd"/>
      <w:r w:rsidRPr="00FD2F85">
        <w:t xml:space="preserve"> </w:t>
      </w:r>
      <w:proofErr w:type="spellStart"/>
      <w:r w:rsidRPr="00FD2F85">
        <w:t>svetainių</w:t>
      </w:r>
      <w:proofErr w:type="spellEnd"/>
      <w:r w:rsidRPr="00FD2F85">
        <w:t xml:space="preserve"> </w:t>
      </w:r>
      <w:proofErr w:type="spellStart"/>
      <w:r w:rsidRPr="00FD2F85">
        <w:t>klaidos</w:t>
      </w:r>
      <w:proofErr w:type="spellEnd"/>
      <w:r w:rsidRPr="00FD2F85">
        <w:t xml:space="preserve"> </w:t>
      </w:r>
      <w:proofErr w:type="spellStart"/>
      <w:r w:rsidRPr="00FD2F85">
        <w:t>ir</w:t>
      </w:r>
      <w:proofErr w:type="spellEnd"/>
      <w:r w:rsidRPr="00FD2F85">
        <w:t xml:space="preserve"> </w:t>
      </w:r>
      <w:proofErr w:type="spellStart"/>
      <w:proofErr w:type="gramStart"/>
      <w:r w:rsidRPr="00FD2F85">
        <w:t>parengtos</w:t>
      </w:r>
      <w:proofErr w:type="spellEnd"/>
      <w:r w:rsidRPr="00FD2F85">
        <w:t xml:space="preserve"> </w:t>
      </w:r>
      <w:r w:rsidR="001B1277">
        <w:t xml:space="preserve"> </w:t>
      </w:r>
      <w:proofErr w:type="spellStart"/>
      <w:r w:rsidRPr="00FD2F85">
        <w:t>atmintinės</w:t>
      </w:r>
      <w:proofErr w:type="spellEnd"/>
      <w:proofErr w:type="gramEnd"/>
      <w:r w:rsidRPr="00FD2F85">
        <w:t xml:space="preserve"> </w:t>
      </w:r>
      <w:proofErr w:type="spellStart"/>
      <w:r w:rsidRPr="00FD2F85">
        <w:t>išsiųstos</w:t>
      </w:r>
      <w:proofErr w:type="spellEnd"/>
      <w:r w:rsidRPr="00FD2F85">
        <w:t xml:space="preserve"> </w:t>
      </w:r>
      <w:proofErr w:type="spellStart"/>
      <w:r w:rsidRPr="00FD2F85">
        <w:t>minėtoms</w:t>
      </w:r>
      <w:proofErr w:type="spellEnd"/>
      <w:r w:rsidRPr="00FD2F85">
        <w:t xml:space="preserve"> </w:t>
      </w:r>
      <w:proofErr w:type="spellStart"/>
      <w:r w:rsidRPr="00FD2F85">
        <w:t>įstaigoms</w:t>
      </w:r>
      <w:proofErr w:type="spellEnd"/>
      <w:r w:rsidRPr="00FD2F85">
        <w:t xml:space="preserve">, </w:t>
      </w:r>
      <w:proofErr w:type="spellStart"/>
      <w:r w:rsidRPr="00FD2F85">
        <w:t>paskelbtos</w:t>
      </w:r>
      <w:proofErr w:type="spellEnd"/>
      <w:r w:rsidRPr="00FD2F85">
        <w:t xml:space="preserve"> </w:t>
      </w:r>
      <w:proofErr w:type="spellStart"/>
      <w:r w:rsidRPr="00FD2F85">
        <w:t>savivaldybės</w:t>
      </w:r>
      <w:proofErr w:type="spellEnd"/>
      <w:r w:rsidRPr="00FD2F85">
        <w:t xml:space="preserve"> </w:t>
      </w:r>
      <w:proofErr w:type="spellStart"/>
      <w:r w:rsidRPr="00FD2F85">
        <w:t>interneto</w:t>
      </w:r>
      <w:proofErr w:type="spellEnd"/>
      <w:r w:rsidRPr="00FD2F85">
        <w:t xml:space="preserve"> </w:t>
      </w:r>
      <w:proofErr w:type="spellStart"/>
      <w:r w:rsidRPr="00FD2F85">
        <w:t>svetainėje</w:t>
      </w:r>
      <w:proofErr w:type="spellEnd"/>
      <w:r w:rsidRPr="00FD2F85">
        <w:t xml:space="preserve"> </w:t>
      </w:r>
      <w:hyperlink r:id="rId15" w:history="1">
        <w:r w:rsidRPr="00FD2F85">
          <w:rPr>
            <w:rStyle w:val="Hipersaitas"/>
            <w:rFonts w:eastAsia="Calibri"/>
            <w:color w:val="auto"/>
            <w:u w:val="none"/>
          </w:rPr>
          <w:t>www.ignalina.lt</w:t>
        </w:r>
      </w:hyperlink>
      <w:r w:rsidRPr="00FD2F85">
        <w:t xml:space="preserve">, </w:t>
      </w:r>
      <w:proofErr w:type="spellStart"/>
      <w:r w:rsidRPr="00FD2F85">
        <w:t>skiltyje</w:t>
      </w:r>
      <w:proofErr w:type="spellEnd"/>
      <w:r w:rsidRPr="00FD2F85">
        <w:t xml:space="preserve"> „</w:t>
      </w:r>
      <w:proofErr w:type="spellStart"/>
      <w:r w:rsidRPr="00FD2F85">
        <w:t>Val</w:t>
      </w:r>
      <w:r w:rsidR="00FD2F85" w:rsidRPr="00FD2F85">
        <w:t>stybinė</w:t>
      </w:r>
      <w:proofErr w:type="spellEnd"/>
      <w:r w:rsidR="00FD2F85" w:rsidRPr="00FD2F85">
        <w:t xml:space="preserve"> </w:t>
      </w:r>
      <w:proofErr w:type="spellStart"/>
      <w:r w:rsidR="00FD2F85" w:rsidRPr="00FD2F85">
        <w:t>kalba</w:t>
      </w:r>
      <w:proofErr w:type="spellEnd"/>
      <w:r w:rsidR="00FD2F85" w:rsidRPr="00FD2F85">
        <w:t>“.</w:t>
      </w:r>
    </w:p>
    <w:p w14:paraId="767DCF9E" w14:textId="21C1C18A" w:rsidR="00FD2F85" w:rsidRPr="00FD2F85" w:rsidRDefault="00FD2F85" w:rsidP="001008F1">
      <w:pPr>
        <w:tabs>
          <w:tab w:val="left" w:pos="1134"/>
        </w:tabs>
        <w:ind w:firstLine="1134"/>
        <w:jc w:val="both"/>
      </w:pPr>
      <w:proofErr w:type="spellStart"/>
      <w:r w:rsidRPr="00FD2F85">
        <w:t>Nuolat</w:t>
      </w:r>
      <w:proofErr w:type="spellEnd"/>
      <w:r w:rsidRPr="00FD2F85">
        <w:t xml:space="preserve"> </w:t>
      </w:r>
      <w:proofErr w:type="spellStart"/>
      <w:r w:rsidRPr="00FD2F85">
        <w:t>buvo</w:t>
      </w:r>
      <w:proofErr w:type="spellEnd"/>
      <w:r w:rsidRPr="00FD2F85">
        <w:t xml:space="preserve"> </w:t>
      </w:r>
      <w:proofErr w:type="spellStart"/>
      <w:r w:rsidRPr="00FD2F85">
        <w:t>derinami</w:t>
      </w:r>
      <w:proofErr w:type="spellEnd"/>
      <w:r w:rsidRPr="00FD2F85">
        <w:t xml:space="preserve"> </w:t>
      </w:r>
      <w:proofErr w:type="spellStart"/>
      <w:r w:rsidRPr="00FD2F85">
        <w:t>savivaldybės</w:t>
      </w:r>
      <w:proofErr w:type="spellEnd"/>
      <w:r w:rsidRPr="00FD2F85">
        <w:t xml:space="preserve"> </w:t>
      </w:r>
      <w:proofErr w:type="spellStart"/>
      <w:r w:rsidRPr="00FD2F85">
        <w:t>rengiami</w:t>
      </w:r>
      <w:proofErr w:type="spellEnd"/>
      <w:r w:rsidRPr="00FD2F85">
        <w:t xml:space="preserve"> </w:t>
      </w:r>
      <w:proofErr w:type="spellStart"/>
      <w:r w:rsidRPr="00FD2F85">
        <w:t>teisės</w:t>
      </w:r>
      <w:proofErr w:type="spellEnd"/>
      <w:r w:rsidRPr="00FD2F85">
        <w:t xml:space="preserve"> </w:t>
      </w:r>
      <w:proofErr w:type="spellStart"/>
      <w:r w:rsidRPr="00FD2F85">
        <w:t>aktai</w:t>
      </w:r>
      <w:proofErr w:type="spellEnd"/>
      <w:r w:rsidRPr="00FD2F85">
        <w:t xml:space="preserve">, </w:t>
      </w:r>
      <w:proofErr w:type="spellStart"/>
      <w:r w:rsidRPr="00FD2F85">
        <w:t>siunčiamieji</w:t>
      </w:r>
      <w:proofErr w:type="spellEnd"/>
      <w:r w:rsidRPr="00FD2F85">
        <w:t xml:space="preserve"> </w:t>
      </w:r>
      <w:proofErr w:type="spellStart"/>
      <w:r w:rsidRPr="00FD2F85">
        <w:t>dokumentai</w:t>
      </w:r>
      <w:proofErr w:type="spellEnd"/>
      <w:r w:rsidRPr="00FD2F85">
        <w:t xml:space="preserve">, </w:t>
      </w:r>
      <w:proofErr w:type="spellStart"/>
      <w:r w:rsidRPr="00FD2F85">
        <w:t>sutartys</w:t>
      </w:r>
      <w:proofErr w:type="spellEnd"/>
      <w:r w:rsidRPr="00FD2F85">
        <w:t xml:space="preserve">, </w:t>
      </w:r>
      <w:proofErr w:type="spellStart"/>
      <w:r w:rsidRPr="00FD2F85">
        <w:t>kiti</w:t>
      </w:r>
      <w:proofErr w:type="spellEnd"/>
      <w:r w:rsidRPr="00FD2F85">
        <w:t xml:space="preserve"> </w:t>
      </w:r>
      <w:proofErr w:type="spellStart"/>
      <w:r w:rsidRPr="00FD2F85">
        <w:t>dokumentai</w:t>
      </w:r>
      <w:proofErr w:type="spellEnd"/>
      <w:r w:rsidRPr="00FD2F85">
        <w:t xml:space="preserve">. </w:t>
      </w:r>
    </w:p>
    <w:p w14:paraId="02345DAC" w14:textId="4A670D73" w:rsidR="000740B8" w:rsidRPr="00FD2F85" w:rsidRDefault="000740B8" w:rsidP="000740B8">
      <w:pPr>
        <w:pStyle w:val="prastasiniatinklio"/>
        <w:shd w:val="clear" w:color="auto" w:fill="FFFFFF"/>
        <w:spacing w:before="0" w:after="0"/>
        <w:ind w:firstLine="1134"/>
        <w:jc w:val="both"/>
        <w:rPr>
          <w:rFonts w:ascii="Times New Roman" w:hAnsi="Times New Roman" w:cs="Times New Roman"/>
          <w:bCs/>
          <w:sz w:val="24"/>
          <w:szCs w:val="24"/>
        </w:rPr>
      </w:pPr>
      <w:proofErr w:type="spellStart"/>
      <w:r w:rsidRPr="00FD2F85">
        <w:rPr>
          <w:rFonts w:ascii="Times New Roman" w:hAnsi="Times New Roman" w:cs="Times New Roman"/>
          <w:sz w:val="24"/>
          <w:szCs w:val="24"/>
          <w:lang w:eastAsia="en-US"/>
        </w:rPr>
        <w:t>Balandžio</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mėnesį</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organizuotas</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konkursas</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Padėk</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suklupusiam</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žodžiui</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konkursui</w:t>
      </w:r>
      <w:proofErr w:type="spellEnd"/>
      <w:r w:rsidRPr="00FD2F85">
        <w:rPr>
          <w:rFonts w:ascii="Times New Roman" w:hAnsi="Times New Roman" w:cs="Times New Roman"/>
          <w:sz w:val="24"/>
          <w:szCs w:val="24"/>
          <w:lang w:eastAsia="en-US"/>
        </w:rPr>
        <w:t xml:space="preserve"> </w:t>
      </w:r>
      <w:proofErr w:type="spellStart"/>
      <w:r w:rsidRPr="00FD2F85">
        <w:rPr>
          <w:rFonts w:ascii="Times New Roman" w:hAnsi="Times New Roman" w:cs="Times New Roman"/>
          <w:sz w:val="24"/>
          <w:szCs w:val="24"/>
          <w:lang w:eastAsia="en-US"/>
        </w:rPr>
        <w:t>pateikti</w:t>
      </w:r>
      <w:proofErr w:type="spellEnd"/>
      <w:r w:rsidRPr="00FD2F85">
        <w:rPr>
          <w:rFonts w:ascii="Times New Roman" w:hAnsi="Times New Roman" w:cs="Times New Roman"/>
          <w:sz w:val="24"/>
          <w:szCs w:val="24"/>
          <w:lang w:eastAsia="en-US"/>
        </w:rPr>
        <w:t xml:space="preserve"> </w:t>
      </w:r>
      <w:r w:rsidRPr="00FD2F85">
        <w:rPr>
          <w:rFonts w:ascii="Times New Roman" w:hAnsi="Times New Roman" w:cs="Times New Roman"/>
          <w:bCs/>
          <w:sz w:val="24"/>
          <w:szCs w:val="24"/>
        </w:rPr>
        <w:t xml:space="preserve">37 </w:t>
      </w:r>
      <w:proofErr w:type="spellStart"/>
      <w:r w:rsidRPr="00FD2F85">
        <w:rPr>
          <w:rFonts w:ascii="Times New Roman" w:hAnsi="Times New Roman" w:cs="Times New Roman"/>
          <w:bCs/>
          <w:sz w:val="24"/>
          <w:szCs w:val="24"/>
        </w:rPr>
        <w:t>darbai</w:t>
      </w:r>
      <w:proofErr w:type="spellEnd"/>
      <w:r w:rsidRPr="00FD2F85">
        <w:rPr>
          <w:rFonts w:ascii="Times New Roman" w:hAnsi="Times New Roman" w:cs="Times New Roman"/>
          <w:bCs/>
          <w:sz w:val="24"/>
          <w:szCs w:val="24"/>
        </w:rPr>
        <w:t>.</w:t>
      </w:r>
    </w:p>
    <w:p w14:paraId="2DFA35B3" w14:textId="07CF05E9" w:rsidR="000740B8" w:rsidRPr="00FD2F85" w:rsidRDefault="000740B8" w:rsidP="000740B8">
      <w:pPr>
        <w:ind w:firstLine="1134"/>
        <w:jc w:val="both"/>
      </w:pPr>
      <w:proofErr w:type="spellStart"/>
      <w:r w:rsidRPr="00FD2F85">
        <w:t>Gegužės</w:t>
      </w:r>
      <w:proofErr w:type="spellEnd"/>
      <w:r w:rsidRPr="00FD2F85">
        <w:t xml:space="preserve"> 7 d. </w:t>
      </w:r>
      <w:proofErr w:type="spellStart"/>
      <w:r w:rsidRPr="00FD2F85">
        <w:t>organizuotas</w:t>
      </w:r>
      <w:proofErr w:type="spellEnd"/>
      <w:r w:rsidRPr="00FD2F85">
        <w:t xml:space="preserve"> </w:t>
      </w:r>
      <w:proofErr w:type="spellStart"/>
      <w:r w:rsidRPr="00FD2F85">
        <w:t>renginys</w:t>
      </w:r>
      <w:proofErr w:type="spellEnd"/>
      <w:r w:rsidRPr="00FD2F85">
        <w:t xml:space="preserve">, </w:t>
      </w:r>
      <w:proofErr w:type="spellStart"/>
      <w:r w:rsidRPr="00FD2F85">
        <w:t>skirtas</w:t>
      </w:r>
      <w:proofErr w:type="spellEnd"/>
      <w:r w:rsidRPr="00FD2F85">
        <w:t xml:space="preserve"> </w:t>
      </w:r>
      <w:proofErr w:type="spellStart"/>
      <w:r w:rsidRPr="00FD2F85">
        <w:t>Spaudos</w:t>
      </w:r>
      <w:proofErr w:type="spellEnd"/>
      <w:r w:rsidRPr="00FD2F85">
        <w:t xml:space="preserve"> </w:t>
      </w:r>
      <w:proofErr w:type="spellStart"/>
      <w:r w:rsidRPr="00FD2F85">
        <w:t>atgavimo</w:t>
      </w:r>
      <w:proofErr w:type="spellEnd"/>
      <w:r w:rsidRPr="00FD2F85">
        <w:t xml:space="preserve">, </w:t>
      </w:r>
      <w:proofErr w:type="spellStart"/>
      <w:r w:rsidRPr="00FD2F85">
        <w:t>kalbos</w:t>
      </w:r>
      <w:proofErr w:type="spellEnd"/>
      <w:r w:rsidRPr="00FD2F85">
        <w:t xml:space="preserve"> </w:t>
      </w:r>
      <w:proofErr w:type="spellStart"/>
      <w:r w:rsidRPr="00FD2F85">
        <w:t>ir</w:t>
      </w:r>
      <w:proofErr w:type="spellEnd"/>
      <w:r w:rsidRPr="00FD2F85">
        <w:t xml:space="preserve"> </w:t>
      </w:r>
      <w:proofErr w:type="spellStart"/>
      <w:r w:rsidRPr="00FD2F85">
        <w:t>knygos</w:t>
      </w:r>
      <w:proofErr w:type="spellEnd"/>
      <w:r w:rsidRPr="00FD2F85">
        <w:t xml:space="preserve"> </w:t>
      </w:r>
      <w:proofErr w:type="spellStart"/>
      <w:r w:rsidRPr="00FD2F85">
        <w:t>dienai</w:t>
      </w:r>
      <w:proofErr w:type="spellEnd"/>
      <w:r w:rsidRPr="00FD2F85">
        <w:t xml:space="preserve">, </w:t>
      </w:r>
      <w:proofErr w:type="spellStart"/>
      <w:r w:rsidRPr="00FD2F85">
        <w:t>apdovanoti</w:t>
      </w:r>
      <w:proofErr w:type="spellEnd"/>
      <w:r w:rsidRPr="00FD2F85">
        <w:t xml:space="preserve"> </w:t>
      </w:r>
      <w:proofErr w:type="spellStart"/>
      <w:r w:rsidRPr="00FD2F85">
        <w:t>konkurso</w:t>
      </w:r>
      <w:proofErr w:type="spellEnd"/>
      <w:r w:rsidRPr="00FD2F85">
        <w:t xml:space="preserve"> </w:t>
      </w:r>
      <w:proofErr w:type="spellStart"/>
      <w:r w:rsidRPr="00FD2F85">
        <w:t>nugalėtojai</w:t>
      </w:r>
      <w:proofErr w:type="spellEnd"/>
      <w:r w:rsidR="009A39DD">
        <w:t>.</w:t>
      </w:r>
    </w:p>
    <w:p w14:paraId="72EADFEE" w14:textId="77777777" w:rsidR="000740B8" w:rsidRPr="00FD2F85" w:rsidRDefault="000740B8" w:rsidP="000740B8">
      <w:pPr>
        <w:ind w:firstLine="1134"/>
        <w:jc w:val="both"/>
      </w:pPr>
      <w:proofErr w:type="spellStart"/>
      <w:r w:rsidRPr="00FD2F85">
        <w:t>Visi</w:t>
      </w:r>
      <w:proofErr w:type="spellEnd"/>
      <w:r w:rsidRPr="00FD2F85">
        <w:t xml:space="preserve"> </w:t>
      </w:r>
      <w:proofErr w:type="spellStart"/>
      <w:r w:rsidRPr="00FD2F85">
        <w:t>renginiai</w:t>
      </w:r>
      <w:proofErr w:type="spellEnd"/>
      <w:r w:rsidRPr="00FD2F85">
        <w:t xml:space="preserve"> </w:t>
      </w:r>
      <w:proofErr w:type="spellStart"/>
      <w:r w:rsidRPr="00FD2F85">
        <w:t>buvo</w:t>
      </w:r>
      <w:proofErr w:type="spellEnd"/>
      <w:r w:rsidRPr="00FD2F85">
        <w:t xml:space="preserve"> </w:t>
      </w:r>
      <w:proofErr w:type="spellStart"/>
      <w:r w:rsidRPr="00FD2F85">
        <w:t>viešinami</w:t>
      </w:r>
      <w:proofErr w:type="spellEnd"/>
      <w:r w:rsidRPr="00FD2F85">
        <w:t xml:space="preserve"> </w:t>
      </w:r>
      <w:proofErr w:type="spellStart"/>
      <w:r w:rsidRPr="00FD2F85">
        <w:t>savivaldybės</w:t>
      </w:r>
      <w:proofErr w:type="spellEnd"/>
      <w:r w:rsidRPr="00FD2F85">
        <w:t xml:space="preserve"> </w:t>
      </w:r>
      <w:proofErr w:type="spellStart"/>
      <w:r w:rsidRPr="00FD2F85">
        <w:t>interneto</w:t>
      </w:r>
      <w:proofErr w:type="spellEnd"/>
      <w:r w:rsidRPr="00FD2F85">
        <w:t xml:space="preserve"> </w:t>
      </w:r>
      <w:proofErr w:type="spellStart"/>
      <w:r w:rsidRPr="00FD2F85">
        <w:t>svetainėje</w:t>
      </w:r>
      <w:proofErr w:type="spellEnd"/>
      <w:r w:rsidRPr="00FD2F85">
        <w:t xml:space="preserve"> </w:t>
      </w:r>
      <w:proofErr w:type="spellStart"/>
      <w:r w:rsidRPr="00FD2F85">
        <w:t>ir</w:t>
      </w:r>
      <w:proofErr w:type="spellEnd"/>
      <w:r w:rsidRPr="00FD2F85">
        <w:t xml:space="preserve"> </w:t>
      </w:r>
      <w:proofErr w:type="spellStart"/>
      <w:r w:rsidRPr="00FD2F85">
        <w:t>spaudoje</w:t>
      </w:r>
      <w:proofErr w:type="spellEnd"/>
      <w:r w:rsidRPr="00FD2F85">
        <w:t>.</w:t>
      </w:r>
    </w:p>
    <w:p w14:paraId="512492AF" w14:textId="77777777" w:rsidR="001008F1" w:rsidRPr="00FD2F85" w:rsidRDefault="000740B8" w:rsidP="001008F1">
      <w:pPr>
        <w:tabs>
          <w:tab w:val="left" w:pos="1134"/>
        </w:tabs>
        <w:ind w:firstLine="1134"/>
        <w:jc w:val="both"/>
      </w:pPr>
      <w:proofErr w:type="spellStart"/>
      <w:r w:rsidRPr="00FD2F85">
        <w:t>Buvo</w:t>
      </w:r>
      <w:proofErr w:type="spellEnd"/>
      <w:r w:rsidRPr="00FD2F85">
        <w:t xml:space="preserve"> </w:t>
      </w:r>
      <w:proofErr w:type="spellStart"/>
      <w:r w:rsidRPr="00FD2F85">
        <w:t>vykdoma</w:t>
      </w:r>
      <w:proofErr w:type="spellEnd"/>
      <w:r w:rsidRPr="00FD2F85">
        <w:t xml:space="preserve"> </w:t>
      </w:r>
      <w:proofErr w:type="spellStart"/>
      <w:r w:rsidRPr="00FD2F85">
        <w:t>informacinė</w:t>
      </w:r>
      <w:proofErr w:type="spellEnd"/>
      <w:r w:rsidRPr="00FD2F85">
        <w:t xml:space="preserve"> </w:t>
      </w:r>
      <w:proofErr w:type="spellStart"/>
      <w:r w:rsidRPr="00FD2F85">
        <w:t>ir</w:t>
      </w:r>
      <w:proofErr w:type="spellEnd"/>
      <w:r w:rsidRPr="00FD2F85">
        <w:t xml:space="preserve"> </w:t>
      </w:r>
      <w:proofErr w:type="spellStart"/>
      <w:r w:rsidRPr="00FD2F85">
        <w:t>šviečiamoji</w:t>
      </w:r>
      <w:proofErr w:type="spellEnd"/>
      <w:r w:rsidRPr="00FD2F85">
        <w:t xml:space="preserve"> </w:t>
      </w:r>
      <w:proofErr w:type="spellStart"/>
      <w:r w:rsidRPr="00FD2F85">
        <w:t>veikla</w:t>
      </w:r>
      <w:proofErr w:type="spellEnd"/>
      <w:r w:rsidRPr="00FD2F85">
        <w:t xml:space="preserve">. Per </w:t>
      </w:r>
      <w:proofErr w:type="spellStart"/>
      <w:r w:rsidRPr="00FD2F85">
        <w:t>metus</w:t>
      </w:r>
      <w:proofErr w:type="spellEnd"/>
      <w:r w:rsidRPr="00FD2F85">
        <w:t xml:space="preserve"> </w:t>
      </w:r>
      <w:proofErr w:type="spellStart"/>
      <w:r w:rsidRPr="00FD2F85">
        <w:t>suteikta</w:t>
      </w:r>
      <w:proofErr w:type="spellEnd"/>
      <w:r w:rsidRPr="00FD2F85">
        <w:t xml:space="preserve"> </w:t>
      </w:r>
      <w:proofErr w:type="spellStart"/>
      <w:r w:rsidRPr="00FD2F85">
        <w:t>daugiau</w:t>
      </w:r>
      <w:proofErr w:type="spellEnd"/>
      <w:r w:rsidRPr="00FD2F85">
        <w:t xml:space="preserve"> </w:t>
      </w:r>
      <w:proofErr w:type="spellStart"/>
      <w:r w:rsidRPr="00FD2F85">
        <w:t>kaip</w:t>
      </w:r>
      <w:proofErr w:type="spellEnd"/>
      <w:r w:rsidRPr="00FD2F85">
        <w:t xml:space="preserve"> 500 </w:t>
      </w:r>
      <w:proofErr w:type="spellStart"/>
      <w:r w:rsidRPr="00FD2F85">
        <w:t>konsultacijų</w:t>
      </w:r>
      <w:proofErr w:type="spellEnd"/>
      <w:r w:rsidRPr="00FD2F85">
        <w:t xml:space="preserve"> </w:t>
      </w:r>
      <w:proofErr w:type="spellStart"/>
      <w:r w:rsidRPr="00FD2F85">
        <w:t>kalbos</w:t>
      </w:r>
      <w:proofErr w:type="spellEnd"/>
      <w:r w:rsidRPr="00FD2F85">
        <w:t xml:space="preserve"> </w:t>
      </w:r>
      <w:proofErr w:type="spellStart"/>
      <w:r w:rsidRPr="00FD2F85">
        <w:t>klausimais</w:t>
      </w:r>
      <w:proofErr w:type="spellEnd"/>
      <w:r w:rsidRPr="00FD2F85">
        <w:t xml:space="preserve"> </w:t>
      </w:r>
      <w:proofErr w:type="spellStart"/>
      <w:r w:rsidRPr="00FD2F85">
        <w:t>elektroniniu</w:t>
      </w:r>
      <w:proofErr w:type="spellEnd"/>
      <w:r w:rsidRPr="00FD2F85">
        <w:t xml:space="preserve"> </w:t>
      </w:r>
      <w:proofErr w:type="spellStart"/>
      <w:r w:rsidRPr="00FD2F85">
        <w:t>paštu</w:t>
      </w:r>
      <w:proofErr w:type="spellEnd"/>
      <w:r w:rsidRPr="00FD2F85">
        <w:t xml:space="preserve">, </w:t>
      </w:r>
      <w:proofErr w:type="spellStart"/>
      <w:r w:rsidRPr="00FD2F85">
        <w:t>telefonu</w:t>
      </w:r>
      <w:proofErr w:type="spellEnd"/>
      <w:r w:rsidRPr="00FD2F85">
        <w:t xml:space="preserve"> </w:t>
      </w:r>
      <w:proofErr w:type="spellStart"/>
      <w:r w:rsidRPr="00FD2F85">
        <w:t>ir</w:t>
      </w:r>
      <w:proofErr w:type="spellEnd"/>
      <w:r w:rsidRPr="00FD2F85">
        <w:t xml:space="preserve"> </w:t>
      </w:r>
      <w:proofErr w:type="spellStart"/>
      <w:r w:rsidRPr="00FD2F85">
        <w:t>žodžiu</w:t>
      </w:r>
      <w:proofErr w:type="spellEnd"/>
      <w:r w:rsidRPr="00FD2F85">
        <w:t xml:space="preserve">. </w:t>
      </w:r>
      <w:proofErr w:type="spellStart"/>
      <w:r w:rsidRPr="00FD2F85">
        <w:t>Konsultacijų</w:t>
      </w:r>
      <w:proofErr w:type="spellEnd"/>
      <w:r w:rsidRPr="00FD2F85">
        <w:t xml:space="preserve"> </w:t>
      </w:r>
      <w:proofErr w:type="spellStart"/>
      <w:r w:rsidRPr="00FD2F85">
        <w:t>pagrindu</w:t>
      </w:r>
      <w:proofErr w:type="spellEnd"/>
      <w:r w:rsidRPr="00FD2F85">
        <w:t xml:space="preserve"> </w:t>
      </w:r>
      <w:proofErr w:type="spellStart"/>
      <w:r w:rsidRPr="00FD2F85">
        <w:t>parengta</w:t>
      </w:r>
      <w:proofErr w:type="spellEnd"/>
      <w:r w:rsidRPr="00FD2F85">
        <w:t xml:space="preserve"> 12 </w:t>
      </w:r>
      <w:proofErr w:type="spellStart"/>
      <w:r w:rsidRPr="00FD2F85">
        <w:t>apžvalgų</w:t>
      </w:r>
      <w:proofErr w:type="spellEnd"/>
      <w:r w:rsidRPr="00FD2F85">
        <w:t xml:space="preserve">, </w:t>
      </w:r>
      <w:proofErr w:type="spellStart"/>
      <w:r w:rsidRPr="00FD2F85">
        <w:t>jos</w:t>
      </w:r>
      <w:proofErr w:type="spellEnd"/>
      <w:r w:rsidRPr="00FD2F85">
        <w:t xml:space="preserve"> </w:t>
      </w:r>
      <w:proofErr w:type="spellStart"/>
      <w:r w:rsidRPr="00FD2F85">
        <w:t>paskelbtos</w:t>
      </w:r>
      <w:proofErr w:type="spellEnd"/>
      <w:r w:rsidRPr="00FD2F85">
        <w:t xml:space="preserve"> </w:t>
      </w:r>
      <w:proofErr w:type="spellStart"/>
      <w:r w:rsidRPr="00FD2F85">
        <w:t>savivaldybės</w:t>
      </w:r>
      <w:proofErr w:type="spellEnd"/>
      <w:r w:rsidRPr="00FD2F85">
        <w:t xml:space="preserve"> </w:t>
      </w:r>
      <w:proofErr w:type="spellStart"/>
      <w:r w:rsidRPr="00FD2F85">
        <w:t>interneto</w:t>
      </w:r>
      <w:proofErr w:type="spellEnd"/>
      <w:r w:rsidRPr="00FD2F85">
        <w:t xml:space="preserve"> </w:t>
      </w:r>
      <w:proofErr w:type="spellStart"/>
      <w:r w:rsidRPr="00FD2F85">
        <w:t>svetainėje</w:t>
      </w:r>
      <w:proofErr w:type="spellEnd"/>
      <w:r w:rsidRPr="00FD2F85">
        <w:t xml:space="preserve">. </w:t>
      </w:r>
      <w:proofErr w:type="spellStart"/>
      <w:r w:rsidRPr="00FD2F85">
        <w:t>Parengtos</w:t>
      </w:r>
      <w:proofErr w:type="spellEnd"/>
      <w:r w:rsidRPr="00FD2F85">
        <w:t xml:space="preserve"> </w:t>
      </w:r>
      <w:proofErr w:type="spellStart"/>
      <w:r w:rsidRPr="00FD2F85">
        <w:t>ir</w:t>
      </w:r>
      <w:proofErr w:type="spellEnd"/>
      <w:r w:rsidRPr="00FD2F85">
        <w:t xml:space="preserve"> </w:t>
      </w:r>
      <w:proofErr w:type="spellStart"/>
      <w:r w:rsidRPr="00FD2F85">
        <w:t>savivaldybės</w:t>
      </w:r>
      <w:proofErr w:type="spellEnd"/>
      <w:r w:rsidRPr="00FD2F85">
        <w:t xml:space="preserve"> </w:t>
      </w:r>
      <w:proofErr w:type="spellStart"/>
      <w:r w:rsidRPr="00FD2F85">
        <w:t>interneto</w:t>
      </w:r>
      <w:proofErr w:type="spellEnd"/>
      <w:r w:rsidRPr="00FD2F85">
        <w:t xml:space="preserve"> </w:t>
      </w:r>
      <w:proofErr w:type="spellStart"/>
      <w:r w:rsidRPr="00FD2F85">
        <w:t>svetainėje</w:t>
      </w:r>
      <w:proofErr w:type="spellEnd"/>
      <w:r w:rsidRPr="00FD2F85">
        <w:t xml:space="preserve"> </w:t>
      </w:r>
      <w:proofErr w:type="spellStart"/>
      <w:r w:rsidRPr="00FD2F85">
        <w:t>paskelbtos</w:t>
      </w:r>
      <w:proofErr w:type="spellEnd"/>
      <w:r w:rsidRPr="00FD2F85">
        <w:t xml:space="preserve"> 4 </w:t>
      </w:r>
      <w:proofErr w:type="spellStart"/>
      <w:r w:rsidRPr="00FD2F85">
        <w:t>kalbos</w:t>
      </w:r>
      <w:proofErr w:type="spellEnd"/>
      <w:r w:rsidRPr="00FD2F85">
        <w:t xml:space="preserve"> </w:t>
      </w:r>
      <w:proofErr w:type="spellStart"/>
      <w:r w:rsidRPr="00FD2F85">
        <w:t>kultūros</w:t>
      </w:r>
      <w:proofErr w:type="spellEnd"/>
      <w:r w:rsidRPr="00FD2F85">
        <w:t xml:space="preserve"> </w:t>
      </w:r>
      <w:proofErr w:type="spellStart"/>
      <w:r w:rsidRPr="00FD2F85">
        <w:t>atmintinės</w:t>
      </w:r>
      <w:proofErr w:type="spellEnd"/>
      <w:r w:rsidRPr="00FD2F85">
        <w:t xml:space="preserve">, </w:t>
      </w:r>
      <w:proofErr w:type="spellStart"/>
      <w:r w:rsidRPr="00FD2F85">
        <w:t>parengti</w:t>
      </w:r>
      <w:proofErr w:type="spellEnd"/>
      <w:r w:rsidRPr="00FD2F85">
        <w:t xml:space="preserve"> </w:t>
      </w:r>
      <w:proofErr w:type="spellStart"/>
      <w:r w:rsidRPr="00FD2F85">
        <w:t>arba</w:t>
      </w:r>
      <w:proofErr w:type="spellEnd"/>
      <w:r w:rsidRPr="00FD2F85">
        <w:t xml:space="preserve"> </w:t>
      </w:r>
      <w:proofErr w:type="spellStart"/>
      <w:r w:rsidRPr="00FD2F85">
        <w:t>pasidalyta</w:t>
      </w:r>
      <w:proofErr w:type="spellEnd"/>
      <w:r w:rsidRPr="00FD2F85">
        <w:t xml:space="preserve"> 8 </w:t>
      </w:r>
      <w:proofErr w:type="spellStart"/>
      <w:r w:rsidRPr="00FD2F85">
        <w:t>straipsniais</w:t>
      </w:r>
      <w:proofErr w:type="spellEnd"/>
      <w:r w:rsidRPr="00FD2F85">
        <w:t xml:space="preserve"> </w:t>
      </w:r>
      <w:proofErr w:type="spellStart"/>
      <w:r w:rsidRPr="00FD2F85">
        <w:t>apie</w:t>
      </w:r>
      <w:proofErr w:type="spellEnd"/>
      <w:r w:rsidRPr="00FD2F85">
        <w:t xml:space="preserve"> </w:t>
      </w:r>
      <w:proofErr w:type="spellStart"/>
      <w:r w:rsidRPr="00FD2F85">
        <w:t>kalbos</w:t>
      </w:r>
      <w:proofErr w:type="spellEnd"/>
      <w:r w:rsidRPr="00FD2F85">
        <w:t xml:space="preserve"> </w:t>
      </w:r>
      <w:proofErr w:type="spellStart"/>
      <w:r w:rsidRPr="00FD2F85">
        <w:t>tvarkytojų</w:t>
      </w:r>
      <w:proofErr w:type="spellEnd"/>
      <w:r w:rsidRPr="00FD2F85">
        <w:t xml:space="preserve"> </w:t>
      </w:r>
      <w:proofErr w:type="spellStart"/>
      <w:r w:rsidRPr="00FD2F85">
        <w:t>veiklą</w:t>
      </w:r>
      <w:proofErr w:type="spellEnd"/>
      <w:r w:rsidRPr="00FD2F85">
        <w:t xml:space="preserve">, </w:t>
      </w:r>
      <w:proofErr w:type="spellStart"/>
      <w:r w:rsidRPr="00FD2F85">
        <w:t>kalbos</w:t>
      </w:r>
      <w:proofErr w:type="spellEnd"/>
      <w:r w:rsidRPr="00FD2F85">
        <w:t xml:space="preserve"> </w:t>
      </w:r>
      <w:proofErr w:type="spellStart"/>
      <w:r w:rsidRPr="00FD2F85">
        <w:t>dalykus</w:t>
      </w:r>
      <w:proofErr w:type="spellEnd"/>
      <w:r w:rsidRPr="00FD2F85">
        <w:t xml:space="preserve"> </w:t>
      </w:r>
      <w:proofErr w:type="spellStart"/>
      <w:r w:rsidRPr="00FD2F85">
        <w:t>ir</w:t>
      </w:r>
      <w:proofErr w:type="spellEnd"/>
      <w:r w:rsidRPr="00FD2F85">
        <w:t xml:space="preserve"> pan.</w:t>
      </w:r>
    </w:p>
    <w:p w14:paraId="34D1BEE3" w14:textId="77777777" w:rsidR="000740B8" w:rsidRPr="00FD2F85" w:rsidRDefault="000740B8" w:rsidP="000740B8">
      <w:pPr>
        <w:ind w:firstLine="1134"/>
        <w:jc w:val="both"/>
      </w:pPr>
      <w:r w:rsidRPr="00FD2F85">
        <w:rPr>
          <w:lang w:val="lt-LT"/>
        </w:rPr>
        <w:t>2022-02-10 surengtas seminaras kultūros darbuotojams, parengtos ir pristatytos skaidrės, seminaro metu atsakyta į klausimus</w:t>
      </w:r>
      <w:r w:rsidRPr="00FD2F85">
        <w:t>.</w:t>
      </w:r>
    </w:p>
    <w:p w14:paraId="6D94E786" w14:textId="77777777" w:rsidR="000740B8" w:rsidRPr="00FD2F85" w:rsidRDefault="000740B8" w:rsidP="000740B8">
      <w:pPr>
        <w:tabs>
          <w:tab w:val="left" w:pos="1134"/>
        </w:tabs>
        <w:ind w:firstLine="1134"/>
        <w:jc w:val="both"/>
      </w:pPr>
      <w:proofErr w:type="spellStart"/>
      <w:r w:rsidRPr="00FD2F85">
        <w:t>Aštuonis</w:t>
      </w:r>
      <w:proofErr w:type="spellEnd"/>
      <w:r w:rsidRPr="00FD2F85">
        <w:t xml:space="preserve"> </w:t>
      </w:r>
      <w:proofErr w:type="spellStart"/>
      <w:r w:rsidRPr="00FD2F85">
        <w:t>kartus</w:t>
      </w:r>
      <w:proofErr w:type="spellEnd"/>
      <w:r w:rsidRPr="00FD2F85">
        <w:t xml:space="preserve"> </w:t>
      </w:r>
      <w:proofErr w:type="spellStart"/>
      <w:r w:rsidRPr="00FD2F85">
        <w:t>dalyvauta</w:t>
      </w:r>
      <w:proofErr w:type="spellEnd"/>
      <w:r w:rsidRPr="00FD2F85">
        <w:t xml:space="preserve"> </w:t>
      </w:r>
      <w:proofErr w:type="spellStart"/>
      <w:r w:rsidRPr="00FD2F85">
        <w:t>kalbos</w:t>
      </w:r>
      <w:proofErr w:type="spellEnd"/>
      <w:r w:rsidRPr="00FD2F85">
        <w:t xml:space="preserve"> </w:t>
      </w:r>
      <w:proofErr w:type="spellStart"/>
      <w:r w:rsidRPr="00FD2F85">
        <w:t>tvarkytojų</w:t>
      </w:r>
      <w:proofErr w:type="spellEnd"/>
      <w:r w:rsidRPr="00FD2F85">
        <w:t xml:space="preserve"> </w:t>
      </w:r>
      <w:proofErr w:type="spellStart"/>
      <w:r w:rsidRPr="00FD2F85">
        <w:t>seminaruose</w:t>
      </w:r>
      <w:proofErr w:type="spellEnd"/>
      <w:r w:rsidRPr="00FD2F85">
        <w:t xml:space="preserve"> </w:t>
      </w:r>
      <w:proofErr w:type="spellStart"/>
      <w:r w:rsidRPr="00FD2F85">
        <w:t>ir</w:t>
      </w:r>
      <w:proofErr w:type="spellEnd"/>
      <w:r w:rsidRPr="00FD2F85">
        <w:t xml:space="preserve"> </w:t>
      </w:r>
      <w:proofErr w:type="spellStart"/>
      <w:r w:rsidRPr="00FD2F85">
        <w:t>forumuose</w:t>
      </w:r>
      <w:proofErr w:type="spellEnd"/>
      <w:r w:rsidRPr="00FD2F85">
        <w:t xml:space="preserve">. </w:t>
      </w:r>
    </w:p>
    <w:p w14:paraId="0482F073" w14:textId="6FB34858" w:rsidR="000740B8" w:rsidRDefault="000740B8" w:rsidP="000740B8">
      <w:pPr>
        <w:tabs>
          <w:tab w:val="left" w:pos="1134"/>
        </w:tabs>
        <w:ind w:firstLine="1134"/>
        <w:jc w:val="both"/>
      </w:pPr>
      <w:proofErr w:type="spellStart"/>
      <w:r w:rsidRPr="00FD2F85">
        <w:t>Valstybinei</w:t>
      </w:r>
      <w:proofErr w:type="spellEnd"/>
      <w:r w:rsidRPr="00FD2F85">
        <w:t xml:space="preserve"> </w:t>
      </w:r>
      <w:proofErr w:type="spellStart"/>
      <w:r w:rsidRPr="00FD2F85">
        <w:t>kalbos</w:t>
      </w:r>
      <w:proofErr w:type="spellEnd"/>
      <w:r w:rsidRPr="00FD2F85">
        <w:t xml:space="preserve"> </w:t>
      </w:r>
      <w:proofErr w:type="spellStart"/>
      <w:r w:rsidRPr="00FD2F85">
        <w:t>inspekcijai</w:t>
      </w:r>
      <w:proofErr w:type="spellEnd"/>
      <w:r w:rsidRPr="00FD2F85">
        <w:t xml:space="preserve"> </w:t>
      </w:r>
      <w:proofErr w:type="spellStart"/>
      <w:r w:rsidRPr="00FD2F85">
        <w:t>pateiktos</w:t>
      </w:r>
      <w:proofErr w:type="spellEnd"/>
      <w:r w:rsidRPr="00FD2F85">
        <w:t xml:space="preserve"> 2022 m. </w:t>
      </w:r>
      <w:proofErr w:type="spellStart"/>
      <w:r w:rsidRPr="00FD2F85">
        <w:t>pirmojo</w:t>
      </w:r>
      <w:proofErr w:type="spellEnd"/>
      <w:r w:rsidRPr="00FD2F85">
        <w:t xml:space="preserve"> </w:t>
      </w:r>
      <w:proofErr w:type="spellStart"/>
      <w:r w:rsidRPr="00FD2F85">
        <w:t>pusmečio</w:t>
      </w:r>
      <w:proofErr w:type="spellEnd"/>
      <w:r w:rsidRPr="00FD2F85">
        <w:t xml:space="preserve"> </w:t>
      </w:r>
      <w:proofErr w:type="spellStart"/>
      <w:r w:rsidRPr="00FD2F85">
        <w:t>ir</w:t>
      </w:r>
      <w:proofErr w:type="spellEnd"/>
      <w:r w:rsidRPr="00FD2F85">
        <w:t xml:space="preserve"> </w:t>
      </w:r>
      <w:proofErr w:type="spellStart"/>
      <w:r w:rsidRPr="00FD2F85">
        <w:t>metinė</w:t>
      </w:r>
      <w:proofErr w:type="spellEnd"/>
      <w:r w:rsidRPr="00FD2F85">
        <w:t xml:space="preserve"> </w:t>
      </w:r>
      <w:proofErr w:type="spellStart"/>
      <w:r w:rsidR="001008F1" w:rsidRPr="00FD2F85">
        <w:rPr>
          <w:bCs/>
          <w:color w:val="000000"/>
        </w:rPr>
        <w:t>valstybinės</w:t>
      </w:r>
      <w:proofErr w:type="spellEnd"/>
      <w:r w:rsidR="001008F1" w:rsidRPr="00FD2F85">
        <w:rPr>
          <w:bCs/>
          <w:color w:val="000000"/>
        </w:rPr>
        <w:t xml:space="preserve"> </w:t>
      </w:r>
      <w:proofErr w:type="spellStart"/>
      <w:r w:rsidR="001008F1" w:rsidRPr="00FD2F85">
        <w:rPr>
          <w:bCs/>
          <w:color w:val="000000"/>
        </w:rPr>
        <w:t>kalbos</w:t>
      </w:r>
      <w:proofErr w:type="spellEnd"/>
      <w:r w:rsidR="001008F1" w:rsidRPr="00FD2F85">
        <w:rPr>
          <w:bCs/>
          <w:color w:val="000000"/>
        </w:rPr>
        <w:t xml:space="preserve"> </w:t>
      </w:r>
      <w:proofErr w:type="spellStart"/>
      <w:r w:rsidR="001008F1" w:rsidRPr="00FD2F85">
        <w:rPr>
          <w:bCs/>
          <w:color w:val="000000"/>
        </w:rPr>
        <w:t>vartojimo</w:t>
      </w:r>
      <w:proofErr w:type="spellEnd"/>
      <w:r w:rsidRPr="00FD2F85">
        <w:rPr>
          <w:bCs/>
          <w:color w:val="000000"/>
        </w:rPr>
        <w:t xml:space="preserve"> </w:t>
      </w:r>
      <w:proofErr w:type="spellStart"/>
      <w:r w:rsidRPr="00FD2F85">
        <w:rPr>
          <w:bCs/>
          <w:color w:val="000000"/>
        </w:rPr>
        <w:t>ir</w:t>
      </w:r>
      <w:proofErr w:type="spellEnd"/>
      <w:r w:rsidRPr="00FD2F85">
        <w:rPr>
          <w:bCs/>
          <w:color w:val="000000"/>
        </w:rPr>
        <w:t xml:space="preserve"> </w:t>
      </w:r>
      <w:proofErr w:type="spellStart"/>
      <w:r w:rsidRPr="00FD2F85">
        <w:rPr>
          <w:bCs/>
          <w:color w:val="000000"/>
        </w:rPr>
        <w:t>taisyklingumo</w:t>
      </w:r>
      <w:proofErr w:type="spellEnd"/>
      <w:r w:rsidRPr="00FD2F85">
        <w:t xml:space="preserve"> </w:t>
      </w:r>
      <w:proofErr w:type="spellStart"/>
      <w:r w:rsidRPr="00FD2F85">
        <w:t>kontrolės</w:t>
      </w:r>
      <w:proofErr w:type="spellEnd"/>
      <w:r w:rsidRPr="00FD2F85">
        <w:t xml:space="preserve"> </w:t>
      </w:r>
      <w:proofErr w:type="spellStart"/>
      <w:r w:rsidRPr="00FD2F85">
        <w:t>funkcijos</w:t>
      </w:r>
      <w:proofErr w:type="spellEnd"/>
      <w:r w:rsidRPr="00FD2F85">
        <w:t xml:space="preserve"> </w:t>
      </w:r>
      <w:proofErr w:type="spellStart"/>
      <w:r w:rsidRPr="00FD2F85">
        <w:t>atlikimo</w:t>
      </w:r>
      <w:proofErr w:type="spellEnd"/>
      <w:r w:rsidRPr="00FD2F85">
        <w:t xml:space="preserve"> </w:t>
      </w:r>
      <w:proofErr w:type="spellStart"/>
      <w:r w:rsidRPr="00FD2F85">
        <w:t>ataskaitos</w:t>
      </w:r>
      <w:proofErr w:type="spellEnd"/>
      <w:r w:rsidRPr="00FD2F85">
        <w:t>.</w:t>
      </w:r>
      <w:r>
        <w:t xml:space="preserve"> </w:t>
      </w:r>
    </w:p>
    <w:p w14:paraId="2B63C936" w14:textId="77777777" w:rsidR="00FE1781" w:rsidRDefault="00FE1781" w:rsidP="00FE1781">
      <w:pPr>
        <w:tabs>
          <w:tab w:val="left" w:pos="1134"/>
        </w:tabs>
        <w:jc w:val="both"/>
        <w:rPr>
          <w:bCs/>
        </w:rPr>
      </w:pPr>
      <w:r>
        <w:tab/>
      </w:r>
    </w:p>
    <w:p w14:paraId="2E2AD7D0" w14:textId="77777777" w:rsidR="00C816CB" w:rsidRPr="00975BDD" w:rsidRDefault="00C816CB" w:rsidP="00C816CB">
      <w:pPr>
        <w:jc w:val="center"/>
        <w:rPr>
          <w:b/>
          <w:lang w:val="lt-LT"/>
        </w:rPr>
      </w:pPr>
      <w:bookmarkStart w:id="15" w:name="_Hlk128647145"/>
      <w:bookmarkEnd w:id="14"/>
      <w:r w:rsidRPr="00975BDD">
        <w:rPr>
          <w:b/>
          <w:lang w:val="lt-LT"/>
        </w:rPr>
        <w:t>XVI</w:t>
      </w:r>
      <w:r w:rsidR="00BB07C2" w:rsidRPr="00975BDD">
        <w:rPr>
          <w:b/>
          <w:lang w:val="lt-LT"/>
        </w:rPr>
        <w:t>I</w:t>
      </w:r>
      <w:r w:rsidR="00633587" w:rsidRPr="00975BDD">
        <w:rPr>
          <w:b/>
          <w:lang w:val="lt-LT"/>
        </w:rPr>
        <w:t>I</w:t>
      </w:r>
      <w:r w:rsidRPr="00975BDD">
        <w:rPr>
          <w:b/>
          <w:lang w:val="lt-LT"/>
        </w:rPr>
        <w:t xml:space="preserve"> SKYRIUS</w:t>
      </w:r>
    </w:p>
    <w:p w14:paraId="3CA60D12" w14:textId="6881976D" w:rsidR="00264FC5" w:rsidRPr="00975BDD" w:rsidRDefault="00841D6C" w:rsidP="00841D6C">
      <w:pPr>
        <w:jc w:val="center"/>
        <w:rPr>
          <w:b/>
          <w:lang w:val="lt-LT"/>
        </w:rPr>
      </w:pPr>
      <w:r w:rsidRPr="00975BDD">
        <w:rPr>
          <w:b/>
          <w:lang w:val="lt-LT"/>
        </w:rPr>
        <w:t>RYŠIAI SU VISUOMENE</w:t>
      </w:r>
      <w:r w:rsidR="00CC5D9E" w:rsidRPr="00975BDD">
        <w:rPr>
          <w:b/>
          <w:lang w:val="lt-LT"/>
        </w:rPr>
        <w:t>, VIEŠINIMAS</w:t>
      </w:r>
      <w:r w:rsidRPr="00975BDD">
        <w:rPr>
          <w:b/>
          <w:lang w:val="lt-LT"/>
        </w:rPr>
        <w:t xml:space="preserve"> </w:t>
      </w:r>
    </w:p>
    <w:p w14:paraId="1D293E2C" w14:textId="77777777" w:rsidR="001C5034" w:rsidRDefault="001C5034" w:rsidP="00633587">
      <w:pPr>
        <w:ind w:firstLine="1134"/>
        <w:jc w:val="both"/>
        <w:rPr>
          <w:szCs w:val="24"/>
        </w:rPr>
      </w:pPr>
    </w:p>
    <w:p w14:paraId="73D3B0BC" w14:textId="1B30233F" w:rsidR="00975BDD" w:rsidRPr="00975BDD" w:rsidRDefault="00975BDD" w:rsidP="00F932F1">
      <w:pPr>
        <w:pStyle w:val="TableText"/>
        <w:ind w:firstLine="1134"/>
        <w:jc w:val="both"/>
        <w:rPr>
          <w:b/>
          <w:lang w:val="lt-LT"/>
        </w:rPr>
      </w:pPr>
      <w:r w:rsidRPr="00975BDD">
        <w:rPr>
          <w:b/>
          <w:lang w:val="lt-LT"/>
        </w:rPr>
        <w:t>Ryšiai su visuomene</w:t>
      </w:r>
    </w:p>
    <w:p w14:paraId="24EA8F47" w14:textId="097F3904" w:rsidR="001C5034" w:rsidRPr="00975BDD" w:rsidRDefault="001C5034" w:rsidP="00F932F1">
      <w:pPr>
        <w:pStyle w:val="TableText"/>
        <w:ind w:firstLine="1134"/>
        <w:jc w:val="both"/>
        <w:rPr>
          <w:lang w:val="lt-LT"/>
        </w:rPr>
      </w:pPr>
      <w:r w:rsidRPr="00975BDD">
        <w:rPr>
          <w:lang w:val="lt-LT"/>
        </w:rPr>
        <w:t xml:space="preserve">2022 m. parengti 262 pranešimai apie savivaldybės veiklą, aktualijas. Jie viešinti savivaldybės interneto svetainėje, socialiniuose tinkluose, siunčiami laikraščiui „Ignalinos diena“,  regioninei spaudai, patys reprezentatyviausi platinti respublikinei žiniasklaidai. Internete publikuoti valstybės institucijų, rajono įstaigų ir organizacijų atsiųsti pranešimai. Ignalinos televizijos laidai rengta rubrika „Savivaldybė informuoja“. </w:t>
      </w:r>
    </w:p>
    <w:p w14:paraId="466EFA3E" w14:textId="392821CB" w:rsidR="001C5034" w:rsidRPr="00975BDD" w:rsidRDefault="001C5034" w:rsidP="00F932F1">
      <w:pPr>
        <w:tabs>
          <w:tab w:val="left" w:pos="459"/>
          <w:tab w:val="left" w:pos="1418"/>
        </w:tabs>
        <w:ind w:firstLine="1134"/>
        <w:jc w:val="both"/>
        <w:rPr>
          <w:lang w:val="lt-LT"/>
        </w:rPr>
      </w:pPr>
      <w:r w:rsidRPr="00975BDD">
        <w:rPr>
          <w:lang w:val="lt-LT"/>
        </w:rPr>
        <w:t xml:space="preserve">Dalyvauta ,,Lietuvos ryto“ projekte </w:t>
      </w:r>
      <w:r w:rsidRPr="00975BDD">
        <w:rPr>
          <w:lang w:val="lt-LT" w:eastAsia="lt-LT"/>
        </w:rPr>
        <w:t xml:space="preserve">„Metai kartu su </w:t>
      </w:r>
      <w:proofErr w:type="spellStart"/>
      <w:r w:rsidRPr="00975BDD">
        <w:rPr>
          <w:lang w:val="lt-LT" w:eastAsia="lt-LT"/>
        </w:rPr>
        <w:t>Lrytas.lt</w:t>
      </w:r>
      <w:proofErr w:type="spellEnd"/>
      <w:r w:rsidRPr="00975BDD">
        <w:rPr>
          <w:lang w:val="lt-LT" w:eastAsia="lt-LT"/>
        </w:rPr>
        <w:t xml:space="preserve">“. </w:t>
      </w:r>
      <w:r w:rsidRPr="00975BDD">
        <w:rPr>
          <w:color w:val="000000" w:themeColor="text1"/>
          <w:lang w:val="lt-LT"/>
        </w:rPr>
        <w:t xml:space="preserve">Sausio – gruodžio mėnesiais parengti ir  </w:t>
      </w:r>
      <w:hyperlink r:id="rId16" w:history="1">
        <w:r w:rsidRPr="00975BDD">
          <w:rPr>
            <w:rStyle w:val="Hipersaitas"/>
            <w:color w:val="auto"/>
            <w:u w:val="none"/>
            <w:lang w:val="lt-LT"/>
          </w:rPr>
          <w:t>www.lrytas.lt</w:t>
        </w:r>
      </w:hyperlink>
      <w:r w:rsidRPr="00975BDD">
        <w:rPr>
          <w:color w:val="000000" w:themeColor="text1"/>
          <w:lang w:val="lt-LT"/>
        </w:rPr>
        <w:t xml:space="preserve"> publikuoti 35 straipsniai apie svarbiausius savivaldybės kultūros, sporto renginius, šventes, turizmo ir sporto objektus, energetinius ir kt. projektus, svarbius apdovanojimus, asmenybes. Atlikta straipsnių pasiekiamumo analizė: b</w:t>
      </w:r>
      <w:r w:rsidRPr="00975BDD">
        <w:rPr>
          <w:lang w:val="lt-LT"/>
        </w:rPr>
        <w:t xml:space="preserve">endras straipsnių perskaitymas – 298 448, </w:t>
      </w:r>
      <w:r w:rsidR="006F38D5">
        <w:rPr>
          <w:lang w:val="lt-LT"/>
        </w:rPr>
        <w:t>socialiniuose tinkluose</w:t>
      </w:r>
      <w:r w:rsidRPr="00975BDD">
        <w:rPr>
          <w:lang w:val="lt-LT"/>
        </w:rPr>
        <w:t xml:space="preserve"> jie pasiekė 306 998 žmones. Iš viso apie Ignaliną skaitė 605 446 žmonės. </w:t>
      </w:r>
    </w:p>
    <w:p w14:paraId="7B8012FB" w14:textId="77777777" w:rsidR="001C5034" w:rsidRPr="00975BDD" w:rsidRDefault="001C5034" w:rsidP="00F932F1">
      <w:pPr>
        <w:ind w:firstLine="1134"/>
        <w:jc w:val="both"/>
        <w:rPr>
          <w:lang w:val="lt-LT"/>
        </w:rPr>
      </w:pPr>
      <w:r w:rsidRPr="00975BDD">
        <w:rPr>
          <w:lang w:val="lt-LT"/>
        </w:rPr>
        <w:t xml:space="preserve">Vykdyta informacijos sklaida socialiniuose tinkluose „Facebook“ ir „Instagram“.  Ypač populiarus savivaldybės „Facebook“ profilis,  turintis apie 6500 sekėjų (2021 m. buvo 5845). Profilio susirašinėjimo paskyroje užduodama nemažai klausimų, į kuriuos atsakoma tuoj pat, arba, jei reikia kitų specialistų pagalbos, kitą dieną. </w:t>
      </w:r>
    </w:p>
    <w:p w14:paraId="73D864F2" w14:textId="4A9A309C" w:rsidR="001C5034" w:rsidRPr="00975BDD" w:rsidRDefault="001C5034" w:rsidP="00F932F1">
      <w:pPr>
        <w:pStyle w:val="TableText"/>
        <w:ind w:firstLine="1134"/>
        <w:jc w:val="both"/>
        <w:rPr>
          <w:color w:val="000000" w:themeColor="text1"/>
          <w:lang w:val="lt-LT"/>
        </w:rPr>
      </w:pPr>
      <w:r w:rsidRPr="00975BDD">
        <w:rPr>
          <w:color w:val="000000" w:themeColor="text1"/>
          <w:lang w:val="lt-LT"/>
        </w:rPr>
        <w:t xml:space="preserve">Organizuotas TV3 laidos ,,Sveiki atvykę“ filmavimas Ignalinos rajone, pristatant Ignaliną, Mielagėnus, </w:t>
      </w:r>
      <w:proofErr w:type="spellStart"/>
      <w:r w:rsidRPr="00975BDD">
        <w:rPr>
          <w:color w:val="000000" w:themeColor="text1"/>
          <w:lang w:val="lt-LT"/>
        </w:rPr>
        <w:t>Paliesiaus</w:t>
      </w:r>
      <w:proofErr w:type="spellEnd"/>
      <w:r w:rsidRPr="00975BDD">
        <w:rPr>
          <w:color w:val="000000" w:themeColor="text1"/>
          <w:lang w:val="lt-LT"/>
        </w:rPr>
        <w:t xml:space="preserve"> dvarą, Lietu</w:t>
      </w:r>
      <w:r w:rsidR="00483B75" w:rsidRPr="00975BDD">
        <w:rPr>
          <w:color w:val="000000" w:themeColor="text1"/>
          <w:lang w:val="lt-LT"/>
        </w:rPr>
        <w:t>vos žiemos sporto centrą ir kt.</w:t>
      </w:r>
      <w:r w:rsidRPr="00975BDD">
        <w:rPr>
          <w:color w:val="000000" w:themeColor="text1"/>
          <w:lang w:val="lt-LT"/>
        </w:rPr>
        <w:t xml:space="preserve">, ,,Lietuvos ryto“ televizijos laidos ,,Švarūs miestai – švari Lietuva“ filmavimas, pristatant atliekų tvarkymą, švarią gamtą, dviračių takus ir poilsio erdves. Teikta informacija LRT laidos ,,Atspindžiai“ kūrybinei grupei, kūrusiai laidą apie Palūšės bažnyčią. Parengta informacija apie šilumos ūkį ir atsinaujinančios energetikos projektus Ignalinos rajone. Informacija teikta žurnalistui R. </w:t>
      </w:r>
      <w:proofErr w:type="spellStart"/>
      <w:r w:rsidRPr="00975BDD">
        <w:rPr>
          <w:color w:val="000000" w:themeColor="text1"/>
          <w:lang w:val="lt-LT"/>
        </w:rPr>
        <w:t>Iržikevičiui</w:t>
      </w:r>
      <w:proofErr w:type="spellEnd"/>
      <w:r w:rsidRPr="00975BDD">
        <w:rPr>
          <w:color w:val="000000" w:themeColor="text1"/>
          <w:lang w:val="lt-LT"/>
        </w:rPr>
        <w:t xml:space="preserve">, rengusiam publikaciją žurnalui </w:t>
      </w:r>
      <w:r w:rsidR="00483B75" w:rsidRPr="00975BDD">
        <w:rPr>
          <w:color w:val="000000" w:themeColor="text1"/>
          <w:lang w:val="lt-LT"/>
        </w:rPr>
        <w:t xml:space="preserve">„Baltic </w:t>
      </w:r>
      <w:proofErr w:type="spellStart"/>
      <w:r w:rsidR="00483B75" w:rsidRPr="00975BDD">
        <w:rPr>
          <w:color w:val="000000" w:themeColor="text1"/>
          <w:lang w:val="lt-LT"/>
        </w:rPr>
        <w:t>Business</w:t>
      </w:r>
      <w:proofErr w:type="spellEnd"/>
      <w:r w:rsidR="00483B75" w:rsidRPr="00975BDD">
        <w:rPr>
          <w:color w:val="000000" w:themeColor="text1"/>
          <w:lang w:val="lt-LT"/>
        </w:rPr>
        <w:t xml:space="preserve"> </w:t>
      </w:r>
      <w:proofErr w:type="spellStart"/>
      <w:r w:rsidR="00483B75" w:rsidRPr="00975BDD">
        <w:rPr>
          <w:color w:val="000000" w:themeColor="text1"/>
          <w:lang w:val="lt-LT"/>
        </w:rPr>
        <w:t>Quarterly</w:t>
      </w:r>
      <w:proofErr w:type="spellEnd"/>
      <w:r w:rsidR="00483B75" w:rsidRPr="00975BDD">
        <w:rPr>
          <w:color w:val="000000" w:themeColor="text1"/>
          <w:lang w:val="lt-LT"/>
        </w:rPr>
        <w:t>“</w:t>
      </w:r>
      <w:r w:rsidRPr="00975BDD">
        <w:rPr>
          <w:color w:val="000000" w:themeColor="text1"/>
          <w:lang w:val="lt-LT"/>
        </w:rPr>
        <w:t xml:space="preserve">. </w:t>
      </w:r>
    </w:p>
    <w:p w14:paraId="1DFA91F6" w14:textId="77777777" w:rsidR="001C5034" w:rsidRPr="00975BDD" w:rsidRDefault="001C5034" w:rsidP="00F932F1">
      <w:pPr>
        <w:pStyle w:val="TableText"/>
        <w:ind w:firstLine="1134"/>
        <w:jc w:val="both"/>
        <w:rPr>
          <w:color w:val="000000" w:themeColor="text1"/>
          <w:lang w:val="lt-LT"/>
        </w:rPr>
      </w:pPr>
      <w:r w:rsidRPr="00975BDD">
        <w:rPr>
          <w:color w:val="000000" w:themeColor="text1"/>
          <w:lang w:val="lt-LT"/>
        </w:rPr>
        <w:t>Valstybinių ir kalendorinių švenčių bei kitomis progomis rengti savivaldybės vadovų sveikinimai, padėkos, sveikinimai įstaigoms, organizacijoms ir bendruomenės nariams, taip pat atsakymai žiniasklaidos atstovams įvairiais klausimais. Per 2022 m. organizuoti 90-mečių ir 100-mečių sveikinimai (72). Rūpintasi reprezentacinėmis priemonėmis (dovanomis, leidyba ir kt.). Kaupta istorinė medžiaga apie Ignalinos kraštą, archyvuotos nuotraukos.</w:t>
      </w:r>
    </w:p>
    <w:p w14:paraId="61A1D6E2" w14:textId="51391233" w:rsidR="001C5034" w:rsidRPr="00975BDD" w:rsidRDefault="001C5034" w:rsidP="006F38D5">
      <w:pPr>
        <w:pStyle w:val="Sraopastraipa"/>
        <w:tabs>
          <w:tab w:val="left" w:pos="1418"/>
        </w:tabs>
        <w:suppressAutoHyphens w:val="0"/>
        <w:spacing w:after="0" w:line="240" w:lineRule="auto"/>
        <w:ind w:left="0" w:firstLine="1134"/>
        <w:contextualSpacing/>
        <w:jc w:val="both"/>
        <w:rPr>
          <w:rFonts w:ascii="Times New Roman" w:hAnsi="Times New Roman" w:cs="Times New Roman"/>
          <w:sz w:val="24"/>
          <w:szCs w:val="24"/>
        </w:rPr>
      </w:pPr>
      <w:r w:rsidRPr="00975BDD">
        <w:rPr>
          <w:rFonts w:ascii="Times New Roman" w:hAnsi="Times New Roman" w:cs="Times New Roman"/>
          <w:color w:val="000000" w:themeColor="text1"/>
          <w:sz w:val="24"/>
          <w:szCs w:val="24"/>
        </w:rPr>
        <w:t xml:space="preserve">Kartu su Ignalinos parapijos </w:t>
      </w:r>
      <w:r w:rsidR="00483B75" w:rsidRPr="00975BDD">
        <w:rPr>
          <w:rFonts w:ascii="Times New Roman" w:hAnsi="Times New Roman" w:cs="Times New Roman"/>
          <w:color w:val="000000" w:themeColor="text1"/>
          <w:sz w:val="24"/>
          <w:szCs w:val="24"/>
        </w:rPr>
        <w:t>„</w:t>
      </w:r>
      <w:proofErr w:type="spellStart"/>
      <w:r w:rsidRPr="00975BDD">
        <w:rPr>
          <w:rFonts w:ascii="Times New Roman" w:hAnsi="Times New Roman" w:cs="Times New Roman"/>
          <w:color w:val="000000" w:themeColor="text1"/>
          <w:sz w:val="24"/>
          <w:szCs w:val="24"/>
        </w:rPr>
        <w:t>Carito</w:t>
      </w:r>
      <w:proofErr w:type="spellEnd"/>
      <w:r w:rsidR="00483B75" w:rsidRPr="00975BDD">
        <w:rPr>
          <w:rFonts w:ascii="Times New Roman" w:hAnsi="Times New Roman" w:cs="Times New Roman"/>
          <w:color w:val="000000" w:themeColor="text1"/>
          <w:sz w:val="24"/>
          <w:szCs w:val="24"/>
        </w:rPr>
        <w:t>“</w:t>
      </w:r>
      <w:r w:rsidRPr="00975BDD">
        <w:rPr>
          <w:rFonts w:ascii="Times New Roman" w:hAnsi="Times New Roman" w:cs="Times New Roman"/>
          <w:color w:val="000000" w:themeColor="text1"/>
          <w:sz w:val="24"/>
          <w:szCs w:val="24"/>
        </w:rPr>
        <w:t xml:space="preserve"> grupe savivaldybėje ir Ignalinos </w:t>
      </w:r>
      <w:r w:rsidR="00483B75" w:rsidRPr="00975BDD">
        <w:rPr>
          <w:rFonts w:ascii="Times New Roman" w:hAnsi="Times New Roman" w:cs="Times New Roman"/>
          <w:color w:val="000000" w:themeColor="text1"/>
          <w:sz w:val="24"/>
          <w:szCs w:val="24"/>
        </w:rPr>
        <w:t xml:space="preserve">rajono savivaldybės viešojoje </w:t>
      </w:r>
      <w:r w:rsidRPr="00975BDD">
        <w:rPr>
          <w:rFonts w:ascii="Times New Roman" w:hAnsi="Times New Roman" w:cs="Times New Roman"/>
          <w:color w:val="000000" w:themeColor="text1"/>
          <w:sz w:val="24"/>
          <w:szCs w:val="24"/>
        </w:rPr>
        <w:t xml:space="preserve">bibliotekoje organizuota </w:t>
      </w:r>
      <w:proofErr w:type="spellStart"/>
      <w:r w:rsidRPr="00975BDD">
        <w:rPr>
          <w:rFonts w:ascii="Times New Roman" w:hAnsi="Times New Roman" w:cs="Times New Roman"/>
          <w:color w:val="000000" w:themeColor="text1"/>
          <w:sz w:val="24"/>
          <w:szCs w:val="24"/>
        </w:rPr>
        <w:t>šv.</w:t>
      </w:r>
      <w:proofErr w:type="spellEnd"/>
      <w:r w:rsidRPr="00975BDD">
        <w:rPr>
          <w:rFonts w:ascii="Times New Roman" w:hAnsi="Times New Roman" w:cs="Times New Roman"/>
          <w:color w:val="000000" w:themeColor="text1"/>
          <w:sz w:val="24"/>
          <w:szCs w:val="24"/>
        </w:rPr>
        <w:t xml:space="preserve"> Velykų laukimo akcija ,,Mūsų širdžių ir rankų šiluma – Ukrainai“. </w:t>
      </w:r>
      <w:r w:rsidRPr="00975BDD">
        <w:rPr>
          <w:rFonts w:ascii="Times New Roman" w:hAnsi="Times New Roman" w:cs="Times New Roman"/>
          <w:sz w:val="24"/>
          <w:szCs w:val="24"/>
        </w:rPr>
        <w:t xml:space="preserve">Viešintos privačios iniciatyvos dėl pagalbos Ukrainai, dalyvauta tinklų pynimo akcijoje, </w:t>
      </w:r>
      <w:r w:rsidR="00483B75" w:rsidRPr="00975BDD">
        <w:rPr>
          <w:rFonts w:ascii="Times New Roman" w:hAnsi="Times New Roman" w:cs="Times New Roman"/>
          <w:sz w:val="24"/>
          <w:szCs w:val="24"/>
        </w:rPr>
        <w:t>„</w:t>
      </w:r>
      <w:proofErr w:type="spellStart"/>
      <w:r w:rsidRPr="00975BDD">
        <w:rPr>
          <w:rFonts w:ascii="Times New Roman" w:hAnsi="Times New Roman" w:cs="Times New Roman"/>
          <w:sz w:val="24"/>
          <w:szCs w:val="24"/>
        </w:rPr>
        <w:t>Carito</w:t>
      </w:r>
      <w:proofErr w:type="spellEnd"/>
      <w:r w:rsidR="00483B75" w:rsidRPr="00975BDD">
        <w:rPr>
          <w:rFonts w:ascii="Times New Roman" w:hAnsi="Times New Roman" w:cs="Times New Roman"/>
          <w:sz w:val="24"/>
          <w:szCs w:val="24"/>
        </w:rPr>
        <w:t>“</w:t>
      </w:r>
      <w:r w:rsidRPr="00975BDD">
        <w:rPr>
          <w:rFonts w:ascii="Times New Roman" w:hAnsi="Times New Roman" w:cs="Times New Roman"/>
          <w:sz w:val="24"/>
          <w:szCs w:val="24"/>
        </w:rPr>
        <w:t xml:space="preserve"> organizuotoje </w:t>
      </w:r>
      <w:r w:rsidR="00483B75" w:rsidRPr="00975BDD">
        <w:rPr>
          <w:rFonts w:ascii="Times New Roman" w:hAnsi="Times New Roman" w:cs="Times New Roman"/>
          <w:sz w:val="24"/>
          <w:szCs w:val="24"/>
        </w:rPr>
        <w:t>U</w:t>
      </w:r>
      <w:r w:rsidRPr="00975BDD">
        <w:rPr>
          <w:rFonts w:ascii="Times New Roman" w:hAnsi="Times New Roman" w:cs="Times New Roman"/>
          <w:sz w:val="24"/>
          <w:szCs w:val="24"/>
        </w:rPr>
        <w:t xml:space="preserve">krainiečių dienoje, savivaldybėje rinkta parama maisto produktais. </w:t>
      </w:r>
    </w:p>
    <w:p w14:paraId="3823078F" w14:textId="5C41656E" w:rsidR="001C5034" w:rsidRPr="00975BDD" w:rsidRDefault="001C5034" w:rsidP="006F38D5">
      <w:pPr>
        <w:pStyle w:val="Sraopastraipa"/>
        <w:tabs>
          <w:tab w:val="left" w:pos="1418"/>
        </w:tabs>
        <w:suppressAutoHyphens w:val="0"/>
        <w:spacing w:after="0" w:line="240" w:lineRule="auto"/>
        <w:ind w:left="0" w:firstLine="1134"/>
        <w:contextualSpacing/>
        <w:jc w:val="both"/>
        <w:rPr>
          <w:color w:val="000000" w:themeColor="text1"/>
        </w:rPr>
      </w:pPr>
      <w:r w:rsidRPr="00975BDD">
        <w:rPr>
          <w:rFonts w:ascii="Times New Roman" w:hAnsi="Times New Roman" w:cs="Times New Roman"/>
          <w:sz w:val="24"/>
          <w:szCs w:val="24"/>
        </w:rPr>
        <w:t>Rugsėjo 20 d. organizuotas Europos judumo savaitės žygis su šiaurietiško ėjimo lazdomis</w:t>
      </w:r>
      <w:r w:rsidR="006F38D5">
        <w:rPr>
          <w:rFonts w:ascii="Times New Roman" w:hAnsi="Times New Roman" w:cs="Times New Roman"/>
          <w:sz w:val="24"/>
          <w:szCs w:val="24"/>
        </w:rPr>
        <w:t xml:space="preserve">, </w:t>
      </w:r>
      <w:r w:rsidR="006F38D5" w:rsidRPr="006F38D5">
        <w:rPr>
          <w:rFonts w:ascii="Times New Roman" w:hAnsi="Times New Roman" w:cs="Times New Roman"/>
          <w:sz w:val="24"/>
          <w:szCs w:val="24"/>
        </w:rPr>
        <w:t>s</w:t>
      </w:r>
      <w:r w:rsidRPr="006F38D5">
        <w:rPr>
          <w:rFonts w:ascii="Times New Roman" w:hAnsi="Times New Roman" w:cs="Times New Roman"/>
          <w:color w:val="000000" w:themeColor="text1"/>
          <w:sz w:val="24"/>
          <w:szCs w:val="24"/>
        </w:rPr>
        <w:t>palio 7 dieną – Pyragų diena</w:t>
      </w:r>
      <w:r w:rsidR="006F38D5">
        <w:rPr>
          <w:rFonts w:ascii="Times New Roman" w:hAnsi="Times New Roman" w:cs="Times New Roman"/>
          <w:color w:val="000000" w:themeColor="text1"/>
          <w:sz w:val="24"/>
          <w:szCs w:val="24"/>
        </w:rPr>
        <w:t xml:space="preserve"> </w:t>
      </w:r>
      <w:r w:rsidRPr="006F38D5">
        <w:rPr>
          <w:rFonts w:ascii="Times New Roman" w:hAnsi="Times New Roman" w:cs="Times New Roman"/>
          <w:color w:val="000000" w:themeColor="text1"/>
          <w:sz w:val="24"/>
          <w:szCs w:val="24"/>
        </w:rPr>
        <w:t>savivaldybėje.</w:t>
      </w:r>
    </w:p>
    <w:p w14:paraId="32E5CAC6" w14:textId="1C7870CD" w:rsidR="001C5034" w:rsidRDefault="001C5034" w:rsidP="00975BDD">
      <w:pPr>
        <w:pStyle w:val="TableText"/>
        <w:tabs>
          <w:tab w:val="left" w:pos="1418"/>
        </w:tabs>
        <w:suppressAutoHyphens w:val="0"/>
        <w:autoSpaceDN w:val="0"/>
        <w:adjustRightInd w:val="0"/>
        <w:ind w:firstLine="1134"/>
        <w:jc w:val="both"/>
        <w:rPr>
          <w:highlight w:val="yellow"/>
          <w:lang w:val="lt-LT"/>
        </w:rPr>
      </w:pPr>
      <w:r w:rsidRPr="00975BDD">
        <w:rPr>
          <w:lang w:val="lt-LT"/>
        </w:rPr>
        <w:t xml:space="preserve">Po įgyvendinto projekto „Paslaugų ir asmenų aptarnavimo kokybės gerinimas Ignalinos rajono savivaldybėje“ 2022 metų pabaigoje atliktas </w:t>
      </w:r>
      <w:r w:rsidR="006F38D5">
        <w:rPr>
          <w:lang w:val="lt-LT"/>
        </w:rPr>
        <w:t>v</w:t>
      </w:r>
      <w:r w:rsidRPr="00975BDD">
        <w:rPr>
          <w:lang w:val="lt-LT"/>
        </w:rPr>
        <w:t>artotojų pa</w:t>
      </w:r>
      <w:r w:rsidR="006F38D5">
        <w:rPr>
          <w:lang w:val="lt-LT"/>
        </w:rPr>
        <w:t>si</w:t>
      </w:r>
      <w:r w:rsidRPr="00975BDD">
        <w:rPr>
          <w:lang w:val="lt-LT"/>
        </w:rPr>
        <w:t>tenkinimo teikiamomis paslaugomis tyrimas.</w:t>
      </w:r>
      <w:r w:rsidRPr="001C5034">
        <w:rPr>
          <w:highlight w:val="yellow"/>
          <w:lang w:val="lt-LT"/>
        </w:rPr>
        <w:t xml:space="preserve">  </w:t>
      </w:r>
    </w:p>
    <w:p w14:paraId="538C1966" w14:textId="77777777" w:rsidR="00A03DC3" w:rsidRPr="001C5034" w:rsidRDefault="00A03DC3" w:rsidP="00975BDD">
      <w:pPr>
        <w:pStyle w:val="TableText"/>
        <w:tabs>
          <w:tab w:val="left" w:pos="1418"/>
        </w:tabs>
        <w:suppressAutoHyphens w:val="0"/>
        <w:autoSpaceDN w:val="0"/>
        <w:adjustRightInd w:val="0"/>
        <w:ind w:firstLine="1134"/>
        <w:jc w:val="both"/>
        <w:rPr>
          <w:color w:val="000000" w:themeColor="text1"/>
          <w:highlight w:val="yellow"/>
          <w:lang w:val="lt-LT"/>
        </w:rPr>
      </w:pPr>
    </w:p>
    <w:p w14:paraId="34A0CEE5" w14:textId="0E9BA5A4" w:rsidR="001C5034" w:rsidRPr="00483B75" w:rsidRDefault="00483B75" w:rsidP="00483B75">
      <w:pPr>
        <w:ind w:firstLine="1134"/>
        <w:jc w:val="both"/>
        <w:rPr>
          <w:b/>
          <w:lang w:val="lt-LT"/>
        </w:rPr>
      </w:pPr>
      <w:r w:rsidRPr="00483B75">
        <w:rPr>
          <w:b/>
          <w:lang w:val="lt-LT"/>
        </w:rPr>
        <w:t>Viešinim</w:t>
      </w:r>
      <w:r>
        <w:rPr>
          <w:b/>
          <w:lang w:val="lt-LT"/>
        </w:rPr>
        <w:t>o darbai</w:t>
      </w:r>
    </w:p>
    <w:p w14:paraId="23BCF657" w14:textId="16B823E8" w:rsidR="000B43BF" w:rsidRPr="00483B75" w:rsidRDefault="00483B75" w:rsidP="00483B75">
      <w:pPr>
        <w:tabs>
          <w:tab w:val="clear" w:pos="1293"/>
        </w:tabs>
        <w:overflowPunct/>
        <w:autoSpaceDE/>
        <w:autoSpaceDN/>
        <w:adjustRightInd/>
        <w:ind w:firstLine="1134"/>
        <w:jc w:val="both"/>
        <w:textAlignment w:val="auto"/>
        <w:rPr>
          <w:szCs w:val="24"/>
          <w:highlight w:val="yellow"/>
          <w:lang w:val="lt-LT" w:eastAsia="lt-LT"/>
        </w:rPr>
      </w:pPr>
      <w:r w:rsidRPr="00975BDD">
        <w:rPr>
          <w:szCs w:val="24"/>
          <w:lang w:val="lt-LT" w:eastAsia="lt-LT"/>
        </w:rPr>
        <w:t xml:space="preserve">2022 metais publikuoti 55 interviu su Ignalinos rajono savivaldybės meru Justu </w:t>
      </w:r>
      <w:proofErr w:type="spellStart"/>
      <w:r w:rsidRPr="00975BDD">
        <w:rPr>
          <w:szCs w:val="24"/>
          <w:lang w:val="lt-LT" w:eastAsia="lt-LT"/>
        </w:rPr>
        <w:t>Rasiku</w:t>
      </w:r>
      <w:proofErr w:type="spellEnd"/>
      <w:r w:rsidRPr="00975BDD">
        <w:rPr>
          <w:szCs w:val="24"/>
          <w:lang w:val="lt-LT" w:eastAsia="lt-LT"/>
        </w:rPr>
        <w:t xml:space="preserve">, parengta </w:t>
      </w:r>
      <w:r w:rsidR="000B43BF" w:rsidRPr="00975BDD">
        <w:rPr>
          <w:szCs w:val="24"/>
          <w:lang w:val="lt-LT" w:eastAsia="lt-LT"/>
        </w:rPr>
        <w:t>115 informacijų, reportažų iš susitikimų</w:t>
      </w:r>
      <w:r w:rsidRPr="00975BDD">
        <w:rPr>
          <w:szCs w:val="24"/>
          <w:lang w:val="lt-LT" w:eastAsia="lt-LT"/>
        </w:rPr>
        <w:t>,</w:t>
      </w:r>
      <w:r w:rsidR="000B43BF" w:rsidRPr="00975BDD">
        <w:rPr>
          <w:szCs w:val="24"/>
          <w:lang w:val="lt-LT" w:eastAsia="lt-LT"/>
        </w:rPr>
        <w:t xml:space="preserve"> renginių, švenčių Ignalinoje ir rajono seniūnijose,  parengta </w:t>
      </w:r>
      <w:r w:rsidRPr="00975BDD">
        <w:rPr>
          <w:szCs w:val="24"/>
          <w:lang w:val="lt-LT" w:eastAsia="lt-LT"/>
        </w:rPr>
        <w:t xml:space="preserve">daugiau kaip </w:t>
      </w:r>
      <w:r w:rsidR="000B43BF" w:rsidRPr="00975BDD">
        <w:rPr>
          <w:szCs w:val="24"/>
          <w:lang w:val="lt-LT" w:eastAsia="lt-LT"/>
        </w:rPr>
        <w:t>30 seniūnijų</w:t>
      </w:r>
      <w:r w:rsidRPr="00975BDD">
        <w:rPr>
          <w:szCs w:val="24"/>
          <w:lang w:val="lt-LT" w:eastAsia="lt-LT"/>
        </w:rPr>
        <w:t xml:space="preserve"> informacijų</w:t>
      </w:r>
      <w:r w:rsidR="000B43BF" w:rsidRPr="00975BDD">
        <w:rPr>
          <w:szCs w:val="24"/>
          <w:lang w:val="lt-LT" w:eastAsia="lt-LT"/>
        </w:rPr>
        <w:t xml:space="preserve">, pasidalyta daugiau nei 150 oficialių informacijų iš šalies ministerijų </w:t>
      </w:r>
      <w:r w:rsidR="006F38D5">
        <w:rPr>
          <w:szCs w:val="24"/>
          <w:lang w:val="lt-LT" w:eastAsia="lt-LT"/>
        </w:rPr>
        <w:t xml:space="preserve">kitų institucijų </w:t>
      </w:r>
      <w:r w:rsidR="000B43BF" w:rsidRPr="00975BDD">
        <w:rPr>
          <w:szCs w:val="24"/>
          <w:lang w:val="lt-LT" w:eastAsia="lt-LT"/>
        </w:rPr>
        <w:t>aktualiomis temomis.</w:t>
      </w:r>
      <w:r w:rsidR="000B43BF" w:rsidRPr="00483B75">
        <w:rPr>
          <w:szCs w:val="24"/>
          <w:highlight w:val="yellow"/>
          <w:lang w:val="lt-LT" w:eastAsia="lt-LT"/>
        </w:rPr>
        <w:t xml:space="preserve"> </w:t>
      </w:r>
    </w:p>
    <w:bookmarkEnd w:id="15"/>
    <w:p w14:paraId="1DFE4800" w14:textId="3ECCA458" w:rsidR="000B43BF" w:rsidRPr="00483B75" w:rsidRDefault="000B43BF" w:rsidP="00483B75">
      <w:pPr>
        <w:tabs>
          <w:tab w:val="clear" w:pos="1293"/>
        </w:tabs>
        <w:overflowPunct/>
        <w:autoSpaceDE/>
        <w:autoSpaceDN/>
        <w:adjustRightInd/>
        <w:jc w:val="both"/>
        <w:textAlignment w:val="auto"/>
        <w:rPr>
          <w:szCs w:val="24"/>
          <w:lang w:val="lt-LT" w:eastAsia="lt-LT"/>
        </w:rPr>
      </w:pPr>
    </w:p>
    <w:p w14:paraId="1889FFAD" w14:textId="77777777" w:rsidR="00C816CB" w:rsidRDefault="00633587" w:rsidP="00BF36B6">
      <w:pPr>
        <w:jc w:val="center"/>
        <w:rPr>
          <w:b/>
          <w:bCs/>
          <w:lang w:val="lt-LT"/>
        </w:rPr>
      </w:pPr>
      <w:bookmarkStart w:id="16" w:name="_Hlk128647778"/>
      <w:r>
        <w:rPr>
          <w:b/>
          <w:bCs/>
          <w:lang w:val="lt-LT"/>
        </w:rPr>
        <w:t>XI</w:t>
      </w:r>
      <w:r w:rsidR="00BB07C2">
        <w:rPr>
          <w:b/>
          <w:bCs/>
          <w:lang w:val="lt-LT"/>
        </w:rPr>
        <w:t xml:space="preserve">X </w:t>
      </w:r>
      <w:r w:rsidR="00C816CB" w:rsidRPr="00A20846">
        <w:rPr>
          <w:b/>
          <w:bCs/>
          <w:lang w:val="lt-LT"/>
        </w:rPr>
        <w:t>SKYRIUS</w:t>
      </w:r>
    </w:p>
    <w:p w14:paraId="0122413B" w14:textId="77777777" w:rsidR="005D2B36" w:rsidRPr="00AB7025" w:rsidRDefault="005D2B36" w:rsidP="005D2B36">
      <w:pPr>
        <w:shd w:val="clear" w:color="auto" w:fill="FFFFFF"/>
        <w:jc w:val="center"/>
        <w:rPr>
          <w:b/>
          <w:color w:val="000000"/>
          <w:szCs w:val="24"/>
          <w:lang w:eastAsia="lt-LT"/>
        </w:rPr>
      </w:pPr>
      <w:r w:rsidRPr="00AB7025">
        <w:rPr>
          <w:b/>
          <w:color w:val="000000"/>
          <w:szCs w:val="24"/>
          <w:lang w:eastAsia="lt-LT"/>
        </w:rPr>
        <w:t>CIVILINĖ IR PRIEŠGAISRINĖ SAUGA</w:t>
      </w:r>
    </w:p>
    <w:p w14:paraId="1A2D1C73" w14:textId="77777777" w:rsidR="005D2B36" w:rsidRPr="00C55B43" w:rsidRDefault="005D2B36" w:rsidP="005D2B36">
      <w:pPr>
        <w:shd w:val="clear" w:color="auto" w:fill="FFFFFF"/>
        <w:ind w:firstLine="1296"/>
        <w:jc w:val="both"/>
        <w:rPr>
          <w:szCs w:val="24"/>
          <w:lang w:eastAsia="lt-LT"/>
        </w:rPr>
      </w:pPr>
    </w:p>
    <w:p w14:paraId="079B4505" w14:textId="77777777" w:rsidR="000B00BA" w:rsidRPr="006846DF" w:rsidRDefault="000B00BA" w:rsidP="000B00BA">
      <w:pPr>
        <w:shd w:val="clear" w:color="auto" w:fill="FFFFFF"/>
        <w:ind w:firstLine="1296"/>
        <w:jc w:val="both"/>
        <w:rPr>
          <w:color w:val="000000"/>
          <w:szCs w:val="24"/>
          <w:lang w:eastAsia="lt-LT"/>
        </w:rPr>
      </w:pPr>
      <w:r w:rsidRPr="006846DF">
        <w:rPr>
          <w:color w:val="000000"/>
          <w:szCs w:val="24"/>
          <w:lang w:eastAsia="lt-LT"/>
        </w:rPr>
        <w:t xml:space="preserve">2022 </w:t>
      </w:r>
      <w:proofErr w:type="spellStart"/>
      <w:r w:rsidRPr="006846DF">
        <w:rPr>
          <w:color w:val="000000"/>
          <w:szCs w:val="24"/>
          <w:lang w:eastAsia="lt-LT"/>
        </w:rPr>
        <w:t>metais</w:t>
      </w:r>
      <w:proofErr w:type="spellEnd"/>
      <w:r w:rsidRPr="006846DF">
        <w:rPr>
          <w:color w:val="000000"/>
          <w:szCs w:val="24"/>
          <w:lang w:eastAsia="lt-LT"/>
        </w:rPr>
        <w:t xml:space="preserve"> </w:t>
      </w:r>
      <w:proofErr w:type="spellStart"/>
      <w:r w:rsidRPr="006846DF">
        <w:rPr>
          <w:color w:val="000000"/>
          <w:szCs w:val="24"/>
          <w:lang w:eastAsia="lt-LT"/>
        </w:rPr>
        <w:t>civilinės</w:t>
      </w:r>
      <w:proofErr w:type="spellEnd"/>
      <w:r w:rsidRPr="006846DF">
        <w:rPr>
          <w:color w:val="000000"/>
          <w:szCs w:val="24"/>
          <w:lang w:eastAsia="lt-LT"/>
        </w:rPr>
        <w:t xml:space="preserve"> </w:t>
      </w:r>
      <w:proofErr w:type="spellStart"/>
      <w:r w:rsidRPr="006846DF">
        <w:rPr>
          <w:color w:val="000000"/>
          <w:szCs w:val="24"/>
          <w:lang w:eastAsia="lt-LT"/>
        </w:rPr>
        <w:t>ir</w:t>
      </w:r>
      <w:proofErr w:type="spellEnd"/>
      <w:r w:rsidRPr="006846DF">
        <w:rPr>
          <w:color w:val="000000"/>
          <w:szCs w:val="24"/>
          <w:lang w:eastAsia="lt-LT"/>
        </w:rPr>
        <w:t xml:space="preserve"> </w:t>
      </w:r>
      <w:proofErr w:type="spellStart"/>
      <w:r w:rsidRPr="006846DF">
        <w:rPr>
          <w:color w:val="000000"/>
          <w:szCs w:val="24"/>
          <w:lang w:eastAsia="lt-LT"/>
        </w:rPr>
        <w:t>priešgaisrinės</w:t>
      </w:r>
      <w:proofErr w:type="spellEnd"/>
      <w:r w:rsidRPr="006846DF">
        <w:rPr>
          <w:color w:val="000000"/>
          <w:szCs w:val="24"/>
          <w:lang w:eastAsia="lt-LT"/>
        </w:rPr>
        <w:t xml:space="preserve"> </w:t>
      </w:r>
      <w:proofErr w:type="spellStart"/>
      <w:r w:rsidRPr="006846DF">
        <w:rPr>
          <w:color w:val="000000"/>
          <w:szCs w:val="24"/>
          <w:lang w:eastAsia="lt-LT"/>
        </w:rPr>
        <w:t>saugos</w:t>
      </w:r>
      <w:proofErr w:type="spellEnd"/>
      <w:r w:rsidRPr="006846DF">
        <w:rPr>
          <w:color w:val="000000"/>
          <w:szCs w:val="24"/>
          <w:lang w:eastAsia="lt-LT"/>
        </w:rPr>
        <w:t xml:space="preserve"> </w:t>
      </w:r>
      <w:proofErr w:type="spellStart"/>
      <w:r w:rsidRPr="006846DF">
        <w:rPr>
          <w:color w:val="000000"/>
          <w:szCs w:val="24"/>
          <w:lang w:eastAsia="lt-LT"/>
        </w:rPr>
        <w:t>veiklos</w:t>
      </w:r>
      <w:proofErr w:type="spellEnd"/>
      <w:r w:rsidRPr="006846DF">
        <w:rPr>
          <w:color w:val="000000"/>
          <w:szCs w:val="24"/>
          <w:lang w:eastAsia="lt-LT"/>
        </w:rPr>
        <w:t xml:space="preserve"> </w:t>
      </w:r>
      <w:proofErr w:type="spellStart"/>
      <w:r w:rsidRPr="006846DF">
        <w:rPr>
          <w:color w:val="000000"/>
          <w:szCs w:val="24"/>
          <w:lang w:eastAsia="lt-LT"/>
        </w:rPr>
        <w:t>organizavimui</w:t>
      </w:r>
      <w:proofErr w:type="spellEnd"/>
      <w:r w:rsidRPr="006846DF">
        <w:rPr>
          <w:color w:val="000000"/>
          <w:szCs w:val="24"/>
          <w:lang w:eastAsia="lt-LT"/>
        </w:rPr>
        <w:t xml:space="preserve"> </w:t>
      </w:r>
      <w:proofErr w:type="spellStart"/>
      <w:r w:rsidRPr="006846DF">
        <w:rPr>
          <w:color w:val="000000"/>
          <w:szCs w:val="24"/>
          <w:lang w:eastAsia="lt-LT"/>
        </w:rPr>
        <w:t>ir</w:t>
      </w:r>
      <w:proofErr w:type="spellEnd"/>
      <w:r w:rsidRPr="006846DF">
        <w:rPr>
          <w:color w:val="000000"/>
          <w:szCs w:val="24"/>
          <w:lang w:eastAsia="lt-LT"/>
        </w:rPr>
        <w:t xml:space="preserve"> </w:t>
      </w:r>
      <w:proofErr w:type="spellStart"/>
      <w:r w:rsidRPr="006846DF">
        <w:rPr>
          <w:color w:val="000000"/>
          <w:szCs w:val="24"/>
          <w:lang w:eastAsia="lt-LT"/>
        </w:rPr>
        <w:t>vykdymui</w:t>
      </w:r>
      <w:proofErr w:type="spellEnd"/>
      <w:r w:rsidRPr="006846DF">
        <w:rPr>
          <w:color w:val="000000"/>
          <w:szCs w:val="24"/>
          <w:lang w:eastAsia="lt-LT"/>
        </w:rPr>
        <w:t xml:space="preserve"> </w:t>
      </w:r>
      <w:proofErr w:type="spellStart"/>
      <w:r w:rsidRPr="006846DF">
        <w:rPr>
          <w:color w:val="000000"/>
          <w:szCs w:val="24"/>
          <w:lang w:eastAsia="lt-LT"/>
        </w:rPr>
        <w:t>didžiausios</w:t>
      </w:r>
      <w:proofErr w:type="spellEnd"/>
      <w:r w:rsidRPr="006846DF">
        <w:rPr>
          <w:color w:val="000000"/>
          <w:szCs w:val="24"/>
          <w:lang w:eastAsia="lt-LT"/>
        </w:rPr>
        <w:t xml:space="preserve"> </w:t>
      </w:r>
      <w:proofErr w:type="spellStart"/>
      <w:r w:rsidRPr="006846DF">
        <w:rPr>
          <w:color w:val="000000"/>
          <w:szCs w:val="24"/>
          <w:lang w:eastAsia="lt-LT"/>
        </w:rPr>
        <w:t>įtakos</w:t>
      </w:r>
      <w:proofErr w:type="spellEnd"/>
      <w:r w:rsidRPr="006846DF">
        <w:rPr>
          <w:color w:val="000000"/>
          <w:szCs w:val="24"/>
          <w:lang w:eastAsia="lt-LT"/>
        </w:rPr>
        <w:t xml:space="preserve"> </w:t>
      </w:r>
      <w:proofErr w:type="spellStart"/>
      <w:r w:rsidRPr="006846DF">
        <w:rPr>
          <w:color w:val="000000"/>
          <w:szCs w:val="24"/>
          <w:lang w:eastAsia="lt-LT"/>
        </w:rPr>
        <w:t>turėjo</w:t>
      </w:r>
      <w:proofErr w:type="spellEnd"/>
      <w:r w:rsidRPr="006846DF">
        <w:rPr>
          <w:color w:val="000000"/>
          <w:szCs w:val="24"/>
          <w:lang w:eastAsia="lt-LT"/>
        </w:rPr>
        <w:t xml:space="preserve"> </w:t>
      </w:r>
      <w:proofErr w:type="spellStart"/>
      <w:r w:rsidRPr="006846DF">
        <w:rPr>
          <w:color w:val="000000"/>
          <w:szCs w:val="24"/>
          <w:lang w:eastAsia="lt-LT"/>
        </w:rPr>
        <w:t>užsitęsusi</w:t>
      </w:r>
      <w:proofErr w:type="spellEnd"/>
      <w:r w:rsidRPr="006846DF">
        <w:rPr>
          <w:color w:val="000000"/>
          <w:szCs w:val="24"/>
          <w:lang w:eastAsia="lt-LT"/>
        </w:rPr>
        <w:t xml:space="preserve"> COVID-19 </w:t>
      </w:r>
      <w:proofErr w:type="spellStart"/>
      <w:r w:rsidRPr="006846DF">
        <w:rPr>
          <w:color w:val="000000"/>
          <w:szCs w:val="24"/>
          <w:lang w:eastAsia="lt-LT"/>
        </w:rPr>
        <w:t>pandemija</w:t>
      </w:r>
      <w:proofErr w:type="spellEnd"/>
      <w:r w:rsidRPr="006846DF">
        <w:rPr>
          <w:color w:val="000000"/>
          <w:szCs w:val="24"/>
          <w:lang w:eastAsia="lt-LT"/>
        </w:rPr>
        <w:t xml:space="preserve"> </w:t>
      </w:r>
      <w:proofErr w:type="spellStart"/>
      <w:r w:rsidRPr="006846DF">
        <w:rPr>
          <w:color w:val="000000"/>
          <w:szCs w:val="24"/>
          <w:lang w:eastAsia="lt-LT"/>
        </w:rPr>
        <w:t>ir</w:t>
      </w:r>
      <w:proofErr w:type="spellEnd"/>
      <w:r w:rsidRPr="006846DF">
        <w:rPr>
          <w:color w:val="000000"/>
          <w:szCs w:val="24"/>
          <w:lang w:eastAsia="lt-LT"/>
        </w:rPr>
        <w:t xml:space="preserve"> </w:t>
      </w:r>
      <w:proofErr w:type="spellStart"/>
      <w:r w:rsidRPr="006846DF">
        <w:rPr>
          <w:color w:val="000000"/>
          <w:szCs w:val="24"/>
          <w:lang w:eastAsia="lt-LT"/>
        </w:rPr>
        <w:t>prasidėjęs</w:t>
      </w:r>
      <w:proofErr w:type="spellEnd"/>
      <w:r w:rsidRPr="006846DF">
        <w:rPr>
          <w:color w:val="000000"/>
          <w:szCs w:val="24"/>
          <w:lang w:eastAsia="lt-LT"/>
        </w:rPr>
        <w:t xml:space="preserve"> karas </w:t>
      </w:r>
      <w:proofErr w:type="spellStart"/>
      <w:r w:rsidRPr="006846DF">
        <w:rPr>
          <w:color w:val="000000"/>
          <w:szCs w:val="24"/>
          <w:lang w:eastAsia="lt-LT"/>
        </w:rPr>
        <w:t>Ukrainoje</w:t>
      </w:r>
      <w:proofErr w:type="spellEnd"/>
      <w:r w:rsidRPr="006846DF">
        <w:rPr>
          <w:color w:val="000000"/>
          <w:szCs w:val="24"/>
          <w:lang w:eastAsia="lt-LT"/>
        </w:rPr>
        <w:t xml:space="preserve">. </w:t>
      </w:r>
    </w:p>
    <w:p w14:paraId="6AB379F3" w14:textId="3C236D92" w:rsidR="000B00BA" w:rsidRPr="006846DF" w:rsidRDefault="000B00BA" w:rsidP="000B00BA">
      <w:pPr>
        <w:shd w:val="clear" w:color="auto" w:fill="FFFFFF"/>
        <w:ind w:firstLine="1296"/>
        <w:jc w:val="both"/>
        <w:rPr>
          <w:szCs w:val="24"/>
        </w:rPr>
      </w:pPr>
      <w:proofErr w:type="spellStart"/>
      <w:r w:rsidRPr="006846DF">
        <w:rPr>
          <w:color w:val="000000"/>
          <w:szCs w:val="24"/>
          <w:lang w:eastAsia="lt-LT"/>
        </w:rPr>
        <w:t>Savivaldybei</w:t>
      </w:r>
      <w:proofErr w:type="spellEnd"/>
      <w:r w:rsidRPr="006846DF">
        <w:rPr>
          <w:color w:val="000000"/>
          <w:szCs w:val="24"/>
          <w:lang w:eastAsia="lt-LT"/>
        </w:rPr>
        <w:t xml:space="preserve"> </w:t>
      </w:r>
      <w:proofErr w:type="spellStart"/>
      <w:r w:rsidRPr="006846DF">
        <w:rPr>
          <w:color w:val="000000"/>
          <w:szCs w:val="24"/>
          <w:lang w:eastAsia="lt-LT"/>
        </w:rPr>
        <w:t>iškilo</w:t>
      </w:r>
      <w:proofErr w:type="spellEnd"/>
      <w:r w:rsidRPr="006846DF">
        <w:rPr>
          <w:color w:val="000000"/>
          <w:szCs w:val="24"/>
          <w:lang w:eastAsia="lt-LT"/>
        </w:rPr>
        <w:t xml:space="preserve"> </w:t>
      </w:r>
      <w:proofErr w:type="spellStart"/>
      <w:r w:rsidRPr="006846DF">
        <w:rPr>
          <w:color w:val="000000"/>
          <w:szCs w:val="24"/>
          <w:lang w:eastAsia="lt-LT"/>
        </w:rPr>
        <w:t>nauj</w:t>
      </w:r>
      <w:r w:rsidR="0007597B" w:rsidRPr="006846DF">
        <w:rPr>
          <w:color w:val="000000"/>
          <w:szCs w:val="24"/>
          <w:lang w:eastAsia="lt-LT"/>
        </w:rPr>
        <w:t>ų</w:t>
      </w:r>
      <w:proofErr w:type="spellEnd"/>
      <w:r w:rsidR="0007597B" w:rsidRPr="006846DF">
        <w:rPr>
          <w:color w:val="000000"/>
          <w:szCs w:val="24"/>
          <w:lang w:eastAsia="lt-LT"/>
        </w:rPr>
        <w:t xml:space="preserve"> </w:t>
      </w:r>
      <w:proofErr w:type="spellStart"/>
      <w:r w:rsidRPr="006846DF">
        <w:rPr>
          <w:color w:val="000000"/>
          <w:szCs w:val="24"/>
          <w:lang w:eastAsia="lt-LT"/>
        </w:rPr>
        <w:t>iššūki</w:t>
      </w:r>
      <w:r w:rsidR="0007597B" w:rsidRPr="006846DF">
        <w:rPr>
          <w:color w:val="000000"/>
          <w:szCs w:val="24"/>
          <w:lang w:eastAsia="lt-LT"/>
        </w:rPr>
        <w:t>ų</w:t>
      </w:r>
      <w:proofErr w:type="spellEnd"/>
      <w:r w:rsidRPr="006846DF">
        <w:rPr>
          <w:color w:val="000000"/>
          <w:szCs w:val="24"/>
          <w:lang w:eastAsia="lt-LT"/>
        </w:rPr>
        <w:t xml:space="preserve"> </w:t>
      </w:r>
      <w:proofErr w:type="spellStart"/>
      <w:r w:rsidR="0007597B" w:rsidRPr="006846DF">
        <w:rPr>
          <w:color w:val="000000"/>
          <w:szCs w:val="24"/>
          <w:lang w:eastAsia="lt-LT"/>
        </w:rPr>
        <w:t>rengiantis</w:t>
      </w:r>
      <w:proofErr w:type="spellEnd"/>
      <w:r w:rsidRPr="006846DF">
        <w:rPr>
          <w:color w:val="000000"/>
          <w:szCs w:val="24"/>
          <w:lang w:eastAsia="lt-LT"/>
        </w:rPr>
        <w:t xml:space="preserve"> </w:t>
      </w:r>
      <w:proofErr w:type="spellStart"/>
      <w:r w:rsidRPr="006846DF">
        <w:rPr>
          <w:color w:val="000000"/>
          <w:szCs w:val="24"/>
          <w:lang w:eastAsia="lt-LT"/>
        </w:rPr>
        <w:t>galimoms</w:t>
      </w:r>
      <w:proofErr w:type="spellEnd"/>
      <w:r w:rsidRPr="006846DF">
        <w:rPr>
          <w:color w:val="000000"/>
          <w:szCs w:val="24"/>
          <w:lang w:eastAsia="lt-LT"/>
        </w:rPr>
        <w:t xml:space="preserve"> </w:t>
      </w:r>
      <w:proofErr w:type="spellStart"/>
      <w:r w:rsidRPr="006846DF">
        <w:rPr>
          <w:color w:val="000000"/>
          <w:szCs w:val="24"/>
          <w:lang w:eastAsia="lt-LT"/>
        </w:rPr>
        <w:t>grėsmėms</w:t>
      </w:r>
      <w:proofErr w:type="spellEnd"/>
      <w:r w:rsidR="0007597B" w:rsidRPr="006846DF">
        <w:rPr>
          <w:color w:val="000000"/>
          <w:szCs w:val="24"/>
          <w:lang w:eastAsia="lt-LT"/>
        </w:rPr>
        <w:t>,</w:t>
      </w:r>
      <w:r w:rsidRPr="006846DF">
        <w:rPr>
          <w:color w:val="000000"/>
          <w:szCs w:val="24"/>
          <w:lang w:eastAsia="lt-LT"/>
        </w:rPr>
        <w:t xml:space="preserve"> </w:t>
      </w:r>
      <w:proofErr w:type="spellStart"/>
      <w:r w:rsidRPr="006846DF">
        <w:rPr>
          <w:color w:val="000000"/>
          <w:szCs w:val="24"/>
          <w:lang w:eastAsia="lt-LT"/>
        </w:rPr>
        <w:t>susijusioms</w:t>
      </w:r>
      <w:proofErr w:type="spellEnd"/>
      <w:r w:rsidRPr="006846DF">
        <w:rPr>
          <w:color w:val="000000"/>
          <w:szCs w:val="24"/>
          <w:lang w:eastAsia="lt-LT"/>
        </w:rPr>
        <w:t xml:space="preserve"> </w:t>
      </w:r>
      <w:proofErr w:type="spellStart"/>
      <w:r w:rsidRPr="006846DF">
        <w:rPr>
          <w:color w:val="000000"/>
          <w:szCs w:val="24"/>
          <w:lang w:eastAsia="lt-LT"/>
        </w:rPr>
        <w:t>su</w:t>
      </w:r>
      <w:proofErr w:type="spellEnd"/>
      <w:r w:rsidRPr="006846DF">
        <w:rPr>
          <w:color w:val="000000"/>
          <w:szCs w:val="24"/>
          <w:lang w:eastAsia="lt-LT"/>
        </w:rPr>
        <w:t xml:space="preserve"> </w:t>
      </w:r>
      <w:proofErr w:type="spellStart"/>
      <w:r w:rsidRPr="006846DF">
        <w:rPr>
          <w:color w:val="000000"/>
          <w:szCs w:val="24"/>
          <w:lang w:eastAsia="lt-LT"/>
        </w:rPr>
        <w:t>Rusijos</w:t>
      </w:r>
      <w:proofErr w:type="spellEnd"/>
      <w:r w:rsidRPr="006846DF">
        <w:rPr>
          <w:color w:val="000000"/>
          <w:szCs w:val="24"/>
          <w:lang w:eastAsia="lt-LT"/>
        </w:rPr>
        <w:t xml:space="preserve"> </w:t>
      </w:r>
      <w:proofErr w:type="spellStart"/>
      <w:r w:rsidRPr="006846DF">
        <w:rPr>
          <w:color w:val="000000"/>
          <w:szCs w:val="24"/>
          <w:lang w:eastAsia="lt-LT"/>
        </w:rPr>
        <w:t>invazija</w:t>
      </w:r>
      <w:proofErr w:type="spellEnd"/>
      <w:r w:rsidRPr="006846DF">
        <w:rPr>
          <w:color w:val="000000"/>
          <w:szCs w:val="24"/>
          <w:lang w:eastAsia="lt-LT"/>
        </w:rPr>
        <w:t xml:space="preserve"> į </w:t>
      </w:r>
      <w:proofErr w:type="spellStart"/>
      <w:r w:rsidRPr="006846DF">
        <w:rPr>
          <w:color w:val="000000"/>
          <w:szCs w:val="24"/>
          <w:lang w:eastAsia="lt-LT"/>
        </w:rPr>
        <w:t>Ukrainą</w:t>
      </w:r>
      <w:proofErr w:type="spellEnd"/>
      <w:r w:rsidRPr="006846DF">
        <w:rPr>
          <w:color w:val="000000"/>
          <w:szCs w:val="24"/>
          <w:lang w:eastAsia="lt-LT"/>
        </w:rPr>
        <w:t xml:space="preserve">. </w:t>
      </w:r>
      <w:proofErr w:type="spellStart"/>
      <w:r w:rsidRPr="006846DF">
        <w:rPr>
          <w:color w:val="000000"/>
          <w:szCs w:val="24"/>
          <w:lang w:eastAsia="lt-LT"/>
        </w:rPr>
        <w:t>Savivaldybė</w:t>
      </w:r>
      <w:proofErr w:type="spellEnd"/>
      <w:r w:rsidRPr="006846DF">
        <w:rPr>
          <w:color w:val="000000"/>
          <w:szCs w:val="24"/>
          <w:lang w:eastAsia="lt-LT"/>
        </w:rPr>
        <w:t xml:space="preserve"> </w:t>
      </w:r>
      <w:proofErr w:type="spellStart"/>
      <w:r w:rsidRPr="006846DF">
        <w:rPr>
          <w:color w:val="000000"/>
          <w:szCs w:val="24"/>
          <w:lang w:eastAsia="lt-LT"/>
        </w:rPr>
        <w:t>numatė</w:t>
      </w:r>
      <w:proofErr w:type="spellEnd"/>
      <w:r w:rsidRPr="006846DF">
        <w:rPr>
          <w:color w:val="000000"/>
          <w:szCs w:val="24"/>
          <w:lang w:eastAsia="lt-LT"/>
        </w:rPr>
        <w:t xml:space="preserve"> </w:t>
      </w:r>
      <w:proofErr w:type="spellStart"/>
      <w:r w:rsidRPr="006846DF">
        <w:rPr>
          <w:color w:val="000000"/>
          <w:szCs w:val="24"/>
          <w:lang w:eastAsia="lt-LT"/>
        </w:rPr>
        <w:t>ir</w:t>
      </w:r>
      <w:proofErr w:type="spellEnd"/>
      <w:r w:rsidRPr="006846DF">
        <w:rPr>
          <w:color w:val="000000"/>
          <w:szCs w:val="24"/>
          <w:lang w:eastAsia="lt-LT"/>
        </w:rPr>
        <w:t xml:space="preserve"> </w:t>
      </w:r>
      <w:proofErr w:type="spellStart"/>
      <w:r w:rsidRPr="006846DF">
        <w:rPr>
          <w:color w:val="000000"/>
          <w:szCs w:val="24"/>
          <w:lang w:eastAsia="lt-LT"/>
        </w:rPr>
        <w:t>parinko</w:t>
      </w:r>
      <w:proofErr w:type="spellEnd"/>
      <w:r w:rsidRPr="006846DF">
        <w:rPr>
          <w:color w:val="000000"/>
          <w:szCs w:val="24"/>
          <w:lang w:eastAsia="lt-LT"/>
        </w:rPr>
        <w:t xml:space="preserve"> </w:t>
      </w:r>
      <w:proofErr w:type="spellStart"/>
      <w:r w:rsidRPr="006846DF">
        <w:rPr>
          <w:color w:val="000000"/>
          <w:szCs w:val="24"/>
          <w:lang w:eastAsia="lt-LT"/>
        </w:rPr>
        <w:t>laikinas</w:t>
      </w:r>
      <w:proofErr w:type="spellEnd"/>
      <w:r w:rsidRPr="006846DF">
        <w:rPr>
          <w:color w:val="000000"/>
          <w:szCs w:val="24"/>
          <w:lang w:eastAsia="lt-LT"/>
        </w:rPr>
        <w:t xml:space="preserve"> </w:t>
      </w:r>
      <w:proofErr w:type="spellStart"/>
      <w:r w:rsidRPr="006846DF">
        <w:rPr>
          <w:color w:val="000000"/>
          <w:szCs w:val="24"/>
          <w:lang w:eastAsia="lt-LT"/>
        </w:rPr>
        <w:t>patalpas</w:t>
      </w:r>
      <w:proofErr w:type="spellEnd"/>
      <w:r w:rsidRPr="006846DF">
        <w:rPr>
          <w:color w:val="000000"/>
          <w:szCs w:val="24"/>
          <w:lang w:eastAsia="lt-LT"/>
        </w:rPr>
        <w:t xml:space="preserve"> </w:t>
      </w:r>
      <w:proofErr w:type="spellStart"/>
      <w:r w:rsidRPr="006846DF">
        <w:rPr>
          <w:szCs w:val="24"/>
        </w:rPr>
        <w:t>nuo</w:t>
      </w:r>
      <w:proofErr w:type="spellEnd"/>
      <w:r w:rsidRPr="006846DF">
        <w:rPr>
          <w:szCs w:val="24"/>
        </w:rPr>
        <w:t xml:space="preserve"> karo </w:t>
      </w:r>
      <w:proofErr w:type="spellStart"/>
      <w:r w:rsidRPr="006846DF">
        <w:rPr>
          <w:szCs w:val="24"/>
        </w:rPr>
        <w:t>bėgantiems</w:t>
      </w:r>
      <w:proofErr w:type="spellEnd"/>
      <w:r w:rsidRPr="006846DF">
        <w:rPr>
          <w:szCs w:val="24"/>
        </w:rPr>
        <w:t xml:space="preserve"> </w:t>
      </w:r>
      <w:proofErr w:type="spellStart"/>
      <w:r w:rsidRPr="006846DF">
        <w:rPr>
          <w:szCs w:val="24"/>
        </w:rPr>
        <w:t>Ukrainos</w:t>
      </w:r>
      <w:proofErr w:type="spellEnd"/>
      <w:r w:rsidRPr="006846DF">
        <w:rPr>
          <w:szCs w:val="24"/>
        </w:rPr>
        <w:t xml:space="preserve"> </w:t>
      </w:r>
      <w:proofErr w:type="spellStart"/>
      <w:r w:rsidRPr="006846DF">
        <w:rPr>
          <w:szCs w:val="24"/>
        </w:rPr>
        <w:t>gyventojams</w:t>
      </w:r>
      <w:proofErr w:type="spellEnd"/>
      <w:r w:rsidRPr="006846DF">
        <w:rPr>
          <w:szCs w:val="24"/>
        </w:rPr>
        <w:t xml:space="preserve"> </w:t>
      </w:r>
      <w:proofErr w:type="spellStart"/>
      <w:r w:rsidRPr="006846DF">
        <w:rPr>
          <w:szCs w:val="24"/>
        </w:rPr>
        <w:t>apgyvendinti</w:t>
      </w:r>
      <w:proofErr w:type="spellEnd"/>
      <w:r w:rsidRPr="006846DF">
        <w:rPr>
          <w:szCs w:val="24"/>
        </w:rPr>
        <w:t>.</w:t>
      </w:r>
    </w:p>
    <w:p w14:paraId="025A54C5" w14:textId="395FCF4B" w:rsidR="000B00BA" w:rsidRPr="006F38D5" w:rsidRDefault="006F328B" w:rsidP="006F38D5">
      <w:pPr>
        <w:shd w:val="clear" w:color="auto" w:fill="FFFFFF"/>
        <w:ind w:firstLine="1298"/>
        <w:jc w:val="both"/>
        <w:rPr>
          <w:szCs w:val="24"/>
          <w:lang w:val="lt-LT"/>
        </w:rPr>
      </w:pPr>
      <w:r w:rsidRPr="006F38D5">
        <w:rPr>
          <w:szCs w:val="24"/>
          <w:lang w:val="lt-LT"/>
        </w:rPr>
        <w:t>B</w:t>
      </w:r>
      <w:r w:rsidR="000B00BA" w:rsidRPr="006F38D5">
        <w:rPr>
          <w:szCs w:val="24"/>
          <w:lang w:val="lt-LT"/>
        </w:rPr>
        <w:t xml:space="preserve">uvo peržiūrėtas </w:t>
      </w:r>
      <w:r w:rsidR="0007597B" w:rsidRPr="006F38D5">
        <w:rPr>
          <w:szCs w:val="24"/>
          <w:lang w:val="lt-LT"/>
        </w:rPr>
        <w:t xml:space="preserve">ir papildytas </w:t>
      </w:r>
      <w:r w:rsidR="000B00BA" w:rsidRPr="006F38D5">
        <w:rPr>
          <w:szCs w:val="24"/>
          <w:lang w:val="lt-LT"/>
        </w:rPr>
        <w:t>kolektyv</w:t>
      </w:r>
      <w:r w:rsidR="0007597B" w:rsidRPr="006F38D5">
        <w:rPr>
          <w:szCs w:val="24"/>
          <w:lang w:val="lt-LT"/>
        </w:rPr>
        <w:t>inių apsaugos statinių sąrašas. Š</w:t>
      </w:r>
      <w:r w:rsidR="000B00BA" w:rsidRPr="006F38D5">
        <w:rPr>
          <w:szCs w:val="24"/>
          <w:lang w:val="lt-LT"/>
        </w:rPr>
        <w:t xml:space="preserve">iuo metu </w:t>
      </w:r>
      <w:r w:rsidR="0007597B" w:rsidRPr="006F38D5">
        <w:rPr>
          <w:szCs w:val="24"/>
          <w:lang w:val="lt-LT"/>
        </w:rPr>
        <w:t xml:space="preserve">rajone </w:t>
      </w:r>
      <w:r w:rsidR="000B00BA" w:rsidRPr="006F38D5">
        <w:rPr>
          <w:szCs w:val="24"/>
          <w:lang w:val="lt-LT"/>
        </w:rPr>
        <w:t xml:space="preserve">yra 17 kolektyvinių apsaugos statinių. Savivaldybės </w:t>
      </w:r>
      <w:r w:rsidR="000B00BA" w:rsidRPr="006F38D5">
        <w:rPr>
          <w:color w:val="000000"/>
          <w:szCs w:val="24"/>
          <w:lang w:val="lt-LT" w:eastAsia="lt-LT"/>
        </w:rPr>
        <w:t xml:space="preserve">interneto svetainėje </w:t>
      </w:r>
      <w:hyperlink r:id="rId17" w:history="1">
        <w:r w:rsidR="000B00BA" w:rsidRPr="006F38D5">
          <w:rPr>
            <w:rStyle w:val="Hipersaitas"/>
            <w:color w:val="auto"/>
            <w:szCs w:val="24"/>
            <w:u w:val="none"/>
            <w:lang w:val="lt-LT" w:eastAsia="lt-LT"/>
          </w:rPr>
          <w:t>www.ignalina.lt</w:t>
        </w:r>
      </w:hyperlink>
      <w:r w:rsidR="000B00BA" w:rsidRPr="006F38D5">
        <w:rPr>
          <w:rStyle w:val="Hipersaitas"/>
          <w:color w:val="auto"/>
          <w:szCs w:val="24"/>
          <w:u w:val="none"/>
          <w:lang w:val="lt-LT" w:eastAsia="lt-LT"/>
        </w:rPr>
        <w:t xml:space="preserve"> paskelbti patarimai ir rekomendacijos gyventojams</w:t>
      </w:r>
      <w:r w:rsidR="0007597B" w:rsidRPr="006F38D5">
        <w:rPr>
          <w:rStyle w:val="Hipersaitas"/>
          <w:color w:val="auto"/>
          <w:szCs w:val="24"/>
          <w:u w:val="none"/>
          <w:lang w:val="lt-LT" w:eastAsia="lt-LT"/>
        </w:rPr>
        <w:t>,</w:t>
      </w:r>
      <w:r w:rsidR="000B00BA" w:rsidRPr="006F38D5">
        <w:rPr>
          <w:rStyle w:val="Hipersaitas"/>
          <w:color w:val="auto"/>
          <w:szCs w:val="24"/>
          <w:u w:val="none"/>
          <w:lang w:val="lt-LT" w:eastAsia="lt-LT"/>
        </w:rPr>
        <w:t xml:space="preserve"> kaip elgtis karo grėsmės metu, kaip psichologiškai pasiruošti naujoms iškilusioms grėsmėms</w:t>
      </w:r>
      <w:r w:rsidR="0007597B" w:rsidRPr="006F38D5">
        <w:rPr>
          <w:rStyle w:val="Hipersaitas"/>
          <w:color w:val="auto"/>
          <w:szCs w:val="24"/>
          <w:u w:val="none"/>
          <w:lang w:val="lt-LT" w:eastAsia="lt-LT"/>
        </w:rPr>
        <w:t>.</w:t>
      </w:r>
      <w:r w:rsidR="000B00BA" w:rsidRPr="006F38D5">
        <w:rPr>
          <w:rStyle w:val="Hipersaitas"/>
          <w:color w:val="auto"/>
          <w:szCs w:val="24"/>
          <w:u w:val="none"/>
          <w:lang w:val="lt-LT" w:eastAsia="lt-LT"/>
        </w:rPr>
        <w:t xml:space="preserve"> Toliau rūpinantis gyventojų saugumu</w:t>
      </w:r>
      <w:r w:rsidR="0007597B" w:rsidRPr="006F38D5">
        <w:rPr>
          <w:rStyle w:val="Hipersaitas"/>
          <w:color w:val="auto"/>
          <w:szCs w:val="24"/>
          <w:u w:val="none"/>
          <w:lang w:val="lt-LT" w:eastAsia="lt-LT"/>
        </w:rPr>
        <w:t>,</w:t>
      </w:r>
      <w:r w:rsidR="000B00BA" w:rsidRPr="006F38D5">
        <w:rPr>
          <w:rStyle w:val="Hipersaitas"/>
          <w:color w:val="auto"/>
          <w:szCs w:val="24"/>
          <w:u w:val="none"/>
          <w:lang w:val="lt-LT" w:eastAsia="lt-LT"/>
        </w:rPr>
        <w:t xml:space="preserve"> parinktos priedangos, t. y. 20 statinių, kuriuose gyventojai galėtų apsisaugoti nuo karinių atakų. Gyventojams pateikti patarimai</w:t>
      </w:r>
      <w:r w:rsidR="0007597B" w:rsidRPr="006F38D5">
        <w:rPr>
          <w:rStyle w:val="Hipersaitas"/>
          <w:color w:val="auto"/>
          <w:szCs w:val="24"/>
          <w:u w:val="none"/>
          <w:lang w:val="lt-LT" w:eastAsia="lt-LT"/>
        </w:rPr>
        <w:t>,</w:t>
      </w:r>
      <w:r w:rsidR="000B00BA" w:rsidRPr="006F38D5">
        <w:rPr>
          <w:rStyle w:val="Hipersaitas"/>
          <w:color w:val="auto"/>
          <w:szCs w:val="24"/>
          <w:u w:val="none"/>
          <w:lang w:val="lt-LT" w:eastAsia="lt-LT"/>
        </w:rPr>
        <w:t xml:space="preserve"> kaip priedangas galima įsirengti gyvenamuosiuose būstuose. </w:t>
      </w:r>
      <w:r w:rsidR="000B00BA" w:rsidRPr="006F38D5">
        <w:rPr>
          <w:szCs w:val="24"/>
          <w:lang w:val="lt-LT"/>
        </w:rPr>
        <w:t>Kolektyviniai apsaugos statiniai ir priedangos pažymėtos specialiais ženklais, šių statinių sąrašas paskelbtas savivaldybės internet</w:t>
      </w:r>
      <w:r w:rsidR="0007597B" w:rsidRPr="006F38D5">
        <w:rPr>
          <w:szCs w:val="24"/>
          <w:lang w:val="lt-LT"/>
        </w:rPr>
        <w:t>o</w:t>
      </w:r>
      <w:r w:rsidR="000B00BA" w:rsidRPr="006F38D5">
        <w:rPr>
          <w:szCs w:val="24"/>
          <w:lang w:val="lt-LT"/>
        </w:rPr>
        <w:t xml:space="preserve"> svetainėje.</w:t>
      </w:r>
    </w:p>
    <w:p w14:paraId="71B72D15" w14:textId="7952CE73" w:rsidR="000B00BA" w:rsidRPr="006E25A0" w:rsidRDefault="000B00BA" w:rsidP="000B00BA">
      <w:pPr>
        <w:shd w:val="clear" w:color="auto" w:fill="FFFFFF"/>
        <w:ind w:firstLine="1296"/>
        <w:jc w:val="both"/>
        <w:rPr>
          <w:color w:val="000000"/>
          <w:szCs w:val="24"/>
          <w:lang w:val="lt-LT" w:eastAsia="lt-LT"/>
        </w:rPr>
      </w:pPr>
      <w:r w:rsidRPr="006E25A0">
        <w:rPr>
          <w:color w:val="000000"/>
          <w:szCs w:val="24"/>
          <w:lang w:val="lt-LT" w:eastAsia="lt-LT"/>
        </w:rPr>
        <w:t xml:space="preserve">2022 m. savivaldybė dalyvavo </w:t>
      </w:r>
      <w:r w:rsidR="0007597B" w:rsidRPr="006E25A0">
        <w:rPr>
          <w:rStyle w:val="Hipersaitas"/>
          <w:color w:val="auto"/>
          <w:szCs w:val="24"/>
          <w:u w:val="none"/>
          <w:lang w:val="lt-LT" w:eastAsia="lt-LT"/>
        </w:rPr>
        <w:t>Priešgaisrinės apsaugos ir gelbėjimo departamento organizuotose</w:t>
      </w:r>
      <w:r w:rsidR="0007597B" w:rsidRPr="006E25A0">
        <w:rPr>
          <w:szCs w:val="24"/>
          <w:lang w:val="lt-LT"/>
        </w:rPr>
        <w:t xml:space="preserve"> </w:t>
      </w:r>
      <w:r w:rsidRPr="006E25A0">
        <w:rPr>
          <w:szCs w:val="24"/>
          <w:lang w:val="lt-LT"/>
        </w:rPr>
        <w:t>valstybinio lygio civilinės saugos funkcinėse pratybose ,,Civilinės saugos sistemos subjektų veiksmai įvykus branduolinei avarijai Baltarusijos Respublikos teritorijoje esančioje atominėje elektrinėje“</w:t>
      </w:r>
      <w:r w:rsidR="006F38D5" w:rsidRPr="006E25A0">
        <w:rPr>
          <w:szCs w:val="24"/>
          <w:lang w:val="lt-LT"/>
        </w:rPr>
        <w:t>, v</w:t>
      </w:r>
      <w:r w:rsidRPr="006E25A0">
        <w:rPr>
          <w:color w:val="000000"/>
          <w:szCs w:val="24"/>
          <w:lang w:val="lt-LT" w:eastAsia="lt-LT"/>
        </w:rPr>
        <w:t xml:space="preserve">yko savivaldybės lygio </w:t>
      </w:r>
      <w:r w:rsidRPr="006E25A0">
        <w:rPr>
          <w:szCs w:val="24"/>
          <w:lang w:val="lt-LT"/>
        </w:rPr>
        <w:t xml:space="preserve">civilinės saugos funkcinės pratybos ,,Savivaldybės administracijos veiksmai aptikus patalpose pavojingų cheminių medžiagų ir evakuojant darbuotojus“. </w:t>
      </w:r>
    </w:p>
    <w:p w14:paraId="1F8DF965" w14:textId="77777777" w:rsidR="00B6035A" w:rsidRPr="006E25A0" w:rsidRDefault="000B00BA" w:rsidP="00B6035A">
      <w:pPr>
        <w:shd w:val="clear" w:color="auto" w:fill="FFFFFF"/>
        <w:ind w:firstLine="1134"/>
        <w:jc w:val="both"/>
        <w:rPr>
          <w:color w:val="000000"/>
          <w:szCs w:val="24"/>
          <w:lang w:val="lt-LT" w:eastAsia="lt-LT"/>
        </w:rPr>
      </w:pPr>
      <w:r w:rsidRPr="006E25A0">
        <w:rPr>
          <w:color w:val="000000"/>
          <w:szCs w:val="24"/>
          <w:lang w:val="lt-LT" w:eastAsia="lt-LT"/>
        </w:rPr>
        <w:t>Rengiant pratybas</w:t>
      </w:r>
      <w:r w:rsidR="00372A44" w:rsidRPr="006E25A0">
        <w:rPr>
          <w:color w:val="000000"/>
          <w:szCs w:val="24"/>
          <w:lang w:val="lt-LT" w:eastAsia="lt-LT"/>
        </w:rPr>
        <w:t>,</w:t>
      </w:r>
      <w:r w:rsidRPr="006E25A0">
        <w:rPr>
          <w:color w:val="000000"/>
          <w:szCs w:val="24"/>
          <w:lang w:val="lt-LT" w:eastAsia="lt-LT"/>
        </w:rPr>
        <w:t xml:space="preserve"> teikta metodinė pagalba įstaigoms, surengti seminarai švietimo ir kitoms įstaigoms, aptarti civilinės, priešgaisrinės saugos klausimai.</w:t>
      </w:r>
      <w:r w:rsidRPr="006E25A0">
        <w:rPr>
          <w:szCs w:val="24"/>
          <w:lang w:val="lt-LT"/>
        </w:rPr>
        <w:t xml:space="preserve"> </w:t>
      </w:r>
      <w:r w:rsidR="0007597B" w:rsidRPr="006E25A0">
        <w:rPr>
          <w:szCs w:val="24"/>
          <w:lang w:val="lt-LT"/>
        </w:rPr>
        <w:t>Organizuotas</w:t>
      </w:r>
      <w:r w:rsidRPr="006E25A0">
        <w:rPr>
          <w:szCs w:val="24"/>
          <w:lang w:val="lt-LT"/>
        </w:rPr>
        <w:t xml:space="preserve"> savivaldybės administracijos darbuotojų civilinės saugos mokymas.</w:t>
      </w:r>
      <w:r w:rsidR="00B6035A" w:rsidRPr="006E25A0">
        <w:rPr>
          <w:szCs w:val="24"/>
          <w:lang w:val="lt-LT"/>
        </w:rPr>
        <w:t xml:space="preserve"> </w:t>
      </w:r>
      <w:r w:rsidR="00B6035A" w:rsidRPr="006E25A0">
        <w:rPr>
          <w:color w:val="000000"/>
          <w:szCs w:val="24"/>
          <w:lang w:val="lt-LT" w:eastAsia="lt-LT"/>
        </w:rPr>
        <w:t>Kiekvieną mėnesį buvo atliekami gyventojų perspėjimo ir informavimo sistemos patikrinimai.</w:t>
      </w:r>
    </w:p>
    <w:p w14:paraId="57104AB0" w14:textId="77777777" w:rsidR="000B00BA" w:rsidRPr="00034B37" w:rsidRDefault="000B00BA" w:rsidP="000B00BA">
      <w:pPr>
        <w:pStyle w:val="Betarp"/>
        <w:ind w:firstLine="1296"/>
        <w:jc w:val="both"/>
        <w:rPr>
          <w:rFonts w:ascii="Times New Roman" w:hAnsi="Times New Roman" w:cs="Times New Roman"/>
          <w:color w:val="000000"/>
          <w:sz w:val="24"/>
          <w:szCs w:val="24"/>
          <w:lang w:val="lt-LT"/>
        </w:rPr>
      </w:pPr>
      <w:r w:rsidRPr="00034B37">
        <w:rPr>
          <w:rFonts w:ascii="Times New Roman" w:hAnsi="Times New Roman" w:cs="Times New Roman"/>
          <w:sz w:val="24"/>
          <w:szCs w:val="24"/>
          <w:lang w:val="lt-LT"/>
        </w:rPr>
        <w:t>Ignalinos rajone yra 14 ūkio subjektų ir kitų įstaigų, kuriuose vykdomos civilinės saugos būklės patikros. 2022 m. buvo patikrinti 3</w:t>
      </w:r>
      <w:r w:rsidRPr="00034B37">
        <w:rPr>
          <w:rFonts w:ascii="Times New Roman" w:hAnsi="Times New Roman" w:cs="Times New Roman"/>
          <w:color w:val="000000"/>
          <w:sz w:val="24"/>
          <w:szCs w:val="24"/>
          <w:lang w:val="lt-LT"/>
        </w:rPr>
        <w:t xml:space="preserve"> ūkio subjektai ir</w:t>
      </w:r>
      <w:r w:rsidRPr="00034B37">
        <w:rPr>
          <w:rFonts w:ascii="Times New Roman" w:hAnsi="Times New Roman" w:cs="Times New Roman"/>
          <w:sz w:val="24"/>
          <w:szCs w:val="24"/>
          <w:lang w:val="lt-LT"/>
        </w:rPr>
        <w:t xml:space="preserve"> įstaigos (UAB Ignalinos šilumos tinklai, SĮ ,,</w:t>
      </w:r>
      <w:proofErr w:type="spellStart"/>
      <w:r w:rsidRPr="00034B37">
        <w:rPr>
          <w:rFonts w:ascii="Times New Roman" w:hAnsi="Times New Roman" w:cs="Times New Roman"/>
          <w:sz w:val="24"/>
          <w:szCs w:val="24"/>
          <w:lang w:val="lt-LT"/>
        </w:rPr>
        <w:t>Kompata</w:t>
      </w:r>
      <w:proofErr w:type="spellEnd"/>
      <w:r w:rsidRPr="00034B37">
        <w:rPr>
          <w:rFonts w:ascii="Times New Roman" w:hAnsi="Times New Roman" w:cs="Times New Roman"/>
          <w:sz w:val="24"/>
          <w:szCs w:val="24"/>
          <w:lang w:val="lt-LT"/>
        </w:rPr>
        <w:t>“ ir Ignalinos rajono Vidiškių gimnazija), 2 ūkio subjektai (UAB Ignalinos šilumos tinklai, SĮ ,,</w:t>
      </w:r>
      <w:proofErr w:type="spellStart"/>
      <w:r w:rsidRPr="00034B37">
        <w:rPr>
          <w:rFonts w:ascii="Times New Roman" w:hAnsi="Times New Roman" w:cs="Times New Roman"/>
          <w:sz w:val="24"/>
          <w:szCs w:val="24"/>
          <w:lang w:val="lt-LT"/>
        </w:rPr>
        <w:t>Kompata</w:t>
      </w:r>
      <w:proofErr w:type="spellEnd"/>
      <w:r w:rsidRPr="00034B37">
        <w:rPr>
          <w:rFonts w:ascii="Times New Roman" w:hAnsi="Times New Roman" w:cs="Times New Roman"/>
          <w:sz w:val="24"/>
          <w:szCs w:val="24"/>
          <w:lang w:val="lt-LT"/>
        </w:rPr>
        <w:t>“) buvo įvertinti gerai ir 1 įstaiga (Ignalinos rajono Vidiškių gimnazija) – patenkinamai</w:t>
      </w:r>
      <w:r w:rsidRPr="00034B37">
        <w:rPr>
          <w:rFonts w:ascii="Times New Roman" w:hAnsi="Times New Roman" w:cs="Times New Roman"/>
          <w:color w:val="000000"/>
          <w:sz w:val="24"/>
          <w:szCs w:val="24"/>
          <w:lang w:val="lt-LT"/>
        </w:rPr>
        <w:t>.</w:t>
      </w:r>
    </w:p>
    <w:p w14:paraId="270E2392" w14:textId="5833BA7C" w:rsidR="000B00BA" w:rsidRPr="006846DF" w:rsidRDefault="000B00BA" w:rsidP="00321614">
      <w:pPr>
        <w:pStyle w:val="Betarp"/>
        <w:ind w:firstLine="1134"/>
        <w:jc w:val="both"/>
        <w:rPr>
          <w:rFonts w:ascii="Times New Roman" w:hAnsi="Times New Roman" w:cs="Times New Roman"/>
          <w:sz w:val="24"/>
          <w:szCs w:val="24"/>
          <w:lang w:eastAsia="lt-LT"/>
        </w:rPr>
      </w:pPr>
      <w:r w:rsidRPr="00034B37">
        <w:rPr>
          <w:rFonts w:ascii="Times New Roman" w:hAnsi="Times New Roman" w:cs="Times New Roman"/>
          <w:sz w:val="24"/>
          <w:szCs w:val="24"/>
          <w:lang w:val="lt-LT"/>
        </w:rPr>
        <w:t xml:space="preserve">Gyventojams Ignalinos rajono savivaldybės viešojoje bibliotekoje organizuotas susitikimas </w:t>
      </w:r>
      <w:r w:rsidR="00D41047" w:rsidRPr="00034B37">
        <w:rPr>
          <w:rFonts w:ascii="Times New Roman" w:hAnsi="Times New Roman" w:cs="Times New Roman"/>
          <w:sz w:val="24"/>
          <w:szCs w:val="24"/>
          <w:lang w:val="lt-LT"/>
        </w:rPr>
        <w:t xml:space="preserve">tema </w:t>
      </w:r>
      <w:r w:rsidR="00321614" w:rsidRPr="00034B37">
        <w:rPr>
          <w:rFonts w:ascii="Times New Roman" w:hAnsi="Times New Roman" w:cs="Times New Roman"/>
          <w:sz w:val="24"/>
          <w:szCs w:val="24"/>
          <w:lang w:val="lt-LT"/>
        </w:rPr>
        <w:t>,,Branduolinės energetikos objektų poveikis gyventojų saugai ir aplinkai“</w:t>
      </w:r>
      <w:r w:rsidR="00D41047" w:rsidRPr="00034B37">
        <w:rPr>
          <w:rFonts w:ascii="Times New Roman" w:hAnsi="Times New Roman" w:cs="Times New Roman"/>
          <w:sz w:val="24"/>
          <w:szCs w:val="24"/>
          <w:lang w:val="lt-LT"/>
        </w:rPr>
        <w:t xml:space="preserve">. </w:t>
      </w:r>
      <w:r w:rsidRPr="00034B37">
        <w:rPr>
          <w:rFonts w:ascii="Times New Roman" w:hAnsi="Times New Roman" w:cs="Times New Roman"/>
          <w:sz w:val="24"/>
          <w:szCs w:val="24"/>
          <w:lang w:val="lt-LT"/>
        </w:rPr>
        <w:t>Savivaldybės internet</w:t>
      </w:r>
      <w:r w:rsidR="00D41047" w:rsidRPr="00034B37">
        <w:rPr>
          <w:rFonts w:ascii="Times New Roman" w:hAnsi="Times New Roman" w:cs="Times New Roman"/>
          <w:sz w:val="24"/>
          <w:szCs w:val="24"/>
          <w:lang w:val="lt-LT"/>
        </w:rPr>
        <w:t>o</w:t>
      </w:r>
      <w:r w:rsidRPr="00034B37">
        <w:rPr>
          <w:rFonts w:ascii="Times New Roman" w:hAnsi="Times New Roman" w:cs="Times New Roman"/>
          <w:sz w:val="24"/>
          <w:szCs w:val="24"/>
          <w:lang w:val="lt-LT"/>
        </w:rPr>
        <w:t xml:space="preserve"> svetainėje </w:t>
      </w:r>
      <w:hyperlink r:id="rId18" w:history="1">
        <w:r w:rsidRPr="00034B37">
          <w:rPr>
            <w:rStyle w:val="Hipersaitas"/>
            <w:rFonts w:ascii="Times New Roman" w:hAnsi="Times New Roman" w:cs="Times New Roman"/>
            <w:color w:val="auto"/>
            <w:sz w:val="24"/>
            <w:szCs w:val="24"/>
            <w:u w:val="none"/>
            <w:lang w:val="lt-LT" w:eastAsia="lt-LT"/>
          </w:rPr>
          <w:t>www.ignalina.lt</w:t>
        </w:r>
      </w:hyperlink>
      <w:r w:rsidRPr="00034B37">
        <w:rPr>
          <w:rFonts w:ascii="Times New Roman" w:hAnsi="Times New Roman" w:cs="Times New Roman"/>
          <w:sz w:val="24"/>
          <w:szCs w:val="24"/>
          <w:lang w:val="lt-LT" w:eastAsia="lt-LT"/>
        </w:rPr>
        <w:t xml:space="preserve"> </w:t>
      </w:r>
      <w:r w:rsidRPr="00034B37">
        <w:rPr>
          <w:rFonts w:ascii="Times New Roman" w:hAnsi="Times New Roman" w:cs="Times New Roman"/>
          <w:sz w:val="24"/>
          <w:szCs w:val="24"/>
          <w:lang w:val="lt-LT"/>
        </w:rPr>
        <w:t xml:space="preserve">skelbtos rekomendacijos </w:t>
      </w:r>
      <w:r w:rsidRPr="00034B37">
        <w:rPr>
          <w:rFonts w:ascii="Times New Roman" w:hAnsi="Times New Roman" w:cs="Times New Roman"/>
          <w:sz w:val="24"/>
          <w:szCs w:val="24"/>
          <w:lang w:val="lt-LT" w:eastAsia="lt-LT"/>
        </w:rPr>
        <w:t xml:space="preserve">gyventojams dėl apsaugomųjų veiksmų įvykus avarijai Baltarusijos Respublikos atominėje elektrinėje, </w:t>
      </w:r>
      <w:r w:rsidR="00D41047" w:rsidRPr="00034B37">
        <w:rPr>
          <w:rFonts w:ascii="Times New Roman" w:hAnsi="Times New Roman" w:cs="Times New Roman"/>
          <w:sz w:val="24"/>
          <w:szCs w:val="24"/>
          <w:lang w:val="lt-LT" w:eastAsia="lt-LT"/>
        </w:rPr>
        <w:t>saugaus</w:t>
      </w:r>
      <w:r w:rsidRPr="00034B37">
        <w:rPr>
          <w:rFonts w:ascii="Times New Roman" w:hAnsi="Times New Roman" w:cs="Times New Roman"/>
          <w:sz w:val="24"/>
          <w:szCs w:val="24"/>
          <w:lang w:val="lt-LT" w:eastAsia="lt-LT"/>
        </w:rPr>
        <w:t xml:space="preserve"> elg</w:t>
      </w:r>
      <w:r w:rsidR="00D41047" w:rsidRPr="00034B37">
        <w:rPr>
          <w:rFonts w:ascii="Times New Roman" w:hAnsi="Times New Roman" w:cs="Times New Roman"/>
          <w:sz w:val="24"/>
          <w:szCs w:val="24"/>
          <w:lang w:val="lt-LT" w:eastAsia="lt-LT"/>
        </w:rPr>
        <w:t>esio ant ledo,</w:t>
      </w:r>
      <w:r w:rsidRPr="00034B37">
        <w:rPr>
          <w:rFonts w:ascii="Times New Roman" w:hAnsi="Times New Roman" w:cs="Times New Roman"/>
          <w:sz w:val="24"/>
          <w:szCs w:val="24"/>
          <w:lang w:val="lt-LT" w:eastAsia="lt-LT"/>
        </w:rPr>
        <w:t xml:space="preserve"> sausos žolės deginimo žal</w:t>
      </w:r>
      <w:r w:rsidR="00D41047" w:rsidRPr="00034B37">
        <w:rPr>
          <w:rFonts w:ascii="Times New Roman" w:hAnsi="Times New Roman" w:cs="Times New Roman"/>
          <w:sz w:val="24"/>
          <w:szCs w:val="24"/>
          <w:lang w:val="lt-LT" w:eastAsia="lt-LT"/>
        </w:rPr>
        <w:t>os</w:t>
      </w:r>
      <w:r w:rsidRPr="00034B37">
        <w:rPr>
          <w:rFonts w:ascii="Times New Roman" w:hAnsi="Times New Roman" w:cs="Times New Roman"/>
          <w:sz w:val="24"/>
          <w:szCs w:val="24"/>
          <w:lang w:val="lt-LT" w:eastAsia="lt-LT"/>
        </w:rPr>
        <w:t xml:space="preserve"> gamtai ir gyventojų turtui, </w:t>
      </w:r>
      <w:r w:rsidR="00D41047" w:rsidRPr="00034B37">
        <w:rPr>
          <w:rFonts w:ascii="Times New Roman" w:hAnsi="Times New Roman" w:cs="Times New Roman"/>
          <w:sz w:val="24"/>
          <w:szCs w:val="24"/>
          <w:lang w:val="lt-LT" w:eastAsia="lt-LT"/>
        </w:rPr>
        <w:t xml:space="preserve">saugaus elgesio </w:t>
      </w:r>
      <w:r w:rsidRPr="00034B37">
        <w:rPr>
          <w:rFonts w:ascii="Times New Roman" w:hAnsi="Times New Roman" w:cs="Times New Roman"/>
          <w:sz w:val="24"/>
          <w:szCs w:val="24"/>
          <w:lang w:val="lt-LT" w:eastAsia="lt-LT"/>
        </w:rPr>
        <w:t>prie vandens telkinių</w:t>
      </w:r>
      <w:r w:rsidR="00D41047" w:rsidRPr="00034B37">
        <w:rPr>
          <w:rStyle w:val="Hipersaitas"/>
          <w:rFonts w:ascii="Times New Roman" w:hAnsi="Times New Roman" w:cs="Times New Roman"/>
          <w:color w:val="auto"/>
          <w:sz w:val="24"/>
          <w:szCs w:val="24"/>
          <w:u w:val="none"/>
          <w:lang w:val="lt-LT" w:eastAsia="lt-LT"/>
        </w:rPr>
        <w:t>.</w:t>
      </w:r>
      <w:r w:rsidRPr="00034B37">
        <w:rPr>
          <w:rFonts w:ascii="Times New Roman" w:hAnsi="Times New Roman" w:cs="Times New Roman"/>
          <w:sz w:val="24"/>
          <w:szCs w:val="24"/>
          <w:lang w:val="lt-LT" w:eastAsia="lt-LT"/>
        </w:rPr>
        <w:t xml:space="preserve"> </w:t>
      </w:r>
      <w:proofErr w:type="spellStart"/>
      <w:r w:rsidRPr="006846DF">
        <w:rPr>
          <w:rFonts w:ascii="Times New Roman" w:hAnsi="Times New Roman" w:cs="Times New Roman"/>
          <w:sz w:val="24"/>
          <w:szCs w:val="24"/>
          <w:lang w:eastAsia="lt-LT"/>
        </w:rPr>
        <w:t>Išleisti</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ir</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platinami</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lankstinukai</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civilinės</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saugos</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ir</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priešgaisrinės</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saugos</w:t>
      </w:r>
      <w:proofErr w:type="spellEnd"/>
      <w:r w:rsidRPr="006846DF">
        <w:rPr>
          <w:rFonts w:ascii="Times New Roman" w:hAnsi="Times New Roman" w:cs="Times New Roman"/>
          <w:sz w:val="24"/>
          <w:szCs w:val="24"/>
          <w:lang w:eastAsia="lt-LT"/>
        </w:rPr>
        <w:t xml:space="preserve"> </w:t>
      </w:r>
      <w:proofErr w:type="spellStart"/>
      <w:r w:rsidRPr="006846DF">
        <w:rPr>
          <w:rFonts w:ascii="Times New Roman" w:hAnsi="Times New Roman" w:cs="Times New Roman"/>
          <w:sz w:val="24"/>
          <w:szCs w:val="24"/>
          <w:lang w:eastAsia="lt-LT"/>
        </w:rPr>
        <w:t>tema</w:t>
      </w:r>
      <w:proofErr w:type="spellEnd"/>
      <w:r w:rsidRPr="006846DF">
        <w:rPr>
          <w:rFonts w:ascii="Times New Roman" w:hAnsi="Times New Roman" w:cs="Times New Roman"/>
          <w:sz w:val="24"/>
          <w:szCs w:val="24"/>
          <w:lang w:eastAsia="lt-LT"/>
        </w:rPr>
        <w:t>.</w:t>
      </w:r>
    </w:p>
    <w:p w14:paraId="64776583" w14:textId="5F80A1C5" w:rsidR="000B00BA" w:rsidRDefault="000B00BA" w:rsidP="00321614">
      <w:pPr>
        <w:pStyle w:val="Betarp"/>
        <w:ind w:firstLine="1134"/>
        <w:jc w:val="both"/>
        <w:rPr>
          <w:rFonts w:ascii="Times New Roman" w:hAnsi="Times New Roman" w:cs="Times New Roman"/>
          <w:color w:val="000000"/>
          <w:sz w:val="24"/>
          <w:szCs w:val="24"/>
          <w:lang w:eastAsia="lt-LT"/>
        </w:rPr>
      </w:pPr>
      <w:proofErr w:type="spellStart"/>
      <w:r w:rsidRPr="006846DF">
        <w:rPr>
          <w:rFonts w:ascii="Times New Roman" w:hAnsi="Times New Roman" w:cs="Times New Roman"/>
          <w:color w:val="000000"/>
          <w:sz w:val="24"/>
          <w:szCs w:val="24"/>
          <w:lang w:eastAsia="lt-LT"/>
        </w:rPr>
        <w:t>Vyko</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prevencinės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akcijos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kartu</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su</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Ignalinos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priešgaisrinės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gelbėjimo</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tarnybos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ugniagesiais</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lankyti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gyventojų</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gyvenamieji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būstai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vertinta</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būstų</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priešgaisrinė</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sauga</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socialiai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remtinų</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gyventojų</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būstuose</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įrengti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autonominiai</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dūmų</w:t>
      </w:r>
      <w:proofErr w:type="spellEnd"/>
      <w:r w:rsidRPr="006846DF">
        <w:rPr>
          <w:rFonts w:ascii="Times New Roman" w:hAnsi="Times New Roman" w:cs="Times New Roman"/>
          <w:color w:val="000000"/>
          <w:sz w:val="24"/>
          <w:szCs w:val="24"/>
          <w:lang w:eastAsia="lt-LT"/>
        </w:rPr>
        <w:t xml:space="preserve"> </w:t>
      </w:r>
      <w:proofErr w:type="spellStart"/>
      <w:r w:rsidRPr="006846DF">
        <w:rPr>
          <w:rFonts w:ascii="Times New Roman" w:hAnsi="Times New Roman" w:cs="Times New Roman"/>
          <w:color w:val="000000"/>
          <w:sz w:val="24"/>
          <w:szCs w:val="24"/>
          <w:lang w:eastAsia="lt-LT"/>
        </w:rPr>
        <w:t>detektoriai</w:t>
      </w:r>
      <w:proofErr w:type="spellEnd"/>
      <w:r w:rsidRPr="006846DF">
        <w:rPr>
          <w:rFonts w:ascii="Times New Roman" w:hAnsi="Times New Roman" w:cs="Times New Roman"/>
          <w:color w:val="000000"/>
          <w:sz w:val="24"/>
          <w:szCs w:val="24"/>
          <w:lang w:eastAsia="lt-LT"/>
        </w:rPr>
        <w:t>.</w:t>
      </w:r>
    </w:p>
    <w:p w14:paraId="57B259B7" w14:textId="77777777" w:rsidR="00B6035A" w:rsidRPr="006846DF" w:rsidRDefault="00B6035A" w:rsidP="00B6035A">
      <w:pPr>
        <w:shd w:val="clear" w:color="auto" w:fill="FFFFFF"/>
        <w:ind w:firstLine="1296"/>
        <w:jc w:val="both"/>
        <w:rPr>
          <w:color w:val="000000"/>
          <w:szCs w:val="24"/>
          <w:lang w:eastAsia="lt-LT"/>
        </w:rPr>
      </w:pPr>
      <w:proofErr w:type="spellStart"/>
      <w:r w:rsidRPr="006846DF">
        <w:rPr>
          <w:color w:val="000000"/>
          <w:szCs w:val="24"/>
          <w:lang w:eastAsia="lt-LT"/>
        </w:rPr>
        <w:t>Siekiant</w:t>
      </w:r>
      <w:proofErr w:type="spellEnd"/>
      <w:r w:rsidRPr="006846DF">
        <w:rPr>
          <w:color w:val="000000"/>
          <w:szCs w:val="24"/>
          <w:lang w:eastAsia="lt-LT"/>
        </w:rPr>
        <w:t xml:space="preserve"> </w:t>
      </w:r>
      <w:proofErr w:type="spellStart"/>
      <w:r w:rsidRPr="006846DF">
        <w:rPr>
          <w:color w:val="000000"/>
          <w:szCs w:val="24"/>
          <w:lang w:eastAsia="lt-LT"/>
        </w:rPr>
        <w:t>užkardyti</w:t>
      </w:r>
      <w:proofErr w:type="spellEnd"/>
      <w:r w:rsidRPr="006846DF">
        <w:rPr>
          <w:color w:val="000000"/>
          <w:szCs w:val="24"/>
          <w:lang w:eastAsia="lt-LT"/>
        </w:rPr>
        <w:t xml:space="preserve"> </w:t>
      </w:r>
      <w:proofErr w:type="spellStart"/>
      <w:r w:rsidRPr="006846DF">
        <w:rPr>
          <w:color w:val="000000"/>
          <w:szCs w:val="24"/>
          <w:lang w:eastAsia="lt-LT"/>
        </w:rPr>
        <w:t>ir</w:t>
      </w:r>
      <w:proofErr w:type="spellEnd"/>
      <w:r w:rsidRPr="006846DF">
        <w:rPr>
          <w:color w:val="000000"/>
          <w:szCs w:val="24"/>
          <w:lang w:eastAsia="lt-LT"/>
        </w:rPr>
        <w:t xml:space="preserve"> </w:t>
      </w:r>
      <w:proofErr w:type="spellStart"/>
      <w:r w:rsidRPr="006846DF">
        <w:rPr>
          <w:color w:val="000000"/>
          <w:szCs w:val="24"/>
          <w:lang w:eastAsia="lt-LT"/>
        </w:rPr>
        <w:t>suvaldyti</w:t>
      </w:r>
      <w:proofErr w:type="spellEnd"/>
      <w:r w:rsidRPr="006846DF">
        <w:rPr>
          <w:color w:val="000000"/>
          <w:szCs w:val="24"/>
          <w:lang w:eastAsia="lt-LT"/>
        </w:rPr>
        <w:t xml:space="preserve"> </w:t>
      </w:r>
      <w:proofErr w:type="spellStart"/>
      <w:r w:rsidRPr="006846DF">
        <w:rPr>
          <w:spacing w:val="2"/>
          <w:szCs w:val="24"/>
          <w:shd w:val="clear" w:color="auto" w:fill="FFFFFF"/>
        </w:rPr>
        <w:t>koronaviruso</w:t>
      </w:r>
      <w:proofErr w:type="spellEnd"/>
      <w:r w:rsidRPr="006846DF">
        <w:rPr>
          <w:spacing w:val="2"/>
          <w:szCs w:val="24"/>
          <w:shd w:val="clear" w:color="auto" w:fill="FFFFFF"/>
        </w:rPr>
        <w:t xml:space="preserve"> (COVID-19) </w:t>
      </w:r>
      <w:proofErr w:type="spellStart"/>
      <w:r w:rsidRPr="006846DF">
        <w:rPr>
          <w:spacing w:val="2"/>
          <w:szCs w:val="24"/>
          <w:shd w:val="clear" w:color="auto" w:fill="FFFFFF"/>
        </w:rPr>
        <w:t>plitimą</w:t>
      </w:r>
      <w:proofErr w:type="spellEnd"/>
      <w:r w:rsidRPr="006846DF">
        <w:rPr>
          <w:color w:val="000000"/>
          <w:szCs w:val="24"/>
          <w:lang w:eastAsia="lt-LT"/>
        </w:rPr>
        <w:t xml:space="preserve">, </w:t>
      </w:r>
      <w:proofErr w:type="spellStart"/>
      <w:r w:rsidRPr="006846DF">
        <w:rPr>
          <w:color w:val="000000"/>
          <w:szCs w:val="24"/>
          <w:lang w:eastAsia="lt-LT"/>
        </w:rPr>
        <w:t>buvo</w:t>
      </w:r>
      <w:proofErr w:type="spellEnd"/>
      <w:r w:rsidRPr="006846DF">
        <w:rPr>
          <w:color w:val="000000"/>
          <w:szCs w:val="24"/>
          <w:lang w:eastAsia="lt-LT"/>
        </w:rPr>
        <w:t xml:space="preserve"> </w:t>
      </w:r>
      <w:proofErr w:type="spellStart"/>
      <w:r w:rsidRPr="006846DF">
        <w:rPr>
          <w:color w:val="000000"/>
          <w:szCs w:val="24"/>
          <w:lang w:eastAsia="lt-LT"/>
        </w:rPr>
        <w:t>parengtas</w:t>
      </w:r>
      <w:proofErr w:type="spellEnd"/>
      <w:r w:rsidRPr="006846DF">
        <w:rPr>
          <w:color w:val="000000"/>
          <w:szCs w:val="24"/>
          <w:lang w:eastAsia="lt-LT"/>
        </w:rPr>
        <w:t xml:space="preserve"> </w:t>
      </w:r>
      <w:proofErr w:type="spellStart"/>
      <w:r w:rsidRPr="006846DF">
        <w:rPr>
          <w:color w:val="000000"/>
          <w:szCs w:val="24"/>
          <w:lang w:eastAsia="lt-LT"/>
        </w:rPr>
        <w:t>Ignalinos</w:t>
      </w:r>
      <w:proofErr w:type="spellEnd"/>
      <w:r w:rsidRPr="006846DF">
        <w:rPr>
          <w:color w:val="000000"/>
          <w:szCs w:val="24"/>
          <w:lang w:eastAsia="lt-LT"/>
        </w:rPr>
        <w:t xml:space="preserve"> </w:t>
      </w:r>
      <w:proofErr w:type="spellStart"/>
      <w:r w:rsidRPr="006846DF">
        <w:rPr>
          <w:color w:val="000000"/>
          <w:szCs w:val="24"/>
          <w:lang w:eastAsia="lt-LT"/>
        </w:rPr>
        <w:t>rajono</w:t>
      </w:r>
      <w:proofErr w:type="spellEnd"/>
      <w:r w:rsidRPr="006846DF">
        <w:rPr>
          <w:color w:val="000000"/>
          <w:szCs w:val="24"/>
          <w:lang w:eastAsia="lt-LT"/>
        </w:rPr>
        <w:t xml:space="preserve"> </w:t>
      </w:r>
      <w:proofErr w:type="spellStart"/>
      <w:r w:rsidRPr="006846DF">
        <w:rPr>
          <w:color w:val="000000"/>
          <w:szCs w:val="24"/>
          <w:lang w:eastAsia="lt-LT"/>
        </w:rPr>
        <w:t>savivaldybės</w:t>
      </w:r>
      <w:proofErr w:type="spellEnd"/>
      <w:r w:rsidRPr="006846DF">
        <w:rPr>
          <w:color w:val="000000"/>
          <w:szCs w:val="24"/>
          <w:lang w:eastAsia="lt-LT"/>
        </w:rPr>
        <w:t xml:space="preserve"> </w:t>
      </w:r>
      <w:proofErr w:type="spellStart"/>
      <w:r w:rsidRPr="006846DF">
        <w:rPr>
          <w:color w:val="000000"/>
          <w:szCs w:val="24"/>
          <w:lang w:eastAsia="lt-LT"/>
        </w:rPr>
        <w:t>gyvybiškai</w:t>
      </w:r>
      <w:proofErr w:type="spellEnd"/>
      <w:r w:rsidRPr="006846DF">
        <w:rPr>
          <w:color w:val="000000"/>
          <w:szCs w:val="24"/>
          <w:lang w:eastAsia="lt-LT"/>
        </w:rPr>
        <w:t xml:space="preserve"> </w:t>
      </w:r>
      <w:proofErr w:type="spellStart"/>
      <w:r w:rsidRPr="006846DF">
        <w:rPr>
          <w:color w:val="000000"/>
          <w:szCs w:val="24"/>
          <w:lang w:eastAsia="lt-LT"/>
        </w:rPr>
        <w:t>svarbių</w:t>
      </w:r>
      <w:proofErr w:type="spellEnd"/>
      <w:r w:rsidRPr="006846DF">
        <w:rPr>
          <w:color w:val="000000"/>
          <w:szCs w:val="24"/>
          <w:lang w:eastAsia="lt-LT"/>
        </w:rPr>
        <w:t xml:space="preserve"> </w:t>
      </w:r>
      <w:proofErr w:type="spellStart"/>
      <w:r w:rsidRPr="006846DF">
        <w:rPr>
          <w:color w:val="000000"/>
          <w:szCs w:val="24"/>
          <w:lang w:eastAsia="lt-LT"/>
        </w:rPr>
        <w:t>funkcijų</w:t>
      </w:r>
      <w:proofErr w:type="spellEnd"/>
      <w:r w:rsidRPr="006846DF">
        <w:rPr>
          <w:color w:val="000000"/>
          <w:szCs w:val="24"/>
          <w:lang w:eastAsia="lt-LT"/>
        </w:rPr>
        <w:t xml:space="preserve"> </w:t>
      </w:r>
      <w:proofErr w:type="spellStart"/>
      <w:r w:rsidRPr="006846DF">
        <w:rPr>
          <w:color w:val="000000"/>
          <w:szCs w:val="24"/>
          <w:lang w:eastAsia="lt-LT"/>
        </w:rPr>
        <w:t>užtikrinimo</w:t>
      </w:r>
      <w:proofErr w:type="spellEnd"/>
      <w:r w:rsidRPr="006846DF">
        <w:rPr>
          <w:color w:val="000000"/>
          <w:szCs w:val="24"/>
          <w:lang w:eastAsia="lt-LT"/>
        </w:rPr>
        <w:t xml:space="preserve"> omicron </w:t>
      </w:r>
      <w:proofErr w:type="spellStart"/>
      <w:r w:rsidRPr="006846DF">
        <w:rPr>
          <w:color w:val="000000"/>
          <w:szCs w:val="24"/>
          <w:lang w:eastAsia="lt-LT"/>
        </w:rPr>
        <w:t>atmainos</w:t>
      </w:r>
      <w:proofErr w:type="spellEnd"/>
      <w:r w:rsidRPr="006846DF">
        <w:rPr>
          <w:color w:val="000000"/>
          <w:szCs w:val="24"/>
          <w:lang w:eastAsia="lt-LT"/>
        </w:rPr>
        <w:t xml:space="preserve"> </w:t>
      </w:r>
      <w:proofErr w:type="spellStart"/>
      <w:r w:rsidRPr="006846DF">
        <w:rPr>
          <w:color w:val="000000"/>
          <w:szCs w:val="24"/>
          <w:lang w:eastAsia="lt-LT"/>
        </w:rPr>
        <w:t>plitimo</w:t>
      </w:r>
      <w:proofErr w:type="spellEnd"/>
      <w:r w:rsidRPr="006846DF">
        <w:rPr>
          <w:color w:val="000000"/>
          <w:szCs w:val="24"/>
          <w:lang w:eastAsia="lt-LT"/>
        </w:rPr>
        <w:t xml:space="preserve"> </w:t>
      </w:r>
      <w:proofErr w:type="spellStart"/>
      <w:r w:rsidRPr="006846DF">
        <w:rPr>
          <w:color w:val="000000"/>
          <w:szCs w:val="24"/>
          <w:lang w:eastAsia="lt-LT"/>
        </w:rPr>
        <w:t>atveju</w:t>
      </w:r>
      <w:proofErr w:type="spellEnd"/>
      <w:r w:rsidRPr="006846DF">
        <w:rPr>
          <w:color w:val="000000"/>
          <w:szCs w:val="24"/>
          <w:lang w:eastAsia="lt-LT"/>
        </w:rPr>
        <w:t xml:space="preserve"> </w:t>
      </w:r>
      <w:proofErr w:type="spellStart"/>
      <w:r w:rsidRPr="006846DF">
        <w:rPr>
          <w:color w:val="000000"/>
          <w:szCs w:val="24"/>
          <w:lang w:eastAsia="lt-LT"/>
        </w:rPr>
        <w:t>planas</w:t>
      </w:r>
      <w:proofErr w:type="spellEnd"/>
      <w:r w:rsidRPr="006846DF">
        <w:rPr>
          <w:color w:val="000000"/>
          <w:szCs w:val="24"/>
          <w:lang w:eastAsia="lt-LT"/>
        </w:rPr>
        <w:t xml:space="preserve">. </w:t>
      </w:r>
    </w:p>
    <w:p w14:paraId="339EFE82" w14:textId="1B14277A" w:rsidR="000B00BA" w:rsidRPr="006846DF" w:rsidRDefault="000B00BA" w:rsidP="00944678">
      <w:pPr>
        <w:shd w:val="clear" w:color="auto" w:fill="FFFFFF"/>
        <w:ind w:firstLine="1134"/>
        <w:jc w:val="both"/>
        <w:rPr>
          <w:szCs w:val="24"/>
        </w:rPr>
      </w:pPr>
      <w:proofErr w:type="spellStart"/>
      <w:r w:rsidRPr="006846DF">
        <w:rPr>
          <w:szCs w:val="24"/>
        </w:rPr>
        <w:t>Ignalinos</w:t>
      </w:r>
      <w:proofErr w:type="spellEnd"/>
      <w:r w:rsidRPr="006846DF">
        <w:rPr>
          <w:szCs w:val="24"/>
        </w:rPr>
        <w:t xml:space="preserve"> </w:t>
      </w:r>
      <w:proofErr w:type="spellStart"/>
      <w:r w:rsidRPr="006846DF">
        <w:rPr>
          <w:szCs w:val="24"/>
        </w:rPr>
        <w:t>rajone</w:t>
      </w:r>
      <w:proofErr w:type="spellEnd"/>
      <w:r w:rsidRPr="006846DF">
        <w:rPr>
          <w:szCs w:val="24"/>
        </w:rPr>
        <w:t xml:space="preserve"> 2022 </w:t>
      </w:r>
      <w:proofErr w:type="spellStart"/>
      <w:r w:rsidRPr="006846DF">
        <w:rPr>
          <w:szCs w:val="24"/>
        </w:rPr>
        <w:t>metais</w:t>
      </w:r>
      <w:proofErr w:type="spellEnd"/>
      <w:r w:rsidRPr="006846DF">
        <w:rPr>
          <w:szCs w:val="24"/>
        </w:rPr>
        <w:t xml:space="preserve"> kilo 83 </w:t>
      </w:r>
      <w:proofErr w:type="spellStart"/>
      <w:r w:rsidRPr="006846DF">
        <w:rPr>
          <w:szCs w:val="24"/>
        </w:rPr>
        <w:t>gaisrai</w:t>
      </w:r>
      <w:proofErr w:type="spellEnd"/>
      <w:r w:rsidRPr="006846DF">
        <w:rPr>
          <w:szCs w:val="24"/>
        </w:rPr>
        <w:t xml:space="preserve">, </w:t>
      </w:r>
      <w:proofErr w:type="spellStart"/>
      <w:r w:rsidRPr="006846DF">
        <w:rPr>
          <w:szCs w:val="24"/>
        </w:rPr>
        <w:t>kuriuose</w:t>
      </w:r>
      <w:proofErr w:type="spellEnd"/>
      <w:r w:rsidRPr="006846DF">
        <w:rPr>
          <w:szCs w:val="24"/>
        </w:rPr>
        <w:t xml:space="preserve"> </w:t>
      </w:r>
      <w:proofErr w:type="spellStart"/>
      <w:r w:rsidRPr="006846DF">
        <w:rPr>
          <w:szCs w:val="24"/>
        </w:rPr>
        <w:t>žuvo</w:t>
      </w:r>
      <w:proofErr w:type="spellEnd"/>
      <w:r w:rsidRPr="006846DF">
        <w:rPr>
          <w:szCs w:val="24"/>
        </w:rPr>
        <w:t xml:space="preserve"> 1 </w:t>
      </w:r>
      <w:proofErr w:type="spellStart"/>
      <w:r w:rsidRPr="006846DF">
        <w:rPr>
          <w:szCs w:val="24"/>
        </w:rPr>
        <w:t>žmogus</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rajono</w:t>
      </w:r>
      <w:proofErr w:type="spellEnd"/>
      <w:r w:rsidRPr="006846DF">
        <w:rPr>
          <w:szCs w:val="24"/>
        </w:rPr>
        <w:t xml:space="preserve"> </w:t>
      </w:r>
      <w:proofErr w:type="spellStart"/>
      <w:r w:rsidRPr="006846DF">
        <w:rPr>
          <w:szCs w:val="24"/>
        </w:rPr>
        <w:t>priešgaisrinės</w:t>
      </w:r>
      <w:proofErr w:type="spellEnd"/>
      <w:r w:rsidRPr="006846DF">
        <w:rPr>
          <w:szCs w:val="24"/>
        </w:rPr>
        <w:t xml:space="preserve"> </w:t>
      </w:r>
      <w:proofErr w:type="spellStart"/>
      <w:r w:rsidRPr="006846DF">
        <w:rPr>
          <w:szCs w:val="24"/>
        </w:rPr>
        <w:t>tarnybos</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komandos</w:t>
      </w:r>
      <w:proofErr w:type="spellEnd"/>
      <w:r w:rsidRPr="006846DF">
        <w:rPr>
          <w:szCs w:val="24"/>
        </w:rPr>
        <w:t xml:space="preserve"> 2022 </w:t>
      </w:r>
      <w:proofErr w:type="spellStart"/>
      <w:r w:rsidRPr="006846DF">
        <w:rPr>
          <w:szCs w:val="24"/>
        </w:rPr>
        <w:t>metais</w:t>
      </w:r>
      <w:proofErr w:type="spellEnd"/>
      <w:r w:rsidRPr="006846DF">
        <w:rPr>
          <w:szCs w:val="24"/>
        </w:rPr>
        <w:t xml:space="preserve"> </w:t>
      </w:r>
      <w:proofErr w:type="spellStart"/>
      <w:r w:rsidRPr="006846DF">
        <w:rPr>
          <w:szCs w:val="24"/>
        </w:rPr>
        <w:t>vyko</w:t>
      </w:r>
      <w:proofErr w:type="spellEnd"/>
      <w:r w:rsidRPr="006846DF">
        <w:rPr>
          <w:szCs w:val="24"/>
        </w:rPr>
        <w:t xml:space="preserve"> į 218 </w:t>
      </w:r>
      <w:proofErr w:type="spellStart"/>
      <w:r w:rsidRPr="006846DF">
        <w:rPr>
          <w:szCs w:val="24"/>
        </w:rPr>
        <w:t>įvyki</w:t>
      </w:r>
      <w:r w:rsidR="00DE0076" w:rsidRPr="006846DF">
        <w:rPr>
          <w:szCs w:val="24"/>
        </w:rPr>
        <w:t>ų</w:t>
      </w:r>
      <w:proofErr w:type="spellEnd"/>
      <w:r w:rsidRPr="006846DF">
        <w:rPr>
          <w:szCs w:val="24"/>
        </w:rPr>
        <w:t xml:space="preserve">. </w:t>
      </w:r>
      <w:proofErr w:type="spellStart"/>
      <w:r w:rsidRPr="006846DF">
        <w:rPr>
          <w:szCs w:val="24"/>
        </w:rPr>
        <w:t>Tarnybos</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komandos</w:t>
      </w:r>
      <w:proofErr w:type="spellEnd"/>
      <w:r w:rsidRPr="006846DF">
        <w:rPr>
          <w:szCs w:val="24"/>
        </w:rPr>
        <w:t xml:space="preserve"> </w:t>
      </w:r>
      <w:proofErr w:type="spellStart"/>
      <w:r w:rsidRPr="006846DF">
        <w:rPr>
          <w:szCs w:val="24"/>
        </w:rPr>
        <w:t>vyko</w:t>
      </w:r>
      <w:proofErr w:type="spellEnd"/>
      <w:r w:rsidRPr="006846DF">
        <w:rPr>
          <w:szCs w:val="24"/>
        </w:rPr>
        <w:t xml:space="preserve"> </w:t>
      </w:r>
      <w:proofErr w:type="spellStart"/>
      <w:r w:rsidRPr="006846DF">
        <w:rPr>
          <w:szCs w:val="24"/>
        </w:rPr>
        <w:t>gesinti</w:t>
      </w:r>
      <w:proofErr w:type="spellEnd"/>
      <w:r w:rsidRPr="006846DF">
        <w:rPr>
          <w:szCs w:val="24"/>
        </w:rPr>
        <w:t xml:space="preserve"> 73 </w:t>
      </w:r>
      <w:proofErr w:type="spellStart"/>
      <w:r w:rsidRPr="006846DF">
        <w:rPr>
          <w:szCs w:val="24"/>
        </w:rPr>
        <w:t>gaisrų</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rajono</w:t>
      </w:r>
      <w:proofErr w:type="spellEnd"/>
      <w:r w:rsidRPr="006846DF">
        <w:rPr>
          <w:szCs w:val="24"/>
        </w:rPr>
        <w:t xml:space="preserve"> </w:t>
      </w:r>
      <w:proofErr w:type="spellStart"/>
      <w:r w:rsidRPr="006846DF">
        <w:rPr>
          <w:szCs w:val="24"/>
        </w:rPr>
        <w:t>priešgaisrinė</w:t>
      </w:r>
      <w:proofErr w:type="spellEnd"/>
      <w:r w:rsidRPr="006846DF">
        <w:rPr>
          <w:szCs w:val="24"/>
        </w:rPr>
        <w:t xml:space="preserve"> </w:t>
      </w:r>
      <w:proofErr w:type="spellStart"/>
      <w:r w:rsidRPr="006846DF">
        <w:rPr>
          <w:szCs w:val="24"/>
        </w:rPr>
        <w:t>tarnyba</w:t>
      </w:r>
      <w:proofErr w:type="spellEnd"/>
      <w:r w:rsidRPr="006846DF">
        <w:rPr>
          <w:szCs w:val="24"/>
        </w:rPr>
        <w:t xml:space="preserve"> </w:t>
      </w:r>
      <w:proofErr w:type="spellStart"/>
      <w:r w:rsidRPr="006846DF">
        <w:rPr>
          <w:szCs w:val="24"/>
        </w:rPr>
        <w:t>kartu</w:t>
      </w:r>
      <w:proofErr w:type="spellEnd"/>
      <w:r w:rsidRPr="006846DF">
        <w:rPr>
          <w:szCs w:val="24"/>
        </w:rPr>
        <w:t xml:space="preserve"> </w:t>
      </w:r>
      <w:proofErr w:type="spellStart"/>
      <w:r w:rsidRPr="006846DF">
        <w:rPr>
          <w:szCs w:val="24"/>
        </w:rPr>
        <w:t>su</w:t>
      </w:r>
      <w:proofErr w:type="spellEnd"/>
      <w:r w:rsidRPr="006846DF">
        <w:rPr>
          <w:szCs w:val="24"/>
        </w:rPr>
        <w:t xml:space="preserve"> </w:t>
      </w:r>
      <w:proofErr w:type="spellStart"/>
      <w:r w:rsidRPr="006846DF">
        <w:rPr>
          <w:szCs w:val="24"/>
        </w:rPr>
        <w:t>Panevėžio</w:t>
      </w:r>
      <w:proofErr w:type="spellEnd"/>
      <w:r w:rsidRPr="006846DF">
        <w:rPr>
          <w:szCs w:val="24"/>
        </w:rPr>
        <w:t xml:space="preserve"> </w:t>
      </w:r>
      <w:proofErr w:type="spellStart"/>
      <w:r w:rsidRPr="006846DF">
        <w:rPr>
          <w:szCs w:val="24"/>
        </w:rPr>
        <w:t>priešgaisrinės</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valdybos</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priešgaisrine</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tarnyba</w:t>
      </w:r>
      <w:proofErr w:type="spellEnd"/>
      <w:r w:rsidRPr="006846DF">
        <w:rPr>
          <w:szCs w:val="24"/>
        </w:rPr>
        <w:t xml:space="preserve"> </w:t>
      </w:r>
      <w:proofErr w:type="spellStart"/>
      <w:r w:rsidRPr="006846DF">
        <w:rPr>
          <w:szCs w:val="24"/>
        </w:rPr>
        <w:t>užgesino</w:t>
      </w:r>
      <w:proofErr w:type="spellEnd"/>
      <w:r w:rsidRPr="006846DF">
        <w:rPr>
          <w:szCs w:val="24"/>
        </w:rPr>
        <w:t xml:space="preserve"> 41 </w:t>
      </w:r>
      <w:proofErr w:type="spellStart"/>
      <w:r w:rsidRPr="006846DF">
        <w:rPr>
          <w:szCs w:val="24"/>
        </w:rPr>
        <w:t>gaisrą</w:t>
      </w:r>
      <w:proofErr w:type="spellEnd"/>
      <w:r w:rsidRPr="006846DF">
        <w:rPr>
          <w:szCs w:val="24"/>
        </w:rPr>
        <w:t xml:space="preserve">, be </w:t>
      </w:r>
      <w:proofErr w:type="spellStart"/>
      <w:r w:rsidRPr="006846DF">
        <w:rPr>
          <w:szCs w:val="24"/>
        </w:rPr>
        <w:t>kitų</w:t>
      </w:r>
      <w:proofErr w:type="spellEnd"/>
      <w:r w:rsidRPr="006846DF">
        <w:rPr>
          <w:szCs w:val="24"/>
        </w:rPr>
        <w:t xml:space="preserve"> </w:t>
      </w:r>
      <w:proofErr w:type="spellStart"/>
      <w:r w:rsidRPr="006846DF">
        <w:rPr>
          <w:szCs w:val="24"/>
        </w:rPr>
        <w:t>priešgaisrinių</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pajėgų</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rajono</w:t>
      </w:r>
      <w:proofErr w:type="spellEnd"/>
      <w:r w:rsidRPr="006846DF">
        <w:rPr>
          <w:szCs w:val="24"/>
        </w:rPr>
        <w:t xml:space="preserve"> </w:t>
      </w:r>
      <w:proofErr w:type="spellStart"/>
      <w:r w:rsidRPr="006846DF">
        <w:rPr>
          <w:szCs w:val="24"/>
        </w:rPr>
        <w:t>priešgaisrinė</w:t>
      </w:r>
      <w:proofErr w:type="spellEnd"/>
      <w:r w:rsidRPr="006846DF">
        <w:rPr>
          <w:szCs w:val="24"/>
        </w:rPr>
        <w:t xml:space="preserve"> </w:t>
      </w:r>
      <w:proofErr w:type="spellStart"/>
      <w:r w:rsidRPr="006846DF">
        <w:rPr>
          <w:szCs w:val="24"/>
        </w:rPr>
        <w:t>tarnyba</w:t>
      </w:r>
      <w:proofErr w:type="spellEnd"/>
      <w:r w:rsidRPr="006846DF">
        <w:rPr>
          <w:szCs w:val="24"/>
        </w:rPr>
        <w:t xml:space="preserve"> </w:t>
      </w:r>
      <w:proofErr w:type="spellStart"/>
      <w:r w:rsidRPr="006846DF">
        <w:rPr>
          <w:szCs w:val="24"/>
        </w:rPr>
        <w:t>užgesino</w:t>
      </w:r>
      <w:proofErr w:type="spellEnd"/>
      <w:r w:rsidRPr="006846DF">
        <w:rPr>
          <w:szCs w:val="24"/>
        </w:rPr>
        <w:t xml:space="preserve"> 27 </w:t>
      </w:r>
      <w:proofErr w:type="spellStart"/>
      <w:r w:rsidRPr="006846DF">
        <w:rPr>
          <w:szCs w:val="24"/>
        </w:rPr>
        <w:t>gaisrus</w:t>
      </w:r>
      <w:proofErr w:type="spellEnd"/>
      <w:r w:rsidRPr="006846DF">
        <w:rPr>
          <w:szCs w:val="24"/>
        </w:rPr>
        <w:t xml:space="preserve">. </w:t>
      </w:r>
      <w:proofErr w:type="spellStart"/>
      <w:r w:rsidRPr="006846DF">
        <w:rPr>
          <w:szCs w:val="24"/>
        </w:rPr>
        <w:t>Tarnybos</w:t>
      </w:r>
      <w:proofErr w:type="spellEnd"/>
      <w:r w:rsidRPr="006846DF">
        <w:rPr>
          <w:szCs w:val="24"/>
        </w:rPr>
        <w:t xml:space="preserve"> </w:t>
      </w:r>
      <w:proofErr w:type="spellStart"/>
      <w:r w:rsidRPr="006846DF">
        <w:rPr>
          <w:szCs w:val="24"/>
        </w:rPr>
        <w:t>ugniagesiai</w:t>
      </w:r>
      <w:proofErr w:type="spellEnd"/>
      <w:r w:rsidRPr="006846DF">
        <w:rPr>
          <w:szCs w:val="24"/>
        </w:rPr>
        <w:t xml:space="preserve"> </w:t>
      </w:r>
      <w:proofErr w:type="spellStart"/>
      <w:r w:rsidRPr="006846DF">
        <w:rPr>
          <w:szCs w:val="24"/>
        </w:rPr>
        <w:t>gelbėtojai</w:t>
      </w:r>
      <w:proofErr w:type="spellEnd"/>
      <w:r w:rsidRPr="006846DF">
        <w:rPr>
          <w:szCs w:val="24"/>
        </w:rPr>
        <w:t xml:space="preserve"> 12 </w:t>
      </w:r>
      <w:proofErr w:type="spellStart"/>
      <w:r w:rsidRPr="006846DF">
        <w:rPr>
          <w:szCs w:val="24"/>
        </w:rPr>
        <w:t>kartų</w:t>
      </w:r>
      <w:proofErr w:type="spellEnd"/>
      <w:r w:rsidRPr="006846DF">
        <w:rPr>
          <w:szCs w:val="24"/>
        </w:rPr>
        <w:t xml:space="preserve"> </w:t>
      </w:r>
      <w:proofErr w:type="spellStart"/>
      <w:r w:rsidRPr="006846DF">
        <w:rPr>
          <w:szCs w:val="24"/>
        </w:rPr>
        <w:t>vyko</w:t>
      </w:r>
      <w:proofErr w:type="spellEnd"/>
      <w:r w:rsidRPr="006846DF">
        <w:rPr>
          <w:szCs w:val="24"/>
        </w:rPr>
        <w:t xml:space="preserve"> į </w:t>
      </w:r>
      <w:proofErr w:type="spellStart"/>
      <w:r w:rsidRPr="006846DF">
        <w:rPr>
          <w:szCs w:val="24"/>
        </w:rPr>
        <w:t>kaimyninius</w:t>
      </w:r>
      <w:proofErr w:type="spellEnd"/>
      <w:r w:rsidRPr="006846DF">
        <w:rPr>
          <w:szCs w:val="24"/>
        </w:rPr>
        <w:t xml:space="preserve"> (</w:t>
      </w:r>
      <w:proofErr w:type="spellStart"/>
      <w:r w:rsidRPr="006846DF">
        <w:rPr>
          <w:szCs w:val="24"/>
        </w:rPr>
        <w:t>Švenčionių</w:t>
      </w:r>
      <w:proofErr w:type="spellEnd"/>
      <w:r w:rsidRPr="006846DF">
        <w:rPr>
          <w:szCs w:val="24"/>
        </w:rPr>
        <w:t xml:space="preserve">, Utenos, </w:t>
      </w:r>
      <w:proofErr w:type="spellStart"/>
      <w:r w:rsidRPr="006846DF">
        <w:rPr>
          <w:szCs w:val="24"/>
        </w:rPr>
        <w:t>Zarasų</w:t>
      </w:r>
      <w:proofErr w:type="spellEnd"/>
      <w:r w:rsidRPr="006846DF">
        <w:rPr>
          <w:szCs w:val="24"/>
        </w:rPr>
        <w:t xml:space="preserve">, </w:t>
      </w:r>
      <w:proofErr w:type="spellStart"/>
      <w:r w:rsidRPr="006846DF">
        <w:rPr>
          <w:szCs w:val="24"/>
        </w:rPr>
        <w:t>Visagino</w:t>
      </w:r>
      <w:proofErr w:type="spellEnd"/>
      <w:r w:rsidRPr="006846DF">
        <w:rPr>
          <w:szCs w:val="24"/>
        </w:rPr>
        <w:t xml:space="preserve">) </w:t>
      </w:r>
      <w:proofErr w:type="spellStart"/>
      <w:r w:rsidRPr="006846DF">
        <w:rPr>
          <w:szCs w:val="24"/>
        </w:rPr>
        <w:t>rajonus</w:t>
      </w:r>
      <w:proofErr w:type="spellEnd"/>
      <w:r w:rsidRPr="006846DF">
        <w:rPr>
          <w:szCs w:val="24"/>
        </w:rPr>
        <w:t xml:space="preserve"> </w:t>
      </w:r>
      <w:proofErr w:type="spellStart"/>
      <w:r w:rsidRPr="006846DF">
        <w:rPr>
          <w:szCs w:val="24"/>
        </w:rPr>
        <w:t>gesinti</w:t>
      </w:r>
      <w:proofErr w:type="spellEnd"/>
      <w:r w:rsidRPr="006846DF">
        <w:rPr>
          <w:szCs w:val="24"/>
        </w:rPr>
        <w:t xml:space="preserve"> </w:t>
      </w:r>
      <w:proofErr w:type="spellStart"/>
      <w:r w:rsidRPr="006846DF">
        <w:rPr>
          <w:szCs w:val="24"/>
        </w:rPr>
        <w:t>gaisrų</w:t>
      </w:r>
      <w:proofErr w:type="spellEnd"/>
      <w:r w:rsidRPr="006846DF">
        <w:rPr>
          <w:szCs w:val="24"/>
        </w:rPr>
        <w:t xml:space="preserve"> </w:t>
      </w:r>
      <w:proofErr w:type="spellStart"/>
      <w:r w:rsidRPr="006846DF">
        <w:rPr>
          <w:szCs w:val="24"/>
        </w:rPr>
        <w:t>ar</w:t>
      </w:r>
      <w:proofErr w:type="spellEnd"/>
      <w:r w:rsidRPr="006846DF">
        <w:rPr>
          <w:szCs w:val="24"/>
        </w:rPr>
        <w:t xml:space="preserve"> </w:t>
      </w:r>
      <w:proofErr w:type="spellStart"/>
      <w:r w:rsidRPr="006846DF">
        <w:rPr>
          <w:szCs w:val="24"/>
        </w:rPr>
        <w:t>vykdyti</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darbų</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rajone</w:t>
      </w:r>
      <w:proofErr w:type="spellEnd"/>
      <w:r w:rsidRPr="006846DF">
        <w:rPr>
          <w:szCs w:val="24"/>
        </w:rPr>
        <w:t xml:space="preserve"> </w:t>
      </w:r>
      <w:proofErr w:type="spellStart"/>
      <w:r w:rsidRPr="006846DF">
        <w:rPr>
          <w:szCs w:val="24"/>
        </w:rPr>
        <w:t>tarnyba</w:t>
      </w:r>
      <w:proofErr w:type="spellEnd"/>
      <w:r w:rsidRPr="006846DF">
        <w:rPr>
          <w:szCs w:val="24"/>
        </w:rPr>
        <w:t xml:space="preserve"> 87 </w:t>
      </w:r>
      <w:proofErr w:type="spellStart"/>
      <w:r w:rsidRPr="006846DF">
        <w:rPr>
          <w:szCs w:val="24"/>
        </w:rPr>
        <w:t>kartus</w:t>
      </w:r>
      <w:proofErr w:type="spellEnd"/>
      <w:r w:rsidRPr="006846DF">
        <w:rPr>
          <w:szCs w:val="24"/>
        </w:rPr>
        <w:t xml:space="preserve"> </w:t>
      </w:r>
      <w:proofErr w:type="spellStart"/>
      <w:r w:rsidRPr="006846DF">
        <w:rPr>
          <w:szCs w:val="24"/>
        </w:rPr>
        <w:t>dalyvavo</w:t>
      </w:r>
      <w:proofErr w:type="spellEnd"/>
      <w:r w:rsidRPr="006846DF">
        <w:rPr>
          <w:szCs w:val="24"/>
        </w:rPr>
        <w:t xml:space="preserve"> </w:t>
      </w:r>
      <w:proofErr w:type="spellStart"/>
      <w:r w:rsidRPr="006846DF">
        <w:rPr>
          <w:szCs w:val="24"/>
        </w:rPr>
        <w:t>kituose</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darbuose</w:t>
      </w:r>
      <w:proofErr w:type="spellEnd"/>
      <w:r w:rsidRPr="006846DF">
        <w:rPr>
          <w:szCs w:val="24"/>
        </w:rPr>
        <w:t xml:space="preserve"> (</w:t>
      </w:r>
      <w:proofErr w:type="spellStart"/>
      <w:r w:rsidRPr="006846DF">
        <w:rPr>
          <w:szCs w:val="24"/>
        </w:rPr>
        <w:t>pagalba</w:t>
      </w:r>
      <w:proofErr w:type="spellEnd"/>
      <w:r w:rsidRPr="006846DF">
        <w:rPr>
          <w:szCs w:val="24"/>
        </w:rPr>
        <w:t xml:space="preserve"> </w:t>
      </w:r>
      <w:proofErr w:type="spellStart"/>
      <w:r w:rsidRPr="006846DF">
        <w:rPr>
          <w:szCs w:val="24"/>
        </w:rPr>
        <w:t>policijai</w:t>
      </w:r>
      <w:proofErr w:type="spellEnd"/>
      <w:r w:rsidRPr="006846DF">
        <w:rPr>
          <w:szCs w:val="24"/>
        </w:rPr>
        <w:t xml:space="preserve">, </w:t>
      </w:r>
      <w:proofErr w:type="spellStart"/>
      <w:r w:rsidRPr="006846DF">
        <w:rPr>
          <w:szCs w:val="24"/>
        </w:rPr>
        <w:t>medikams</w:t>
      </w:r>
      <w:proofErr w:type="spellEnd"/>
      <w:r w:rsidRPr="006846DF">
        <w:rPr>
          <w:szCs w:val="24"/>
        </w:rPr>
        <w:t xml:space="preserve">, </w:t>
      </w:r>
      <w:proofErr w:type="spellStart"/>
      <w:r w:rsidRPr="006846DF">
        <w:rPr>
          <w:szCs w:val="24"/>
        </w:rPr>
        <w:t>muitinei</w:t>
      </w:r>
      <w:proofErr w:type="spellEnd"/>
      <w:r w:rsidRPr="006846DF">
        <w:rPr>
          <w:szCs w:val="24"/>
        </w:rPr>
        <w:t xml:space="preserve">, </w:t>
      </w:r>
      <w:proofErr w:type="spellStart"/>
      <w:r w:rsidRPr="006846DF">
        <w:rPr>
          <w:szCs w:val="24"/>
        </w:rPr>
        <w:t>eismo</w:t>
      </w:r>
      <w:proofErr w:type="spellEnd"/>
      <w:r w:rsidRPr="006846DF">
        <w:rPr>
          <w:szCs w:val="24"/>
        </w:rPr>
        <w:t xml:space="preserve"> </w:t>
      </w:r>
      <w:proofErr w:type="spellStart"/>
      <w:r w:rsidRPr="006846DF">
        <w:rPr>
          <w:szCs w:val="24"/>
        </w:rPr>
        <w:t>įvykiai</w:t>
      </w:r>
      <w:proofErr w:type="spellEnd"/>
      <w:r w:rsidRPr="006846DF">
        <w:rPr>
          <w:szCs w:val="24"/>
        </w:rPr>
        <w:t xml:space="preserve">, </w:t>
      </w:r>
      <w:proofErr w:type="spellStart"/>
      <w:r w:rsidRPr="006846DF">
        <w:rPr>
          <w:szCs w:val="24"/>
        </w:rPr>
        <w:t>medžių</w:t>
      </w:r>
      <w:proofErr w:type="spellEnd"/>
      <w:r w:rsidRPr="006846DF">
        <w:rPr>
          <w:szCs w:val="24"/>
        </w:rPr>
        <w:t xml:space="preserve"> </w:t>
      </w:r>
      <w:proofErr w:type="spellStart"/>
      <w:r w:rsidRPr="006846DF">
        <w:rPr>
          <w:szCs w:val="24"/>
        </w:rPr>
        <w:t>šalinimas</w:t>
      </w:r>
      <w:proofErr w:type="spellEnd"/>
      <w:r w:rsidRPr="006846DF">
        <w:rPr>
          <w:szCs w:val="24"/>
        </w:rPr>
        <w:t xml:space="preserve"> </w:t>
      </w:r>
      <w:proofErr w:type="spellStart"/>
      <w:r w:rsidRPr="006846DF">
        <w:rPr>
          <w:szCs w:val="24"/>
        </w:rPr>
        <w:t>nuo</w:t>
      </w:r>
      <w:proofErr w:type="spellEnd"/>
      <w:r w:rsidRPr="006846DF">
        <w:rPr>
          <w:szCs w:val="24"/>
        </w:rPr>
        <w:t xml:space="preserve"> </w:t>
      </w:r>
      <w:proofErr w:type="spellStart"/>
      <w:r w:rsidRPr="006846DF">
        <w:rPr>
          <w:szCs w:val="24"/>
        </w:rPr>
        <w:t>kelių</w:t>
      </w:r>
      <w:proofErr w:type="spellEnd"/>
      <w:r w:rsidRPr="006846DF">
        <w:rPr>
          <w:szCs w:val="24"/>
        </w:rPr>
        <w:t xml:space="preserve"> </w:t>
      </w:r>
      <w:proofErr w:type="spellStart"/>
      <w:r w:rsidRPr="006846DF">
        <w:rPr>
          <w:szCs w:val="24"/>
        </w:rPr>
        <w:t>ir</w:t>
      </w:r>
      <w:proofErr w:type="spellEnd"/>
      <w:r w:rsidRPr="006846DF">
        <w:rPr>
          <w:szCs w:val="24"/>
        </w:rPr>
        <w:t xml:space="preserve"> </w:t>
      </w:r>
      <w:proofErr w:type="spellStart"/>
      <w:r w:rsidRPr="006846DF">
        <w:rPr>
          <w:szCs w:val="24"/>
        </w:rPr>
        <w:t>kituose</w:t>
      </w:r>
      <w:proofErr w:type="spellEnd"/>
      <w:r w:rsidRPr="006846DF">
        <w:rPr>
          <w:szCs w:val="24"/>
        </w:rPr>
        <w:t xml:space="preserve">). </w:t>
      </w:r>
      <w:proofErr w:type="spellStart"/>
      <w:r w:rsidRPr="006846DF">
        <w:rPr>
          <w:szCs w:val="24"/>
        </w:rPr>
        <w:t>Tarnybos</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komandos</w:t>
      </w:r>
      <w:proofErr w:type="spellEnd"/>
      <w:r w:rsidRPr="006846DF">
        <w:rPr>
          <w:szCs w:val="24"/>
        </w:rPr>
        <w:t xml:space="preserve"> 34 </w:t>
      </w:r>
      <w:proofErr w:type="spellStart"/>
      <w:r w:rsidRPr="006846DF">
        <w:rPr>
          <w:szCs w:val="24"/>
        </w:rPr>
        <w:t>kart</w:t>
      </w:r>
      <w:r w:rsidR="00DE0076" w:rsidRPr="006846DF">
        <w:rPr>
          <w:szCs w:val="24"/>
        </w:rPr>
        <w:t>us</w:t>
      </w:r>
      <w:proofErr w:type="spellEnd"/>
      <w:r w:rsidRPr="006846DF">
        <w:rPr>
          <w:szCs w:val="24"/>
        </w:rPr>
        <w:t xml:space="preserve"> </w:t>
      </w:r>
      <w:proofErr w:type="spellStart"/>
      <w:r w:rsidRPr="006846DF">
        <w:rPr>
          <w:szCs w:val="24"/>
        </w:rPr>
        <w:t>vyko</w:t>
      </w:r>
      <w:proofErr w:type="spellEnd"/>
      <w:r w:rsidRPr="006846DF">
        <w:rPr>
          <w:szCs w:val="24"/>
        </w:rPr>
        <w:t xml:space="preserve"> į </w:t>
      </w:r>
      <w:proofErr w:type="spellStart"/>
      <w:r w:rsidRPr="006846DF">
        <w:rPr>
          <w:szCs w:val="24"/>
        </w:rPr>
        <w:t>kitus</w:t>
      </w:r>
      <w:proofErr w:type="spellEnd"/>
      <w:r w:rsidRPr="006846DF">
        <w:rPr>
          <w:szCs w:val="24"/>
        </w:rPr>
        <w:t xml:space="preserve"> </w:t>
      </w:r>
      <w:proofErr w:type="spellStart"/>
      <w:r w:rsidRPr="006846DF">
        <w:rPr>
          <w:szCs w:val="24"/>
        </w:rPr>
        <w:t>darbus</w:t>
      </w:r>
      <w:proofErr w:type="spellEnd"/>
      <w:r w:rsidRPr="006846DF">
        <w:rPr>
          <w:szCs w:val="24"/>
        </w:rPr>
        <w:t xml:space="preserve"> (</w:t>
      </w:r>
      <w:proofErr w:type="spellStart"/>
      <w:r w:rsidRPr="006846DF">
        <w:rPr>
          <w:szCs w:val="24"/>
        </w:rPr>
        <w:t>pratybas</w:t>
      </w:r>
      <w:proofErr w:type="spellEnd"/>
      <w:r w:rsidRPr="006846DF">
        <w:rPr>
          <w:szCs w:val="24"/>
        </w:rPr>
        <w:t xml:space="preserve">, </w:t>
      </w:r>
      <w:proofErr w:type="spellStart"/>
      <w:r w:rsidRPr="006846DF">
        <w:rPr>
          <w:szCs w:val="24"/>
        </w:rPr>
        <w:t>techninę</w:t>
      </w:r>
      <w:proofErr w:type="spellEnd"/>
      <w:r w:rsidRPr="006846DF">
        <w:rPr>
          <w:szCs w:val="24"/>
        </w:rPr>
        <w:t xml:space="preserve"> </w:t>
      </w:r>
      <w:proofErr w:type="spellStart"/>
      <w:r w:rsidRPr="006846DF">
        <w:rPr>
          <w:szCs w:val="24"/>
        </w:rPr>
        <w:t>apžiūrą</w:t>
      </w:r>
      <w:proofErr w:type="spellEnd"/>
      <w:r w:rsidRPr="006846DF">
        <w:rPr>
          <w:szCs w:val="24"/>
        </w:rPr>
        <w:t xml:space="preserve">, </w:t>
      </w:r>
      <w:proofErr w:type="spellStart"/>
      <w:r w:rsidRPr="006846DF">
        <w:rPr>
          <w:szCs w:val="24"/>
        </w:rPr>
        <w:t>išvažiavimus</w:t>
      </w:r>
      <w:proofErr w:type="spellEnd"/>
      <w:r w:rsidRPr="006846DF">
        <w:rPr>
          <w:szCs w:val="24"/>
        </w:rPr>
        <w:t xml:space="preserve"> po </w:t>
      </w:r>
      <w:proofErr w:type="spellStart"/>
      <w:r w:rsidRPr="006846DF">
        <w:rPr>
          <w:szCs w:val="24"/>
        </w:rPr>
        <w:t>remonto</w:t>
      </w:r>
      <w:proofErr w:type="spellEnd"/>
      <w:r w:rsidRPr="006846DF">
        <w:rPr>
          <w:szCs w:val="24"/>
        </w:rPr>
        <w:t xml:space="preserve">, </w:t>
      </w:r>
      <w:proofErr w:type="spellStart"/>
      <w:r w:rsidRPr="006846DF">
        <w:rPr>
          <w:szCs w:val="24"/>
        </w:rPr>
        <w:t>mokymus</w:t>
      </w:r>
      <w:proofErr w:type="spellEnd"/>
      <w:r w:rsidRPr="006846DF">
        <w:rPr>
          <w:szCs w:val="24"/>
        </w:rPr>
        <w:t xml:space="preserve">).  </w:t>
      </w:r>
      <w:r w:rsidRPr="006846DF">
        <w:rPr>
          <w:szCs w:val="24"/>
        </w:rPr>
        <w:tab/>
      </w:r>
      <w:r w:rsidRPr="006846DF">
        <w:rPr>
          <w:szCs w:val="24"/>
        </w:rPr>
        <w:tab/>
      </w:r>
      <w:r w:rsidRPr="006846DF">
        <w:rPr>
          <w:szCs w:val="24"/>
        </w:rPr>
        <w:tab/>
      </w:r>
      <w:r w:rsidRPr="006846DF">
        <w:rPr>
          <w:szCs w:val="24"/>
        </w:rPr>
        <w:tab/>
      </w:r>
    </w:p>
    <w:p w14:paraId="75967EBD" w14:textId="3C65220E" w:rsidR="000B00BA" w:rsidRDefault="000B00BA" w:rsidP="000B00BA">
      <w:pPr>
        <w:shd w:val="clear" w:color="auto" w:fill="FFFFFF"/>
        <w:ind w:firstLine="1296"/>
        <w:jc w:val="both"/>
        <w:rPr>
          <w:color w:val="000000"/>
          <w:szCs w:val="24"/>
          <w:lang w:eastAsia="lt-LT"/>
        </w:rPr>
      </w:pPr>
      <w:r w:rsidRPr="006846DF">
        <w:rPr>
          <w:szCs w:val="24"/>
        </w:rPr>
        <w:t xml:space="preserve">2022 </w:t>
      </w:r>
      <w:proofErr w:type="spellStart"/>
      <w:r w:rsidRPr="006846DF">
        <w:rPr>
          <w:szCs w:val="24"/>
        </w:rPr>
        <w:t>metais</w:t>
      </w:r>
      <w:proofErr w:type="spellEnd"/>
      <w:r w:rsidRPr="006846DF">
        <w:rPr>
          <w:szCs w:val="24"/>
        </w:rPr>
        <w:t xml:space="preserve"> </w:t>
      </w:r>
      <w:proofErr w:type="spellStart"/>
      <w:r w:rsidRPr="006846DF">
        <w:rPr>
          <w:szCs w:val="24"/>
        </w:rPr>
        <w:t>Biureno</w:t>
      </w:r>
      <w:proofErr w:type="spellEnd"/>
      <w:r w:rsidRPr="006846DF">
        <w:rPr>
          <w:szCs w:val="24"/>
        </w:rPr>
        <w:t xml:space="preserve"> </w:t>
      </w:r>
      <w:proofErr w:type="spellStart"/>
      <w:r w:rsidRPr="006846DF">
        <w:rPr>
          <w:szCs w:val="24"/>
        </w:rPr>
        <w:t>savivaldybė</w:t>
      </w:r>
      <w:proofErr w:type="spellEnd"/>
      <w:r w:rsidRPr="006846DF">
        <w:rPr>
          <w:szCs w:val="24"/>
        </w:rPr>
        <w:t xml:space="preserve"> </w:t>
      </w:r>
      <w:proofErr w:type="spellStart"/>
      <w:r w:rsidRPr="006846DF">
        <w:rPr>
          <w:szCs w:val="24"/>
        </w:rPr>
        <w:t>skyrė</w:t>
      </w:r>
      <w:proofErr w:type="spellEnd"/>
      <w:r w:rsidRPr="006846DF">
        <w:rPr>
          <w:szCs w:val="24"/>
        </w:rPr>
        <w:t xml:space="preserve"> </w:t>
      </w:r>
      <w:proofErr w:type="spellStart"/>
      <w:r w:rsidRPr="006846DF">
        <w:rPr>
          <w:szCs w:val="24"/>
        </w:rPr>
        <w:t>paramą</w:t>
      </w:r>
      <w:proofErr w:type="spellEnd"/>
      <w:r w:rsidRPr="006846DF">
        <w:rPr>
          <w:szCs w:val="24"/>
        </w:rPr>
        <w:t xml:space="preserve"> </w:t>
      </w:r>
      <w:proofErr w:type="spellStart"/>
      <w:r w:rsidRPr="006846DF">
        <w:rPr>
          <w:szCs w:val="24"/>
        </w:rPr>
        <w:t>Ignalinos</w:t>
      </w:r>
      <w:proofErr w:type="spellEnd"/>
      <w:r w:rsidRPr="006846DF">
        <w:rPr>
          <w:szCs w:val="24"/>
        </w:rPr>
        <w:t xml:space="preserve"> </w:t>
      </w:r>
      <w:proofErr w:type="spellStart"/>
      <w:r w:rsidRPr="006846DF">
        <w:rPr>
          <w:szCs w:val="24"/>
        </w:rPr>
        <w:t>rajono</w:t>
      </w:r>
      <w:proofErr w:type="spellEnd"/>
      <w:r w:rsidRPr="006846DF">
        <w:rPr>
          <w:szCs w:val="24"/>
        </w:rPr>
        <w:t xml:space="preserve"> </w:t>
      </w:r>
      <w:proofErr w:type="spellStart"/>
      <w:r w:rsidRPr="006846DF">
        <w:rPr>
          <w:szCs w:val="24"/>
        </w:rPr>
        <w:t>priešgaisrinei</w:t>
      </w:r>
      <w:proofErr w:type="spellEnd"/>
      <w:r w:rsidRPr="006846DF">
        <w:rPr>
          <w:szCs w:val="24"/>
        </w:rPr>
        <w:t xml:space="preserve"> </w:t>
      </w:r>
      <w:proofErr w:type="spellStart"/>
      <w:r w:rsidRPr="006846DF">
        <w:rPr>
          <w:szCs w:val="24"/>
        </w:rPr>
        <w:t>tarnybai</w:t>
      </w:r>
      <w:proofErr w:type="spellEnd"/>
      <w:r w:rsidRPr="006846DF">
        <w:rPr>
          <w:szCs w:val="24"/>
        </w:rPr>
        <w:t xml:space="preserve"> </w:t>
      </w:r>
      <w:proofErr w:type="spellStart"/>
      <w:r w:rsidRPr="006846DF">
        <w:rPr>
          <w:szCs w:val="24"/>
        </w:rPr>
        <w:t>ir</w:t>
      </w:r>
      <w:proofErr w:type="spellEnd"/>
      <w:r w:rsidRPr="006846DF">
        <w:rPr>
          <w:szCs w:val="24"/>
        </w:rPr>
        <w:t xml:space="preserve"> </w:t>
      </w:r>
      <w:proofErr w:type="spellStart"/>
      <w:r w:rsidRPr="006846DF">
        <w:rPr>
          <w:szCs w:val="24"/>
        </w:rPr>
        <w:t>padovanojo</w:t>
      </w:r>
      <w:proofErr w:type="spellEnd"/>
      <w:r w:rsidRPr="006846DF">
        <w:rPr>
          <w:szCs w:val="24"/>
        </w:rPr>
        <w:t xml:space="preserve"> </w:t>
      </w:r>
      <w:proofErr w:type="spellStart"/>
      <w:r w:rsidRPr="006846DF">
        <w:rPr>
          <w:szCs w:val="24"/>
        </w:rPr>
        <w:t>gaisrinį</w:t>
      </w:r>
      <w:proofErr w:type="spellEnd"/>
      <w:r w:rsidRPr="006846DF">
        <w:rPr>
          <w:szCs w:val="24"/>
        </w:rPr>
        <w:t xml:space="preserve"> </w:t>
      </w:r>
      <w:proofErr w:type="spellStart"/>
      <w:r w:rsidRPr="006846DF">
        <w:rPr>
          <w:szCs w:val="24"/>
        </w:rPr>
        <w:t>automobilį</w:t>
      </w:r>
      <w:proofErr w:type="spellEnd"/>
      <w:r w:rsidRPr="006846DF">
        <w:rPr>
          <w:szCs w:val="24"/>
        </w:rPr>
        <w:t xml:space="preserve"> </w:t>
      </w:r>
      <w:r w:rsidR="00DE0076" w:rsidRPr="006846DF">
        <w:rPr>
          <w:szCs w:val="24"/>
        </w:rPr>
        <w:t>„</w:t>
      </w:r>
      <w:r w:rsidRPr="006846DF">
        <w:rPr>
          <w:szCs w:val="24"/>
        </w:rPr>
        <w:t>I</w:t>
      </w:r>
      <w:r w:rsidR="00DE0076" w:rsidRPr="006846DF">
        <w:rPr>
          <w:szCs w:val="24"/>
        </w:rPr>
        <w:t>veco</w:t>
      </w:r>
      <w:r w:rsidRPr="006846DF">
        <w:rPr>
          <w:szCs w:val="24"/>
        </w:rPr>
        <w:t xml:space="preserve"> </w:t>
      </w:r>
      <w:proofErr w:type="spellStart"/>
      <w:r w:rsidRPr="006846DF">
        <w:rPr>
          <w:szCs w:val="24"/>
        </w:rPr>
        <w:t>M</w:t>
      </w:r>
      <w:r w:rsidR="00DE0076" w:rsidRPr="006846DF">
        <w:rPr>
          <w:szCs w:val="24"/>
        </w:rPr>
        <w:t>agirus</w:t>
      </w:r>
      <w:proofErr w:type="spellEnd"/>
      <w:r w:rsidR="00DE0076" w:rsidRPr="006846DF">
        <w:rPr>
          <w:szCs w:val="24"/>
        </w:rPr>
        <w:t>“</w:t>
      </w:r>
      <w:r w:rsidRPr="006846DF">
        <w:rPr>
          <w:szCs w:val="24"/>
        </w:rPr>
        <w:t xml:space="preserve">. </w:t>
      </w:r>
      <w:proofErr w:type="spellStart"/>
      <w:r w:rsidRPr="006846DF">
        <w:rPr>
          <w:szCs w:val="24"/>
        </w:rPr>
        <w:t>Šis</w:t>
      </w:r>
      <w:proofErr w:type="spellEnd"/>
      <w:r w:rsidRPr="006846DF">
        <w:rPr>
          <w:szCs w:val="24"/>
        </w:rPr>
        <w:t xml:space="preserve"> </w:t>
      </w:r>
      <w:proofErr w:type="spellStart"/>
      <w:r w:rsidRPr="006846DF">
        <w:rPr>
          <w:szCs w:val="24"/>
        </w:rPr>
        <w:t>automobilis</w:t>
      </w:r>
      <w:proofErr w:type="spellEnd"/>
      <w:r w:rsidRPr="006846DF">
        <w:rPr>
          <w:szCs w:val="24"/>
        </w:rPr>
        <w:t xml:space="preserve"> </w:t>
      </w:r>
      <w:proofErr w:type="spellStart"/>
      <w:r w:rsidRPr="006846DF">
        <w:rPr>
          <w:szCs w:val="24"/>
        </w:rPr>
        <w:t>priskirtas</w:t>
      </w:r>
      <w:proofErr w:type="spellEnd"/>
      <w:r w:rsidRPr="006846DF">
        <w:rPr>
          <w:szCs w:val="24"/>
        </w:rPr>
        <w:t xml:space="preserve"> </w:t>
      </w:r>
      <w:proofErr w:type="spellStart"/>
      <w:r w:rsidRPr="006846DF">
        <w:rPr>
          <w:szCs w:val="24"/>
        </w:rPr>
        <w:t>Linkmenų</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komandai</w:t>
      </w:r>
      <w:proofErr w:type="spellEnd"/>
      <w:r w:rsidRPr="006846DF">
        <w:rPr>
          <w:szCs w:val="24"/>
        </w:rPr>
        <w:t xml:space="preserve">. 2022 m. </w:t>
      </w:r>
      <w:proofErr w:type="spellStart"/>
      <w:r w:rsidRPr="006846DF">
        <w:rPr>
          <w:szCs w:val="24"/>
        </w:rPr>
        <w:t>Ignalinos</w:t>
      </w:r>
      <w:proofErr w:type="spellEnd"/>
      <w:r w:rsidRPr="006846DF">
        <w:rPr>
          <w:szCs w:val="24"/>
        </w:rPr>
        <w:t xml:space="preserve"> </w:t>
      </w:r>
      <w:proofErr w:type="spellStart"/>
      <w:r w:rsidRPr="006846DF">
        <w:rPr>
          <w:szCs w:val="24"/>
        </w:rPr>
        <w:t>rajono</w:t>
      </w:r>
      <w:proofErr w:type="spellEnd"/>
      <w:r w:rsidRPr="006846DF">
        <w:rPr>
          <w:szCs w:val="24"/>
        </w:rPr>
        <w:t xml:space="preserve"> </w:t>
      </w:r>
      <w:proofErr w:type="spellStart"/>
      <w:r w:rsidRPr="006846DF">
        <w:rPr>
          <w:szCs w:val="24"/>
        </w:rPr>
        <w:t>savivaldybė</w:t>
      </w:r>
      <w:proofErr w:type="spellEnd"/>
      <w:r w:rsidRPr="006846DF">
        <w:rPr>
          <w:szCs w:val="24"/>
        </w:rPr>
        <w:t xml:space="preserve"> </w:t>
      </w:r>
      <w:proofErr w:type="spellStart"/>
      <w:r w:rsidRPr="006846DF">
        <w:rPr>
          <w:szCs w:val="24"/>
        </w:rPr>
        <w:t>skyrė</w:t>
      </w:r>
      <w:proofErr w:type="spellEnd"/>
      <w:r w:rsidRPr="006846DF">
        <w:rPr>
          <w:szCs w:val="24"/>
        </w:rPr>
        <w:t xml:space="preserve"> 9</w:t>
      </w:r>
      <w:r w:rsidR="00B6035A">
        <w:rPr>
          <w:szCs w:val="24"/>
        </w:rPr>
        <w:t>,</w:t>
      </w:r>
      <w:r w:rsidRPr="006846DF">
        <w:rPr>
          <w:szCs w:val="24"/>
        </w:rPr>
        <w:t>1</w:t>
      </w:r>
      <w:r w:rsidR="00B6035A">
        <w:rPr>
          <w:szCs w:val="24"/>
        </w:rPr>
        <w:t xml:space="preserve"> </w:t>
      </w:r>
      <w:proofErr w:type="spellStart"/>
      <w:r w:rsidR="00B6035A">
        <w:rPr>
          <w:szCs w:val="24"/>
        </w:rPr>
        <w:t>tūkst</w:t>
      </w:r>
      <w:proofErr w:type="spellEnd"/>
      <w:r w:rsidR="00B6035A">
        <w:rPr>
          <w:szCs w:val="24"/>
        </w:rPr>
        <w:t>.</w:t>
      </w:r>
      <w:r w:rsidRPr="006846DF">
        <w:rPr>
          <w:szCs w:val="24"/>
        </w:rPr>
        <w:t xml:space="preserve"> </w:t>
      </w:r>
      <w:proofErr w:type="spellStart"/>
      <w:r w:rsidRPr="006846DF">
        <w:rPr>
          <w:szCs w:val="24"/>
        </w:rPr>
        <w:t>eurų</w:t>
      </w:r>
      <w:proofErr w:type="spellEnd"/>
      <w:r w:rsidRPr="006846DF">
        <w:rPr>
          <w:szCs w:val="24"/>
        </w:rPr>
        <w:t xml:space="preserve"> </w:t>
      </w:r>
      <w:proofErr w:type="spellStart"/>
      <w:r w:rsidRPr="006846DF">
        <w:rPr>
          <w:szCs w:val="24"/>
        </w:rPr>
        <w:t>ilgalaikio</w:t>
      </w:r>
      <w:proofErr w:type="spellEnd"/>
      <w:r w:rsidRPr="006846DF">
        <w:rPr>
          <w:szCs w:val="24"/>
        </w:rPr>
        <w:t xml:space="preserve"> </w:t>
      </w:r>
      <w:proofErr w:type="spellStart"/>
      <w:r w:rsidRPr="006846DF">
        <w:rPr>
          <w:szCs w:val="24"/>
        </w:rPr>
        <w:t>turto</w:t>
      </w:r>
      <w:proofErr w:type="spellEnd"/>
      <w:r w:rsidRPr="006846DF">
        <w:rPr>
          <w:szCs w:val="24"/>
        </w:rPr>
        <w:t xml:space="preserve"> </w:t>
      </w:r>
      <w:proofErr w:type="spellStart"/>
      <w:r w:rsidRPr="006846DF">
        <w:rPr>
          <w:szCs w:val="24"/>
        </w:rPr>
        <w:t>remontui</w:t>
      </w:r>
      <w:proofErr w:type="spellEnd"/>
      <w:r w:rsidRPr="006846DF">
        <w:rPr>
          <w:szCs w:val="24"/>
        </w:rPr>
        <w:t xml:space="preserve">. </w:t>
      </w:r>
      <w:proofErr w:type="spellStart"/>
      <w:r w:rsidRPr="006846DF">
        <w:rPr>
          <w:szCs w:val="24"/>
        </w:rPr>
        <w:t>Už</w:t>
      </w:r>
      <w:proofErr w:type="spellEnd"/>
      <w:r w:rsidRPr="006846DF">
        <w:rPr>
          <w:szCs w:val="24"/>
        </w:rPr>
        <w:t xml:space="preserve"> </w:t>
      </w:r>
      <w:proofErr w:type="spellStart"/>
      <w:r w:rsidRPr="006846DF">
        <w:rPr>
          <w:szCs w:val="24"/>
        </w:rPr>
        <w:t>skirtas</w:t>
      </w:r>
      <w:proofErr w:type="spellEnd"/>
      <w:r w:rsidRPr="006846DF">
        <w:rPr>
          <w:szCs w:val="24"/>
        </w:rPr>
        <w:t xml:space="preserve"> </w:t>
      </w:r>
      <w:proofErr w:type="spellStart"/>
      <w:r w:rsidRPr="006846DF">
        <w:rPr>
          <w:szCs w:val="24"/>
        </w:rPr>
        <w:t>lėšas</w:t>
      </w:r>
      <w:proofErr w:type="spellEnd"/>
      <w:r w:rsidRPr="006846DF">
        <w:rPr>
          <w:szCs w:val="24"/>
        </w:rPr>
        <w:t xml:space="preserve"> </w:t>
      </w:r>
      <w:proofErr w:type="spellStart"/>
      <w:r w:rsidR="00DE0076" w:rsidRPr="006846DF">
        <w:rPr>
          <w:szCs w:val="24"/>
        </w:rPr>
        <w:t>t</w:t>
      </w:r>
      <w:r w:rsidRPr="006846DF">
        <w:rPr>
          <w:szCs w:val="24"/>
        </w:rPr>
        <w:t>arnyba</w:t>
      </w:r>
      <w:proofErr w:type="spellEnd"/>
      <w:r w:rsidRPr="006846DF">
        <w:rPr>
          <w:szCs w:val="24"/>
        </w:rPr>
        <w:t xml:space="preserve"> </w:t>
      </w:r>
      <w:proofErr w:type="spellStart"/>
      <w:r w:rsidRPr="006846DF">
        <w:rPr>
          <w:szCs w:val="24"/>
        </w:rPr>
        <w:t>suremontavo</w:t>
      </w:r>
      <w:proofErr w:type="spellEnd"/>
      <w:r w:rsidRPr="006846DF">
        <w:rPr>
          <w:szCs w:val="24"/>
        </w:rPr>
        <w:t xml:space="preserve"> </w:t>
      </w:r>
      <w:proofErr w:type="spellStart"/>
      <w:r w:rsidRPr="006846DF">
        <w:rPr>
          <w:szCs w:val="24"/>
        </w:rPr>
        <w:t>ir</w:t>
      </w:r>
      <w:proofErr w:type="spellEnd"/>
      <w:r w:rsidRPr="006846DF">
        <w:rPr>
          <w:szCs w:val="24"/>
        </w:rPr>
        <w:t xml:space="preserve"> </w:t>
      </w:r>
      <w:proofErr w:type="spellStart"/>
      <w:r w:rsidRPr="006846DF">
        <w:rPr>
          <w:szCs w:val="24"/>
        </w:rPr>
        <w:t>pakeitė</w:t>
      </w:r>
      <w:proofErr w:type="spellEnd"/>
      <w:r w:rsidRPr="006846DF">
        <w:rPr>
          <w:szCs w:val="24"/>
        </w:rPr>
        <w:t xml:space="preserve"> </w:t>
      </w:r>
      <w:proofErr w:type="spellStart"/>
      <w:r w:rsidRPr="006846DF">
        <w:rPr>
          <w:szCs w:val="24"/>
        </w:rPr>
        <w:t>Dūkšto</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komandos</w:t>
      </w:r>
      <w:proofErr w:type="spellEnd"/>
      <w:r w:rsidRPr="006846DF">
        <w:rPr>
          <w:szCs w:val="24"/>
        </w:rPr>
        <w:t xml:space="preserve"> </w:t>
      </w:r>
      <w:proofErr w:type="spellStart"/>
      <w:r w:rsidRPr="006846DF">
        <w:rPr>
          <w:szCs w:val="24"/>
        </w:rPr>
        <w:t>priešgaisrinio</w:t>
      </w:r>
      <w:proofErr w:type="spellEnd"/>
      <w:r w:rsidRPr="006846DF">
        <w:rPr>
          <w:szCs w:val="24"/>
        </w:rPr>
        <w:t xml:space="preserve"> </w:t>
      </w:r>
      <w:proofErr w:type="spellStart"/>
      <w:r w:rsidRPr="006846DF">
        <w:rPr>
          <w:szCs w:val="24"/>
        </w:rPr>
        <w:t>bokšto</w:t>
      </w:r>
      <w:proofErr w:type="spellEnd"/>
      <w:r w:rsidRPr="006846DF">
        <w:rPr>
          <w:szCs w:val="24"/>
        </w:rPr>
        <w:t xml:space="preserve"> </w:t>
      </w:r>
      <w:proofErr w:type="spellStart"/>
      <w:r w:rsidRPr="006846DF">
        <w:rPr>
          <w:szCs w:val="24"/>
        </w:rPr>
        <w:t>stogo</w:t>
      </w:r>
      <w:proofErr w:type="spellEnd"/>
      <w:r w:rsidRPr="006846DF">
        <w:rPr>
          <w:szCs w:val="24"/>
        </w:rPr>
        <w:t xml:space="preserve"> </w:t>
      </w:r>
      <w:proofErr w:type="spellStart"/>
      <w:r w:rsidRPr="006846DF">
        <w:rPr>
          <w:szCs w:val="24"/>
        </w:rPr>
        <w:t>dangą</w:t>
      </w:r>
      <w:proofErr w:type="spellEnd"/>
      <w:r w:rsidRPr="006846DF">
        <w:rPr>
          <w:szCs w:val="24"/>
        </w:rPr>
        <w:t xml:space="preserve">, </w:t>
      </w:r>
      <w:proofErr w:type="spellStart"/>
      <w:r w:rsidRPr="006846DF">
        <w:rPr>
          <w:szCs w:val="24"/>
        </w:rPr>
        <w:t>atliko</w:t>
      </w:r>
      <w:proofErr w:type="spellEnd"/>
      <w:r w:rsidRPr="006846DF">
        <w:rPr>
          <w:szCs w:val="24"/>
        </w:rPr>
        <w:t xml:space="preserve"> </w:t>
      </w:r>
      <w:proofErr w:type="spellStart"/>
      <w:r w:rsidRPr="006846DF">
        <w:rPr>
          <w:szCs w:val="24"/>
        </w:rPr>
        <w:t>Linkmenų</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komandos</w:t>
      </w:r>
      <w:proofErr w:type="spellEnd"/>
      <w:r w:rsidRPr="006846DF">
        <w:rPr>
          <w:szCs w:val="24"/>
        </w:rPr>
        <w:t xml:space="preserve"> </w:t>
      </w:r>
      <w:proofErr w:type="spellStart"/>
      <w:r w:rsidRPr="006846DF">
        <w:rPr>
          <w:szCs w:val="24"/>
        </w:rPr>
        <w:t>garažo</w:t>
      </w:r>
      <w:proofErr w:type="spellEnd"/>
      <w:r w:rsidRPr="006846DF">
        <w:rPr>
          <w:szCs w:val="24"/>
        </w:rPr>
        <w:t xml:space="preserve"> </w:t>
      </w:r>
      <w:proofErr w:type="spellStart"/>
      <w:r w:rsidRPr="006846DF">
        <w:rPr>
          <w:szCs w:val="24"/>
        </w:rPr>
        <w:t>remonto</w:t>
      </w:r>
      <w:proofErr w:type="spellEnd"/>
      <w:r w:rsidRPr="006846DF">
        <w:rPr>
          <w:szCs w:val="24"/>
        </w:rPr>
        <w:t xml:space="preserve"> (</w:t>
      </w:r>
      <w:proofErr w:type="spellStart"/>
      <w:r w:rsidRPr="006846DF">
        <w:rPr>
          <w:szCs w:val="24"/>
        </w:rPr>
        <w:t>garažo</w:t>
      </w:r>
      <w:proofErr w:type="spellEnd"/>
      <w:r w:rsidRPr="006846DF">
        <w:rPr>
          <w:szCs w:val="24"/>
        </w:rPr>
        <w:t xml:space="preserve"> </w:t>
      </w:r>
      <w:proofErr w:type="spellStart"/>
      <w:r w:rsidRPr="006846DF">
        <w:rPr>
          <w:szCs w:val="24"/>
        </w:rPr>
        <w:t>betoninių</w:t>
      </w:r>
      <w:proofErr w:type="spellEnd"/>
      <w:r w:rsidRPr="006846DF">
        <w:rPr>
          <w:szCs w:val="24"/>
        </w:rPr>
        <w:t xml:space="preserve"> </w:t>
      </w:r>
      <w:proofErr w:type="spellStart"/>
      <w:r w:rsidRPr="006846DF">
        <w:rPr>
          <w:szCs w:val="24"/>
        </w:rPr>
        <w:t>grindų</w:t>
      </w:r>
      <w:proofErr w:type="spellEnd"/>
      <w:r w:rsidRPr="006846DF">
        <w:rPr>
          <w:szCs w:val="24"/>
        </w:rPr>
        <w:t xml:space="preserve"> </w:t>
      </w:r>
      <w:proofErr w:type="spellStart"/>
      <w:r w:rsidRPr="006846DF">
        <w:rPr>
          <w:szCs w:val="24"/>
        </w:rPr>
        <w:t>betonavimo</w:t>
      </w:r>
      <w:proofErr w:type="spellEnd"/>
      <w:r w:rsidRPr="006846DF">
        <w:rPr>
          <w:szCs w:val="24"/>
        </w:rPr>
        <w:t xml:space="preserve">, </w:t>
      </w:r>
      <w:proofErr w:type="spellStart"/>
      <w:r w:rsidRPr="006846DF">
        <w:rPr>
          <w:szCs w:val="24"/>
        </w:rPr>
        <w:t>sienų</w:t>
      </w:r>
      <w:proofErr w:type="spellEnd"/>
      <w:r w:rsidRPr="006846DF">
        <w:rPr>
          <w:szCs w:val="24"/>
        </w:rPr>
        <w:t xml:space="preserve">, </w:t>
      </w:r>
      <w:proofErr w:type="spellStart"/>
      <w:r w:rsidRPr="006846DF">
        <w:rPr>
          <w:szCs w:val="24"/>
        </w:rPr>
        <w:t>grindų</w:t>
      </w:r>
      <w:proofErr w:type="spellEnd"/>
      <w:r w:rsidRPr="006846DF">
        <w:rPr>
          <w:szCs w:val="24"/>
        </w:rPr>
        <w:t xml:space="preserve"> </w:t>
      </w:r>
      <w:proofErr w:type="spellStart"/>
      <w:r w:rsidRPr="006846DF">
        <w:rPr>
          <w:szCs w:val="24"/>
        </w:rPr>
        <w:t>dažymo</w:t>
      </w:r>
      <w:proofErr w:type="spellEnd"/>
      <w:r w:rsidRPr="006846DF">
        <w:rPr>
          <w:szCs w:val="24"/>
        </w:rPr>
        <w:t xml:space="preserve">, </w:t>
      </w:r>
      <w:proofErr w:type="spellStart"/>
      <w:r w:rsidRPr="006846DF">
        <w:rPr>
          <w:szCs w:val="24"/>
        </w:rPr>
        <w:t>ištraukiamos</w:t>
      </w:r>
      <w:proofErr w:type="spellEnd"/>
      <w:r w:rsidRPr="006846DF">
        <w:rPr>
          <w:szCs w:val="24"/>
        </w:rPr>
        <w:t xml:space="preserve"> </w:t>
      </w:r>
      <w:proofErr w:type="spellStart"/>
      <w:r w:rsidRPr="006846DF">
        <w:rPr>
          <w:szCs w:val="24"/>
        </w:rPr>
        <w:t>ventiliacijos</w:t>
      </w:r>
      <w:proofErr w:type="spellEnd"/>
      <w:r w:rsidRPr="006846DF">
        <w:rPr>
          <w:szCs w:val="24"/>
        </w:rPr>
        <w:t xml:space="preserve"> </w:t>
      </w:r>
      <w:proofErr w:type="spellStart"/>
      <w:r w:rsidRPr="006846DF">
        <w:rPr>
          <w:szCs w:val="24"/>
        </w:rPr>
        <w:t>montavimo</w:t>
      </w:r>
      <w:proofErr w:type="spellEnd"/>
      <w:r w:rsidRPr="006846DF">
        <w:rPr>
          <w:szCs w:val="24"/>
        </w:rPr>
        <w:t xml:space="preserve">) </w:t>
      </w:r>
      <w:proofErr w:type="spellStart"/>
      <w:r w:rsidRPr="006846DF">
        <w:rPr>
          <w:szCs w:val="24"/>
        </w:rPr>
        <w:t>darbus</w:t>
      </w:r>
      <w:proofErr w:type="spellEnd"/>
      <w:r w:rsidRPr="006846DF">
        <w:rPr>
          <w:szCs w:val="24"/>
        </w:rPr>
        <w:t>.</w:t>
      </w:r>
      <w:r w:rsidR="00DE0076" w:rsidRPr="006846DF">
        <w:rPr>
          <w:szCs w:val="24"/>
        </w:rPr>
        <w:t xml:space="preserve"> </w:t>
      </w:r>
      <w:proofErr w:type="spellStart"/>
      <w:r w:rsidRPr="006846DF">
        <w:rPr>
          <w:szCs w:val="24"/>
        </w:rPr>
        <w:t>Iš</w:t>
      </w:r>
      <w:proofErr w:type="spellEnd"/>
      <w:r w:rsidRPr="006846DF">
        <w:rPr>
          <w:szCs w:val="24"/>
        </w:rPr>
        <w:t xml:space="preserve"> </w:t>
      </w:r>
      <w:proofErr w:type="spellStart"/>
      <w:r w:rsidRPr="006846DF">
        <w:rPr>
          <w:szCs w:val="24"/>
        </w:rPr>
        <w:t>valstybės</w:t>
      </w:r>
      <w:proofErr w:type="spellEnd"/>
      <w:r w:rsidRPr="006846DF">
        <w:rPr>
          <w:szCs w:val="24"/>
        </w:rPr>
        <w:t xml:space="preserve"> </w:t>
      </w:r>
      <w:proofErr w:type="spellStart"/>
      <w:r w:rsidRPr="006846DF">
        <w:rPr>
          <w:szCs w:val="24"/>
        </w:rPr>
        <w:t>biudžeto</w:t>
      </w:r>
      <w:proofErr w:type="spellEnd"/>
      <w:r w:rsidRPr="006846DF">
        <w:rPr>
          <w:szCs w:val="24"/>
        </w:rPr>
        <w:t xml:space="preserve"> </w:t>
      </w:r>
      <w:proofErr w:type="spellStart"/>
      <w:r w:rsidRPr="006846DF">
        <w:rPr>
          <w:szCs w:val="24"/>
        </w:rPr>
        <w:t>lėšų</w:t>
      </w:r>
      <w:proofErr w:type="spellEnd"/>
      <w:r w:rsidRPr="006846DF">
        <w:rPr>
          <w:szCs w:val="24"/>
        </w:rPr>
        <w:t xml:space="preserve"> </w:t>
      </w:r>
      <w:proofErr w:type="spellStart"/>
      <w:r w:rsidRPr="006846DF">
        <w:rPr>
          <w:szCs w:val="24"/>
        </w:rPr>
        <w:t>tarnyba</w:t>
      </w:r>
      <w:proofErr w:type="spellEnd"/>
      <w:r w:rsidRPr="006846DF">
        <w:rPr>
          <w:szCs w:val="24"/>
        </w:rPr>
        <w:t xml:space="preserve"> </w:t>
      </w:r>
      <w:proofErr w:type="spellStart"/>
      <w:r w:rsidRPr="006846DF">
        <w:rPr>
          <w:szCs w:val="24"/>
        </w:rPr>
        <w:t>įsigijo</w:t>
      </w:r>
      <w:proofErr w:type="spellEnd"/>
      <w:r w:rsidRPr="006846DF">
        <w:rPr>
          <w:szCs w:val="24"/>
        </w:rPr>
        <w:t xml:space="preserve"> </w:t>
      </w:r>
      <w:proofErr w:type="spellStart"/>
      <w:r w:rsidRPr="006846DF">
        <w:rPr>
          <w:szCs w:val="24"/>
        </w:rPr>
        <w:t>gaisrų</w:t>
      </w:r>
      <w:proofErr w:type="spellEnd"/>
      <w:r w:rsidRPr="006846DF">
        <w:rPr>
          <w:szCs w:val="24"/>
        </w:rPr>
        <w:t xml:space="preserve"> </w:t>
      </w:r>
      <w:proofErr w:type="spellStart"/>
      <w:r w:rsidRPr="006846DF">
        <w:rPr>
          <w:szCs w:val="24"/>
        </w:rPr>
        <w:t>gesinimo</w:t>
      </w:r>
      <w:proofErr w:type="spellEnd"/>
      <w:r w:rsidRPr="006846DF">
        <w:rPr>
          <w:szCs w:val="24"/>
        </w:rPr>
        <w:t xml:space="preserve"> </w:t>
      </w:r>
      <w:proofErr w:type="spellStart"/>
      <w:r w:rsidRPr="006846DF">
        <w:rPr>
          <w:szCs w:val="24"/>
        </w:rPr>
        <w:t>ir</w:t>
      </w:r>
      <w:proofErr w:type="spellEnd"/>
      <w:r w:rsidRPr="006846DF">
        <w:rPr>
          <w:szCs w:val="24"/>
        </w:rPr>
        <w:t xml:space="preserve"> </w:t>
      </w:r>
      <w:proofErr w:type="spellStart"/>
      <w:r w:rsidRPr="006846DF">
        <w:rPr>
          <w:szCs w:val="24"/>
        </w:rPr>
        <w:t>gelbėjimo</w:t>
      </w:r>
      <w:proofErr w:type="spellEnd"/>
      <w:r w:rsidRPr="006846DF">
        <w:rPr>
          <w:szCs w:val="24"/>
        </w:rPr>
        <w:t xml:space="preserve"> </w:t>
      </w:r>
      <w:proofErr w:type="spellStart"/>
      <w:r w:rsidRPr="006846DF">
        <w:rPr>
          <w:szCs w:val="24"/>
        </w:rPr>
        <w:t>įrangos</w:t>
      </w:r>
      <w:proofErr w:type="spellEnd"/>
      <w:r w:rsidRPr="006846DF">
        <w:rPr>
          <w:szCs w:val="24"/>
        </w:rPr>
        <w:t xml:space="preserve">: 3 </w:t>
      </w:r>
      <w:proofErr w:type="spellStart"/>
      <w:r w:rsidRPr="006846DF">
        <w:rPr>
          <w:szCs w:val="24"/>
        </w:rPr>
        <w:t>vnt</w:t>
      </w:r>
      <w:proofErr w:type="spellEnd"/>
      <w:r w:rsidRPr="006846DF">
        <w:rPr>
          <w:szCs w:val="24"/>
        </w:rPr>
        <w:t xml:space="preserve">. </w:t>
      </w:r>
      <w:proofErr w:type="spellStart"/>
      <w:r w:rsidRPr="006846DF">
        <w:rPr>
          <w:szCs w:val="24"/>
        </w:rPr>
        <w:t>universalių</w:t>
      </w:r>
      <w:proofErr w:type="spellEnd"/>
      <w:r w:rsidRPr="006846DF">
        <w:rPr>
          <w:szCs w:val="24"/>
        </w:rPr>
        <w:t xml:space="preserve"> </w:t>
      </w:r>
      <w:proofErr w:type="spellStart"/>
      <w:r w:rsidRPr="006846DF">
        <w:rPr>
          <w:szCs w:val="24"/>
        </w:rPr>
        <w:t>gesinimo</w:t>
      </w:r>
      <w:proofErr w:type="spellEnd"/>
      <w:r w:rsidRPr="006846DF">
        <w:rPr>
          <w:szCs w:val="24"/>
        </w:rPr>
        <w:t xml:space="preserve"> </w:t>
      </w:r>
      <w:proofErr w:type="spellStart"/>
      <w:r w:rsidRPr="006846DF">
        <w:rPr>
          <w:szCs w:val="24"/>
        </w:rPr>
        <w:t>švirkštų</w:t>
      </w:r>
      <w:proofErr w:type="spellEnd"/>
      <w:r w:rsidRPr="006846DF">
        <w:rPr>
          <w:szCs w:val="24"/>
        </w:rPr>
        <w:t xml:space="preserve">, 14 </w:t>
      </w:r>
      <w:proofErr w:type="spellStart"/>
      <w:r w:rsidRPr="006846DF">
        <w:rPr>
          <w:szCs w:val="24"/>
        </w:rPr>
        <w:t>vnt</w:t>
      </w:r>
      <w:proofErr w:type="spellEnd"/>
      <w:r w:rsidRPr="006846DF">
        <w:rPr>
          <w:szCs w:val="24"/>
        </w:rPr>
        <w:t xml:space="preserve">. </w:t>
      </w:r>
      <w:proofErr w:type="spellStart"/>
      <w:r w:rsidRPr="006846DF">
        <w:rPr>
          <w:szCs w:val="24"/>
        </w:rPr>
        <w:t>gaisrinių</w:t>
      </w:r>
      <w:proofErr w:type="spellEnd"/>
      <w:r w:rsidRPr="006846DF">
        <w:rPr>
          <w:szCs w:val="24"/>
        </w:rPr>
        <w:t xml:space="preserve"> </w:t>
      </w:r>
      <w:proofErr w:type="spellStart"/>
      <w:r w:rsidRPr="006846DF">
        <w:rPr>
          <w:szCs w:val="24"/>
        </w:rPr>
        <w:t>žarnų</w:t>
      </w:r>
      <w:proofErr w:type="spellEnd"/>
      <w:r w:rsidRPr="006846DF">
        <w:rPr>
          <w:szCs w:val="24"/>
        </w:rPr>
        <w:t xml:space="preserve">, </w:t>
      </w:r>
      <w:proofErr w:type="spellStart"/>
      <w:r w:rsidRPr="006846DF">
        <w:rPr>
          <w:szCs w:val="24"/>
        </w:rPr>
        <w:t>įrankių</w:t>
      </w:r>
      <w:proofErr w:type="spellEnd"/>
      <w:r w:rsidRPr="006846DF">
        <w:rPr>
          <w:szCs w:val="24"/>
        </w:rPr>
        <w:t xml:space="preserve"> </w:t>
      </w:r>
      <w:proofErr w:type="spellStart"/>
      <w:r w:rsidRPr="006846DF">
        <w:rPr>
          <w:szCs w:val="24"/>
        </w:rPr>
        <w:t>komplektą</w:t>
      </w:r>
      <w:proofErr w:type="spellEnd"/>
      <w:r w:rsidRPr="006846DF">
        <w:rPr>
          <w:szCs w:val="24"/>
        </w:rPr>
        <w:t xml:space="preserve"> (</w:t>
      </w:r>
      <w:proofErr w:type="spellStart"/>
      <w:r w:rsidRPr="006846DF">
        <w:rPr>
          <w:szCs w:val="24"/>
        </w:rPr>
        <w:t>akumuliatoriniai</w:t>
      </w:r>
      <w:proofErr w:type="spellEnd"/>
      <w:r w:rsidRPr="006846DF">
        <w:rPr>
          <w:szCs w:val="24"/>
        </w:rPr>
        <w:t xml:space="preserve"> </w:t>
      </w:r>
      <w:proofErr w:type="spellStart"/>
      <w:r w:rsidRPr="006846DF">
        <w:rPr>
          <w:szCs w:val="24"/>
        </w:rPr>
        <w:t>suktuvai</w:t>
      </w:r>
      <w:proofErr w:type="spellEnd"/>
      <w:r w:rsidRPr="006846DF">
        <w:rPr>
          <w:szCs w:val="24"/>
        </w:rPr>
        <w:t xml:space="preserve"> </w:t>
      </w:r>
      <w:proofErr w:type="spellStart"/>
      <w:r w:rsidRPr="006846DF">
        <w:rPr>
          <w:szCs w:val="24"/>
        </w:rPr>
        <w:t>su</w:t>
      </w:r>
      <w:proofErr w:type="spellEnd"/>
      <w:r w:rsidRPr="006846DF">
        <w:rPr>
          <w:szCs w:val="24"/>
        </w:rPr>
        <w:t xml:space="preserve"> </w:t>
      </w:r>
      <w:proofErr w:type="spellStart"/>
      <w:r w:rsidRPr="006846DF">
        <w:rPr>
          <w:szCs w:val="24"/>
        </w:rPr>
        <w:t>priedais</w:t>
      </w:r>
      <w:proofErr w:type="spellEnd"/>
      <w:r w:rsidRPr="006846DF">
        <w:rPr>
          <w:szCs w:val="24"/>
        </w:rPr>
        <w:t xml:space="preserve">), 6 </w:t>
      </w:r>
      <w:proofErr w:type="spellStart"/>
      <w:r w:rsidRPr="006846DF">
        <w:rPr>
          <w:szCs w:val="24"/>
        </w:rPr>
        <w:t>vnt</w:t>
      </w:r>
      <w:proofErr w:type="spellEnd"/>
      <w:r w:rsidRPr="006846DF">
        <w:rPr>
          <w:szCs w:val="24"/>
        </w:rPr>
        <w:t xml:space="preserve">. </w:t>
      </w:r>
      <w:proofErr w:type="spellStart"/>
      <w:r w:rsidRPr="006846DF">
        <w:rPr>
          <w:szCs w:val="24"/>
        </w:rPr>
        <w:t>specialių</w:t>
      </w:r>
      <w:proofErr w:type="spellEnd"/>
      <w:r w:rsidRPr="006846DF">
        <w:rPr>
          <w:szCs w:val="24"/>
        </w:rPr>
        <w:t xml:space="preserve"> </w:t>
      </w:r>
      <w:proofErr w:type="spellStart"/>
      <w:r w:rsidRPr="006846DF">
        <w:rPr>
          <w:szCs w:val="24"/>
        </w:rPr>
        <w:t>laužtuvų</w:t>
      </w:r>
      <w:proofErr w:type="spellEnd"/>
      <w:r w:rsidRPr="006846DF">
        <w:rPr>
          <w:szCs w:val="24"/>
        </w:rPr>
        <w:t xml:space="preserve">. </w:t>
      </w:r>
      <w:proofErr w:type="spellStart"/>
      <w:r w:rsidRPr="006846DF">
        <w:rPr>
          <w:szCs w:val="24"/>
        </w:rPr>
        <w:t>Tarnybos</w:t>
      </w:r>
      <w:proofErr w:type="spellEnd"/>
      <w:r w:rsidRPr="006846DF">
        <w:rPr>
          <w:szCs w:val="24"/>
        </w:rPr>
        <w:t xml:space="preserve"> </w:t>
      </w:r>
      <w:proofErr w:type="spellStart"/>
      <w:r w:rsidRPr="006846DF">
        <w:rPr>
          <w:szCs w:val="24"/>
        </w:rPr>
        <w:t>ugniagesiams</w:t>
      </w:r>
      <w:proofErr w:type="spellEnd"/>
      <w:r w:rsidRPr="006846DF">
        <w:rPr>
          <w:szCs w:val="24"/>
        </w:rPr>
        <w:t xml:space="preserve"> </w:t>
      </w:r>
      <w:proofErr w:type="spellStart"/>
      <w:r w:rsidRPr="006846DF">
        <w:rPr>
          <w:szCs w:val="24"/>
        </w:rPr>
        <w:t>gelbėtojams</w:t>
      </w:r>
      <w:proofErr w:type="spellEnd"/>
      <w:r w:rsidRPr="006846DF">
        <w:rPr>
          <w:szCs w:val="24"/>
        </w:rPr>
        <w:t xml:space="preserve"> </w:t>
      </w:r>
      <w:proofErr w:type="spellStart"/>
      <w:r w:rsidRPr="006846DF">
        <w:rPr>
          <w:szCs w:val="24"/>
        </w:rPr>
        <w:t>nupirkta</w:t>
      </w:r>
      <w:proofErr w:type="spellEnd"/>
      <w:r w:rsidRPr="006846DF">
        <w:rPr>
          <w:szCs w:val="24"/>
        </w:rPr>
        <w:t xml:space="preserve"> </w:t>
      </w:r>
      <w:proofErr w:type="spellStart"/>
      <w:r w:rsidRPr="006846DF">
        <w:rPr>
          <w:szCs w:val="24"/>
        </w:rPr>
        <w:t>asmeninių</w:t>
      </w:r>
      <w:proofErr w:type="spellEnd"/>
      <w:r w:rsidRPr="006846DF">
        <w:rPr>
          <w:szCs w:val="24"/>
        </w:rPr>
        <w:t xml:space="preserve"> </w:t>
      </w:r>
      <w:proofErr w:type="spellStart"/>
      <w:r w:rsidRPr="006846DF">
        <w:rPr>
          <w:szCs w:val="24"/>
        </w:rPr>
        <w:t>apsaugos</w:t>
      </w:r>
      <w:proofErr w:type="spellEnd"/>
      <w:r w:rsidRPr="006846DF">
        <w:rPr>
          <w:szCs w:val="24"/>
        </w:rPr>
        <w:t xml:space="preserve"> </w:t>
      </w:r>
      <w:proofErr w:type="spellStart"/>
      <w:r w:rsidRPr="006846DF">
        <w:rPr>
          <w:szCs w:val="24"/>
        </w:rPr>
        <w:t>priemonių</w:t>
      </w:r>
      <w:proofErr w:type="spellEnd"/>
      <w:r w:rsidRPr="006846DF">
        <w:rPr>
          <w:szCs w:val="24"/>
        </w:rPr>
        <w:t xml:space="preserve">: 6 </w:t>
      </w:r>
      <w:proofErr w:type="spellStart"/>
      <w:r w:rsidRPr="006846DF">
        <w:rPr>
          <w:szCs w:val="24"/>
        </w:rPr>
        <w:t>poros</w:t>
      </w:r>
      <w:proofErr w:type="spellEnd"/>
      <w:r w:rsidRPr="006846DF">
        <w:rPr>
          <w:szCs w:val="24"/>
        </w:rPr>
        <w:t xml:space="preserve"> </w:t>
      </w:r>
      <w:proofErr w:type="spellStart"/>
      <w:r w:rsidRPr="006846DF">
        <w:rPr>
          <w:szCs w:val="24"/>
        </w:rPr>
        <w:t>apsauginių</w:t>
      </w:r>
      <w:proofErr w:type="spellEnd"/>
      <w:r w:rsidRPr="006846DF">
        <w:rPr>
          <w:szCs w:val="24"/>
        </w:rPr>
        <w:t xml:space="preserve"> </w:t>
      </w:r>
      <w:proofErr w:type="spellStart"/>
      <w:r w:rsidRPr="006846DF">
        <w:rPr>
          <w:szCs w:val="24"/>
        </w:rPr>
        <w:t>ugniagesio</w:t>
      </w:r>
      <w:proofErr w:type="spellEnd"/>
      <w:r w:rsidRPr="006846DF">
        <w:rPr>
          <w:szCs w:val="24"/>
        </w:rPr>
        <w:t xml:space="preserve"> </w:t>
      </w:r>
      <w:proofErr w:type="spellStart"/>
      <w:r w:rsidRPr="006846DF">
        <w:rPr>
          <w:szCs w:val="24"/>
        </w:rPr>
        <w:t>batų</w:t>
      </w:r>
      <w:proofErr w:type="spellEnd"/>
      <w:r w:rsidRPr="006846DF">
        <w:rPr>
          <w:szCs w:val="24"/>
        </w:rPr>
        <w:t xml:space="preserve">, 9 </w:t>
      </w:r>
      <w:proofErr w:type="spellStart"/>
      <w:r w:rsidRPr="006846DF">
        <w:rPr>
          <w:szCs w:val="24"/>
        </w:rPr>
        <w:t>poros</w:t>
      </w:r>
      <w:proofErr w:type="spellEnd"/>
      <w:r w:rsidRPr="006846DF">
        <w:rPr>
          <w:szCs w:val="24"/>
        </w:rPr>
        <w:t xml:space="preserve"> </w:t>
      </w:r>
      <w:proofErr w:type="spellStart"/>
      <w:r w:rsidRPr="006846DF">
        <w:rPr>
          <w:szCs w:val="24"/>
        </w:rPr>
        <w:t>ugniagesių</w:t>
      </w:r>
      <w:proofErr w:type="spellEnd"/>
      <w:r w:rsidRPr="006846DF">
        <w:rPr>
          <w:szCs w:val="24"/>
        </w:rPr>
        <w:t xml:space="preserve"> </w:t>
      </w:r>
      <w:proofErr w:type="spellStart"/>
      <w:r w:rsidRPr="006846DF">
        <w:rPr>
          <w:szCs w:val="24"/>
        </w:rPr>
        <w:t>pirštinių</w:t>
      </w:r>
      <w:proofErr w:type="spellEnd"/>
      <w:r w:rsidRPr="006846DF">
        <w:rPr>
          <w:szCs w:val="24"/>
        </w:rPr>
        <w:t>.</w:t>
      </w:r>
    </w:p>
    <w:bookmarkEnd w:id="16"/>
    <w:p w14:paraId="580F9474" w14:textId="77777777" w:rsidR="000B00BA" w:rsidRDefault="000B00BA" w:rsidP="009C31C4">
      <w:pPr>
        <w:spacing w:line="242" w:lineRule="auto"/>
        <w:ind w:firstLine="1134"/>
        <w:jc w:val="both"/>
        <w:rPr>
          <w:szCs w:val="24"/>
        </w:rPr>
      </w:pPr>
    </w:p>
    <w:p w14:paraId="1EC0E09C" w14:textId="77777777" w:rsidR="00C816CB" w:rsidRPr="00A20846" w:rsidRDefault="00C816CB" w:rsidP="00C816CB">
      <w:pPr>
        <w:shd w:val="clear" w:color="auto" w:fill="FFFFFF"/>
        <w:jc w:val="center"/>
        <w:rPr>
          <w:b/>
          <w:color w:val="000000"/>
          <w:lang w:val="lt-LT"/>
        </w:rPr>
      </w:pPr>
      <w:bookmarkStart w:id="17" w:name="_Hlk128649060"/>
      <w:r w:rsidRPr="00A20846">
        <w:rPr>
          <w:b/>
          <w:color w:val="000000"/>
          <w:lang w:val="lt-LT"/>
        </w:rPr>
        <w:t>X</w:t>
      </w:r>
      <w:r w:rsidR="00BB07C2">
        <w:rPr>
          <w:b/>
          <w:color w:val="000000"/>
          <w:lang w:val="lt-LT"/>
        </w:rPr>
        <w:t>X</w:t>
      </w:r>
      <w:r w:rsidRPr="00A20846">
        <w:rPr>
          <w:b/>
          <w:color w:val="000000"/>
          <w:lang w:val="lt-LT"/>
        </w:rPr>
        <w:t xml:space="preserve"> SKYRIUS</w:t>
      </w:r>
    </w:p>
    <w:p w14:paraId="68758B26" w14:textId="77777777" w:rsidR="007010CE" w:rsidRDefault="007010CE" w:rsidP="007010CE">
      <w:pPr>
        <w:jc w:val="center"/>
        <w:rPr>
          <w:b/>
        </w:rPr>
      </w:pPr>
      <w:r w:rsidRPr="00C3666A">
        <w:rPr>
          <w:b/>
        </w:rPr>
        <w:t>ŽEMĖS ŪKIS</w:t>
      </w:r>
    </w:p>
    <w:p w14:paraId="00681FC7" w14:textId="77777777" w:rsidR="005A2002" w:rsidRDefault="005A2002" w:rsidP="007010CE">
      <w:pPr>
        <w:jc w:val="center"/>
        <w:rPr>
          <w:b/>
        </w:rPr>
      </w:pPr>
    </w:p>
    <w:p w14:paraId="0ABF3A48" w14:textId="6D325856" w:rsidR="007D0006" w:rsidRPr="00EF79AE" w:rsidRDefault="007D0006" w:rsidP="00F16A7E">
      <w:pPr>
        <w:ind w:firstLine="1134"/>
        <w:jc w:val="both"/>
      </w:pPr>
      <w:r w:rsidRPr="00EF79AE">
        <w:t xml:space="preserve">2022 </w:t>
      </w:r>
      <w:proofErr w:type="spellStart"/>
      <w:r w:rsidRPr="00EF79AE">
        <w:t>metais</w:t>
      </w:r>
      <w:proofErr w:type="spellEnd"/>
      <w:r w:rsidRPr="00EF79AE">
        <w:t xml:space="preserve"> </w:t>
      </w:r>
      <w:proofErr w:type="spellStart"/>
      <w:r w:rsidRPr="00EF79AE">
        <w:t>Ignalinos</w:t>
      </w:r>
      <w:proofErr w:type="spellEnd"/>
      <w:r w:rsidRPr="00EF79AE">
        <w:t xml:space="preserve"> </w:t>
      </w:r>
      <w:proofErr w:type="spellStart"/>
      <w:r w:rsidRPr="00EF79AE">
        <w:t>rajone</w:t>
      </w:r>
      <w:proofErr w:type="spellEnd"/>
      <w:r w:rsidRPr="00EF79AE">
        <w:t xml:space="preserve"> </w:t>
      </w:r>
      <w:proofErr w:type="spellStart"/>
      <w:r w:rsidRPr="00EF79AE">
        <w:t>deklaruotas</w:t>
      </w:r>
      <w:proofErr w:type="spellEnd"/>
      <w:r w:rsidRPr="00EF79AE">
        <w:t xml:space="preserve"> 45 615 ha </w:t>
      </w:r>
      <w:proofErr w:type="spellStart"/>
      <w:r w:rsidRPr="00EF79AE">
        <w:t>pasėlių</w:t>
      </w:r>
      <w:proofErr w:type="spellEnd"/>
      <w:r w:rsidRPr="00EF79AE">
        <w:t xml:space="preserve"> </w:t>
      </w:r>
      <w:proofErr w:type="spellStart"/>
      <w:r w:rsidRPr="00EF79AE">
        <w:t>plotas</w:t>
      </w:r>
      <w:proofErr w:type="spellEnd"/>
      <w:r w:rsidRPr="00EF79AE">
        <w:t xml:space="preserve"> (2021 </w:t>
      </w:r>
      <w:proofErr w:type="spellStart"/>
      <w:r w:rsidRPr="00EF79AE">
        <w:t>metais</w:t>
      </w:r>
      <w:proofErr w:type="spellEnd"/>
      <w:r w:rsidRPr="00EF79AE">
        <w:t xml:space="preserve"> – 46 127 ha). </w:t>
      </w:r>
      <w:proofErr w:type="spellStart"/>
      <w:r w:rsidRPr="00EF79AE">
        <w:t>Deklaruojant</w:t>
      </w:r>
      <w:proofErr w:type="spellEnd"/>
      <w:r w:rsidRPr="00EF79AE">
        <w:t xml:space="preserve"> </w:t>
      </w:r>
      <w:proofErr w:type="spellStart"/>
      <w:r w:rsidRPr="00EF79AE">
        <w:t>pasėlius</w:t>
      </w:r>
      <w:proofErr w:type="spellEnd"/>
      <w:r w:rsidR="00EF79AE" w:rsidRPr="00EF79AE">
        <w:t>,</w:t>
      </w:r>
      <w:r w:rsidRPr="00EF79AE">
        <w:t xml:space="preserve"> </w:t>
      </w:r>
      <w:proofErr w:type="spellStart"/>
      <w:r w:rsidRPr="00EF79AE">
        <w:t>pateikt</w:t>
      </w:r>
      <w:r w:rsidR="00F16A7E" w:rsidRPr="00EF79AE">
        <w:t>os</w:t>
      </w:r>
      <w:proofErr w:type="spellEnd"/>
      <w:r w:rsidRPr="00EF79AE">
        <w:t xml:space="preserve"> 2444 </w:t>
      </w:r>
      <w:proofErr w:type="spellStart"/>
      <w:r w:rsidRPr="00EF79AE">
        <w:t>paraišk</w:t>
      </w:r>
      <w:r w:rsidR="00F16A7E" w:rsidRPr="00EF79AE">
        <w:t>os</w:t>
      </w:r>
      <w:proofErr w:type="spellEnd"/>
      <w:r w:rsidRPr="00EF79AE">
        <w:t xml:space="preserve"> (2021 </w:t>
      </w:r>
      <w:proofErr w:type="spellStart"/>
      <w:r w:rsidRPr="00EF79AE">
        <w:t>metais</w:t>
      </w:r>
      <w:proofErr w:type="spellEnd"/>
      <w:r w:rsidRPr="00EF79AE">
        <w:t xml:space="preserve"> – 2510). </w:t>
      </w:r>
      <w:proofErr w:type="spellStart"/>
      <w:r w:rsidRPr="00EF79AE">
        <w:t>Naudo</w:t>
      </w:r>
      <w:r w:rsidR="00F16A7E" w:rsidRPr="00EF79AE">
        <w:t>damiesi</w:t>
      </w:r>
      <w:proofErr w:type="spellEnd"/>
      <w:r w:rsidRPr="00EF79AE">
        <w:t xml:space="preserve"> e</w:t>
      </w:r>
      <w:r w:rsidR="00F16A7E" w:rsidRPr="00EF79AE">
        <w:t xml:space="preserve">. </w:t>
      </w:r>
      <w:proofErr w:type="spellStart"/>
      <w:r w:rsidRPr="00EF79AE">
        <w:t>valdžios</w:t>
      </w:r>
      <w:proofErr w:type="spellEnd"/>
      <w:r w:rsidRPr="00EF79AE">
        <w:t xml:space="preserve"> </w:t>
      </w:r>
      <w:proofErr w:type="spellStart"/>
      <w:r w:rsidRPr="00EF79AE">
        <w:t>vartų</w:t>
      </w:r>
      <w:proofErr w:type="spellEnd"/>
      <w:r w:rsidRPr="00EF79AE">
        <w:t xml:space="preserve"> </w:t>
      </w:r>
      <w:proofErr w:type="spellStart"/>
      <w:r w:rsidR="00F16A7E" w:rsidRPr="00EF79AE">
        <w:t>portalu</w:t>
      </w:r>
      <w:proofErr w:type="spellEnd"/>
      <w:r w:rsidR="00F16A7E" w:rsidRPr="00EF79AE">
        <w:t>,</w:t>
      </w:r>
      <w:r w:rsidRPr="00EF79AE">
        <w:t xml:space="preserve"> </w:t>
      </w:r>
      <w:proofErr w:type="spellStart"/>
      <w:r w:rsidRPr="00EF79AE">
        <w:t>savarankiškai</w:t>
      </w:r>
      <w:proofErr w:type="spellEnd"/>
      <w:r w:rsidRPr="00EF79AE">
        <w:t xml:space="preserve"> </w:t>
      </w:r>
      <w:proofErr w:type="spellStart"/>
      <w:r w:rsidRPr="00EF79AE">
        <w:t>paraiškas</w:t>
      </w:r>
      <w:proofErr w:type="spellEnd"/>
      <w:r w:rsidRPr="00EF79AE">
        <w:t xml:space="preserve"> </w:t>
      </w:r>
      <w:proofErr w:type="spellStart"/>
      <w:r w:rsidRPr="00EF79AE">
        <w:t>pateikė</w:t>
      </w:r>
      <w:proofErr w:type="spellEnd"/>
      <w:r w:rsidRPr="00EF79AE">
        <w:t xml:space="preserve"> 173 </w:t>
      </w:r>
      <w:proofErr w:type="spellStart"/>
      <w:r w:rsidRPr="00EF79AE">
        <w:t>pareiškėjai</w:t>
      </w:r>
      <w:proofErr w:type="spellEnd"/>
      <w:r w:rsidRPr="00EF79AE">
        <w:t xml:space="preserve">. </w:t>
      </w:r>
      <w:proofErr w:type="spellStart"/>
      <w:r w:rsidRPr="00EF79AE">
        <w:t>Vienam</w:t>
      </w:r>
      <w:proofErr w:type="spellEnd"/>
      <w:r w:rsidRPr="00EF79AE">
        <w:t xml:space="preserve"> </w:t>
      </w:r>
      <w:proofErr w:type="spellStart"/>
      <w:r w:rsidRPr="00EF79AE">
        <w:t>ūkiui</w:t>
      </w:r>
      <w:proofErr w:type="spellEnd"/>
      <w:r w:rsidRPr="00EF79AE">
        <w:t xml:space="preserve"> </w:t>
      </w:r>
      <w:proofErr w:type="spellStart"/>
      <w:r w:rsidRPr="00EF79AE">
        <w:t>rajone</w:t>
      </w:r>
      <w:proofErr w:type="spellEnd"/>
      <w:r w:rsidRPr="00EF79AE">
        <w:t xml:space="preserve"> </w:t>
      </w:r>
      <w:proofErr w:type="spellStart"/>
      <w:r w:rsidRPr="00EF79AE">
        <w:t>vidutiniškai</w:t>
      </w:r>
      <w:proofErr w:type="spellEnd"/>
      <w:r w:rsidRPr="00EF79AE">
        <w:t xml:space="preserve"> </w:t>
      </w:r>
      <w:proofErr w:type="spellStart"/>
      <w:r w:rsidRPr="00EF79AE">
        <w:t>te</w:t>
      </w:r>
      <w:r w:rsidR="00F16A7E" w:rsidRPr="00EF79AE">
        <w:t>ko</w:t>
      </w:r>
      <w:proofErr w:type="spellEnd"/>
      <w:r w:rsidR="00F16A7E" w:rsidRPr="00EF79AE">
        <w:t xml:space="preserve"> </w:t>
      </w:r>
      <w:r w:rsidRPr="00EF79AE">
        <w:t xml:space="preserve">18,66 ha </w:t>
      </w:r>
      <w:proofErr w:type="spellStart"/>
      <w:r w:rsidRPr="00EF79AE">
        <w:t>žemės</w:t>
      </w:r>
      <w:proofErr w:type="spellEnd"/>
      <w:r w:rsidRPr="00EF79AE">
        <w:t xml:space="preserve">. </w:t>
      </w:r>
    </w:p>
    <w:p w14:paraId="652B8DE8" w14:textId="77777777" w:rsidR="007D0006" w:rsidRPr="00EF79AE" w:rsidRDefault="007D0006" w:rsidP="00F16A7E">
      <w:pPr>
        <w:ind w:firstLine="1134"/>
        <w:jc w:val="both"/>
      </w:pPr>
      <w:r w:rsidRPr="00EF79AE">
        <w:t xml:space="preserve">2022 </w:t>
      </w:r>
      <w:proofErr w:type="spellStart"/>
      <w:r w:rsidRPr="00EF79AE">
        <w:t>metais</w:t>
      </w:r>
      <w:proofErr w:type="spellEnd"/>
      <w:r w:rsidRPr="00EF79AE">
        <w:t xml:space="preserve"> </w:t>
      </w:r>
      <w:proofErr w:type="spellStart"/>
      <w:r w:rsidRPr="00EF79AE">
        <w:t>žemės</w:t>
      </w:r>
      <w:proofErr w:type="spellEnd"/>
      <w:r w:rsidRPr="00EF79AE">
        <w:t xml:space="preserve"> </w:t>
      </w:r>
      <w:proofErr w:type="spellStart"/>
      <w:r w:rsidRPr="00EF79AE">
        <w:t>ūkio</w:t>
      </w:r>
      <w:proofErr w:type="spellEnd"/>
      <w:r w:rsidRPr="00EF79AE">
        <w:t xml:space="preserve"> </w:t>
      </w:r>
      <w:proofErr w:type="spellStart"/>
      <w:r w:rsidRPr="00EF79AE">
        <w:t>naudmenas</w:t>
      </w:r>
      <w:proofErr w:type="spellEnd"/>
      <w:r w:rsidRPr="00EF79AE">
        <w:t xml:space="preserve"> </w:t>
      </w:r>
      <w:proofErr w:type="spellStart"/>
      <w:r w:rsidRPr="00EF79AE">
        <w:t>ir</w:t>
      </w:r>
      <w:proofErr w:type="spellEnd"/>
      <w:r w:rsidRPr="00EF79AE">
        <w:t xml:space="preserve"> </w:t>
      </w:r>
      <w:proofErr w:type="spellStart"/>
      <w:r w:rsidRPr="00EF79AE">
        <w:t>pasėlius</w:t>
      </w:r>
      <w:proofErr w:type="spellEnd"/>
      <w:r w:rsidRPr="00EF79AE">
        <w:t xml:space="preserve"> </w:t>
      </w:r>
      <w:proofErr w:type="spellStart"/>
      <w:r w:rsidRPr="00EF79AE">
        <w:t>deklaravusiems</w:t>
      </w:r>
      <w:proofErr w:type="spellEnd"/>
      <w:r w:rsidRPr="00EF79AE">
        <w:t xml:space="preserve"> </w:t>
      </w:r>
      <w:proofErr w:type="spellStart"/>
      <w:r w:rsidRPr="00EF79AE">
        <w:t>pareiškėjams</w:t>
      </w:r>
      <w:proofErr w:type="spellEnd"/>
      <w:r w:rsidRPr="00EF79AE">
        <w:t xml:space="preserve"> </w:t>
      </w:r>
      <w:proofErr w:type="spellStart"/>
      <w:r w:rsidRPr="00EF79AE">
        <w:t>avansai</w:t>
      </w:r>
      <w:proofErr w:type="spellEnd"/>
      <w:r w:rsidRPr="00EF79AE">
        <w:t xml:space="preserve"> </w:t>
      </w:r>
      <w:proofErr w:type="spellStart"/>
      <w:r w:rsidRPr="00EF79AE">
        <w:t>pradėti</w:t>
      </w:r>
      <w:proofErr w:type="spellEnd"/>
      <w:r w:rsidRPr="00EF79AE">
        <w:t xml:space="preserve"> </w:t>
      </w:r>
      <w:proofErr w:type="spellStart"/>
      <w:r w:rsidRPr="00EF79AE">
        <w:t>mokėti</w:t>
      </w:r>
      <w:proofErr w:type="spellEnd"/>
      <w:r w:rsidRPr="00EF79AE">
        <w:t xml:space="preserve"> </w:t>
      </w:r>
      <w:proofErr w:type="spellStart"/>
      <w:r w:rsidRPr="00EF79AE">
        <w:t>nuo</w:t>
      </w:r>
      <w:proofErr w:type="spellEnd"/>
      <w:r w:rsidRPr="00EF79AE">
        <w:t xml:space="preserve"> </w:t>
      </w:r>
      <w:proofErr w:type="spellStart"/>
      <w:r w:rsidRPr="00EF79AE">
        <w:t>spalio</w:t>
      </w:r>
      <w:proofErr w:type="spellEnd"/>
      <w:r w:rsidRPr="00EF79AE">
        <w:t xml:space="preserve"> 16 </w:t>
      </w:r>
      <w:proofErr w:type="spellStart"/>
      <w:r w:rsidRPr="00EF79AE">
        <w:t>dienos</w:t>
      </w:r>
      <w:proofErr w:type="spellEnd"/>
      <w:r w:rsidRPr="00EF79AE">
        <w:t xml:space="preserve"> </w:t>
      </w:r>
      <w:proofErr w:type="spellStart"/>
      <w:r w:rsidRPr="00EF79AE">
        <w:t>ir</w:t>
      </w:r>
      <w:proofErr w:type="spellEnd"/>
      <w:r w:rsidRPr="00EF79AE">
        <w:t xml:space="preserve"> </w:t>
      </w:r>
      <w:proofErr w:type="spellStart"/>
      <w:r w:rsidRPr="00EF79AE">
        <w:t>mokėti</w:t>
      </w:r>
      <w:proofErr w:type="spellEnd"/>
      <w:r w:rsidRPr="00EF79AE">
        <w:t xml:space="preserve"> </w:t>
      </w:r>
      <w:proofErr w:type="spellStart"/>
      <w:r w:rsidRPr="00EF79AE">
        <w:t>iki</w:t>
      </w:r>
      <w:proofErr w:type="spellEnd"/>
      <w:r w:rsidRPr="00EF79AE">
        <w:t xml:space="preserve"> </w:t>
      </w:r>
      <w:proofErr w:type="spellStart"/>
      <w:r w:rsidRPr="00EF79AE">
        <w:t>lapkričio</w:t>
      </w:r>
      <w:proofErr w:type="spellEnd"/>
      <w:r w:rsidRPr="00EF79AE">
        <w:t xml:space="preserve"> 30 </w:t>
      </w:r>
      <w:proofErr w:type="spellStart"/>
      <w:r w:rsidRPr="00EF79AE">
        <w:t>dienos</w:t>
      </w:r>
      <w:proofErr w:type="spellEnd"/>
      <w:r w:rsidRPr="00EF79AE">
        <w:t xml:space="preserve">. </w:t>
      </w:r>
      <w:proofErr w:type="spellStart"/>
      <w:r w:rsidRPr="00EF79AE">
        <w:t>Tiesioginių</w:t>
      </w:r>
      <w:proofErr w:type="spellEnd"/>
      <w:r w:rsidRPr="00EF79AE">
        <w:t xml:space="preserve"> </w:t>
      </w:r>
      <w:proofErr w:type="spellStart"/>
      <w:r w:rsidRPr="00EF79AE">
        <w:t>išmokų</w:t>
      </w:r>
      <w:proofErr w:type="spellEnd"/>
      <w:r w:rsidRPr="00EF79AE">
        <w:t xml:space="preserve"> </w:t>
      </w:r>
      <w:proofErr w:type="spellStart"/>
      <w:r w:rsidRPr="00EF79AE">
        <w:t>avansas</w:t>
      </w:r>
      <w:proofErr w:type="spellEnd"/>
      <w:r w:rsidRPr="00EF79AE">
        <w:t xml:space="preserve"> </w:t>
      </w:r>
      <w:proofErr w:type="spellStart"/>
      <w:r w:rsidRPr="00EF79AE">
        <w:t>sudarė</w:t>
      </w:r>
      <w:proofErr w:type="spellEnd"/>
      <w:r w:rsidRPr="00EF79AE">
        <w:t xml:space="preserve"> 70 proc. </w:t>
      </w:r>
      <w:proofErr w:type="spellStart"/>
      <w:r w:rsidRPr="00EF79AE">
        <w:t>tiesioginių</w:t>
      </w:r>
      <w:proofErr w:type="spellEnd"/>
      <w:r w:rsidRPr="00EF79AE">
        <w:t xml:space="preserve"> </w:t>
      </w:r>
      <w:proofErr w:type="spellStart"/>
      <w:r w:rsidRPr="00EF79AE">
        <w:t>išmokų</w:t>
      </w:r>
      <w:proofErr w:type="spellEnd"/>
      <w:r w:rsidRPr="00EF79AE">
        <w:t xml:space="preserve"> </w:t>
      </w:r>
      <w:proofErr w:type="spellStart"/>
      <w:r w:rsidRPr="00EF79AE">
        <w:t>dalies</w:t>
      </w:r>
      <w:proofErr w:type="spellEnd"/>
      <w:r w:rsidRPr="00EF79AE">
        <w:t xml:space="preserve">. </w:t>
      </w:r>
      <w:proofErr w:type="spellStart"/>
      <w:r w:rsidRPr="00EF79AE">
        <w:t>Likusi</w:t>
      </w:r>
      <w:proofErr w:type="spellEnd"/>
      <w:r w:rsidRPr="00EF79AE">
        <w:t xml:space="preserve"> </w:t>
      </w:r>
      <w:proofErr w:type="spellStart"/>
      <w:r w:rsidRPr="00EF79AE">
        <w:t>išmokų</w:t>
      </w:r>
      <w:proofErr w:type="spellEnd"/>
      <w:r w:rsidRPr="00EF79AE">
        <w:t xml:space="preserve"> </w:t>
      </w:r>
      <w:proofErr w:type="spellStart"/>
      <w:r w:rsidRPr="00EF79AE">
        <w:t>dalis</w:t>
      </w:r>
      <w:proofErr w:type="spellEnd"/>
      <w:r w:rsidRPr="00EF79AE">
        <w:t xml:space="preserve"> </w:t>
      </w:r>
      <w:proofErr w:type="spellStart"/>
      <w:r w:rsidRPr="00EF79AE">
        <w:t>ūkininkams</w:t>
      </w:r>
      <w:proofErr w:type="spellEnd"/>
      <w:r w:rsidRPr="00EF79AE">
        <w:t xml:space="preserve"> </w:t>
      </w:r>
      <w:proofErr w:type="spellStart"/>
      <w:r w:rsidRPr="00EF79AE">
        <w:t>mokama</w:t>
      </w:r>
      <w:proofErr w:type="spellEnd"/>
      <w:r w:rsidRPr="00EF79AE">
        <w:t xml:space="preserve"> </w:t>
      </w:r>
      <w:proofErr w:type="spellStart"/>
      <w:r w:rsidRPr="00EF79AE">
        <w:t>nuo</w:t>
      </w:r>
      <w:proofErr w:type="spellEnd"/>
      <w:r w:rsidRPr="00EF79AE">
        <w:t xml:space="preserve"> </w:t>
      </w:r>
      <w:proofErr w:type="spellStart"/>
      <w:r w:rsidRPr="00EF79AE">
        <w:t>gruodžio</w:t>
      </w:r>
      <w:proofErr w:type="spellEnd"/>
      <w:r w:rsidRPr="00EF79AE">
        <w:t xml:space="preserve"> 1 </w:t>
      </w:r>
      <w:proofErr w:type="spellStart"/>
      <w:r w:rsidRPr="00EF79AE">
        <w:t>dienos</w:t>
      </w:r>
      <w:proofErr w:type="spellEnd"/>
      <w:r w:rsidRPr="00EF79AE">
        <w:t xml:space="preserve"> </w:t>
      </w:r>
      <w:proofErr w:type="spellStart"/>
      <w:r w:rsidRPr="00EF79AE">
        <w:t>iki</w:t>
      </w:r>
      <w:proofErr w:type="spellEnd"/>
      <w:r w:rsidRPr="00EF79AE">
        <w:t xml:space="preserve"> 2023 </w:t>
      </w:r>
      <w:proofErr w:type="spellStart"/>
      <w:r w:rsidRPr="00EF79AE">
        <w:t>metų</w:t>
      </w:r>
      <w:proofErr w:type="spellEnd"/>
      <w:r w:rsidRPr="00EF79AE">
        <w:t xml:space="preserve"> </w:t>
      </w:r>
      <w:proofErr w:type="spellStart"/>
      <w:r w:rsidRPr="00EF79AE">
        <w:t>birželio</w:t>
      </w:r>
      <w:proofErr w:type="spellEnd"/>
      <w:r w:rsidRPr="00EF79AE">
        <w:t xml:space="preserve"> 30 </w:t>
      </w:r>
      <w:proofErr w:type="spellStart"/>
      <w:r w:rsidRPr="00EF79AE">
        <w:t>dienos</w:t>
      </w:r>
      <w:proofErr w:type="spellEnd"/>
      <w:r w:rsidRPr="00EF79AE">
        <w:t xml:space="preserve">. </w:t>
      </w:r>
    </w:p>
    <w:p w14:paraId="52EFEE7F" w14:textId="56B3BB64" w:rsidR="007D0006" w:rsidRPr="00EF79AE" w:rsidRDefault="007D0006" w:rsidP="00F16A7E">
      <w:pPr>
        <w:ind w:firstLine="1134"/>
        <w:jc w:val="both"/>
        <w:rPr>
          <w:color w:val="FF0000"/>
        </w:rPr>
      </w:pPr>
      <w:proofErr w:type="spellStart"/>
      <w:r w:rsidRPr="00EF79AE">
        <w:rPr>
          <w:color w:val="000000"/>
          <w:shd w:val="clear" w:color="auto" w:fill="FFFFFF"/>
        </w:rPr>
        <w:t>Savivaldybės</w:t>
      </w:r>
      <w:proofErr w:type="spellEnd"/>
      <w:r w:rsidRPr="00EF79AE">
        <w:rPr>
          <w:color w:val="000000"/>
          <w:shd w:val="clear" w:color="auto" w:fill="FFFFFF"/>
        </w:rPr>
        <w:t xml:space="preserve"> </w:t>
      </w:r>
      <w:proofErr w:type="spellStart"/>
      <w:r w:rsidRPr="00EF79AE">
        <w:rPr>
          <w:color w:val="000000"/>
          <w:shd w:val="clear" w:color="auto" w:fill="FFFFFF"/>
        </w:rPr>
        <w:t>tarybos</w:t>
      </w:r>
      <w:proofErr w:type="spellEnd"/>
      <w:r w:rsidRPr="00EF79AE">
        <w:rPr>
          <w:color w:val="000000"/>
          <w:shd w:val="clear" w:color="auto" w:fill="FFFFFF"/>
        </w:rPr>
        <w:t xml:space="preserve"> </w:t>
      </w:r>
      <w:proofErr w:type="spellStart"/>
      <w:r w:rsidRPr="00EF79AE">
        <w:rPr>
          <w:color w:val="000000"/>
          <w:shd w:val="clear" w:color="auto" w:fill="FFFFFF"/>
        </w:rPr>
        <w:t>sprendimu</w:t>
      </w:r>
      <w:proofErr w:type="spellEnd"/>
      <w:r w:rsidRPr="00EF79AE">
        <w:rPr>
          <w:color w:val="000000"/>
          <w:shd w:val="clear" w:color="auto" w:fill="FFFFFF"/>
        </w:rPr>
        <w:t xml:space="preserve"> 50 </w:t>
      </w:r>
      <w:proofErr w:type="spellStart"/>
      <w:r w:rsidRPr="00EF79AE">
        <w:rPr>
          <w:color w:val="000000"/>
          <w:shd w:val="clear" w:color="auto" w:fill="FFFFFF"/>
        </w:rPr>
        <w:t>procentų</w:t>
      </w:r>
      <w:proofErr w:type="spellEnd"/>
      <w:r w:rsidRPr="00EF79AE">
        <w:rPr>
          <w:color w:val="000000"/>
          <w:shd w:val="clear" w:color="auto" w:fill="FFFFFF"/>
        </w:rPr>
        <w:t xml:space="preserve"> </w:t>
      </w:r>
      <w:proofErr w:type="spellStart"/>
      <w:r w:rsidRPr="00EF79AE">
        <w:rPr>
          <w:color w:val="000000"/>
          <w:shd w:val="clear" w:color="auto" w:fill="FFFFFF"/>
        </w:rPr>
        <w:t>sumažintas</w:t>
      </w:r>
      <w:proofErr w:type="spellEnd"/>
      <w:r w:rsidRPr="00EF79AE">
        <w:rPr>
          <w:color w:val="000000"/>
          <w:shd w:val="clear" w:color="auto" w:fill="FFFFFF"/>
        </w:rPr>
        <w:t xml:space="preserve"> </w:t>
      </w:r>
      <w:proofErr w:type="spellStart"/>
      <w:r w:rsidRPr="00EF79AE">
        <w:rPr>
          <w:color w:val="000000"/>
          <w:shd w:val="clear" w:color="auto" w:fill="FFFFFF"/>
        </w:rPr>
        <w:t>žemės</w:t>
      </w:r>
      <w:proofErr w:type="spellEnd"/>
      <w:r w:rsidRPr="00EF79AE">
        <w:rPr>
          <w:color w:val="000000"/>
          <w:shd w:val="clear" w:color="auto" w:fill="FFFFFF"/>
        </w:rPr>
        <w:t xml:space="preserve"> </w:t>
      </w:r>
      <w:proofErr w:type="spellStart"/>
      <w:r w:rsidRPr="00EF79AE">
        <w:rPr>
          <w:color w:val="000000"/>
          <w:shd w:val="clear" w:color="auto" w:fill="FFFFFF"/>
        </w:rPr>
        <w:t>mokestis</w:t>
      </w:r>
      <w:proofErr w:type="spellEnd"/>
      <w:r w:rsidRPr="00EF79AE">
        <w:rPr>
          <w:color w:val="000000"/>
          <w:shd w:val="clear" w:color="auto" w:fill="FFFFFF"/>
        </w:rPr>
        <w:t xml:space="preserve"> </w:t>
      </w:r>
      <w:proofErr w:type="spellStart"/>
      <w:r w:rsidRPr="00EF79AE">
        <w:rPr>
          <w:color w:val="000000"/>
          <w:shd w:val="clear" w:color="auto" w:fill="FFFFFF"/>
        </w:rPr>
        <w:t>ir</w:t>
      </w:r>
      <w:proofErr w:type="spellEnd"/>
      <w:r w:rsidRPr="00EF79AE">
        <w:rPr>
          <w:color w:val="000000"/>
          <w:shd w:val="clear" w:color="auto" w:fill="FFFFFF"/>
        </w:rPr>
        <w:t xml:space="preserve"> </w:t>
      </w:r>
      <w:proofErr w:type="spellStart"/>
      <w:r w:rsidRPr="00EF79AE">
        <w:rPr>
          <w:color w:val="000000"/>
          <w:shd w:val="clear" w:color="auto" w:fill="FFFFFF"/>
        </w:rPr>
        <w:t>valstybinės</w:t>
      </w:r>
      <w:proofErr w:type="spellEnd"/>
      <w:r w:rsidRPr="00EF79AE">
        <w:rPr>
          <w:color w:val="000000"/>
          <w:shd w:val="clear" w:color="auto" w:fill="FFFFFF"/>
        </w:rPr>
        <w:t xml:space="preserve"> </w:t>
      </w:r>
      <w:proofErr w:type="spellStart"/>
      <w:r w:rsidRPr="00EF79AE">
        <w:rPr>
          <w:color w:val="000000"/>
          <w:shd w:val="clear" w:color="auto" w:fill="FFFFFF"/>
        </w:rPr>
        <w:t>žemės</w:t>
      </w:r>
      <w:proofErr w:type="spellEnd"/>
      <w:r w:rsidRPr="00EF79AE">
        <w:rPr>
          <w:color w:val="000000"/>
          <w:shd w:val="clear" w:color="auto" w:fill="FFFFFF"/>
        </w:rPr>
        <w:t xml:space="preserve"> </w:t>
      </w:r>
      <w:proofErr w:type="spellStart"/>
      <w:r w:rsidRPr="00EF79AE">
        <w:rPr>
          <w:color w:val="000000"/>
          <w:shd w:val="clear" w:color="auto" w:fill="FFFFFF"/>
        </w:rPr>
        <w:t>nuomos</w:t>
      </w:r>
      <w:proofErr w:type="spellEnd"/>
      <w:r w:rsidRPr="00EF79AE">
        <w:rPr>
          <w:color w:val="000000"/>
          <w:shd w:val="clear" w:color="auto" w:fill="FFFFFF"/>
        </w:rPr>
        <w:t xml:space="preserve"> </w:t>
      </w:r>
      <w:proofErr w:type="spellStart"/>
      <w:r w:rsidRPr="00EF79AE">
        <w:rPr>
          <w:color w:val="000000"/>
          <w:shd w:val="clear" w:color="auto" w:fill="FFFFFF"/>
        </w:rPr>
        <w:t>mokestis</w:t>
      </w:r>
      <w:proofErr w:type="spellEnd"/>
      <w:r w:rsidRPr="00EF79AE">
        <w:rPr>
          <w:color w:val="000000"/>
          <w:shd w:val="clear" w:color="auto" w:fill="FFFFFF"/>
        </w:rPr>
        <w:t xml:space="preserve"> </w:t>
      </w:r>
      <w:proofErr w:type="spellStart"/>
      <w:r w:rsidRPr="00EF79AE">
        <w:rPr>
          <w:color w:val="000000"/>
          <w:shd w:val="clear" w:color="auto" w:fill="FFFFFF"/>
        </w:rPr>
        <w:t>savivaldybės</w:t>
      </w:r>
      <w:proofErr w:type="spellEnd"/>
      <w:r w:rsidRPr="00EF79AE">
        <w:rPr>
          <w:color w:val="000000"/>
          <w:shd w:val="clear" w:color="auto" w:fill="FFFFFF"/>
        </w:rPr>
        <w:t xml:space="preserve"> </w:t>
      </w:r>
      <w:proofErr w:type="spellStart"/>
      <w:r w:rsidRPr="00EF79AE">
        <w:rPr>
          <w:color w:val="000000"/>
          <w:shd w:val="clear" w:color="auto" w:fill="FFFFFF"/>
        </w:rPr>
        <w:t>teritorijoje</w:t>
      </w:r>
      <w:proofErr w:type="spellEnd"/>
      <w:r w:rsidRPr="00EF79AE">
        <w:rPr>
          <w:color w:val="000000"/>
          <w:shd w:val="clear" w:color="auto" w:fill="FFFFFF"/>
        </w:rPr>
        <w:t xml:space="preserve"> </w:t>
      </w:r>
      <w:proofErr w:type="spellStart"/>
      <w:r w:rsidRPr="00EF79AE">
        <w:rPr>
          <w:color w:val="000000"/>
          <w:shd w:val="clear" w:color="auto" w:fill="FFFFFF"/>
        </w:rPr>
        <w:t>registruotiems</w:t>
      </w:r>
      <w:proofErr w:type="spellEnd"/>
      <w:r w:rsidRPr="00EF79AE">
        <w:rPr>
          <w:color w:val="000000"/>
          <w:shd w:val="clear" w:color="auto" w:fill="FFFFFF"/>
        </w:rPr>
        <w:t xml:space="preserve"> </w:t>
      </w:r>
      <w:proofErr w:type="spellStart"/>
      <w:r w:rsidRPr="00EF79AE">
        <w:rPr>
          <w:color w:val="000000"/>
          <w:shd w:val="clear" w:color="auto" w:fill="FFFFFF"/>
        </w:rPr>
        <w:t>juridiniams</w:t>
      </w:r>
      <w:proofErr w:type="spellEnd"/>
      <w:r w:rsidRPr="00EF79AE">
        <w:rPr>
          <w:color w:val="000000"/>
          <w:shd w:val="clear" w:color="auto" w:fill="FFFFFF"/>
        </w:rPr>
        <w:t xml:space="preserve"> </w:t>
      </w:r>
      <w:proofErr w:type="spellStart"/>
      <w:r w:rsidRPr="00EF79AE">
        <w:rPr>
          <w:color w:val="000000"/>
          <w:shd w:val="clear" w:color="auto" w:fill="FFFFFF"/>
        </w:rPr>
        <w:t>asmenims</w:t>
      </w:r>
      <w:proofErr w:type="spellEnd"/>
      <w:r w:rsidRPr="00EF79AE">
        <w:rPr>
          <w:color w:val="000000"/>
          <w:shd w:val="clear" w:color="auto" w:fill="FFFFFF"/>
        </w:rPr>
        <w:t xml:space="preserve"> </w:t>
      </w:r>
      <w:proofErr w:type="spellStart"/>
      <w:r w:rsidRPr="00EF79AE">
        <w:rPr>
          <w:color w:val="000000"/>
          <w:shd w:val="clear" w:color="auto" w:fill="FFFFFF"/>
        </w:rPr>
        <w:t>ir</w:t>
      </w:r>
      <w:proofErr w:type="spellEnd"/>
      <w:r w:rsidRPr="00EF79AE">
        <w:rPr>
          <w:color w:val="000000"/>
          <w:shd w:val="clear" w:color="auto" w:fill="FFFFFF"/>
        </w:rPr>
        <w:t xml:space="preserve"> </w:t>
      </w:r>
      <w:proofErr w:type="spellStart"/>
      <w:r w:rsidRPr="00EF79AE">
        <w:rPr>
          <w:color w:val="000000"/>
          <w:shd w:val="clear" w:color="auto" w:fill="FFFFFF"/>
        </w:rPr>
        <w:t>deklaravusiems</w:t>
      </w:r>
      <w:proofErr w:type="spellEnd"/>
      <w:r w:rsidRPr="00EF79AE">
        <w:rPr>
          <w:color w:val="000000"/>
          <w:shd w:val="clear" w:color="auto" w:fill="FFFFFF"/>
        </w:rPr>
        <w:t xml:space="preserve"> </w:t>
      </w:r>
      <w:proofErr w:type="spellStart"/>
      <w:r w:rsidRPr="00EF79AE">
        <w:rPr>
          <w:color w:val="000000"/>
          <w:shd w:val="clear" w:color="auto" w:fill="FFFFFF"/>
        </w:rPr>
        <w:t>gyvenamąją</w:t>
      </w:r>
      <w:proofErr w:type="spellEnd"/>
      <w:r w:rsidRPr="00EF79AE">
        <w:rPr>
          <w:color w:val="000000"/>
          <w:shd w:val="clear" w:color="auto" w:fill="FFFFFF"/>
        </w:rPr>
        <w:t xml:space="preserve"> </w:t>
      </w:r>
      <w:proofErr w:type="spellStart"/>
      <w:r w:rsidRPr="00EF79AE">
        <w:rPr>
          <w:color w:val="000000"/>
          <w:shd w:val="clear" w:color="auto" w:fill="FFFFFF"/>
        </w:rPr>
        <w:t>vietą</w:t>
      </w:r>
      <w:proofErr w:type="spellEnd"/>
      <w:r w:rsidRPr="00EF79AE">
        <w:rPr>
          <w:color w:val="000000"/>
          <w:shd w:val="clear" w:color="auto" w:fill="FFFFFF"/>
        </w:rPr>
        <w:t xml:space="preserve"> </w:t>
      </w:r>
      <w:proofErr w:type="spellStart"/>
      <w:r w:rsidRPr="00EF79AE">
        <w:rPr>
          <w:color w:val="000000"/>
          <w:shd w:val="clear" w:color="auto" w:fill="FFFFFF"/>
        </w:rPr>
        <w:t>savivaldybės</w:t>
      </w:r>
      <w:proofErr w:type="spellEnd"/>
      <w:r w:rsidRPr="00EF79AE">
        <w:rPr>
          <w:color w:val="000000"/>
          <w:shd w:val="clear" w:color="auto" w:fill="FFFFFF"/>
        </w:rPr>
        <w:t xml:space="preserve"> </w:t>
      </w:r>
      <w:proofErr w:type="spellStart"/>
      <w:r w:rsidRPr="00EF79AE">
        <w:rPr>
          <w:color w:val="000000"/>
          <w:shd w:val="clear" w:color="auto" w:fill="FFFFFF"/>
        </w:rPr>
        <w:t>teritorijoje</w:t>
      </w:r>
      <w:proofErr w:type="spellEnd"/>
      <w:r w:rsidRPr="00EF79AE">
        <w:rPr>
          <w:color w:val="000000"/>
          <w:shd w:val="clear" w:color="auto" w:fill="FFFFFF"/>
        </w:rPr>
        <w:t xml:space="preserve"> </w:t>
      </w:r>
      <w:proofErr w:type="spellStart"/>
      <w:r w:rsidRPr="00EF79AE">
        <w:rPr>
          <w:color w:val="000000"/>
          <w:shd w:val="clear" w:color="auto" w:fill="FFFFFF"/>
        </w:rPr>
        <w:t>fiziniams</w:t>
      </w:r>
      <w:proofErr w:type="spellEnd"/>
      <w:r w:rsidRPr="00EF79AE">
        <w:rPr>
          <w:color w:val="000000"/>
          <w:shd w:val="clear" w:color="auto" w:fill="FFFFFF"/>
        </w:rPr>
        <w:t xml:space="preserve"> </w:t>
      </w:r>
      <w:proofErr w:type="spellStart"/>
      <w:r w:rsidRPr="00EF79AE">
        <w:rPr>
          <w:color w:val="000000"/>
          <w:shd w:val="clear" w:color="auto" w:fill="FFFFFF"/>
        </w:rPr>
        <w:t>asmenims</w:t>
      </w:r>
      <w:proofErr w:type="spellEnd"/>
      <w:r w:rsidRPr="00EF79AE">
        <w:rPr>
          <w:color w:val="000000"/>
          <w:shd w:val="clear" w:color="auto" w:fill="FFFFFF"/>
        </w:rPr>
        <w:t xml:space="preserve">. </w:t>
      </w:r>
      <w:r w:rsidRPr="00EF79AE">
        <w:rPr>
          <w:color w:val="000000"/>
          <w:lang w:eastAsia="lt-LT"/>
        </w:rPr>
        <w:t xml:space="preserve">2022 </w:t>
      </w:r>
      <w:proofErr w:type="spellStart"/>
      <w:r w:rsidRPr="00EF79AE">
        <w:rPr>
          <w:color w:val="000000"/>
          <w:lang w:eastAsia="lt-LT"/>
        </w:rPr>
        <w:t>metais</w:t>
      </w:r>
      <w:proofErr w:type="spellEnd"/>
      <w:r w:rsidRPr="00EF79AE">
        <w:rPr>
          <w:color w:val="000000"/>
          <w:lang w:eastAsia="lt-LT"/>
        </w:rPr>
        <w:t xml:space="preserve"> </w:t>
      </w:r>
      <w:proofErr w:type="spellStart"/>
      <w:r w:rsidRPr="00EF79AE">
        <w:rPr>
          <w:color w:val="000000"/>
          <w:lang w:eastAsia="lt-LT"/>
        </w:rPr>
        <w:t>minėta</w:t>
      </w:r>
      <w:proofErr w:type="spellEnd"/>
      <w:r w:rsidRPr="00EF79AE">
        <w:rPr>
          <w:color w:val="000000"/>
          <w:lang w:eastAsia="lt-LT"/>
        </w:rPr>
        <w:t xml:space="preserve"> </w:t>
      </w:r>
      <w:proofErr w:type="spellStart"/>
      <w:r w:rsidRPr="00EF79AE">
        <w:rPr>
          <w:color w:val="000000"/>
          <w:lang w:eastAsia="lt-LT"/>
        </w:rPr>
        <w:t>lengvata</w:t>
      </w:r>
      <w:proofErr w:type="spellEnd"/>
      <w:r w:rsidRPr="00EF79AE">
        <w:rPr>
          <w:color w:val="000000"/>
          <w:lang w:eastAsia="lt-LT"/>
        </w:rPr>
        <w:t xml:space="preserve"> </w:t>
      </w:r>
      <w:proofErr w:type="spellStart"/>
      <w:r w:rsidRPr="00EF79AE">
        <w:rPr>
          <w:color w:val="000000"/>
          <w:lang w:eastAsia="lt-LT"/>
        </w:rPr>
        <w:t>sudarė</w:t>
      </w:r>
      <w:proofErr w:type="spellEnd"/>
      <w:r w:rsidRPr="00EF79AE">
        <w:rPr>
          <w:color w:val="000000"/>
          <w:lang w:eastAsia="lt-LT"/>
        </w:rPr>
        <w:t xml:space="preserve"> 131,2</w:t>
      </w:r>
      <w:r w:rsidRPr="00EF79AE">
        <w:rPr>
          <w:color w:val="ED7D31" w:themeColor="accent2"/>
          <w:lang w:eastAsia="lt-LT"/>
        </w:rPr>
        <w:t xml:space="preserve"> </w:t>
      </w:r>
      <w:proofErr w:type="spellStart"/>
      <w:r w:rsidRPr="00EF79AE">
        <w:rPr>
          <w:color w:val="000000"/>
          <w:lang w:eastAsia="lt-LT"/>
        </w:rPr>
        <w:t>tūkst</w:t>
      </w:r>
      <w:proofErr w:type="spellEnd"/>
      <w:r w:rsidRPr="00EF79AE">
        <w:rPr>
          <w:color w:val="000000"/>
          <w:lang w:eastAsia="lt-LT"/>
        </w:rPr>
        <w:t xml:space="preserve">. </w:t>
      </w:r>
      <w:proofErr w:type="spellStart"/>
      <w:r w:rsidR="00F16A7E" w:rsidRPr="00EF79AE">
        <w:rPr>
          <w:color w:val="000000"/>
          <w:lang w:eastAsia="lt-LT"/>
        </w:rPr>
        <w:t>eurų</w:t>
      </w:r>
      <w:proofErr w:type="spellEnd"/>
      <w:r w:rsidRPr="00EF79AE">
        <w:rPr>
          <w:color w:val="000000"/>
          <w:lang w:eastAsia="lt-LT"/>
        </w:rPr>
        <w:t xml:space="preserve"> (2021 </w:t>
      </w:r>
      <w:proofErr w:type="spellStart"/>
      <w:r w:rsidRPr="00EF79AE">
        <w:rPr>
          <w:color w:val="000000"/>
          <w:lang w:eastAsia="lt-LT"/>
        </w:rPr>
        <w:t>metais</w:t>
      </w:r>
      <w:proofErr w:type="spellEnd"/>
      <w:r w:rsidRPr="00EF79AE">
        <w:rPr>
          <w:color w:val="000000"/>
          <w:lang w:eastAsia="lt-LT"/>
        </w:rPr>
        <w:t xml:space="preserve"> –</w:t>
      </w:r>
      <w:r w:rsidRPr="00EF79AE">
        <w:rPr>
          <w:color w:val="000000"/>
          <w:lang w:eastAsia="lt-LT"/>
        </w:rPr>
        <w:softHyphen/>
      </w:r>
      <w:r w:rsidR="00634B31">
        <w:rPr>
          <w:color w:val="000000"/>
          <w:lang w:eastAsia="lt-LT"/>
        </w:rPr>
        <w:t xml:space="preserve"> </w:t>
      </w:r>
      <w:r w:rsidRPr="00EF79AE">
        <w:t xml:space="preserve">127,8 </w:t>
      </w:r>
      <w:proofErr w:type="spellStart"/>
      <w:r w:rsidRPr="00EF79AE">
        <w:t>tūkst</w:t>
      </w:r>
      <w:proofErr w:type="spellEnd"/>
      <w:r w:rsidRPr="00EF79AE">
        <w:t xml:space="preserve">. </w:t>
      </w:r>
      <w:proofErr w:type="spellStart"/>
      <w:r w:rsidR="00F16A7E" w:rsidRPr="00EF79AE">
        <w:t>eurų</w:t>
      </w:r>
      <w:proofErr w:type="spellEnd"/>
      <w:r w:rsidRPr="00EF79AE">
        <w:t>).</w:t>
      </w:r>
    </w:p>
    <w:p w14:paraId="599D6995" w14:textId="62D8EE38" w:rsidR="007D0006" w:rsidRPr="00EF79AE" w:rsidRDefault="00EF79AE" w:rsidP="00F16A7E">
      <w:pPr>
        <w:ind w:firstLine="1134"/>
        <w:jc w:val="both"/>
      </w:pPr>
      <w:proofErr w:type="spellStart"/>
      <w:r w:rsidRPr="00EF79AE">
        <w:t>S</w:t>
      </w:r>
      <w:r w:rsidR="007D0006" w:rsidRPr="00EF79AE">
        <w:t>avivaldybės</w:t>
      </w:r>
      <w:proofErr w:type="spellEnd"/>
      <w:r w:rsidR="007D0006" w:rsidRPr="00EF79AE">
        <w:t xml:space="preserve"> </w:t>
      </w:r>
      <w:proofErr w:type="spellStart"/>
      <w:r w:rsidR="007D0006" w:rsidRPr="00EF79AE">
        <w:t>taryba</w:t>
      </w:r>
      <w:proofErr w:type="spellEnd"/>
      <w:r w:rsidR="007D0006" w:rsidRPr="00EF79AE">
        <w:t xml:space="preserve"> </w:t>
      </w:r>
      <w:proofErr w:type="spellStart"/>
      <w:r w:rsidR="007D0006" w:rsidRPr="00EF79AE">
        <w:t>yra</w:t>
      </w:r>
      <w:proofErr w:type="spellEnd"/>
      <w:r w:rsidR="007D0006" w:rsidRPr="00EF79AE">
        <w:t xml:space="preserve"> </w:t>
      </w:r>
      <w:proofErr w:type="spellStart"/>
      <w:r w:rsidR="007D0006" w:rsidRPr="00EF79AE">
        <w:rPr>
          <w:color w:val="000000"/>
        </w:rPr>
        <w:t>nustačiusi</w:t>
      </w:r>
      <w:proofErr w:type="spellEnd"/>
      <w:r w:rsidR="007D0006" w:rsidRPr="00EF79AE">
        <w:rPr>
          <w:color w:val="000000"/>
        </w:rPr>
        <w:t xml:space="preserve"> </w:t>
      </w:r>
      <w:proofErr w:type="spellStart"/>
      <w:r w:rsidR="007D0006" w:rsidRPr="00EF79AE">
        <w:rPr>
          <w:color w:val="000000"/>
        </w:rPr>
        <w:t>dar</w:t>
      </w:r>
      <w:proofErr w:type="spellEnd"/>
      <w:r w:rsidR="007D0006" w:rsidRPr="00EF79AE">
        <w:rPr>
          <w:color w:val="000000"/>
        </w:rPr>
        <w:t xml:space="preserve"> </w:t>
      </w:r>
      <w:proofErr w:type="spellStart"/>
      <w:r w:rsidR="007D0006" w:rsidRPr="00EF79AE">
        <w:rPr>
          <w:color w:val="000000"/>
        </w:rPr>
        <w:t>vieną</w:t>
      </w:r>
      <w:proofErr w:type="spellEnd"/>
      <w:r w:rsidR="007D0006" w:rsidRPr="00EF79AE">
        <w:rPr>
          <w:color w:val="000000"/>
        </w:rPr>
        <w:t xml:space="preserve"> </w:t>
      </w:r>
      <w:proofErr w:type="spellStart"/>
      <w:r w:rsidR="007D0006" w:rsidRPr="00EF79AE">
        <w:rPr>
          <w:color w:val="000000"/>
        </w:rPr>
        <w:t>lengvatą</w:t>
      </w:r>
      <w:proofErr w:type="spellEnd"/>
      <w:r w:rsidR="007D0006" w:rsidRPr="00EF79AE">
        <w:rPr>
          <w:color w:val="000000"/>
        </w:rPr>
        <w:t xml:space="preserve">, t. y. </w:t>
      </w:r>
      <w:proofErr w:type="spellStart"/>
      <w:r w:rsidR="007D0006" w:rsidRPr="00EF79AE">
        <w:rPr>
          <w:color w:val="000000"/>
        </w:rPr>
        <w:t>neapmokestinamus</w:t>
      </w:r>
      <w:proofErr w:type="spellEnd"/>
      <w:r w:rsidR="007D0006" w:rsidRPr="00EF79AE">
        <w:rPr>
          <w:color w:val="000000"/>
        </w:rPr>
        <w:t xml:space="preserve"> (</w:t>
      </w:r>
      <w:proofErr w:type="spellStart"/>
      <w:r w:rsidR="007D0006" w:rsidRPr="00EF79AE">
        <w:t>žemės</w:t>
      </w:r>
      <w:proofErr w:type="spellEnd"/>
      <w:r w:rsidR="007D0006" w:rsidRPr="00EF79AE">
        <w:t xml:space="preserve"> </w:t>
      </w:r>
      <w:proofErr w:type="spellStart"/>
      <w:r w:rsidR="007D0006" w:rsidRPr="00EF79AE">
        <w:t>mokesčiu</w:t>
      </w:r>
      <w:proofErr w:type="spellEnd"/>
      <w:r w:rsidR="007D0006" w:rsidRPr="00EF79AE">
        <w:t xml:space="preserve"> </w:t>
      </w:r>
      <w:proofErr w:type="spellStart"/>
      <w:r w:rsidR="007D0006" w:rsidRPr="00EF79AE">
        <w:t>ir</w:t>
      </w:r>
      <w:proofErr w:type="spellEnd"/>
      <w:r w:rsidR="007D0006" w:rsidRPr="00EF79AE">
        <w:t xml:space="preserve"> </w:t>
      </w:r>
      <w:proofErr w:type="spellStart"/>
      <w:r w:rsidR="007D0006" w:rsidRPr="00EF79AE">
        <w:t>valstybinės</w:t>
      </w:r>
      <w:proofErr w:type="spellEnd"/>
      <w:r w:rsidR="007D0006" w:rsidRPr="00EF79AE">
        <w:t xml:space="preserve"> </w:t>
      </w:r>
      <w:proofErr w:type="spellStart"/>
      <w:r w:rsidR="007D0006" w:rsidRPr="00EF79AE">
        <w:t>žemės</w:t>
      </w:r>
      <w:proofErr w:type="spellEnd"/>
      <w:r w:rsidR="007D0006" w:rsidRPr="00EF79AE">
        <w:t xml:space="preserve"> </w:t>
      </w:r>
      <w:proofErr w:type="spellStart"/>
      <w:r w:rsidR="007D0006" w:rsidRPr="00EF79AE">
        <w:t>nuomos</w:t>
      </w:r>
      <w:proofErr w:type="spellEnd"/>
      <w:r w:rsidR="007D0006" w:rsidRPr="00EF79AE">
        <w:t xml:space="preserve"> </w:t>
      </w:r>
      <w:proofErr w:type="spellStart"/>
      <w:r w:rsidR="007D0006" w:rsidRPr="00EF79AE">
        <w:t>mokesčiu</w:t>
      </w:r>
      <w:proofErr w:type="spellEnd"/>
      <w:r w:rsidR="007D0006" w:rsidRPr="00EF79AE">
        <w:t xml:space="preserve">) </w:t>
      </w:r>
      <w:proofErr w:type="spellStart"/>
      <w:r w:rsidR="007D0006" w:rsidRPr="00EF79AE">
        <w:t>žemės</w:t>
      </w:r>
      <w:proofErr w:type="spellEnd"/>
      <w:r w:rsidR="007D0006" w:rsidRPr="00EF79AE">
        <w:t xml:space="preserve"> </w:t>
      </w:r>
      <w:proofErr w:type="spellStart"/>
      <w:r w:rsidR="007D0006" w:rsidRPr="00EF79AE">
        <w:t>sklypų</w:t>
      </w:r>
      <w:proofErr w:type="spellEnd"/>
      <w:r w:rsidR="007D0006" w:rsidRPr="00EF79AE">
        <w:t xml:space="preserve"> </w:t>
      </w:r>
      <w:proofErr w:type="spellStart"/>
      <w:r w:rsidR="007D0006" w:rsidRPr="00EF79AE">
        <w:t>dydžius</w:t>
      </w:r>
      <w:proofErr w:type="spellEnd"/>
      <w:r w:rsidR="007D0006" w:rsidRPr="00EF79AE">
        <w:t xml:space="preserve"> </w:t>
      </w:r>
      <w:proofErr w:type="spellStart"/>
      <w:r w:rsidR="007D0006" w:rsidRPr="00EF79AE">
        <w:t>fiziniams</w:t>
      </w:r>
      <w:proofErr w:type="spellEnd"/>
      <w:r w:rsidR="007D0006" w:rsidRPr="00EF79AE">
        <w:t xml:space="preserve"> </w:t>
      </w:r>
      <w:proofErr w:type="spellStart"/>
      <w:r w:rsidR="007D0006" w:rsidRPr="00EF79AE">
        <w:t>asmenims</w:t>
      </w:r>
      <w:proofErr w:type="spellEnd"/>
      <w:r w:rsidR="007D0006" w:rsidRPr="00EF79AE">
        <w:t xml:space="preserve">, </w:t>
      </w:r>
      <w:proofErr w:type="spellStart"/>
      <w:r w:rsidR="007D0006" w:rsidRPr="00EF79AE">
        <w:t>kurių</w:t>
      </w:r>
      <w:proofErr w:type="spellEnd"/>
      <w:r w:rsidR="007D0006" w:rsidRPr="00EF79AE">
        <w:t xml:space="preserve"> </w:t>
      </w:r>
      <w:proofErr w:type="spellStart"/>
      <w:r w:rsidR="007D0006" w:rsidRPr="00EF79AE">
        <w:t>šeimose</w:t>
      </w:r>
      <w:proofErr w:type="spellEnd"/>
      <w:r w:rsidR="007D0006" w:rsidRPr="00EF79AE">
        <w:t xml:space="preserve"> </w:t>
      </w:r>
      <w:proofErr w:type="spellStart"/>
      <w:r w:rsidR="007D0006" w:rsidRPr="00EF79AE">
        <w:t>mokestinio</w:t>
      </w:r>
      <w:proofErr w:type="spellEnd"/>
      <w:r w:rsidR="007D0006" w:rsidRPr="00EF79AE">
        <w:t xml:space="preserve"> </w:t>
      </w:r>
      <w:proofErr w:type="spellStart"/>
      <w:r w:rsidR="007D0006" w:rsidRPr="00EF79AE">
        <w:t>laikotarpio</w:t>
      </w:r>
      <w:proofErr w:type="spellEnd"/>
      <w:r w:rsidR="007D0006" w:rsidRPr="00EF79AE">
        <w:t xml:space="preserve"> </w:t>
      </w:r>
      <w:proofErr w:type="spellStart"/>
      <w:r w:rsidR="007D0006" w:rsidRPr="00EF79AE">
        <w:t>pradžioje</w:t>
      </w:r>
      <w:proofErr w:type="spellEnd"/>
      <w:r w:rsidR="007D0006" w:rsidRPr="00EF79AE">
        <w:t xml:space="preserve"> </w:t>
      </w:r>
      <w:proofErr w:type="spellStart"/>
      <w:r w:rsidR="007D0006" w:rsidRPr="00EF79AE">
        <w:t>nėra</w:t>
      </w:r>
      <w:proofErr w:type="spellEnd"/>
      <w:r w:rsidR="007D0006" w:rsidRPr="00EF79AE">
        <w:t xml:space="preserve"> </w:t>
      </w:r>
      <w:proofErr w:type="spellStart"/>
      <w:r w:rsidR="007D0006" w:rsidRPr="00EF79AE">
        <w:t>darbingų</w:t>
      </w:r>
      <w:proofErr w:type="spellEnd"/>
      <w:r w:rsidR="007D0006" w:rsidRPr="00EF79AE">
        <w:t xml:space="preserve"> </w:t>
      </w:r>
      <w:proofErr w:type="spellStart"/>
      <w:r w:rsidR="007D0006" w:rsidRPr="00EF79AE">
        <w:t>asmenų</w:t>
      </w:r>
      <w:proofErr w:type="spellEnd"/>
      <w:r w:rsidR="007D0006" w:rsidRPr="00EF79AE">
        <w:t xml:space="preserve"> </w:t>
      </w:r>
      <w:proofErr w:type="spellStart"/>
      <w:r w:rsidR="007D0006" w:rsidRPr="00EF79AE">
        <w:t>ir</w:t>
      </w:r>
      <w:proofErr w:type="spellEnd"/>
      <w:r w:rsidR="007D0006" w:rsidRPr="00EF79AE">
        <w:t xml:space="preserve"> </w:t>
      </w:r>
      <w:proofErr w:type="spellStart"/>
      <w:r w:rsidR="007D0006" w:rsidRPr="00EF79AE">
        <w:t>kuriems</w:t>
      </w:r>
      <w:proofErr w:type="spellEnd"/>
      <w:r w:rsidR="007D0006" w:rsidRPr="00EF79AE">
        <w:t xml:space="preserve"> </w:t>
      </w:r>
      <w:proofErr w:type="spellStart"/>
      <w:r w:rsidR="007D0006" w:rsidRPr="00EF79AE">
        <w:t>nustatytas</w:t>
      </w:r>
      <w:proofErr w:type="spellEnd"/>
      <w:r w:rsidR="007D0006" w:rsidRPr="00EF79AE">
        <w:t xml:space="preserve"> 0–40 </w:t>
      </w:r>
      <w:proofErr w:type="spellStart"/>
      <w:r w:rsidR="007D0006" w:rsidRPr="00EF79AE">
        <w:t>procentų</w:t>
      </w:r>
      <w:proofErr w:type="spellEnd"/>
      <w:r w:rsidR="007D0006" w:rsidRPr="00EF79AE">
        <w:t xml:space="preserve"> </w:t>
      </w:r>
      <w:proofErr w:type="spellStart"/>
      <w:r w:rsidR="007D0006" w:rsidRPr="00EF79AE">
        <w:t>darbingumo</w:t>
      </w:r>
      <w:proofErr w:type="spellEnd"/>
      <w:r w:rsidR="007D0006" w:rsidRPr="00EF79AE">
        <w:t xml:space="preserve"> </w:t>
      </w:r>
      <w:proofErr w:type="spellStart"/>
      <w:r w:rsidR="007D0006" w:rsidRPr="00EF79AE">
        <w:t>lygis</w:t>
      </w:r>
      <w:proofErr w:type="spellEnd"/>
      <w:r w:rsidR="007D0006" w:rsidRPr="00EF79AE">
        <w:t xml:space="preserve"> </w:t>
      </w:r>
      <w:proofErr w:type="spellStart"/>
      <w:r w:rsidR="007D0006" w:rsidRPr="00EF79AE">
        <w:t>arba</w:t>
      </w:r>
      <w:proofErr w:type="spellEnd"/>
      <w:r w:rsidR="007D0006" w:rsidRPr="00EF79AE">
        <w:t xml:space="preserve"> </w:t>
      </w:r>
      <w:proofErr w:type="spellStart"/>
      <w:r w:rsidR="007D0006" w:rsidRPr="00EF79AE">
        <w:t>kurie</w:t>
      </w:r>
      <w:proofErr w:type="spellEnd"/>
      <w:r w:rsidR="007D0006" w:rsidRPr="00EF79AE">
        <w:t xml:space="preserve"> </w:t>
      </w:r>
      <w:proofErr w:type="spellStart"/>
      <w:r w:rsidR="007D0006" w:rsidRPr="00EF79AE">
        <w:t>yra</w:t>
      </w:r>
      <w:proofErr w:type="spellEnd"/>
      <w:r w:rsidR="007D0006" w:rsidRPr="00EF79AE">
        <w:t xml:space="preserve"> </w:t>
      </w:r>
      <w:proofErr w:type="spellStart"/>
      <w:r w:rsidR="007D0006" w:rsidRPr="00EF79AE">
        <w:t>sukakę</w:t>
      </w:r>
      <w:proofErr w:type="spellEnd"/>
      <w:r w:rsidR="007D0006" w:rsidRPr="00EF79AE">
        <w:t xml:space="preserve"> </w:t>
      </w:r>
      <w:proofErr w:type="spellStart"/>
      <w:r w:rsidR="007D0006" w:rsidRPr="00EF79AE">
        <w:t>senatvės</w:t>
      </w:r>
      <w:proofErr w:type="spellEnd"/>
      <w:r w:rsidR="007D0006" w:rsidRPr="00EF79AE">
        <w:t xml:space="preserve"> </w:t>
      </w:r>
      <w:proofErr w:type="spellStart"/>
      <w:r w:rsidR="007D0006" w:rsidRPr="00EF79AE">
        <w:t>pensijos</w:t>
      </w:r>
      <w:proofErr w:type="spellEnd"/>
      <w:r w:rsidR="007D0006" w:rsidRPr="00EF79AE">
        <w:t xml:space="preserve"> </w:t>
      </w:r>
      <w:proofErr w:type="spellStart"/>
      <w:r w:rsidR="007D0006" w:rsidRPr="00EF79AE">
        <w:t>amžių</w:t>
      </w:r>
      <w:proofErr w:type="spellEnd"/>
      <w:r w:rsidR="007D0006" w:rsidRPr="00EF79AE">
        <w:t xml:space="preserve"> </w:t>
      </w:r>
      <w:proofErr w:type="spellStart"/>
      <w:r w:rsidR="007D0006" w:rsidRPr="00EF79AE">
        <w:t>ar</w:t>
      </w:r>
      <w:proofErr w:type="spellEnd"/>
      <w:r w:rsidR="007D0006" w:rsidRPr="00EF79AE">
        <w:t xml:space="preserve"> </w:t>
      </w:r>
      <w:proofErr w:type="spellStart"/>
      <w:r w:rsidR="007D0006" w:rsidRPr="00EF79AE">
        <w:t>yra</w:t>
      </w:r>
      <w:proofErr w:type="spellEnd"/>
      <w:r w:rsidR="007D0006" w:rsidRPr="00EF79AE">
        <w:t xml:space="preserve"> </w:t>
      </w:r>
      <w:proofErr w:type="spellStart"/>
      <w:r w:rsidR="007D0006" w:rsidRPr="00EF79AE">
        <w:t>nepilnamečiai</w:t>
      </w:r>
      <w:proofErr w:type="spellEnd"/>
      <w:r w:rsidR="007D0006" w:rsidRPr="00EF79AE">
        <w:t xml:space="preserve"> </w:t>
      </w:r>
      <w:proofErr w:type="spellStart"/>
      <w:r w:rsidR="007D0006" w:rsidRPr="00EF79AE">
        <w:t>ir</w:t>
      </w:r>
      <w:proofErr w:type="spellEnd"/>
      <w:r w:rsidR="007D0006" w:rsidRPr="00EF79AE">
        <w:t xml:space="preserve"> </w:t>
      </w:r>
      <w:proofErr w:type="spellStart"/>
      <w:r w:rsidR="007D0006" w:rsidRPr="00EF79AE">
        <w:t>žemės</w:t>
      </w:r>
      <w:proofErr w:type="spellEnd"/>
      <w:r w:rsidR="007D0006" w:rsidRPr="00EF79AE">
        <w:t xml:space="preserve"> </w:t>
      </w:r>
      <w:proofErr w:type="spellStart"/>
      <w:r w:rsidR="007D0006" w:rsidRPr="00EF79AE">
        <w:t>sklypai</w:t>
      </w:r>
      <w:proofErr w:type="spellEnd"/>
      <w:r w:rsidR="007D0006" w:rsidRPr="00EF79AE">
        <w:t xml:space="preserve"> </w:t>
      </w:r>
      <w:proofErr w:type="spellStart"/>
      <w:r w:rsidR="007D0006" w:rsidRPr="00EF79AE">
        <w:t>yra</w:t>
      </w:r>
      <w:proofErr w:type="spellEnd"/>
      <w:r w:rsidR="007D0006" w:rsidRPr="00EF79AE">
        <w:t xml:space="preserve"> ne </w:t>
      </w:r>
      <w:proofErr w:type="spellStart"/>
      <w:r w:rsidR="007D0006" w:rsidRPr="00EF79AE">
        <w:t>didesni</w:t>
      </w:r>
      <w:proofErr w:type="spellEnd"/>
      <w:r w:rsidR="007D0006" w:rsidRPr="00EF79AE">
        <w:t xml:space="preserve"> </w:t>
      </w:r>
      <w:proofErr w:type="spellStart"/>
      <w:r w:rsidR="007D0006" w:rsidRPr="00EF79AE">
        <w:t>kaip</w:t>
      </w:r>
      <w:proofErr w:type="spellEnd"/>
      <w:r w:rsidR="007D0006" w:rsidRPr="00EF79AE">
        <w:t xml:space="preserve">: </w:t>
      </w:r>
      <w:proofErr w:type="spellStart"/>
      <w:r w:rsidR="007D0006" w:rsidRPr="00EF79AE">
        <w:t>mieste</w:t>
      </w:r>
      <w:proofErr w:type="spellEnd"/>
      <w:r w:rsidR="007D0006" w:rsidRPr="00EF79AE">
        <w:t xml:space="preserve"> – 0,15 ha, </w:t>
      </w:r>
      <w:proofErr w:type="spellStart"/>
      <w:r w:rsidR="007D0006" w:rsidRPr="00EF79AE">
        <w:t>kaimo</w:t>
      </w:r>
      <w:proofErr w:type="spellEnd"/>
      <w:r w:rsidR="007D0006" w:rsidRPr="00EF79AE">
        <w:t xml:space="preserve"> </w:t>
      </w:r>
      <w:proofErr w:type="spellStart"/>
      <w:r w:rsidR="007D0006" w:rsidRPr="00EF79AE">
        <w:t>vietovėse</w:t>
      </w:r>
      <w:proofErr w:type="spellEnd"/>
      <w:r w:rsidR="007D0006" w:rsidRPr="00EF79AE">
        <w:t xml:space="preserve"> – 3,00 ha. 2022 </w:t>
      </w:r>
      <w:proofErr w:type="spellStart"/>
      <w:r w:rsidR="007D0006" w:rsidRPr="00EF79AE">
        <w:t>metais</w:t>
      </w:r>
      <w:proofErr w:type="spellEnd"/>
      <w:r w:rsidR="007D0006" w:rsidRPr="00EF79AE">
        <w:t xml:space="preserve"> </w:t>
      </w:r>
      <w:proofErr w:type="spellStart"/>
      <w:r w:rsidR="007D0006" w:rsidRPr="00EF79AE">
        <w:t>ši</w:t>
      </w:r>
      <w:proofErr w:type="spellEnd"/>
      <w:r w:rsidR="007D0006" w:rsidRPr="00EF79AE">
        <w:t xml:space="preserve"> </w:t>
      </w:r>
      <w:proofErr w:type="spellStart"/>
      <w:r w:rsidR="007D0006" w:rsidRPr="00EF79AE">
        <w:t>lengvata</w:t>
      </w:r>
      <w:proofErr w:type="spellEnd"/>
      <w:r w:rsidR="007D0006" w:rsidRPr="00EF79AE">
        <w:t xml:space="preserve"> </w:t>
      </w:r>
      <w:proofErr w:type="spellStart"/>
      <w:r w:rsidR="007D0006" w:rsidRPr="00EF79AE">
        <w:t>sudarė</w:t>
      </w:r>
      <w:proofErr w:type="spellEnd"/>
      <w:r w:rsidR="007D0006" w:rsidRPr="00EF79AE">
        <w:t xml:space="preserve"> 106,2</w:t>
      </w:r>
      <w:r w:rsidR="007D0006" w:rsidRPr="00EF79AE">
        <w:rPr>
          <w:color w:val="FF0000"/>
        </w:rPr>
        <w:t xml:space="preserve"> </w:t>
      </w:r>
      <w:proofErr w:type="spellStart"/>
      <w:r w:rsidR="007D0006" w:rsidRPr="00EF79AE">
        <w:t>tūkst</w:t>
      </w:r>
      <w:proofErr w:type="spellEnd"/>
      <w:r w:rsidR="007D0006" w:rsidRPr="00EF79AE">
        <w:t xml:space="preserve">. </w:t>
      </w:r>
      <w:proofErr w:type="spellStart"/>
      <w:r w:rsidR="00F16A7E" w:rsidRPr="00EF79AE">
        <w:t>eurų</w:t>
      </w:r>
      <w:proofErr w:type="spellEnd"/>
      <w:r w:rsidR="007D0006" w:rsidRPr="00EF79AE">
        <w:t xml:space="preserve">. </w:t>
      </w:r>
    </w:p>
    <w:p w14:paraId="06E8651B" w14:textId="5CFF6442" w:rsidR="007D0006" w:rsidRPr="00EF79AE" w:rsidRDefault="007D0006" w:rsidP="00F16A7E">
      <w:pPr>
        <w:ind w:firstLine="1134"/>
        <w:jc w:val="both"/>
      </w:pPr>
      <w:proofErr w:type="spellStart"/>
      <w:r w:rsidRPr="00EF79AE">
        <w:t>Iš</w:t>
      </w:r>
      <w:proofErr w:type="spellEnd"/>
      <w:r w:rsidRPr="00EF79AE">
        <w:t xml:space="preserve"> </w:t>
      </w:r>
      <w:proofErr w:type="spellStart"/>
      <w:r w:rsidRPr="00EF79AE">
        <w:t>viso</w:t>
      </w:r>
      <w:proofErr w:type="spellEnd"/>
      <w:r w:rsidRPr="00EF79AE">
        <w:t xml:space="preserve"> </w:t>
      </w:r>
      <w:proofErr w:type="spellStart"/>
      <w:r w:rsidRPr="00EF79AE">
        <w:t>savivaldybės</w:t>
      </w:r>
      <w:proofErr w:type="spellEnd"/>
      <w:r w:rsidRPr="00EF79AE">
        <w:t xml:space="preserve"> </w:t>
      </w:r>
      <w:proofErr w:type="spellStart"/>
      <w:r w:rsidRPr="00EF79AE">
        <w:t>nustatytos</w:t>
      </w:r>
      <w:proofErr w:type="spellEnd"/>
      <w:r w:rsidRPr="00EF79AE">
        <w:t xml:space="preserve"> </w:t>
      </w:r>
      <w:proofErr w:type="spellStart"/>
      <w:r w:rsidRPr="00EF79AE">
        <w:t>žemės</w:t>
      </w:r>
      <w:proofErr w:type="spellEnd"/>
      <w:r w:rsidRPr="00EF79AE">
        <w:t xml:space="preserve"> </w:t>
      </w:r>
      <w:proofErr w:type="spellStart"/>
      <w:r w:rsidRPr="00EF79AE">
        <w:t>ir</w:t>
      </w:r>
      <w:proofErr w:type="spellEnd"/>
      <w:r w:rsidRPr="00EF79AE">
        <w:t xml:space="preserve"> </w:t>
      </w:r>
      <w:proofErr w:type="spellStart"/>
      <w:r w:rsidRPr="00EF79AE">
        <w:t>žemės</w:t>
      </w:r>
      <w:proofErr w:type="spellEnd"/>
      <w:r w:rsidRPr="00EF79AE">
        <w:t xml:space="preserve"> </w:t>
      </w:r>
      <w:proofErr w:type="spellStart"/>
      <w:r w:rsidRPr="00EF79AE">
        <w:t>nuomos</w:t>
      </w:r>
      <w:proofErr w:type="spellEnd"/>
      <w:r w:rsidRPr="00EF79AE">
        <w:t xml:space="preserve"> </w:t>
      </w:r>
      <w:proofErr w:type="spellStart"/>
      <w:r w:rsidRPr="00EF79AE">
        <w:t>mokesčio</w:t>
      </w:r>
      <w:proofErr w:type="spellEnd"/>
      <w:r w:rsidRPr="00EF79AE">
        <w:t xml:space="preserve"> </w:t>
      </w:r>
      <w:proofErr w:type="spellStart"/>
      <w:r w:rsidRPr="00EF79AE">
        <w:t>lengvatos</w:t>
      </w:r>
      <w:proofErr w:type="spellEnd"/>
      <w:r w:rsidRPr="00EF79AE">
        <w:t xml:space="preserve"> 2022 </w:t>
      </w:r>
      <w:proofErr w:type="spellStart"/>
      <w:r w:rsidRPr="00EF79AE">
        <w:t>metais</w:t>
      </w:r>
      <w:proofErr w:type="spellEnd"/>
      <w:r w:rsidRPr="00EF79AE">
        <w:t xml:space="preserve"> </w:t>
      </w:r>
      <w:proofErr w:type="spellStart"/>
      <w:r w:rsidRPr="00EF79AE">
        <w:t>sudarė</w:t>
      </w:r>
      <w:proofErr w:type="spellEnd"/>
      <w:r w:rsidRPr="00EF79AE">
        <w:t xml:space="preserve"> 239,7</w:t>
      </w:r>
      <w:r w:rsidR="00D8091A" w:rsidRPr="00D8091A">
        <w:t xml:space="preserve"> </w:t>
      </w:r>
      <w:proofErr w:type="spellStart"/>
      <w:r w:rsidRPr="00EF79AE">
        <w:t>tūkst</w:t>
      </w:r>
      <w:proofErr w:type="spellEnd"/>
      <w:r w:rsidRPr="00EF79AE">
        <w:t xml:space="preserve">. </w:t>
      </w:r>
      <w:proofErr w:type="spellStart"/>
      <w:r w:rsidR="00F16A7E" w:rsidRPr="00EF79AE">
        <w:t>eurų</w:t>
      </w:r>
      <w:proofErr w:type="spellEnd"/>
      <w:r w:rsidRPr="00EF79AE">
        <w:t>.</w:t>
      </w:r>
    </w:p>
    <w:p w14:paraId="1C7B6679" w14:textId="77777777" w:rsidR="007D0006" w:rsidRPr="00EF79AE" w:rsidRDefault="007D0006" w:rsidP="00F16A7E">
      <w:pPr>
        <w:ind w:firstLine="1134"/>
        <w:jc w:val="both"/>
      </w:pPr>
      <w:proofErr w:type="spellStart"/>
      <w:r w:rsidRPr="00EF79AE">
        <w:t>Rajone</w:t>
      </w:r>
      <w:proofErr w:type="spellEnd"/>
      <w:r w:rsidRPr="00EF79AE">
        <w:t xml:space="preserve"> </w:t>
      </w:r>
      <w:proofErr w:type="spellStart"/>
      <w:r w:rsidRPr="00EF79AE">
        <w:t>organizuotas</w:t>
      </w:r>
      <w:proofErr w:type="spellEnd"/>
      <w:r w:rsidRPr="00EF79AE">
        <w:t xml:space="preserve"> </w:t>
      </w:r>
      <w:proofErr w:type="spellStart"/>
      <w:r w:rsidRPr="00EF79AE">
        <w:t>konkursas</w:t>
      </w:r>
      <w:proofErr w:type="spellEnd"/>
      <w:r w:rsidRPr="00EF79AE">
        <w:t xml:space="preserve"> „</w:t>
      </w:r>
      <w:proofErr w:type="spellStart"/>
      <w:r w:rsidRPr="00EF79AE">
        <w:t>Metų</w:t>
      </w:r>
      <w:proofErr w:type="spellEnd"/>
      <w:r w:rsidRPr="00EF79AE">
        <w:t xml:space="preserve"> </w:t>
      </w:r>
      <w:proofErr w:type="spellStart"/>
      <w:r w:rsidRPr="00EF79AE">
        <w:t>ūkis</w:t>
      </w:r>
      <w:proofErr w:type="spellEnd"/>
      <w:r w:rsidRPr="00EF79AE">
        <w:t xml:space="preserve"> 2022“. </w:t>
      </w:r>
      <w:proofErr w:type="spellStart"/>
      <w:r w:rsidRPr="00EF79AE">
        <w:t>Geriausiu</w:t>
      </w:r>
      <w:proofErr w:type="spellEnd"/>
      <w:r w:rsidRPr="00EF79AE">
        <w:t xml:space="preserve"> </w:t>
      </w:r>
      <w:proofErr w:type="spellStart"/>
      <w:r w:rsidRPr="00EF79AE">
        <w:t>pripažintas</w:t>
      </w:r>
      <w:proofErr w:type="spellEnd"/>
      <w:r w:rsidRPr="00EF79AE">
        <w:t xml:space="preserve"> </w:t>
      </w:r>
      <w:proofErr w:type="spellStart"/>
      <w:r w:rsidRPr="00EF79AE">
        <w:t>Jolantos</w:t>
      </w:r>
      <w:proofErr w:type="spellEnd"/>
      <w:r w:rsidRPr="00EF79AE">
        <w:t xml:space="preserve"> </w:t>
      </w:r>
      <w:proofErr w:type="spellStart"/>
      <w:r w:rsidRPr="00EF79AE">
        <w:t>ir</w:t>
      </w:r>
      <w:proofErr w:type="spellEnd"/>
      <w:r w:rsidRPr="00EF79AE">
        <w:t xml:space="preserve"> </w:t>
      </w:r>
      <w:proofErr w:type="spellStart"/>
      <w:r w:rsidRPr="00EF79AE">
        <w:t>Sauliaus</w:t>
      </w:r>
      <w:proofErr w:type="spellEnd"/>
      <w:r w:rsidRPr="00EF79AE">
        <w:t xml:space="preserve"> </w:t>
      </w:r>
      <w:proofErr w:type="spellStart"/>
      <w:r w:rsidRPr="00EF79AE">
        <w:t>Cicėnų</w:t>
      </w:r>
      <w:proofErr w:type="spellEnd"/>
      <w:r w:rsidRPr="00EF79AE">
        <w:t xml:space="preserve"> </w:t>
      </w:r>
      <w:proofErr w:type="spellStart"/>
      <w:r w:rsidRPr="00EF79AE">
        <w:t>augalininkystės</w:t>
      </w:r>
      <w:proofErr w:type="spellEnd"/>
      <w:r w:rsidRPr="00EF79AE">
        <w:t xml:space="preserve"> </w:t>
      </w:r>
      <w:proofErr w:type="spellStart"/>
      <w:r w:rsidRPr="00EF79AE">
        <w:t>ūkis</w:t>
      </w:r>
      <w:proofErr w:type="spellEnd"/>
      <w:r w:rsidRPr="00EF79AE">
        <w:t xml:space="preserve"> </w:t>
      </w:r>
      <w:proofErr w:type="spellStart"/>
      <w:r w:rsidRPr="00EF79AE">
        <w:t>Vasiulių</w:t>
      </w:r>
      <w:proofErr w:type="spellEnd"/>
      <w:r w:rsidRPr="00EF79AE">
        <w:t xml:space="preserve"> </w:t>
      </w:r>
      <w:proofErr w:type="spellStart"/>
      <w:r w:rsidRPr="00EF79AE">
        <w:t>kaime</w:t>
      </w:r>
      <w:proofErr w:type="spellEnd"/>
      <w:r w:rsidRPr="00EF79AE">
        <w:t xml:space="preserve">, </w:t>
      </w:r>
      <w:proofErr w:type="spellStart"/>
      <w:r w:rsidRPr="00EF79AE">
        <w:t>Naujojo</w:t>
      </w:r>
      <w:proofErr w:type="spellEnd"/>
      <w:r w:rsidRPr="00EF79AE">
        <w:t xml:space="preserve"> </w:t>
      </w:r>
      <w:proofErr w:type="spellStart"/>
      <w:r w:rsidRPr="00EF79AE">
        <w:t>Daugėliškio</w:t>
      </w:r>
      <w:proofErr w:type="spellEnd"/>
      <w:r w:rsidRPr="00EF79AE">
        <w:t xml:space="preserve"> </w:t>
      </w:r>
      <w:proofErr w:type="spellStart"/>
      <w:r w:rsidRPr="00EF79AE">
        <w:t>seniūnijoje</w:t>
      </w:r>
      <w:proofErr w:type="spellEnd"/>
      <w:r w:rsidRPr="00EF79AE">
        <w:t xml:space="preserve">. </w:t>
      </w:r>
      <w:proofErr w:type="spellStart"/>
      <w:proofErr w:type="gramStart"/>
      <w:r w:rsidRPr="00EF79AE">
        <w:t>Ignalinoje</w:t>
      </w:r>
      <w:proofErr w:type="spellEnd"/>
      <w:r w:rsidRPr="00EF79AE">
        <w:t xml:space="preserve">  </w:t>
      </w:r>
      <w:proofErr w:type="spellStart"/>
      <w:r w:rsidRPr="00EF79AE">
        <w:t>vyko</w:t>
      </w:r>
      <w:proofErr w:type="spellEnd"/>
      <w:proofErr w:type="gramEnd"/>
      <w:r w:rsidRPr="00EF79AE">
        <w:t xml:space="preserve"> </w:t>
      </w:r>
      <w:proofErr w:type="spellStart"/>
      <w:r w:rsidRPr="00EF79AE">
        <w:t>tradicinė</w:t>
      </w:r>
      <w:proofErr w:type="spellEnd"/>
      <w:r w:rsidRPr="00EF79AE">
        <w:t xml:space="preserve"> </w:t>
      </w:r>
      <w:proofErr w:type="spellStart"/>
      <w:r w:rsidRPr="00EF79AE">
        <w:t>rudens</w:t>
      </w:r>
      <w:proofErr w:type="spellEnd"/>
      <w:r w:rsidRPr="00EF79AE">
        <w:t xml:space="preserve"> </w:t>
      </w:r>
      <w:proofErr w:type="spellStart"/>
      <w:r w:rsidRPr="00EF79AE">
        <w:t>mugė</w:t>
      </w:r>
      <w:proofErr w:type="spellEnd"/>
      <w:r w:rsidRPr="00EF79AE">
        <w:t xml:space="preserve">, </w:t>
      </w:r>
      <w:proofErr w:type="spellStart"/>
      <w:r w:rsidRPr="00EF79AE">
        <w:t>kurioje</w:t>
      </w:r>
      <w:proofErr w:type="spellEnd"/>
      <w:r w:rsidRPr="00EF79AE">
        <w:t xml:space="preserve"> </w:t>
      </w:r>
      <w:proofErr w:type="spellStart"/>
      <w:r w:rsidRPr="00EF79AE">
        <w:t>savo</w:t>
      </w:r>
      <w:proofErr w:type="spellEnd"/>
      <w:r w:rsidRPr="00EF79AE">
        <w:t xml:space="preserve"> </w:t>
      </w:r>
      <w:proofErr w:type="spellStart"/>
      <w:r w:rsidRPr="00EF79AE">
        <w:t>išaugintą</w:t>
      </w:r>
      <w:proofErr w:type="spellEnd"/>
      <w:r w:rsidRPr="00EF79AE">
        <w:t xml:space="preserve"> </w:t>
      </w:r>
      <w:proofErr w:type="spellStart"/>
      <w:r w:rsidRPr="00EF79AE">
        <w:t>produkciją</w:t>
      </w:r>
      <w:proofErr w:type="spellEnd"/>
      <w:r w:rsidRPr="00EF79AE">
        <w:t xml:space="preserve"> </w:t>
      </w:r>
      <w:proofErr w:type="spellStart"/>
      <w:r w:rsidRPr="00EF79AE">
        <w:t>pristatė</w:t>
      </w:r>
      <w:proofErr w:type="spellEnd"/>
      <w:r w:rsidRPr="00EF79AE">
        <w:t xml:space="preserve"> </w:t>
      </w:r>
      <w:proofErr w:type="spellStart"/>
      <w:r w:rsidRPr="00EF79AE">
        <w:t>rajono</w:t>
      </w:r>
      <w:proofErr w:type="spellEnd"/>
      <w:r w:rsidRPr="00EF79AE">
        <w:t xml:space="preserve"> </w:t>
      </w:r>
      <w:proofErr w:type="spellStart"/>
      <w:r w:rsidRPr="00EF79AE">
        <w:t>ir</w:t>
      </w:r>
      <w:proofErr w:type="spellEnd"/>
      <w:r w:rsidRPr="00EF79AE">
        <w:t xml:space="preserve"> </w:t>
      </w:r>
      <w:proofErr w:type="spellStart"/>
      <w:r w:rsidRPr="00EF79AE">
        <w:t>respublikos</w:t>
      </w:r>
      <w:proofErr w:type="spellEnd"/>
      <w:r w:rsidRPr="00EF79AE">
        <w:t xml:space="preserve"> </w:t>
      </w:r>
      <w:proofErr w:type="spellStart"/>
      <w:r w:rsidRPr="00EF79AE">
        <w:t>žemdirbiai</w:t>
      </w:r>
      <w:proofErr w:type="spellEnd"/>
      <w:r w:rsidRPr="00EF79AE">
        <w:t xml:space="preserve">, </w:t>
      </w:r>
      <w:proofErr w:type="spellStart"/>
      <w:r w:rsidRPr="00EF79AE">
        <w:t>tautodailininkai</w:t>
      </w:r>
      <w:proofErr w:type="spellEnd"/>
      <w:r w:rsidRPr="00EF79AE">
        <w:t xml:space="preserve">, </w:t>
      </w:r>
      <w:proofErr w:type="spellStart"/>
      <w:r w:rsidRPr="00EF79AE">
        <w:t>amatininkai</w:t>
      </w:r>
      <w:proofErr w:type="spellEnd"/>
      <w:r w:rsidRPr="00EF79AE">
        <w:t xml:space="preserve">. </w:t>
      </w:r>
      <w:proofErr w:type="spellStart"/>
      <w:r w:rsidRPr="00EF79AE">
        <w:t>Šventės</w:t>
      </w:r>
      <w:proofErr w:type="spellEnd"/>
      <w:r w:rsidRPr="00EF79AE">
        <w:t xml:space="preserve"> </w:t>
      </w:r>
      <w:proofErr w:type="spellStart"/>
      <w:r w:rsidRPr="00EF79AE">
        <w:t>metu</w:t>
      </w:r>
      <w:proofErr w:type="spellEnd"/>
      <w:r w:rsidRPr="00EF79AE">
        <w:t xml:space="preserve"> </w:t>
      </w:r>
      <w:proofErr w:type="spellStart"/>
      <w:r w:rsidRPr="00EF79AE">
        <w:t>buvo</w:t>
      </w:r>
      <w:proofErr w:type="spellEnd"/>
      <w:r w:rsidRPr="00EF79AE">
        <w:t xml:space="preserve"> </w:t>
      </w:r>
      <w:proofErr w:type="spellStart"/>
      <w:r w:rsidRPr="00EF79AE">
        <w:t>pagerbti</w:t>
      </w:r>
      <w:proofErr w:type="spellEnd"/>
      <w:r w:rsidRPr="00EF79AE">
        <w:t xml:space="preserve"> </w:t>
      </w:r>
      <w:proofErr w:type="spellStart"/>
      <w:r w:rsidRPr="00EF79AE">
        <w:t>konkurso</w:t>
      </w:r>
      <w:proofErr w:type="spellEnd"/>
      <w:r w:rsidRPr="00EF79AE">
        <w:t xml:space="preserve"> </w:t>
      </w:r>
      <w:proofErr w:type="spellStart"/>
      <w:r w:rsidRPr="00EF79AE">
        <w:t>nugalėtojai</w:t>
      </w:r>
      <w:proofErr w:type="spellEnd"/>
      <w:r w:rsidRPr="00EF79AE">
        <w:t xml:space="preserve"> </w:t>
      </w:r>
      <w:proofErr w:type="spellStart"/>
      <w:r w:rsidRPr="00EF79AE">
        <w:t>bei</w:t>
      </w:r>
      <w:proofErr w:type="spellEnd"/>
      <w:r w:rsidRPr="00EF79AE">
        <w:t xml:space="preserve"> </w:t>
      </w:r>
      <w:proofErr w:type="spellStart"/>
      <w:r w:rsidRPr="00EF79AE">
        <w:t>inovatyvūs</w:t>
      </w:r>
      <w:proofErr w:type="spellEnd"/>
      <w:r w:rsidRPr="00EF79AE">
        <w:t xml:space="preserve"> </w:t>
      </w:r>
      <w:proofErr w:type="spellStart"/>
      <w:r w:rsidRPr="00EF79AE">
        <w:t>ir</w:t>
      </w:r>
      <w:proofErr w:type="spellEnd"/>
      <w:r w:rsidRPr="00EF79AE">
        <w:t xml:space="preserve"> </w:t>
      </w:r>
      <w:proofErr w:type="spellStart"/>
      <w:r w:rsidRPr="00EF79AE">
        <w:t>pavyzdingi</w:t>
      </w:r>
      <w:proofErr w:type="spellEnd"/>
      <w:r w:rsidRPr="00EF79AE">
        <w:t xml:space="preserve"> </w:t>
      </w:r>
      <w:proofErr w:type="spellStart"/>
      <w:r w:rsidRPr="00EF79AE">
        <w:t>ūkininkai</w:t>
      </w:r>
      <w:proofErr w:type="spellEnd"/>
      <w:r w:rsidRPr="00EF79AE">
        <w:t xml:space="preserve">, </w:t>
      </w:r>
      <w:proofErr w:type="spellStart"/>
      <w:r w:rsidRPr="00EF79AE">
        <w:t>jiems</w:t>
      </w:r>
      <w:proofErr w:type="spellEnd"/>
      <w:r w:rsidRPr="00EF79AE">
        <w:t xml:space="preserve"> </w:t>
      </w:r>
      <w:proofErr w:type="spellStart"/>
      <w:r w:rsidRPr="00EF79AE">
        <w:t>įteikti</w:t>
      </w:r>
      <w:proofErr w:type="spellEnd"/>
      <w:r w:rsidRPr="00EF79AE">
        <w:t xml:space="preserve"> </w:t>
      </w:r>
      <w:proofErr w:type="spellStart"/>
      <w:r w:rsidRPr="00EF79AE">
        <w:t>padėkos</w:t>
      </w:r>
      <w:proofErr w:type="spellEnd"/>
      <w:r w:rsidRPr="00EF79AE">
        <w:t xml:space="preserve"> </w:t>
      </w:r>
      <w:proofErr w:type="spellStart"/>
      <w:r w:rsidRPr="00EF79AE">
        <w:t>raštai</w:t>
      </w:r>
      <w:proofErr w:type="spellEnd"/>
      <w:r w:rsidRPr="00EF79AE">
        <w:t xml:space="preserve"> </w:t>
      </w:r>
      <w:proofErr w:type="spellStart"/>
      <w:r w:rsidRPr="00EF79AE">
        <w:t>ir</w:t>
      </w:r>
      <w:proofErr w:type="spellEnd"/>
      <w:r w:rsidRPr="00EF79AE">
        <w:t xml:space="preserve"> </w:t>
      </w:r>
      <w:proofErr w:type="spellStart"/>
      <w:r w:rsidRPr="00EF79AE">
        <w:t>dovanos</w:t>
      </w:r>
      <w:proofErr w:type="spellEnd"/>
      <w:r w:rsidRPr="00EF79AE">
        <w:t>.</w:t>
      </w:r>
    </w:p>
    <w:p w14:paraId="4516E322" w14:textId="77777777" w:rsidR="007D0006" w:rsidRPr="00EF79AE" w:rsidRDefault="007D0006" w:rsidP="007D0006">
      <w:pPr>
        <w:jc w:val="both"/>
        <w:rPr>
          <w:b/>
        </w:rPr>
      </w:pPr>
    </w:p>
    <w:p w14:paraId="1A146B84" w14:textId="77777777" w:rsidR="007D0006" w:rsidRPr="00EF79AE" w:rsidRDefault="007D0006" w:rsidP="00F16A7E">
      <w:pPr>
        <w:ind w:left="1134"/>
        <w:rPr>
          <w:b/>
          <w:bCs/>
        </w:rPr>
      </w:pPr>
      <w:proofErr w:type="spellStart"/>
      <w:r w:rsidRPr="00EF79AE">
        <w:rPr>
          <w:b/>
          <w:bCs/>
        </w:rPr>
        <w:t>Išmokos</w:t>
      </w:r>
      <w:proofErr w:type="spellEnd"/>
      <w:r w:rsidRPr="00EF79AE">
        <w:rPr>
          <w:b/>
          <w:bCs/>
        </w:rPr>
        <w:t xml:space="preserve"> </w:t>
      </w:r>
      <w:proofErr w:type="spellStart"/>
      <w:r w:rsidRPr="00EF79AE">
        <w:rPr>
          <w:b/>
          <w:bCs/>
        </w:rPr>
        <w:t>žemės</w:t>
      </w:r>
      <w:proofErr w:type="spellEnd"/>
      <w:r w:rsidRPr="00EF79AE">
        <w:rPr>
          <w:b/>
          <w:bCs/>
        </w:rPr>
        <w:t xml:space="preserve"> </w:t>
      </w:r>
      <w:proofErr w:type="spellStart"/>
      <w:r w:rsidRPr="00EF79AE">
        <w:rPr>
          <w:b/>
          <w:bCs/>
        </w:rPr>
        <w:t>ūkiui</w:t>
      </w:r>
      <w:proofErr w:type="spellEnd"/>
      <w:r w:rsidRPr="00EF79AE">
        <w:rPr>
          <w:b/>
          <w:bCs/>
        </w:rPr>
        <w:t xml:space="preserve"> </w:t>
      </w:r>
      <w:proofErr w:type="spellStart"/>
      <w:r w:rsidRPr="00EF79AE">
        <w:rPr>
          <w:b/>
          <w:bCs/>
        </w:rPr>
        <w:t>už</w:t>
      </w:r>
      <w:proofErr w:type="spellEnd"/>
      <w:r w:rsidRPr="00EF79AE">
        <w:rPr>
          <w:b/>
          <w:bCs/>
        </w:rPr>
        <w:t xml:space="preserve"> 2022 </w:t>
      </w:r>
      <w:proofErr w:type="spellStart"/>
      <w:r w:rsidRPr="00EF79AE">
        <w:rPr>
          <w:b/>
          <w:bCs/>
        </w:rPr>
        <w:t>metus</w:t>
      </w:r>
      <w:proofErr w:type="spellEnd"/>
    </w:p>
    <w:p w14:paraId="1C6D6A77" w14:textId="77777777" w:rsidR="007D0006" w:rsidRPr="00EF79AE" w:rsidRDefault="007D0006" w:rsidP="00F16A7E">
      <w:pPr>
        <w:ind w:left="1134"/>
        <w:jc w:val="both"/>
        <w:rPr>
          <w:highlight w:val="yellow"/>
        </w:rPr>
      </w:pPr>
      <w:proofErr w:type="spellStart"/>
      <w:r w:rsidRPr="00EF79AE">
        <w:t>Tiesioginės</w:t>
      </w:r>
      <w:proofErr w:type="spellEnd"/>
      <w:r w:rsidRPr="00EF79AE">
        <w:t xml:space="preserve"> </w:t>
      </w:r>
      <w:proofErr w:type="spellStart"/>
      <w:r w:rsidRPr="00EF79AE">
        <w:t>išmokos</w:t>
      </w:r>
      <w:proofErr w:type="spellEnd"/>
    </w:p>
    <w:tbl>
      <w:tblPr>
        <w:tblW w:w="7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4"/>
        <w:gridCol w:w="1984"/>
      </w:tblGrid>
      <w:tr w:rsidR="007D0006" w:rsidRPr="00EF79AE" w14:paraId="456AFB24"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vAlign w:val="center"/>
            <w:hideMark/>
          </w:tcPr>
          <w:p w14:paraId="2C9A23F5" w14:textId="77777777" w:rsidR="007D0006" w:rsidRPr="00634B31" w:rsidRDefault="007D0006">
            <w:pPr>
              <w:spacing w:line="256" w:lineRule="auto"/>
              <w:ind w:left="360"/>
              <w:jc w:val="center"/>
              <w:rPr>
                <w:b/>
              </w:rPr>
            </w:pPr>
            <w:proofErr w:type="spellStart"/>
            <w:r w:rsidRPr="00634B31">
              <w:rPr>
                <w:b/>
              </w:rPr>
              <w:t>Išmokų</w:t>
            </w:r>
            <w:proofErr w:type="spellEnd"/>
            <w:r w:rsidRPr="00634B31">
              <w:rPr>
                <w:b/>
              </w:rPr>
              <w:t xml:space="preserve"> </w:t>
            </w:r>
            <w:proofErr w:type="spellStart"/>
            <w:r w:rsidRPr="00634B31">
              <w:rPr>
                <w:b/>
              </w:rPr>
              <w:t>pavadinimas</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14:paraId="306247D8" w14:textId="4C033DC7" w:rsidR="007D0006" w:rsidRPr="00634B31" w:rsidRDefault="007D0006">
            <w:pPr>
              <w:spacing w:line="256" w:lineRule="auto"/>
              <w:jc w:val="center"/>
              <w:rPr>
                <w:b/>
              </w:rPr>
            </w:pPr>
            <w:proofErr w:type="spellStart"/>
            <w:r w:rsidRPr="00634B31">
              <w:rPr>
                <w:b/>
              </w:rPr>
              <w:t>Išmokų</w:t>
            </w:r>
            <w:proofErr w:type="spellEnd"/>
            <w:r w:rsidRPr="00634B31">
              <w:rPr>
                <w:b/>
              </w:rPr>
              <w:t xml:space="preserve"> </w:t>
            </w:r>
            <w:proofErr w:type="spellStart"/>
            <w:r w:rsidRPr="00634B31">
              <w:rPr>
                <w:b/>
              </w:rPr>
              <w:t>suma</w:t>
            </w:r>
            <w:proofErr w:type="spellEnd"/>
            <w:r w:rsidRPr="00634B31">
              <w:rPr>
                <w:b/>
              </w:rPr>
              <w:t xml:space="preserve"> </w:t>
            </w:r>
            <w:proofErr w:type="spellStart"/>
            <w:r w:rsidRPr="00634B31">
              <w:rPr>
                <w:b/>
              </w:rPr>
              <w:t>iš</w:t>
            </w:r>
            <w:proofErr w:type="spellEnd"/>
            <w:r w:rsidRPr="00634B31">
              <w:rPr>
                <w:b/>
              </w:rPr>
              <w:t xml:space="preserve"> </w:t>
            </w:r>
            <w:proofErr w:type="spellStart"/>
            <w:r w:rsidRPr="00634B31">
              <w:rPr>
                <w:b/>
              </w:rPr>
              <w:t>viso</w:t>
            </w:r>
            <w:proofErr w:type="spellEnd"/>
            <w:r w:rsidRPr="00634B31">
              <w:rPr>
                <w:b/>
              </w:rPr>
              <w:t xml:space="preserve"> (</w:t>
            </w:r>
            <w:proofErr w:type="spellStart"/>
            <w:r w:rsidRPr="00634B31">
              <w:rPr>
                <w:b/>
              </w:rPr>
              <w:t>tūkst</w:t>
            </w:r>
            <w:proofErr w:type="spellEnd"/>
            <w:r w:rsidRPr="00634B31">
              <w:rPr>
                <w:b/>
              </w:rPr>
              <w:t xml:space="preserve">. </w:t>
            </w:r>
            <w:proofErr w:type="spellStart"/>
            <w:r w:rsidR="006377DC">
              <w:rPr>
                <w:b/>
              </w:rPr>
              <w:t>eurų</w:t>
            </w:r>
            <w:proofErr w:type="spellEnd"/>
            <w:r w:rsidRPr="00634B31">
              <w:rPr>
                <w:b/>
              </w:rPr>
              <w:t>)</w:t>
            </w:r>
          </w:p>
        </w:tc>
      </w:tr>
      <w:tr w:rsidR="007D0006" w:rsidRPr="00EF79AE" w14:paraId="5278DE0A"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hideMark/>
          </w:tcPr>
          <w:p w14:paraId="34316D78" w14:textId="77777777" w:rsidR="007D0006" w:rsidRPr="00EF79AE" w:rsidRDefault="007D0006" w:rsidP="00F16A7E">
            <w:pPr>
              <w:spacing w:line="256" w:lineRule="auto"/>
              <w:ind w:left="171"/>
              <w:rPr>
                <w:bCs/>
              </w:rPr>
            </w:pPr>
            <w:proofErr w:type="spellStart"/>
            <w:r w:rsidRPr="00EF79AE">
              <w:t>Už</w:t>
            </w:r>
            <w:proofErr w:type="spellEnd"/>
            <w:r w:rsidRPr="00EF79AE">
              <w:t xml:space="preserve"> </w:t>
            </w:r>
            <w:proofErr w:type="spellStart"/>
            <w:r w:rsidRPr="00EF79AE">
              <w:t>žemės</w:t>
            </w:r>
            <w:proofErr w:type="spellEnd"/>
            <w:r w:rsidRPr="00EF79AE">
              <w:t xml:space="preserve"> </w:t>
            </w:r>
            <w:proofErr w:type="spellStart"/>
            <w:r w:rsidRPr="00EF79AE">
              <w:t>ūkio</w:t>
            </w:r>
            <w:proofErr w:type="spellEnd"/>
            <w:r w:rsidRPr="00EF79AE">
              <w:t xml:space="preserve"> </w:t>
            </w:r>
            <w:proofErr w:type="spellStart"/>
            <w:r w:rsidRPr="00EF79AE">
              <w:t>naudmenų</w:t>
            </w:r>
            <w:proofErr w:type="spellEnd"/>
            <w:r w:rsidRPr="00EF79AE">
              <w:t xml:space="preserve"> </w:t>
            </w:r>
            <w:proofErr w:type="spellStart"/>
            <w:r w:rsidRPr="00EF79AE">
              <w:t>ir</w:t>
            </w:r>
            <w:proofErr w:type="spellEnd"/>
            <w:r w:rsidRPr="00EF79AE">
              <w:t xml:space="preserve"> </w:t>
            </w:r>
            <w:proofErr w:type="spellStart"/>
            <w:r w:rsidRPr="00EF79AE">
              <w:t>pasėlių</w:t>
            </w:r>
            <w:proofErr w:type="spellEnd"/>
            <w:r w:rsidRPr="00EF79AE">
              <w:t xml:space="preserve"> </w:t>
            </w:r>
            <w:proofErr w:type="spellStart"/>
            <w:r w:rsidRPr="00EF79AE">
              <w:t>plotus</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674162D1" w14:textId="77777777" w:rsidR="007D0006" w:rsidRPr="00EF79AE" w:rsidRDefault="007D0006">
            <w:pPr>
              <w:spacing w:line="256" w:lineRule="auto"/>
              <w:jc w:val="center"/>
            </w:pPr>
            <w:r w:rsidRPr="00EF79AE">
              <w:t>8386</w:t>
            </w:r>
          </w:p>
        </w:tc>
      </w:tr>
      <w:tr w:rsidR="007D0006" w:rsidRPr="00EF79AE" w14:paraId="2A2BBA21"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hideMark/>
          </w:tcPr>
          <w:p w14:paraId="01EB17FA" w14:textId="77777777" w:rsidR="007D0006" w:rsidRPr="00EF79AE" w:rsidRDefault="007D0006" w:rsidP="00F16A7E">
            <w:pPr>
              <w:spacing w:line="256" w:lineRule="auto"/>
              <w:ind w:left="171"/>
            </w:pPr>
            <w:proofErr w:type="spellStart"/>
            <w:r w:rsidRPr="00EF79AE">
              <w:t>Už</w:t>
            </w:r>
            <w:proofErr w:type="spellEnd"/>
            <w:r w:rsidRPr="00EF79AE">
              <w:t xml:space="preserve"> </w:t>
            </w:r>
            <w:proofErr w:type="spellStart"/>
            <w:r w:rsidRPr="00EF79AE">
              <w:t>papildomą</w:t>
            </w:r>
            <w:proofErr w:type="spellEnd"/>
            <w:r w:rsidRPr="00EF79AE">
              <w:t xml:space="preserve"> </w:t>
            </w:r>
            <w:proofErr w:type="spellStart"/>
            <w:r w:rsidRPr="00EF79AE">
              <w:t>bičių</w:t>
            </w:r>
            <w:proofErr w:type="spellEnd"/>
            <w:r w:rsidRPr="00EF79AE">
              <w:t xml:space="preserve"> </w:t>
            </w:r>
            <w:proofErr w:type="spellStart"/>
            <w:r w:rsidRPr="00EF79AE">
              <w:t>maitinimą</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33038C57" w14:textId="77777777" w:rsidR="007D0006" w:rsidRPr="00EF79AE" w:rsidRDefault="007D0006">
            <w:pPr>
              <w:spacing w:line="256" w:lineRule="auto"/>
              <w:jc w:val="center"/>
            </w:pPr>
            <w:r w:rsidRPr="00EF79AE">
              <w:t>28,4</w:t>
            </w:r>
          </w:p>
        </w:tc>
      </w:tr>
      <w:tr w:rsidR="007D0006" w:rsidRPr="00EF79AE" w14:paraId="4DD5C6DD"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hideMark/>
          </w:tcPr>
          <w:p w14:paraId="6A904A45" w14:textId="77777777" w:rsidR="007D0006" w:rsidRPr="00EF79AE" w:rsidRDefault="007D0006" w:rsidP="00F16A7E">
            <w:pPr>
              <w:spacing w:line="256" w:lineRule="auto"/>
              <w:ind w:left="171"/>
            </w:pPr>
            <w:proofErr w:type="spellStart"/>
            <w:r w:rsidRPr="00EF79AE">
              <w:t>Parama</w:t>
            </w:r>
            <w:proofErr w:type="spellEnd"/>
            <w:r w:rsidRPr="00EF79AE">
              <w:t xml:space="preserve"> </w:t>
            </w:r>
            <w:proofErr w:type="spellStart"/>
            <w:r w:rsidRPr="00EF79AE">
              <w:t>už</w:t>
            </w:r>
            <w:proofErr w:type="spellEnd"/>
            <w:r w:rsidRPr="00EF79AE">
              <w:t xml:space="preserve"> </w:t>
            </w:r>
            <w:proofErr w:type="spellStart"/>
            <w:r w:rsidRPr="00EF79AE">
              <w:t>mėsinius</w:t>
            </w:r>
            <w:proofErr w:type="spellEnd"/>
            <w:r w:rsidRPr="00EF79AE">
              <w:t xml:space="preserve"> </w:t>
            </w:r>
            <w:proofErr w:type="spellStart"/>
            <w:r w:rsidRPr="00EF79AE">
              <w:t>galvijus</w:t>
            </w:r>
            <w:proofErr w:type="spellEnd"/>
            <w:r w:rsidRPr="00EF79AE">
              <w:t xml:space="preserve">, </w:t>
            </w:r>
            <w:proofErr w:type="spellStart"/>
            <w:r w:rsidRPr="00EF79AE">
              <w:t>mėsines</w:t>
            </w:r>
            <w:proofErr w:type="spellEnd"/>
            <w:r w:rsidRPr="00EF79AE">
              <w:t xml:space="preserve"> </w:t>
            </w:r>
            <w:proofErr w:type="spellStart"/>
            <w:r w:rsidRPr="00EF79AE">
              <w:t>avis</w:t>
            </w:r>
            <w:proofErr w:type="spellEnd"/>
            <w:r w:rsidRPr="00EF79AE">
              <w:t xml:space="preserve">, </w:t>
            </w:r>
            <w:proofErr w:type="spellStart"/>
            <w:r w:rsidRPr="00EF79AE">
              <w:t>pienines</w:t>
            </w:r>
            <w:proofErr w:type="spellEnd"/>
            <w:r w:rsidRPr="00EF79AE">
              <w:t xml:space="preserve"> </w:t>
            </w:r>
            <w:proofErr w:type="spellStart"/>
            <w:r w:rsidRPr="00EF79AE">
              <w:t>karves</w:t>
            </w:r>
            <w:proofErr w:type="spellEnd"/>
            <w:r w:rsidRPr="00EF79AE">
              <w:t xml:space="preserve">, </w:t>
            </w:r>
            <w:proofErr w:type="spellStart"/>
            <w:r w:rsidRPr="00EF79AE">
              <w:t>pieninių</w:t>
            </w:r>
            <w:proofErr w:type="spellEnd"/>
            <w:r w:rsidRPr="00EF79AE">
              <w:t xml:space="preserve"> </w:t>
            </w:r>
            <w:proofErr w:type="spellStart"/>
            <w:r w:rsidRPr="00EF79AE">
              <w:t>veislių</w:t>
            </w:r>
            <w:proofErr w:type="spellEnd"/>
            <w:r w:rsidRPr="00EF79AE">
              <w:t xml:space="preserve"> </w:t>
            </w:r>
            <w:proofErr w:type="spellStart"/>
            <w:r w:rsidRPr="00EF79AE">
              <w:t>bulius</w:t>
            </w:r>
            <w:proofErr w:type="spellEnd"/>
            <w:r w:rsidRPr="00EF79AE">
              <w:t xml:space="preserve"> </w:t>
            </w:r>
            <w:proofErr w:type="spellStart"/>
            <w:r w:rsidRPr="00EF79AE">
              <w:t>ir</w:t>
            </w:r>
            <w:proofErr w:type="spellEnd"/>
            <w:r w:rsidRPr="00EF79AE">
              <w:t xml:space="preserve"> </w:t>
            </w:r>
            <w:proofErr w:type="spellStart"/>
            <w:r w:rsidRPr="00EF79AE">
              <w:t>pienines</w:t>
            </w:r>
            <w:proofErr w:type="spellEnd"/>
            <w:r w:rsidRPr="00EF79AE">
              <w:t xml:space="preserve"> </w:t>
            </w:r>
            <w:proofErr w:type="spellStart"/>
            <w:r w:rsidRPr="00EF79AE">
              <w:t>ožkas</w:t>
            </w:r>
            <w:proofErr w:type="spellEnd"/>
            <w:r w:rsidRPr="00EF79AE">
              <w:t xml:space="preserve"> </w:t>
            </w:r>
          </w:p>
        </w:tc>
        <w:tc>
          <w:tcPr>
            <w:tcW w:w="1984" w:type="dxa"/>
            <w:tcBorders>
              <w:top w:val="single" w:sz="4" w:space="0" w:color="auto"/>
              <w:left w:val="single" w:sz="4" w:space="0" w:color="auto"/>
              <w:bottom w:val="single" w:sz="4" w:space="0" w:color="auto"/>
              <w:right w:val="single" w:sz="4" w:space="0" w:color="auto"/>
            </w:tcBorders>
            <w:hideMark/>
          </w:tcPr>
          <w:p w14:paraId="3C7E2171" w14:textId="77777777" w:rsidR="007D0006" w:rsidRPr="00EF79AE" w:rsidRDefault="007D0006">
            <w:pPr>
              <w:spacing w:line="256" w:lineRule="auto"/>
              <w:jc w:val="center"/>
              <w:rPr>
                <w:color w:val="FF0000"/>
              </w:rPr>
            </w:pPr>
            <w:r w:rsidRPr="00EF79AE">
              <w:t>600</w:t>
            </w:r>
          </w:p>
        </w:tc>
      </w:tr>
      <w:tr w:rsidR="007D0006" w:rsidRPr="00EF79AE" w14:paraId="53C04BB0"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hideMark/>
          </w:tcPr>
          <w:p w14:paraId="1D3AEBD2" w14:textId="77777777" w:rsidR="007D0006" w:rsidRPr="00EF79AE" w:rsidRDefault="007D0006" w:rsidP="00F16A7E">
            <w:pPr>
              <w:spacing w:line="256" w:lineRule="auto"/>
              <w:ind w:left="171"/>
            </w:pPr>
            <w:proofErr w:type="spellStart"/>
            <w:r w:rsidRPr="00EF79AE">
              <w:t>Pereinamojo</w:t>
            </w:r>
            <w:proofErr w:type="spellEnd"/>
            <w:r w:rsidRPr="00EF79AE">
              <w:t xml:space="preserve"> </w:t>
            </w:r>
            <w:proofErr w:type="spellStart"/>
            <w:r w:rsidRPr="00EF79AE">
              <w:t>laikotarpio</w:t>
            </w:r>
            <w:proofErr w:type="spellEnd"/>
            <w:r w:rsidRPr="00EF79AE">
              <w:t xml:space="preserve"> </w:t>
            </w:r>
            <w:proofErr w:type="spellStart"/>
            <w:r w:rsidRPr="00EF79AE">
              <w:t>nacionalinė</w:t>
            </w:r>
            <w:proofErr w:type="spellEnd"/>
            <w:r w:rsidRPr="00EF79AE">
              <w:t xml:space="preserve"> </w:t>
            </w:r>
            <w:proofErr w:type="spellStart"/>
            <w:r w:rsidRPr="00EF79AE">
              <w:t>parama</w:t>
            </w:r>
            <w:proofErr w:type="spellEnd"/>
            <w:r w:rsidRPr="00EF79AE">
              <w:t xml:space="preserve"> </w:t>
            </w:r>
            <w:proofErr w:type="spellStart"/>
            <w:r w:rsidRPr="00EF79AE">
              <w:t>už</w:t>
            </w:r>
            <w:proofErr w:type="spellEnd"/>
            <w:r w:rsidRPr="00EF79AE">
              <w:t xml:space="preserve"> </w:t>
            </w:r>
            <w:proofErr w:type="spellStart"/>
            <w:r w:rsidRPr="00EF79AE">
              <w:t>pieną</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7875A177" w14:textId="77777777" w:rsidR="007D0006" w:rsidRPr="00EF79AE" w:rsidRDefault="007D0006">
            <w:pPr>
              <w:spacing w:line="256" w:lineRule="auto"/>
              <w:jc w:val="center"/>
              <w:rPr>
                <w:bCs/>
              </w:rPr>
            </w:pPr>
            <w:r w:rsidRPr="00EF79AE">
              <w:rPr>
                <w:bCs/>
              </w:rPr>
              <w:t>42,4</w:t>
            </w:r>
          </w:p>
        </w:tc>
      </w:tr>
      <w:tr w:rsidR="007D0006" w:rsidRPr="00EF79AE" w14:paraId="2444C769" w14:textId="77777777" w:rsidTr="007D0006">
        <w:trPr>
          <w:jc w:val="center"/>
        </w:trPr>
        <w:tc>
          <w:tcPr>
            <w:tcW w:w="5404" w:type="dxa"/>
            <w:tcBorders>
              <w:top w:val="single" w:sz="4" w:space="0" w:color="auto"/>
              <w:left w:val="single" w:sz="4" w:space="0" w:color="auto"/>
              <w:bottom w:val="single" w:sz="4" w:space="0" w:color="auto"/>
              <w:right w:val="single" w:sz="4" w:space="0" w:color="auto"/>
            </w:tcBorders>
            <w:hideMark/>
          </w:tcPr>
          <w:p w14:paraId="132489B7" w14:textId="77777777" w:rsidR="007D0006" w:rsidRPr="00EF79AE" w:rsidRDefault="007D0006" w:rsidP="00F16A7E">
            <w:pPr>
              <w:spacing w:line="256" w:lineRule="auto"/>
              <w:ind w:left="171"/>
            </w:pPr>
            <w:proofErr w:type="spellStart"/>
            <w:r w:rsidRPr="00EF79AE">
              <w:t>Augalų</w:t>
            </w:r>
            <w:proofErr w:type="spellEnd"/>
            <w:r w:rsidRPr="00EF79AE">
              <w:t xml:space="preserve"> </w:t>
            </w:r>
            <w:proofErr w:type="spellStart"/>
            <w:r w:rsidRPr="00EF79AE">
              <w:t>draudimo</w:t>
            </w:r>
            <w:proofErr w:type="spellEnd"/>
            <w:r w:rsidRPr="00EF79AE">
              <w:t xml:space="preserve"> </w:t>
            </w:r>
            <w:proofErr w:type="spellStart"/>
            <w:r w:rsidRPr="00EF79AE">
              <w:t>įmokų</w:t>
            </w:r>
            <w:proofErr w:type="spellEnd"/>
            <w:r w:rsidRPr="00EF79AE">
              <w:t xml:space="preserve"> </w:t>
            </w:r>
            <w:proofErr w:type="spellStart"/>
            <w:r w:rsidRPr="00EF79AE">
              <w:t>kompensavimas</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7BC3DEBC" w14:textId="77777777" w:rsidR="007D0006" w:rsidRPr="00EF79AE" w:rsidRDefault="007D0006">
            <w:pPr>
              <w:spacing w:line="256" w:lineRule="auto"/>
              <w:jc w:val="center"/>
              <w:rPr>
                <w:bCs/>
              </w:rPr>
            </w:pPr>
            <w:r w:rsidRPr="00EF79AE">
              <w:rPr>
                <w:bCs/>
              </w:rPr>
              <w:t>102,4</w:t>
            </w:r>
          </w:p>
        </w:tc>
      </w:tr>
      <w:tr w:rsidR="007D0006" w:rsidRPr="00EF79AE" w14:paraId="55A16421" w14:textId="77777777" w:rsidTr="007D0006">
        <w:trPr>
          <w:trHeight w:val="279"/>
          <w:jc w:val="center"/>
        </w:trPr>
        <w:tc>
          <w:tcPr>
            <w:tcW w:w="5404" w:type="dxa"/>
            <w:tcBorders>
              <w:top w:val="single" w:sz="4" w:space="0" w:color="auto"/>
              <w:left w:val="single" w:sz="4" w:space="0" w:color="auto"/>
              <w:bottom w:val="single" w:sz="4" w:space="0" w:color="auto"/>
              <w:right w:val="single" w:sz="4" w:space="0" w:color="auto"/>
            </w:tcBorders>
            <w:hideMark/>
          </w:tcPr>
          <w:p w14:paraId="7DA2DD62" w14:textId="730ACAA5" w:rsidR="007D0006" w:rsidRPr="006454AD" w:rsidRDefault="007D0006" w:rsidP="00F16A7E">
            <w:pPr>
              <w:spacing w:line="256" w:lineRule="auto"/>
              <w:ind w:left="171"/>
            </w:pPr>
            <w:proofErr w:type="spellStart"/>
            <w:r w:rsidRPr="006454AD">
              <w:t>Iš</w:t>
            </w:r>
            <w:proofErr w:type="spellEnd"/>
            <w:r w:rsidRPr="006454AD">
              <w:t xml:space="preserve"> </w:t>
            </w:r>
            <w:proofErr w:type="spellStart"/>
            <w:r w:rsidRPr="006454AD">
              <w:t>viso</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6C13FB6D" w14:textId="77777777" w:rsidR="007D0006" w:rsidRPr="006454AD" w:rsidRDefault="007D0006">
            <w:pPr>
              <w:spacing w:line="256" w:lineRule="auto"/>
              <w:jc w:val="center"/>
              <w:rPr>
                <w:color w:val="FF0000"/>
              </w:rPr>
            </w:pPr>
            <w:r w:rsidRPr="006454AD">
              <w:t>9159,2</w:t>
            </w:r>
          </w:p>
        </w:tc>
      </w:tr>
    </w:tbl>
    <w:p w14:paraId="2B8B369B" w14:textId="77777777" w:rsidR="007D0006" w:rsidRPr="00EF79AE" w:rsidRDefault="007D0006" w:rsidP="007D0006">
      <w:pPr>
        <w:tabs>
          <w:tab w:val="left" w:pos="7960"/>
        </w:tabs>
        <w:ind w:left="360"/>
        <w:jc w:val="center"/>
        <w:rPr>
          <w:lang w:eastAsia="ar-SA"/>
        </w:rPr>
      </w:pPr>
    </w:p>
    <w:p w14:paraId="16BAB260" w14:textId="77777777" w:rsidR="007D0006" w:rsidRPr="00EF79AE" w:rsidRDefault="007D0006" w:rsidP="00F16A7E">
      <w:pPr>
        <w:ind w:left="1134"/>
        <w:jc w:val="both"/>
      </w:pPr>
      <w:proofErr w:type="spellStart"/>
      <w:r w:rsidRPr="00EF79AE">
        <w:t>Išmokos</w:t>
      </w:r>
      <w:proofErr w:type="spellEnd"/>
      <w:r w:rsidRPr="00EF79AE">
        <w:t xml:space="preserve"> </w:t>
      </w:r>
      <w:proofErr w:type="spellStart"/>
      <w:r w:rsidRPr="00EF79AE">
        <w:t>pagal</w:t>
      </w:r>
      <w:proofErr w:type="spellEnd"/>
      <w:r w:rsidRPr="00EF79AE">
        <w:t xml:space="preserve"> </w:t>
      </w:r>
      <w:proofErr w:type="spellStart"/>
      <w:r w:rsidRPr="00EF79AE">
        <w:t>Kaimo</w:t>
      </w:r>
      <w:proofErr w:type="spellEnd"/>
      <w:r w:rsidRPr="00EF79AE">
        <w:t xml:space="preserve"> </w:t>
      </w:r>
      <w:proofErr w:type="spellStart"/>
      <w:r w:rsidRPr="00EF79AE">
        <w:t>plėtros</w:t>
      </w:r>
      <w:proofErr w:type="spellEnd"/>
      <w:r w:rsidRPr="00EF79AE">
        <w:t xml:space="preserve"> 2014–2020 </w:t>
      </w:r>
      <w:proofErr w:type="spellStart"/>
      <w:r w:rsidRPr="00EF79AE">
        <w:t>metų</w:t>
      </w:r>
      <w:proofErr w:type="spellEnd"/>
      <w:r w:rsidRPr="00EF79AE">
        <w:t xml:space="preserve"> </w:t>
      </w:r>
      <w:proofErr w:type="spellStart"/>
      <w:r w:rsidRPr="00EF79AE">
        <w:t>programos</w:t>
      </w:r>
      <w:proofErr w:type="spellEnd"/>
      <w:r w:rsidRPr="00EF79AE">
        <w:t xml:space="preserve"> </w:t>
      </w:r>
      <w:proofErr w:type="spellStart"/>
      <w:r w:rsidRPr="00EF79AE">
        <w:t>priemones</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2"/>
        <w:gridCol w:w="1994"/>
      </w:tblGrid>
      <w:tr w:rsidR="007D0006" w:rsidRPr="00EF79AE" w14:paraId="4A3756F3" w14:textId="77777777" w:rsidTr="007D0006">
        <w:trPr>
          <w:trHeight w:val="516"/>
          <w:jc w:val="center"/>
        </w:trPr>
        <w:tc>
          <w:tcPr>
            <w:tcW w:w="5452" w:type="dxa"/>
            <w:tcBorders>
              <w:top w:val="single" w:sz="4" w:space="0" w:color="auto"/>
              <w:left w:val="single" w:sz="4" w:space="0" w:color="auto"/>
              <w:bottom w:val="single" w:sz="4" w:space="0" w:color="auto"/>
              <w:right w:val="single" w:sz="4" w:space="0" w:color="auto"/>
            </w:tcBorders>
            <w:vAlign w:val="center"/>
            <w:hideMark/>
          </w:tcPr>
          <w:p w14:paraId="1359CD17" w14:textId="77777777" w:rsidR="007D0006" w:rsidRPr="00634B31" w:rsidRDefault="007D0006" w:rsidP="00F16A7E">
            <w:pPr>
              <w:spacing w:line="256" w:lineRule="auto"/>
              <w:ind w:left="171"/>
              <w:jc w:val="both"/>
              <w:rPr>
                <w:b/>
              </w:rPr>
            </w:pPr>
            <w:proofErr w:type="spellStart"/>
            <w:r w:rsidRPr="00634B31">
              <w:rPr>
                <w:b/>
              </w:rPr>
              <w:t>Išmokų</w:t>
            </w:r>
            <w:proofErr w:type="spellEnd"/>
            <w:r w:rsidRPr="00634B31">
              <w:rPr>
                <w:b/>
              </w:rPr>
              <w:t xml:space="preserve"> </w:t>
            </w:r>
            <w:proofErr w:type="spellStart"/>
            <w:r w:rsidRPr="00634B31">
              <w:rPr>
                <w:b/>
              </w:rPr>
              <w:t>pavadinimas</w:t>
            </w:r>
            <w:proofErr w:type="spellEnd"/>
          </w:p>
        </w:tc>
        <w:tc>
          <w:tcPr>
            <w:tcW w:w="1994" w:type="dxa"/>
            <w:tcBorders>
              <w:top w:val="single" w:sz="4" w:space="0" w:color="auto"/>
              <w:left w:val="single" w:sz="4" w:space="0" w:color="auto"/>
              <w:bottom w:val="single" w:sz="4" w:space="0" w:color="auto"/>
              <w:right w:val="single" w:sz="4" w:space="0" w:color="auto"/>
            </w:tcBorders>
            <w:vAlign w:val="center"/>
            <w:hideMark/>
          </w:tcPr>
          <w:p w14:paraId="771DB861" w14:textId="7B17E2A1" w:rsidR="007D0006" w:rsidRPr="00634B31" w:rsidRDefault="007D0006">
            <w:pPr>
              <w:spacing w:line="256" w:lineRule="auto"/>
              <w:jc w:val="both"/>
              <w:rPr>
                <w:b/>
              </w:rPr>
            </w:pPr>
            <w:proofErr w:type="spellStart"/>
            <w:r w:rsidRPr="00634B31">
              <w:rPr>
                <w:b/>
              </w:rPr>
              <w:t>Išmokų</w:t>
            </w:r>
            <w:proofErr w:type="spellEnd"/>
            <w:r w:rsidRPr="00634B31">
              <w:rPr>
                <w:b/>
              </w:rPr>
              <w:t xml:space="preserve"> </w:t>
            </w:r>
            <w:proofErr w:type="spellStart"/>
            <w:r w:rsidRPr="00634B31">
              <w:rPr>
                <w:b/>
              </w:rPr>
              <w:t>suma</w:t>
            </w:r>
            <w:proofErr w:type="spellEnd"/>
            <w:r w:rsidRPr="00634B31">
              <w:rPr>
                <w:b/>
              </w:rPr>
              <w:t xml:space="preserve"> </w:t>
            </w:r>
            <w:proofErr w:type="spellStart"/>
            <w:r w:rsidRPr="00634B31">
              <w:rPr>
                <w:b/>
              </w:rPr>
              <w:t>iš</w:t>
            </w:r>
            <w:proofErr w:type="spellEnd"/>
            <w:r w:rsidRPr="00634B31">
              <w:rPr>
                <w:b/>
              </w:rPr>
              <w:t xml:space="preserve"> </w:t>
            </w:r>
            <w:proofErr w:type="spellStart"/>
            <w:r w:rsidRPr="00634B31">
              <w:rPr>
                <w:b/>
              </w:rPr>
              <w:t>viso</w:t>
            </w:r>
            <w:proofErr w:type="spellEnd"/>
            <w:r w:rsidRPr="00634B31">
              <w:rPr>
                <w:b/>
              </w:rPr>
              <w:t xml:space="preserve"> (</w:t>
            </w:r>
            <w:proofErr w:type="spellStart"/>
            <w:r w:rsidRPr="00634B31">
              <w:rPr>
                <w:b/>
              </w:rPr>
              <w:t>tūkst</w:t>
            </w:r>
            <w:proofErr w:type="spellEnd"/>
            <w:r w:rsidRPr="00634B31">
              <w:rPr>
                <w:b/>
              </w:rPr>
              <w:t xml:space="preserve">. </w:t>
            </w:r>
            <w:proofErr w:type="spellStart"/>
            <w:r w:rsidR="006377DC">
              <w:rPr>
                <w:b/>
              </w:rPr>
              <w:t>eurų</w:t>
            </w:r>
            <w:proofErr w:type="spellEnd"/>
            <w:r w:rsidRPr="00634B31">
              <w:rPr>
                <w:b/>
              </w:rPr>
              <w:t>)</w:t>
            </w:r>
          </w:p>
        </w:tc>
      </w:tr>
      <w:tr w:rsidR="007D0006" w:rsidRPr="00EF79AE" w14:paraId="4A0FF84F"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480F8FE7" w14:textId="77777777" w:rsidR="007D0006" w:rsidRPr="00EF79AE" w:rsidRDefault="007D0006" w:rsidP="00F16A7E">
            <w:pPr>
              <w:spacing w:line="256" w:lineRule="auto"/>
              <w:ind w:left="171"/>
              <w:jc w:val="both"/>
              <w:rPr>
                <w:bCs/>
              </w:rPr>
            </w:pPr>
            <w:proofErr w:type="spellStart"/>
            <w:r w:rsidRPr="00EF79AE">
              <w:rPr>
                <w:bCs/>
              </w:rPr>
              <w:t>Išmokos</w:t>
            </w:r>
            <w:proofErr w:type="spellEnd"/>
            <w:r w:rsidRPr="00EF79AE">
              <w:rPr>
                <w:bCs/>
              </w:rPr>
              <w:t xml:space="preserve"> </w:t>
            </w:r>
            <w:proofErr w:type="spellStart"/>
            <w:r w:rsidRPr="00EF79AE">
              <w:rPr>
                <w:bCs/>
              </w:rPr>
              <w:t>už</w:t>
            </w:r>
            <w:proofErr w:type="spellEnd"/>
            <w:r w:rsidRPr="00EF79AE">
              <w:rPr>
                <w:bCs/>
              </w:rPr>
              <w:t xml:space="preserve"> </w:t>
            </w:r>
            <w:proofErr w:type="spellStart"/>
            <w:r w:rsidRPr="00EF79AE">
              <w:rPr>
                <w:bCs/>
              </w:rPr>
              <w:t>vietoves</w:t>
            </w:r>
            <w:proofErr w:type="spellEnd"/>
            <w:r w:rsidRPr="00EF79AE">
              <w:rPr>
                <w:bCs/>
              </w:rPr>
              <w:t xml:space="preserve">, </w:t>
            </w:r>
            <w:proofErr w:type="spellStart"/>
            <w:r w:rsidRPr="00EF79AE">
              <w:rPr>
                <w:bCs/>
              </w:rPr>
              <w:t>kuriose</w:t>
            </w:r>
            <w:proofErr w:type="spellEnd"/>
            <w:r w:rsidRPr="00EF79AE">
              <w:rPr>
                <w:bCs/>
              </w:rPr>
              <w:t xml:space="preserve"> </w:t>
            </w:r>
            <w:proofErr w:type="spellStart"/>
            <w:r w:rsidRPr="00EF79AE">
              <w:rPr>
                <w:bCs/>
              </w:rPr>
              <w:t>esama</w:t>
            </w:r>
            <w:proofErr w:type="spellEnd"/>
            <w:r w:rsidRPr="00EF79AE">
              <w:rPr>
                <w:bCs/>
              </w:rPr>
              <w:t xml:space="preserve"> </w:t>
            </w:r>
            <w:proofErr w:type="spellStart"/>
            <w:r w:rsidRPr="00EF79AE">
              <w:rPr>
                <w:bCs/>
              </w:rPr>
              <w:t>gamtinių</w:t>
            </w:r>
            <w:proofErr w:type="spellEnd"/>
            <w:r w:rsidRPr="00EF79AE">
              <w:rPr>
                <w:bCs/>
              </w:rPr>
              <w:t xml:space="preserve"> </w:t>
            </w:r>
            <w:proofErr w:type="spellStart"/>
            <w:r w:rsidRPr="00EF79AE">
              <w:rPr>
                <w:bCs/>
              </w:rPr>
              <w:t>ar</w:t>
            </w:r>
            <w:proofErr w:type="spellEnd"/>
            <w:r w:rsidRPr="00EF79AE">
              <w:rPr>
                <w:bCs/>
              </w:rPr>
              <w:t xml:space="preserve"> </w:t>
            </w:r>
            <w:proofErr w:type="spellStart"/>
            <w:r w:rsidRPr="00EF79AE">
              <w:rPr>
                <w:bCs/>
              </w:rPr>
              <w:t>kitų</w:t>
            </w:r>
            <w:proofErr w:type="spellEnd"/>
            <w:r w:rsidRPr="00EF79AE">
              <w:rPr>
                <w:bCs/>
              </w:rPr>
              <w:t xml:space="preserve"> </w:t>
            </w:r>
            <w:proofErr w:type="spellStart"/>
            <w:r w:rsidRPr="00EF79AE">
              <w:rPr>
                <w:bCs/>
              </w:rPr>
              <w:t>specifinių</w:t>
            </w:r>
            <w:proofErr w:type="spellEnd"/>
            <w:r w:rsidRPr="00EF79AE">
              <w:rPr>
                <w:bCs/>
              </w:rPr>
              <w:t xml:space="preserve"> </w:t>
            </w:r>
            <w:proofErr w:type="spellStart"/>
            <w:r w:rsidRPr="00EF79AE">
              <w:rPr>
                <w:bCs/>
              </w:rPr>
              <w:t>kliūčių</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181072C7" w14:textId="77777777" w:rsidR="007D0006" w:rsidRPr="00EF79AE" w:rsidRDefault="007D0006">
            <w:pPr>
              <w:spacing w:line="256" w:lineRule="auto"/>
              <w:ind w:left="12"/>
              <w:jc w:val="center"/>
              <w:rPr>
                <w:bCs/>
              </w:rPr>
            </w:pPr>
            <w:r w:rsidRPr="00EF79AE">
              <w:rPr>
                <w:bCs/>
              </w:rPr>
              <w:t>1184,4</w:t>
            </w:r>
          </w:p>
        </w:tc>
      </w:tr>
      <w:tr w:rsidR="007D0006" w:rsidRPr="00EF79AE" w14:paraId="0F298991"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61B5DB7E" w14:textId="77777777" w:rsidR="007D0006" w:rsidRPr="00EF79AE" w:rsidRDefault="007D0006" w:rsidP="00F16A7E">
            <w:pPr>
              <w:spacing w:line="256" w:lineRule="auto"/>
              <w:ind w:left="171"/>
              <w:jc w:val="both"/>
            </w:pPr>
            <w:proofErr w:type="spellStart"/>
            <w:r w:rsidRPr="00EF79AE">
              <w:t>Agrarinė</w:t>
            </w:r>
            <w:proofErr w:type="spellEnd"/>
            <w:r w:rsidRPr="00EF79AE">
              <w:t xml:space="preserve"> </w:t>
            </w:r>
            <w:proofErr w:type="spellStart"/>
            <w:r w:rsidRPr="00EF79AE">
              <w:t>aplinkosauga</w:t>
            </w:r>
            <w:proofErr w:type="spellEnd"/>
            <w:r w:rsidRPr="00EF79AE">
              <w:t xml:space="preserve"> </w:t>
            </w:r>
            <w:proofErr w:type="spellStart"/>
            <w:r w:rsidRPr="00EF79AE">
              <w:t>ir</w:t>
            </w:r>
            <w:proofErr w:type="spellEnd"/>
            <w:r w:rsidRPr="00EF79AE">
              <w:t xml:space="preserve"> </w:t>
            </w:r>
            <w:proofErr w:type="spellStart"/>
            <w:r w:rsidRPr="00EF79AE">
              <w:t>klimatas</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18B26717" w14:textId="77777777" w:rsidR="007D0006" w:rsidRPr="00EF79AE" w:rsidRDefault="007D0006">
            <w:pPr>
              <w:spacing w:line="256" w:lineRule="auto"/>
              <w:ind w:left="12"/>
              <w:jc w:val="center"/>
            </w:pPr>
            <w:r w:rsidRPr="00EF79AE">
              <w:t>582,6</w:t>
            </w:r>
          </w:p>
        </w:tc>
      </w:tr>
      <w:tr w:rsidR="007D0006" w:rsidRPr="00EF79AE" w14:paraId="36C81418"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478F3998" w14:textId="77777777" w:rsidR="007D0006" w:rsidRPr="00EF79AE" w:rsidRDefault="007D0006" w:rsidP="00F16A7E">
            <w:pPr>
              <w:spacing w:line="256" w:lineRule="auto"/>
              <w:ind w:left="171"/>
              <w:jc w:val="both"/>
              <w:rPr>
                <w:bCs/>
              </w:rPr>
            </w:pPr>
            <w:r w:rsidRPr="00EF79AE">
              <w:t xml:space="preserve">„Natura 2000“ </w:t>
            </w:r>
            <w:proofErr w:type="spellStart"/>
            <w:r w:rsidRPr="00EF79AE">
              <w:t>išmokos</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5CA165B7" w14:textId="77777777" w:rsidR="007D0006" w:rsidRPr="00EF79AE" w:rsidRDefault="007D0006">
            <w:pPr>
              <w:spacing w:line="256" w:lineRule="auto"/>
              <w:ind w:left="12"/>
              <w:jc w:val="center"/>
              <w:rPr>
                <w:color w:val="FF0000"/>
              </w:rPr>
            </w:pPr>
            <w:r w:rsidRPr="00EF79AE">
              <w:t>227,7</w:t>
            </w:r>
          </w:p>
        </w:tc>
      </w:tr>
      <w:tr w:rsidR="007D0006" w:rsidRPr="00EF79AE" w14:paraId="445B6E10"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34B7A4CD" w14:textId="77777777" w:rsidR="007D0006" w:rsidRPr="00EF79AE" w:rsidRDefault="007D0006" w:rsidP="00F16A7E">
            <w:pPr>
              <w:spacing w:line="256" w:lineRule="auto"/>
              <w:ind w:left="171"/>
              <w:jc w:val="both"/>
            </w:pPr>
            <w:proofErr w:type="spellStart"/>
            <w:r w:rsidRPr="00EF79AE">
              <w:t>Ekologinis</w:t>
            </w:r>
            <w:proofErr w:type="spellEnd"/>
            <w:r w:rsidRPr="00EF79AE">
              <w:t xml:space="preserve"> </w:t>
            </w:r>
            <w:proofErr w:type="spellStart"/>
            <w:r w:rsidRPr="00EF79AE">
              <w:t>ūkininkavimas</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043A1C46" w14:textId="77777777" w:rsidR="007D0006" w:rsidRPr="00EF79AE" w:rsidRDefault="007D0006">
            <w:pPr>
              <w:spacing w:line="256" w:lineRule="auto"/>
              <w:ind w:left="12"/>
              <w:jc w:val="center"/>
              <w:rPr>
                <w:color w:val="FF0000"/>
              </w:rPr>
            </w:pPr>
            <w:r w:rsidRPr="00EF79AE">
              <w:rPr>
                <w:color w:val="000000" w:themeColor="text1"/>
              </w:rPr>
              <w:t>844</w:t>
            </w:r>
          </w:p>
        </w:tc>
      </w:tr>
      <w:tr w:rsidR="007D0006" w:rsidRPr="00EF79AE" w14:paraId="73070A90"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029A4457" w14:textId="77777777" w:rsidR="007D0006" w:rsidRPr="00EF79AE" w:rsidRDefault="007D0006" w:rsidP="00F16A7E">
            <w:pPr>
              <w:spacing w:line="256" w:lineRule="auto"/>
              <w:ind w:left="171"/>
              <w:jc w:val="both"/>
            </w:pPr>
            <w:proofErr w:type="spellStart"/>
            <w:r w:rsidRPr="00EF79AE">
              <w:t>Investicinės</w:t>
            </w:r>
            <w:proofErr w:type="spellEnd"/>
            <w:r w:rsidRPr="00EF79AE">
              <w:t xml:space="preserve"> </w:t>
            </w:r>
            <w:proofErr w:type="spellStart"/>
            <w:r w:rsidRPr="00EF79AE">
              <w:t>priemonės</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733C7FFD" w14:textId="77777777" w:rsidR="007D0006" w:rsidRPr="00EF79AE" w:rsidRDefault="007D0006">
            <w:pPr>
              <w:spacing w:line="256" w:lineRule="auto"/>
              <w:ind w:left="12"/>
              <w:jc w:val="center"/>
            </w:pPr>
            <w:r w:rsidRPr="00EF79AE">
              <w:t>276</w:t>
            </w:r>
          </w:p>
        </w:tc>
      </w:tr>
      <w:tr w:rsidR="007D0006" w:rsidRPr="00EF79AE" w14:paraId="10C75AA8"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702D3E9B" w14:textId="77777777" w:rsidR="007D0006" w:rsidRPr="00EF79AE" w:rsidRDefault="007D0006" w:rsidP="00F16A7E">
            <w:pPr>
              <w:spacing w:line="256" w:lineRule="auto"/>
              <w:ind w:left="171"/>
              <w:jc w:val="both"/>
            </w:pPr>
            <w:proofErr w:type="spellStart"/>
            <w:r w:rsidRPr="00EF79AE">
              <w:t>Augalų</w:t>
            </w:r>
            <w:proofErr w:type="spellEnd"/>
            <w:r w:rsidRPr="00EF79AE">
              <w:t xml:space="preserve"> </w:t>
            </w:r>
            <w:proofErr w:type="spellStart"/>
            <w:r w:rsidRPr="00EF79AE">
              <w:t>draudimo</w:t>
            </w:r>
            <w:proofErr w:type="spellEnd"/>
            <w:r w:rsidRPr="00EF79AE">
              <w:t xml:space="preserve"> </w:t>
            </w:r>
            <w:proofErr w:type="spellStart"/>
            <w:r w:rsidRPr="00EF79AE">
              <w:t>įmokų</w:t>
            </w:r>
            <w:proofErr w:type="spellEnd"/>
            <w:r w:rsidRPr="00EF79AE">
              <w:t xml:space="preserve"> </w:t>
            </w:r>
            <w:proofErr w:type="spellStart"/>
            <w:r w:rsidRPr="00EF79AE">
              <w:t>dalinis</w:t>
            </w:r>
            <w:proofErr w:type="spellEnd"/>
            <w:r w:rsidRPr="00EF79AE">
              <w:t xml:space="preserve"> </w:t>
            </w:r>
            <w:proofErr w:type="spellStart"/>
            <w:r w:rsidRPr="00EF79AE">
              <w:t>kompensavimas</w:t>
            </w:r>
            <w:proofErr w:type="spellEnd"/>
          </w:p>
        </w:tc>
        <w:tc>
          <w:tcPr>
            <w:tcW w:w="1994" w:type="dxa"/>
            <w:tcBorders>
              <w:top w:val="single" w:sz="4" w:space="0" w:color="auto"/>
              <w:left w:val="single" w:sz="4" w:space="0" w:color="auto"/>
              <w:bottom w:val="single" w:sz="4" w:space="0" w:color="auto"/>
              <w:right w:val="single" w:sz="4" w:space="0" w:color="auto"/>
            </w:tcBorders>
            <w:hideMark/>
          </w:tcPr>
          <w:p w14:paraId="12C7A9BC" w14:textId="77777777" w:rsidR="007D0006" w:rsidRPr="00EF79AE" w:rsidRDefault="007D0006">
            <w:pPr>
              <w:spacing w:line="256" w:lineRule="auto"/>
              <w:ind w:left="12"/>
              <w:jc w:val="center"/>
            </w:pPr>
            <w:r w:rsidRPr="00EF79AE">
              <w:t>72,8</w:t>
            </w:r>
          </w:p>
        </w:tc>
      </w:tr>
      <w:tr w:rsidR="007D0006" w:rsidRPr="00EF79AE" w14:paraId="1209BEAE" w14:textId="77777777" w:rsidTr="007D0006">
        <w:trPr>
          <w:jc w:val="center"/>
        </w:trPr>
        <w:tc>
          <w:tcPr>
            <w:tcW w:w="5452" w:type="dxa"/>
            <w:tcBorders>
              <w:top w:val="single" w:sz="4" w:space="0" w:color="auto"/>
              <w:left w:val="single" w:sz="4" w:space="0" w:color="auto"/>
              <w:bottom w:val="single" w:sz="4" w:space="0" w:color="auto"/>
              <w:right w:val="single" w:sz="4" w:space="0" w:color="auto"/>
            </w:tcBorders>
            <w:hideMark/>
          </w:tcPr>
          <w:p w14:paraId="4AED8BD7" w14:textId="727AFB62" w:rsidR="007D0006" w:rsidRPr="006454AD" w:rsidRDefault="007D0006" w:rsidP="00F16A7E">
            <w:pPr>
              <w:spacing w:line="256" w:lineRule="auto"/>
              <w:ind w:left="171"/>
              <w:jc w:val="both"/>
              <w:rPr>
                <w:bCs/>
              </w:rPr>
            </w:pPr>
            <w:proofErr w:type="spellStart"/>
            <w:r w:rsidRPr="006454AD">
              <w:rPr>
                <w:bCs/>
              </w:rPr>
              <w:t>Iš</w:t>
            </w:r>
            <w:proofErr w:type="spellEnd"/>
            <w:r w:rsidRPr="006454AD">
              <w:rPr>
                <w:bCs/>
              </w:rPr>
              <w:t xml:space="preserve"> </w:t>
            </w:r>
            <w:proofErr w:type="spellStart"/>
            <w:r w:rsidRPr="006454AD">
              <w:rPr>
                <w:bCs/>
              </w:rPr>
              <w:t>viso</w:t>
            </w:r>
            <w:proofErr w:type="spellEnd"/>
            <w:r w:rsidRPr="006454AD">
              <w:rPr>
                <w:bCs/>
              </w:rPr>
              <w:t xml:space="preserve">                                                                                                                 </w:t>
            </w:r>
          </w:p>
        </w:tc>
        <w:tc>
          <w:tcPr>
            <w:tcW w:w="1994" w:type="dxa"/>
            <w:tcBorders>
              <w:top w:val="single" w:sz="4" w:space="0" w:color="auto"/>
              <w:left w:val="single" w:sz="4" w:space="0" w:color="auto"/>
              <w:bottom w:val="single" w:sz="4" w:space="0" w:color="auto"/>
              <w:right w:val="single" w:sz="4" w:space="0" w:color="auto"/>
            </w:tcBorders>
            <w:hideMark/>
          </w:tcPr>
          <w:p w14:paraId="161A8269" w14:textId="77777777" w:rsidR="007D0006" w:rsidRPr="006454AD" w:rsidRDefault="007D0006">
            <w:pPr>
              <w:spacing w:line="256" w:lineRule="auto"/>
              <w:ind w:left="12"/>
              <w:jc w:val="center"/>
              <w:rPr>
                <w:bCs/>
              </w:rPr>
            </w:pPr>
            <w:r w:rsidRPr="006454AD">
              <w:rPr>
                <w:bCs/>
              </w:rPr>
              <w:t>3187,5</w:t>
            </w:r>
          </w:p>
        </w:tc>
      </w:tr>
    </w:tbl>
    <w:p w14:paraId="1DB2CCAF" w14:textId="1735133D" w:rsidR="007D0006" w:rsidRDefault="007D0006" w:rsidP="00634B31">
      <w:pPr>
        <w:ind w:firstLine="1134"/>
        <w:jc w:val="both"/>
        <w:rPr>
          <w:bCs/>
        </w:rPr>
      </w:pPr>
      <w:proofErr w:type="spellStart"/>
      <w:r w:rsidRPr="00EF79AE">
        <w:t>Iš</w:t>
      </w:r>
      <w:proofErr w:type="spellEnd"/>
      <w:r w:rsidRPr="00EF79AE">
        <w:t xml:space="preserve"> </w:t>
      </w:r>
      <w:proofErr w:type="spellStart"/>
      <w:r w:rsidRPr="00EF79AE">
        <w:t>viso</w:t>
      </w:r>
      <w:proofErr w:type="spellEnd"/>
      <w:r w:rsidRPr="00EF79AE">
        <w:t xml:space="preserve"> </w:t>
      </w:r>
      <w:proofErr w:type="spellStart"/>
      <w:r w:rsidR="00F16A7E" w:rsidRPr="00EF79AE">
        <w:t>u</w:t>
      </w:r>
      <w:r w:rsidRPr="00EF79AE">
        <w:t>ž</w:t>
      </w:r>
      <w:proofErr w:type="spellEnd"/>
      <w:r w:rsidRPr="00EF79AE">
        <w:t xml:space="preserve"> 2022 </w:t>
      </w:r>
      <w:proofErr w:type="spellStart"/>
      <w:r w:rsidRPr="00EF79AE">
        <w:t>metus</w:t>
      </w:r>
      <w:proofErr w:type="spellEnd"/>
      <w:r w:rsidRPr="00EF79AE">
        <w:t xml:space="preserve"> </w:t>
      </w:r>
      <w:proofErr w:type="spellStart"/>
      <w:r w:rsidRPr="00EF79AE">
        <w:t>Ignalinos</w:t>
      </w:r>
      <w:proofErr w:type="spellEnd"/>
      <w:r w:rsidRPr="00EF79AE">
        <w:t xml:space="preserve"> </w:t>
      </w:r>
      <w:proofErr w:type="spellStart"/>
      <w:r w:rsidRPr="00EF79AE">
        <w:t>rajono</w:t>
      </w:r>
      <w:proofErr w:type="spellEnd"/>
      <w:r w:rsidRPr="00EF79AE">
        <w:t xml:space="preserve"> </w:t>
      </w:r>
      <w:proofErr w:type="spellStart"/>
      <w:r w:rsidRPr="00EF79AE">
        <w:t>savivaldybės</w:t>
      </w:r>
      <w:proofErr w:type="spellEnd"/>
      <w:r w:rsidRPr="00EF79AE">
        <w:t xml:space="preserve"> </w:t>
      </w:r>
      <w:proofErr w:type="spellStart"/>
      <w:r w:rsidRPr="00EF79AE">
        <w:t>žemės</w:t>
      </w:r>
      <w:proofErr w:type="spellEnd"/>
      <w:r w:rsidRPr="00EF79AE">
        <w:t xml:space="preserve"> </w:t>
      </w:r>
      <w:proofErr w:type="spellStart"/>
      <w:r w:rsidRPr="00EF79AE">
        <w:t>ūkio</w:t>
      </w:r>
      <w:proofErr w:type="spellEnd"/>
      <w:r w:rsidRPr="00EF79AE">
        <w:t xml:space="preserve"> </w:t>
      </w:r>
      <w:proofErr w:type="spellStart"/>
      <w:r w:rsidRPr="00EF79AE">
        <w:t>verslo</w:t>
      </w:r>
      <w:proofErr w:type="spellEnd"/>
      <w:r w:rsidRPr="00EF79AE">
        <w:t xml:space="preserve"> </w:t>
      </w:r>
      <w:proofErr w:type="spellStart"/>
      <w:r w:rsidRPr="00EF79AE">
        <w:t>subjektai</w:t>
      </w:r>
      <w:proofErr w:type="spellEnd"/>
      <w:r w:rsidRPr="00EF79AE">
        <w:t xml:space="preserve"> </w:t>
      </w:r>
      <w:proofErr w:type="spellStart"/>
      <w:r w:rsidRPr="00EF79AE">
        <w:t>gavo</w:t>
      </w:r>
      <w:proofErr w:type="spellEnd"/>
      <w:r w:rsidRPr="00EF79AE">
        <w:t xml:space="preserve"> </w:t>
      </w:r>
      <w:proofErr w:type="spellStart"/>
      <w:r w:rsidRPr="00EF79AE">
        <w:t>apie</w:t>
      </w:r>
      <w:proofErr w:type="spellEnd"/>
      <w:r w:rsidRPr="00EF79AE">
        <w:t xml:space="preserve"> 12 346,7 </w:t>
      </w:r>
      <w:proofErr w:type="spellStart"/>
      <w:r w:rsidRPr="00EF79AE">
        <w:t>tūkst</w:t>
      </w:r>
      <w:proofErr w:type="spellEnd"/>
      <w:r w:rsidRPr="00EF79AE">
        <w:t xml:space="preserve">. </w:t>
      </w:r>
      <w:proofErr w:type="spellStart"/>
      <w:r w:rsidR="00F16A7E" w:rsidRPr="00EF79AE">
        <w:t>eurų</w:t>
      </w:r>
      <w:proofErr w:type="spellEnd"/>
      <w:r w:rsidRPr="00EF79AE">
        <w:t xml:space="preserve"> </w:t>
      </w:r>
      <w:proofErr w:type="spellStart"/>
      <w:r w:rsidRPr="00EF79AE">
        <w:t>išmokų</w:t>
      </w:r>
      <w:proofErr w:type="spellEnd"/>
      <w:r w:rsidRPr="00EF79AE">
        <w:t>.</w:t>
      </w:r>
    </w:p>
    <w:bookmarkEnd w:id="17"/>
    <w:p w14:paraId="4A3031EA" w14:textId="77777777" w:rsidR="007D0006" w:rsidRDefault="007D0006" w:rsidP="007D0006">
      <w:pPr>
        <w:ind w:left="360"/>
        <w:jc w:val="both"/>
        <w:rPr>
          <w:bCs/>
        </w:rPr>
      </w:pPr>
    </w:p>
    <w:p w14:paraId="1945BEE3" w14:textId="77777777" w:rsidR="00C816CB" w:rsidRPr="00633587" w:rsidRDefault="00C816CB" w:rsidP="00C816CB">
      <w:pPr>
        <w:jc w:val="center"/>
        <w:rPr>
          <w:b/>
          <w:lang w:val="lt-LT"/>
        </w:rPr>
      </w:pPr>
      <w:bookmarkStart w:id="18" w:name="_Hlk128649917"/>
      <w:r w:rsidRPr="00633587">
        <w:rPr>
          <w:b/>
          <w:lang w:val="lt-LT"/>
        </w:rPr>
        <w:t>XX</w:t>
      </w:r>
      <w:r w:rsidR="00633587" w:rsidRPr="00633587">
        <w:rPr>
          <w:b/>
          <w:lang w:val="lt-LT"/>
        </w:rPr>
        <w:t>I</w:t>
      </w:r>
      <w:r w:rsidRPr="00633587">
        <w:rPr>
          <w:b/>
          <w:lang w:val="lt-LT"/>
        </w:rPr>
        <w:t xml:space="preserve"> SKYRIUS</w:t>
      </w:r>
    </w:p>
    <w:p w14:paraId="23B8CCA1" w14:textId="77777777" w:rsidR="000C21D2" w:rsidRPr="00633587" w:rsidRDefault="006E23F7" w:rsidP="00C816CB">
      <w:pPr>
        <w:jc w:val="center"/>
        <w:rPr>
          <w:b/>
          <w:lang w:val="lt-LT"/>
        </w:rPr>
      </w:pPr>
      <w:r w:rsidRPr="00633587">
        <w:rPr>
          <w:b/>
          <w:lang w:val="lt-LT"/>
        </w:rPr>
        <w:t>TEISĖ IR CIVILINĖ METRIKACIJA</w:t>
      </w:r>
    </w:p>
    <w:p w14:paraId="038EFEE1" w14:textId="77777777" w:rsidR="00633587" w:rsidRDefault="00633587" w:rsidP="00C816CB">
      <w:pPr>
        <w:jc w:val="center"/>
        <w:rPr>
          <w:b/>
          <w:color w:val="212529"/>
          <w:lang w:val="lt-LT"/>
        </w:rPr>
      </w:pPr>
    </w:p>
    <w:p w14:paraId="6DF1E845" w14:textId="77777777" w:rsidR="00F16A7E" w:rsidRPr="004A70CF" w:rsidRDefault="00F16A7E" w:rsidP="00F16A7E">
      <w:pPr>
        <w:keepNext/>
        <w:ind w:firstLine="1134"/>
        <w:jc w:val="both"/>
        <w:outlineLvl w:val="0"/>
        <w:rPr>
          <w:b/>
        </w:rPr>
      </w:pPr>
      <w:proofErr w:type="spellStart"/>
      <w:r w:rsidRPr="004A70CF">
        <w:rPr>
          <w:b/>
        </w:rPr>
        <w:t>Pirminė</w:t>
      </w:r>
      <w:proofErr w:type="spellEnd"/>
      <w:r w:rsidRPr="004A70CF">
        <w:rPr>
          <w:b/>
        </w:rPr>
        <w:t xml:space="preserve"> </w:t>
      </w:r>
      <w:proofErr w:type="spellStart"/>
      <w:r w:rsidRPr="004A70CF">
        <w:rPr>
          <w:b/>
        </w:rPr>
        <w:t>teisinė</w:t>
      </w:r>
      <w:proofErr w:type="spellEnd"/>
      <w:r w:rsidRPr="004A70CF">
        <w:rPr>
          <w:b/>
        </w:rPr>
        <w:t xml:space="preserve"> </w:t>
      </w:r>
      <w:proofErr w:type="spellStart"/>
      <w:r w:rsidRPr="004A70CF">
        <w:rPr>
          <w:b/>
        </w:rPr>
        <w:t>pagalba</w:t>
      </w:r>
      <w:proofErr w:type="spellEnd"/>
    </w:p>
    <w:p w14:paraId="74688C16" w14:textId="77777777" w:rsidR="00F16A7E" w:rsidRPr="004A70CF" w:rsidRDefault="00F16A7E" w:rsidP="00F16A7E">
      <w:pPr>
        <w:ind w:firstLine="1134"/>
        <w:jc w:val="both"/>
      </w:pPr>
      <w:proofErr w:type="spellStart"/>
      <w:r w:rsidRPr="004A70CF">
        <w:t>Savivaldybės</w:t>
      </w:r>
      <w:proofErr w:type="spellEnd"/>
      <w:r w:rsidRPr="004A70CF">
        <w:t xml:space="preserve"> </w:t>
      </w:r>
      <w:proofErr w:type="spellStart"/>
      <w:r w:rsidRPr="004A70CF">
        <w:t>administracijos</w:t>
      </w:r>
      <w:proofErr w:type="spellEnd"/>
      <w:r w:rsidRPr="004A70CF">
        <w:t xml:space="preserve"> </w:t>
      </w:r>
      <w:proofErr w:type="spellStart"/>
      <w:r w:rsidRPr="004A70CF">
        <w:t>Teisės</w:t>
      </w:r>
      <w:proofErr w:type="spellEnd"/>
      <w:r w:rsidRPr="004A70CF">
        <w:t xml:space="preserve"> </w:t>
      </w:r>
      <w:proofErr w:type="spellStart"/>
      <w:r w:rsidRPr="004A70CF">
        <w:t>ir</w:t>
      </w:r>
      <w:proofErr w:type="spellEnd"/>
      <w:r w:rsidRPr="004A70CF">
        <w:t xml:space="preserve"> </w:t>
      </w:r>
      <w:proofErr w:type="spellStart"/>
      <w:r w:rsidRPr="004A70CF">
        <w:t>civilinės</w:t>
      </w:r>
      <w:proofErr w:type="spellEnd"/>
      <w:r w:rsidRPr="004A70CF">
        <w:t xml:space="preserve"> </w:t>
      </w:r>
      <w:proofErr w:type="spellStart"/>
      <w:r w:rsidRPr="004A70CF">
        <w:t>metrikacijos</w:t>
      </w:r>
      <w:proofErr w:type="spellEnd"/>
      <w:r w:rsidRPr="004A70CF">
        <w:t xml:space="preserve"> </w:t>
      </w:r>
      <w:proofErr w:type="spellStart"/>
      <w:r w:rsidRPr="004A70CF">
        <w:t>skyrius</w:t>
      </w:r>
      <w:proofErr w:type="spellEnd"/>
      <w:r w:rsidRPr="004A70CF">
        <w:t xml:space="preserve">, </w:t>
      </w:r>
      <w:proofErr w:type="spellStart"/>
      <w:r w:rsidRPr="004A70CF">
        <w:t>vykdydamas</w:t>
      </w:r>
      <w:proofErr w:type="spellEnd"/>
      <w:r w:rsidRPr="004A70CF">
        <w:t xml:space="preserve"> </w:t>
      </w:r>
      <w:proofErr w:type="spellStart"/>
      <w:r w:rsidRPr="004A70CF">
        <w:t>valstybės</w:t>
      </w:r>
      <w:proofErr w:type="spellEnd"/>
      <w:r w:rsidRPr="004A70CF">
        <w:t xml:space="preserve"> </w:t>
      </w:r>
      <w:proofErr w:type="spellStart"/>
      <w:r w:rsidRPr="004A70CF">
        <w:t>savivaldybei</w:t>
      </w:r>
      <w:proofErr w:type="spellEnd"/>
      <w:r w:rsidRPr="004A70CF">
        <w:t xml:space="preserve"> </w:t>
      </w:r>
      <w:proofErr w:type="spellStart"/>
      <w:r w:rsidRPr="004A70CF">
        <w:t>deleguotą</w:t>
      </w:r>
      <w:proofErr w:type="spellEnd"/>
      <w:r w:rsidRPr="004A70CF">
        <w:t xml:space="preserve"> </w:t>
      </w:r>
      <w:proofErr w:type="spellStart"/>
      <w:r w:rsidRPr="004A70CF">
        <w:t>funkciją</w:t>
      </w:r>
      <w:proofErr w:type="spellEnd"/>
      <w:r w:rsidRPr="004A70CF">
        <w:t xml:space="preserve"> </w:t>
      </w:r>
      <w:proofErr w:type="spellStart"/>
      <w:r w:rsidRPr="004A70CF">
        <w:t>ir</w:t>
      </w:r>
      <w:proofErr w:type="spellEnd"/>
      <w:r w:rsidRPr="004A70CF">
        <w:t xml:space="preserve"> </w:t>
      </w:r>
      <w:proofErr w:type="spellStart"/>
      <w:r w:rsidRPr="004A70CF">
        <w:t>vadovaudamasis</w:t>
      </w:r>
      <w:proofErr w:type="spellEnd"/>
      <w:r w:rsidRPr="004A70CF">
        <w:t xml:space="preserve"> </w:t>
      </w:r>
      <w:proofErr w:type="spellStart"/>
      <w:r w:rsidRPr="004A70CF">
        <w:t>Lietuvos</w:t>
      </w:r>
      <w:proofErr w:type="spellEnd"/>
      <w:r w:rsidRPr="004A70CF">
        <w:t xml:space="preserve"> </w:t>
      </w:r>
      <w:proofErr w:type="spellStart"/>
      <w:r w:rsidRPr="004A70CF">
        <w:t>Respublikos</w:t>
      </w:r>
      <w:proofErr w:type="spellEnd"/>
      <w:r w:rsidRPr="004A70CF">
        <w:t xml:space="preserve"> </w:t>
      </w:r>
      <w:proofErr w:type="spellStart"/>
      <w:r w:rsidRPr="004A70CF">
        <w:t>valstybės</w:t>
      </w:r>
      <w:proofErr w:type="spellEnd"/>
      <w:r w:rsidRPr="004A70CF">
        <w:t xml:space="preserve"> </w:t>
      </w:r>
      <w:proofErr w:type="spellStart"/>
      <w:r w:rsidRPr="004A70CF">
        <w:t>garantuojamos</w:t>
      </w:r>
      <w:proofErr w:type="spellEnd"/>
      <w:r w:rsidRPr="004A70CF">
        <w:t xml:space="preserve"> </w:t>
      </w:r>
      <w:proofErr w:type="spellStart"/>
      <w:r w:rsidRPr="004A70CF">
        <w:t>teisinės</w:t>
      </w:r>
      <w:proofErr w:type="spellEnd"/>
      <w:r w:rsidRPr="004A70CF">
        <w:t xml:space="preserve"> </w:t>
      </w:r>
      <w:proofErr w:type="spellStart"/>
      <w:r w:rsidRPr="004A70CF">
        <w:t>pagalbos</w:t>
      </w:r>
      <w:proofErr w:type="spellEnd"/>
      <w:r w:rsidRPr="004A70CF">
        <w:t xml:space="preserve"> </w:t>
      </w:r>
      <w:proofErr w:type="spellStart"/>
      <w:proofErr w:type="gramStart"/>
      <w:r w:rsidRPr="004A70CF">
        <w:t>įstatymu</w:t>
      </w:r>
      <w:proofErr w:type="spellEnd"/>
      <w:r w:rsidRPr="004A70CF">
        <w:t xml:space="preserve">,  </w:t>
      </w:r>
      <w:proofErr w:type="spellStart"/>
      <w:r w:rsidRPr="004A70CF">
        <w:t>rajono</w:t>
      </w:r>
      <w:proofErr w:type="spellEnd"/>
      <w:proofErr w:type="gramEnd"/>
      <w:r w:rsidRPr="004A70CF">
        <w:t xml:space="preserve"> </w:t>
      </w:r>
      <w:proofErr w:type="spellStart"/>
      <w:r w:rsidRPr="004A70CF">
        <w:t>gyventojams</w:t>
      </w:r>
      <w:proofErr w:type="spellEnd"/>
      <w:r w:rsidRPr="004A70CF">
        <w:t xml:space="preserve"> </w:t>
      </w:r>
      <w:proofErr w:type="spellStart"/>
      <w:r w:rsidRPr="004A70CF">
        <w:t>teikė</w:t>
      </w:r>
      <w:proofErr w:type="spellEnd"/>
      <w:r w:rsidRPr="004A70CF">
        <w:t xml:space="preserve"> </w:t>
      </w:r>
      <w:proofErr w:type="spellStart"/>
      <w:r w:rsidRPr="004A70CF">
        <w:t>pirminę</w:t>
      </w:r>
      <w:proofErr w:type="spellEnd"/>
      <w:r w:rsidRPr="004A70CF">
        <w:t xml:space="preserve"> </w:t>
      </w:r>
      <w:proofErr w:type="spellStart"/>
      <w:r w:rsidRPr="004A70CF">
        <w:t>teisinę</w:t>
      </w:r>
      <w:proofErr w:type="spellEnd"/>
      <w:r w:rsidRPr="004A70CF">
        <w:t xml:space="preserve">  </w:t>
      </w:r>
      <w:proofErr w:type="spellStart"/>
      <w:r w:rsidRPr="004A70CF">
        <w:t>pagalbą</w:t>
      </w:r>
      <w:proofErr w:type="spellEnd"/>
      <w:r w:rsidRPr="004A70CF">
        <w:t xml:space="preserve">: </w:t>
      </w:r>
      <w:proofErr w:type="spellStart"/>
      <w:r w:rsidRPr="004A70CF">
        <w:t>teisines</w:t>
      </w:r>
      <w:proofErr w:type="spellEnd"/>
      <w:r w:rsidRPr="004A70CF">
        <w:t xml:space="preserve"> </w:t>
      </w:r>
      <w:proofErr w:type="spellStart"/>
      <w:r w:rsidRPr="004A70CF">
        <w:t>konsultacijas</w:t>
      </w:r>
      <w:proofErr w:type="spellEnd"/>
      <w:r w:rsidRPr="004A70CF">
        <w:t xml:space="preserve">, </w:t>
      </w:r>
      <w:proofErr w:type="spellStart"/>
      <w:r w:rsidRPr="004A70CF">
        <w:t>teisinę</w:t>
      </w:r>
      <w:proofErr w:type="spellEnd"/>
      <w:r w:rsidRPr="004A70CF">
        <w:t xml:space="preserve"> </w:t>
      </w:r>
      <w:proofErr w:type="spellStart"/>
      <w:r w:rsidRPr="004A70CF">
        <w:t>informaciją</w:t>
      </w:r>
      <w:proofErr w:type="spellEnd"/>
      <w:r w:rsidRPr="004A70CF">
        <w:t xml:space="preserve">, </w:t>
      </w:r>
      <w:proofErr w:type="spellStart"/>
      <w:r w:rsidRPr="004A70CF">
        <w:t>surašė</w:t>
      </w:r>
      <w:proofErr w:type="spellEnd"/>
      <w:r w:rsidRPr="004A70CF">
        <w:t xml:space="preserve"> </w:t>
      </w:r>
      <w:proofErr w:type="spellStart"/>
      <w:r w:rsidRPr="004A70CF">
        <w:t>prašymus</w:t>
      </w:r>
      <w:proofErr w:type="spellEnd"/>
      <w:r w:rsidRPr="004A70CF">
        <w:t xml:space="preserve"> </w:t>
      </w:r>
      <w:proofErr w:type="spellStart"/>
      <w:r w:rsidRPr="004A70CF">
        <w:t>suteikti</w:t>
      </w:r>
      <w:proofErr w:type="spellEnd"/>
      <w:r w:rsidRPr="004A70CF">
        <w:t xml:space="preserve"> </w:t>
      </w:r>
      <w:proofErr w:type="spellStart"/>
      <w:r w:rsidRPr="004A70CF">
        <w:t>antrinę</w:t>
      </w:r>
      <w:proofErr w:type="spellEnd"/>
      <w:r w:rsidRPr="004A70CF">
        <w:t xml:space="preserve"> </w:t>
      </w:r>
      <w:proofErr w:type="spellStart"/>
      <w:r w:rsidRPr="004A70CF">
        <w:t>teisinę</w:t>
      </w:r>
      <w:proofErr w:type="spellEnd"/>
      <w:r w:rsidRPr="004A70CF">
        <w:t xml:space="preserve"> </w:t>
      </w:r>
      <w:proofErr w:type="spellStart"/>
      <w:r w:rsidRPr="004A70CF">
        <w:t>pagalbą</w:t>
      </w:r>
      <w:proofErr w:type="spellEnd"/>
      <w:r w:rsidRPr="004A70CF">
        <w:t xml:space="preserve"> (</w:t>
      </w:r>
      <w:proofErr w:type="spellStart"/>
      <w:r w:rsidRPr="004A70CF">
        <w:t>nemokamoms</w:t>
      </w:r>
      <w:proofErr w:type="spellEnd"/>
      <w:r w:rsidRPr="004A70CF">
        <w:t xml:space="preserve"> </w:t>
      </w:r>
      <w:proofErr w:type="spellStart"/>
      <w:r w:rsidRPr="004A70CF">
        <w:t>advokato</w:t>
      </w:r>
      <w:proofErr w:type="spellEnd"/>
      <w:r w:rsidRPr="004A70CF">
        <w:t xml:space="preserve"> </w:t>
      </w:r>
      <w:proofErr w:type="spellStart"/>
      <w:r w:rsidRPr="004A70CF">
        <w:t>paslaugoms</w:t>
      </w:r>
      <w:proofErr w:type="spellEnd"/>
      <w:r w:rsidRPr="004A70CF">
        <w:t xml:space="preserve"> </w:t>
      </w:r>
      <w:proofErr w:type="spellStart"/>
      <w:r w:rsidRPr="004A70CF">
        <w:t>gauti</w:t>
      </w:r>
      <w:proofErr w:type="spellEnd"/>
      <w:r w:rsidRPr="004A70CF">
        <w:t xml:space="preserve">) </w:t>
      </w:r>
      <w:proofErr w:type="spellStart"/>
      <w:r w:rsidRPr="004A70CF">
        <w:t>ir</w:t>
      </w:r>
      <w:proofErr w:type="spellEnd"/>
      <w:r w:rsidRPr="004A70CF">
        <w:t xml:space="preserve"> </w:t>
      </w:r>
      <w:proofErr w:type="spellStart"/>
      <w:r w:rsidRPr="004A70CF">
        <w:t>prašymus</w:t>
      </w:r>
      <w:proofErr w:type="spellEnd"/>
      <w:r w:rsidRPr="004A70CF">
        <w:t xml:space="preserve"> </w:t>
      </w:r>
      <w:proofErr w:type="spellStart"/>
      <w:r w:rsidRPr="004A70CF">
        <w:t>privalomajai</w:t>
      </w:r>
      <w:proofErr w:type="spellEnd"/>
      <w:r w:rsidRPr="004A70CF">
        <w:t xml:space="preserve"> </w:t>
      </w:r>
      <w:proofErr w:type="spellStart"/>
      <w:r w:rsidRPr="004A70CF">
        <w:t>mediacijai</w:t>
      </w:r>
      <w:proofErr w:type="spellEnd"/>
      <w:r w:rsidRPr="004A70CF">
        <w:t xml:space="preserve">. </w:t>
      </w:r>
    </w:p>
    <w:p w14:paraId="7C7E55CC" w14:textId="77777777" w:rsidR="00F16A7E" w:rsidRPr="004A70CF" w:rsidRDefault="00F16A7E" w:rsidP="00F16A7E">
      <w:pPr>
        <w:ind w:firstLine="1134"/>
        <w:jc w:val="both"/>
      </w:pPr>
      <w:r w:rsidRPr="004A70CF">
        <w:t xml:space="preserve">Per 2022 </w:t>
      </w:r>
      <w:proofErr w:type="spellStart"/>
      <w:r w:rsidRPr="004A70CF">
        <w:t>metus</w:t>
      </w:r>
      <w:proofErr w:type="spellEnd"/>
      <w:r w:rsidRPr="004A70CF">
        <w:t xml:space="preserve"> </w:t>
      </w:r>
      <w:proofErr w:type="spellStart"/>
      <w:r w:rsidRPr="004A70CF">
        <w:t>pirminė</w:t>
      </w:r>
      <w:proofErr w:type="spellEnd"/>
      <w:r w:rsidRPr="004A70CF">
        <w:t xml:space="preserve"> </w:t>
      </w:r>
      <w:proofErr w:type="spellStart"/>
      <w:r w:rsidRPr="004A70CF">
        <w:t>teisinė</w:t>
      </w:r>
      <w:proofErr w:type="spellEnd"/>
      <w:r w:rsidRPr="004A70CF">
        <w:t xml:space="preserve"> </w:t>
      </w:r>
      <w:proofErr w:type="spellStart"/>
      <w:r w:rsidRPr="004A70CF">
        <w:t>pagalba</w:t>
      </w:r>
      <w:proofErr w:type="spellEnd"/>
      <w:r w:rsidRPr="004A70CF">
        <w:t xml:space="preserve"> </w:t>
      </w:r>
      <w:proofErr w:type="spellStart"/>
      <w:r w:rsidRPr="004A70CF">
        <w:t>suteikta</w:t>
      </w:r>
      <w:proofErr w:type="spellEnd"/>
      <w:r w:rsidRPr="004A70CF">
        <w:t xml:space="preserve"> 154 </w:t>
      </w:r>
      <w:proofErr w:type="spellStart"/>
      <w:r w:rsidRPr="004A70CF">
        <w:t>asmenims</w:t>
      </w:r>
      <w:proofErr w:type="spellEnd"/>
      <w:r w:rsidRPr="004A70CF">
        <w:t xml:space="preserve">, </w:t>
      </w:r>
      <w:proofErr w:type="spellStart"/>
      <w:r w:rsidRPr="004A70CF">
        <w:t>iš</w:t>
      </w:r>
      <w:proofErr w:type="spellEnd"/>
      <w:r w:rsidRPr="004A70CF">
        <w:t xml:space="preserve"> </w:t>
      </w:r>
      <w:proofErr w:type="spellStart"/>
      <w:r w:rsidRPr="004A70CF">
        <w:t>jų</w:t>
      </w:r>
      <w:proofErr w:type="spellEnd"/>
      <w:r w:rsidRPr="004A70CF">
        <w:t xml:space="preserve"> 55 </w:t>
      </w:r>
      <w:proofErr w:type="spellStart"/>
      <w:r w:rsidRPr="004A70CF">
        <w:t>asmenims</w:t>
      </w:r>
      <w:proofErr w:type="spellEnd"/>
      <w:r w:rsidRPr="004A70CF">
        <w:t xml:space="preserve"> </w:t>
      </w:r>
      <w:proofErr w:type="spellStart"/>
      <w:r w:rsidRPr="004A70CF">
        <w:t>padėta</w:t>
      </w:r>
      <w:proofErr w:type="spellEnd"/>
      <w:r w:rsidRPr="004A70CF">
        <w:t xml:space="preserve"> </w:t>
      </w:r>
      <w:proofErr w:type="spellStart"/>
      <w:r w:rsidRPr="004A70CF">
        <w:t>surašyti</w:t>
      </w:r>
      <w:proofErr w:type="spellEnd"/>
      <w:r w:rsidRPr="004A70CF">
        <w:t xml:space="preserve"> </w:t>
      </w:r>
      <w:proofErr w:type="spellStart"/>
      <w:r w:rsidRPr="004A70CF">
        <w:t>prašymus</w:t>
      </w:r>
      <w:proofErr w:type="spellEnd"/>
      <w:r w:rsidRPr="004A70CF">
        <w:t xml:space="preserve"> </w:t>
      </w:r>
      <w:proofErr w:type="spellStart"/>
      <w:r w:rsidRPr="004A70CF">
        <w:t>antrinei</w:t>
      </w:r>
      <w:proofErr w:type="spellEnd"/>
      <w:r w:rsidRPr="004A70CF">
        <w:t xml:space="preserve"> </w:t>
      </w:r>
      <w:proofErr w:type="spellStart"/>
      <w:r w:rsidRPr="004A70CF">
        <w:t>teisinei</w:t>
      </w:r>
      <w:proofErr w:type="spellEnd"/>
      <w:r w:rsidRPr="004A70CF">
        <w:t xml:space="preserve"> </w:t>
      </w:r>
      <w:proofErr w:type="spellStart"/>
      <w:r w:rsidRPr="004A70CF">
        <w:t>pagalbai</w:t>
      </w:r>
      <w:proofErr w:type="spellEnd"/>
      <w:r w:rsidRPr="004A70CF">
        <w:t xml:space="preserve"> </w:t>
      </w:r>
      <w:proofErr w:type="spellStart"/>
      <w:r w:rsidRPr="004A70CF">
        <w:t>gauti</w:t>
      </w:r>
      <w:proofErr w:type="spellEnd"/>
      <w:r w:rsidRPr="004A70CF">
        <w:t xml:space="preserve">, 30 </w:t>
      </w:r>
      <w:proofErr w:type="spellStart"/>
      <w:r w:rsidRPr="004A70CF">
        <w:t>prašymų</w:t>
      </w:r>
      <w:proofErr w:type="spellEnd"/>
      <w:r w:rsidRPr="004A70CF">
        <w:t xml:space="preserve"> </w:t>
      </w:r>
      <w:proofErr w:type="spellStart"/>
      <w:r w:rsidRPr="004A70CF">
        <w:t>privalomajai</w:t>
      </w:r>
      <w:proofErr w:type="spellEnd"/>
      <w:r w:rsidRPr="004A70CF">
        <w:t xml:space="preserve"> </w:t>
      </w:r>
      <w:proofErr w:type="spellStart"/>
      <w:r w:rsidRPr="004A70CF">
        <w:t>mediacijai</w:t>
      </w:r>
      <w:proofErr w:type="spellEnd"/>
      <w:r w:rsidRPr="004A70CF">
        <w:t xml:space="preserve">, 6 </w:t>
      </w:r>
      <w:proofErr w:type="spellStart"/>
      <w:r w:rsidRPr="004A70CF">
        <w:t>gyventojams</w:t>
      </w:r>
      <w:proofErr w:type="spellEnd"/>
      <w:r w:rsidRPr="004A70CF">
        <w:t xml:space="preserve"> </w:t>
      </w:r>
      <w:proofErr w:type="spellStart"/>
      <w:r w:rsidRPr="004A70CF">
        <w:t>padėta</w:t>
      </w:r>
      <w:proofErr w:type="spellEnd"/>
      <w:r w:rsidRPr="004A70CF">
        <w:t xml:space="preserve"> </w:t>
      </w:r>
      <w:proofErr w:type="spellStart"/>
      <w:r w:rsidRPr="004A70CF">
        <w:t>surašyti</w:t>
      </w:r>
      <w:proofErr w:type="spellEnd"/>
      <w:r w:rsidRPr="004A70CF">
        <w:t xml:space="preserve"> </w:t>
      </w:r>
      <w:proofErr w:type="spellStart"/>
      <w:r w:rsidRPr="004A70CF">
        <w:t>įvairius</w:t>
      </w:r>
      <w:proofErr w:type="spellEnd"/>
      <w:r w:rsidRPr="004A70CF">
        <w:t xml:space="preserve"> </w:t>
      </w:r>
      <w:proofErr w:type="spellStart"/>
      <w:r w:rsidRPr="004A70CF">
        <w:t>prašymus</w:t>
      </w:r>
      <w:proofErr w:type="spellEnd"/>
      <w:r w:rsidRPr="004A70CF">
        <w:t xml:space="preserve">, </w:t>
      </w:r>
      <w:proofErr w:type="spellStart"/>
      <w:r w:rsidRPr="004A70CF">
        <w:t>skundus</w:t>
      </w:r>
      <w:proofErr w:type="spellEnd"/>
      <w:r w:rsidRPr="004A70CF">
        <w:t xml:space="preserve"> </w:t>
      </w:r>
      <w:proofErr w:type="spellStart"/>
      <w:r w:rsidRPr="004A70CF">
        <w:t>valstybinėms</w:t>
      </w:r>
      <w:proofErr w:type="spellEnd"/>
      <w:r w:rsidRPr="004A70CF">
        <w:t xml:space="preserve"> </w:t>
      </w:r>
      <w:proofErr w:type="spellStart"/>
      <w:r w:rsidRPr="004A70CF">
        <w:t>institucijoms</w:t>
      </w:r>
      <w:proofErr w:type="spellEnd"/>
      <w:r w:rsidRPr="004A70CF">
        <w:t xml:space="preserve">. </w:t>
      </w:r>
    </w:p>
    <w:p w14:paraId="15AE74AA" w14:textId="17194E76" w:rsidR="00F16A7E" w:rsidRPr="004A70CF" w:rsidRDefault="00F16A7E" w:rsidP="00F16A7E">
      <w:pPr>
        <w:ind w:firstLine="1134"/>
        <w:jc w:val="both"/>
        <w:rPr>
          <w:bCs/>
        </w:rPr>
      </w:pPr>
      <w:proofErr w:type="spellStart"/>
      <w:r w:rsidRPr="004A70CF">
        <w:t>Apie</w:t>
      </w:r>
      <w:proofErr w:type="spellEnd"/>
      <w:r w:rsidRPr="004A70CF">
        <w:t xml:space="preserve"> </w:t>
      </w:r>
      <w:proofErr w:type="spellStart"/>
      <w:r w:rsidRPr="004A70CF">
        <w:t>galimybes</w:t>
      </w:r>
      <w:proofErr w:type="spellEnd"/>
      <w:r w:rsidRPr="004A70CF">
        <w:t xml:space="preserve"> </w:t>
      </w:r>
      <w:proofErr w:type="spellStart"/>
      <w:r w:rsidRPr="004A70CF">
        <w:t>gauti</w:t>
      </w:r>
      <w:proofErr w:type="spellEnd"/>
      <w:r w:rsidRPr="004A70CF">
        <w:t xml:space="preserve"> </w:t>
      </w:r>
      <w:proofErr w:type="spellStart"/>
      <w:r w:rsidRPr="004A70CF">
        <w:t>valstybės</w:t>
      </w:r>
      <w:proofErr w:type="spellEnd"/>
      <w:r w:rsidRPr="004A70CF">
        <w:t xml:space="preserve"> </w:t>
      </w:r>
      <w:proofErr w:type="spellStart"/>
      <w:r w:rsidRPr="004A70CF">
        <w:t>garantuojamą</w:t>
      </w:r>
      <w:proofErr w:type="spellEnd"/>
      <w:r w:rsidRPr="004A70CF">
        <w:t xml:space="preserve"> </w:t>
      </w:r>
      <w:proofErr w:type="spellStart"/>
      <w:r w:rsidRPr="004A70CF">
        <w:t>teisinę</w:t>
      </w:r>
      <w:proofErr w:type="spellEnd"/>
      <w:r w:rsidRPr="004A70CF">
        <w:t xml:space="preserve"> </w:t>
      </w:r>
      <w:proofErr w:type="spellStart"/>
      <w:r w:rsidRPr="004A70CF">
        <w:t>pagalbą</w:t>
      </w:r>
      <w:proofErr w:type="spellEnd"/>
      <w:r w:rsidRPr="004A70CF">
        <w:t xml:space="preserve"> </w:t>
      </w:r>
      <w:proofErr w:type="spellStart"/>
      <w:r w:rsidRPr="004A70CF">
        <w:t>rajono</w:t>
      </w:r>
      <w:proofErr w:type="spellEnd"/>
      <w:r w:rsidRPr="004A70CF">
        <w:t xml:space="preserve"> </w:t>
      </w:r>
      <w:proofErr w:type="spellStart"/>
      <w:r w:rsidRPr="004A70CF">
        <w:t>gyventojai</w:t>
      </w:r>
      <w:proofErr w:type="spellEnd"/>
      <w:r w:rsidRPr="004A70CF">
        <w:t xml:space="preserve"> </w:t>
      </w:r>
      <w:proofErr w:type="spellStart"/>
      <w:r w:rsidR="006454AD">
        <w:t>buvo</w:t>
      </w:r>
      <w:proofErr w:type="spellEnd"/>
      <w:r w:rsidR="006454AD">
        <w:t xml:space="preserve"> </w:t>
      </w:r>
      <w:proofErr w:type="spellStart"/>
      <w:r w:rsidRPr="004A70CF">
        <w:t>informuojami</w:t>
      </w:r>
      <w:proofErr w:type="spellEnd"/>
      <w:r w:rsidRPr="004A70CF">
        <w:t xml:space="preserve"> </w:t>
      </w:r>
      <w:proofErr w:type="spellStart"/>
      <w:r w:rsidRPr="004A70CF">
        <w:t>Ignalinos</w:t>
      </w:r>
      <w:proofErr w:type="spellEnd"/>
      <w:r w:rsidRPr="004A70CF">
        <w:t xml:space="preserve"> </w:t>
      </w:r>
      <w:proofErr w:type="spellStart"/>
      <w:r w:rsidRPr="004A70CF">
        <w:t>rajono</w:t>
      </w:r>
      <w:proofErr w:type="spellEnd"/>
      <w:r w:rsidRPr="004A70CF">
        <w:t xml:space="preserve"> </w:t>
      </w:r>
      <w:proofErr w:type="spellStart"/>
      <w:r w:rsidRPr="004A70CF">
        <w:t>savivaldybės</w:t>
      </w:r>
      <w:proofErr w:type="spellEnd"/>
      <w:r w:rsidRPr="004A70CF">
        <w:t xml:space="preserve"> </w:t>
      </w:r>
      <w:proofErr w:type="spellStart"/>
      <w:r w:rsidRPr="004A70CF">
        <w:t>administracijos</w:t>
      </w:r>
      <w:proofErr w:type="spellEnd"/>
      <w:r w:rsidRPr="004A70CF">
        <w:t xml:space="preserve"> </w:t>
      </w:r>
      <w:proofErr w:type="spellStart"/>
      <w:r w:rsidRPr="004A70CF">
        <w:t>interneto</w:t>
      </w:r>
      <w:proofErr w:type="spellEnd"/>
      <w:r w:rsidRPr="004A70CF">
        <w:t xml:space="preserve"> </w:t>
      </w:r>
      <w:proofErr w:type="spellStart"/>
      <w:r w:rsidRPr="004A70CF">
        <w:t>svetainėje</w:t>
      </w:r>
      <w:proofErr w:type="spellEnd"/>
      <w:r w:rsidRPr="004A70CF">
        <w:t xml:space="preserve"> www.ignalina.lt, </w:t>
      </w:r>
      <w:proofErr w:type="spellStart"/>
      <w:proofErr w:type="gramStart"/>
      <w:r w:rsidRPr="004A70CF">
        <w:t>skiltyje</w:t>
      </w:r>
      <w:proofErr w:type="spellEnd"/>
      <w:r w:rsidRPr="004A70CF">
        <w:t xml:space="preserve"> ,,</w:t>
      </w:r>
      <w:proofErr w:type="spellStart"/>
      <w:r w:rsidRPr="004A70CF">
        <w:t>Teisinė</w:t>
      </w:r>
      <w:proofErr w:type="spellEnd"/>
      <w:proofErr w:type="gramEnd"/>
      <w:r w:rsidRPr="004A70CF">
        <w:t xml:space="preserve"> </w:t>
      </w:r>
      <w:proofErr w:type="spellStart"/>
      <w:r w:rsidRPr="004A70CF">
        <w:t>pagalba</w:t>
      </w:r>
      <w:proofErr w:type="spellEnd"/>
      <w:r w:rsidRPr="004A70CF">
        <w:t>“.</w:t>
      </w:r>
      <w:r w:rsidR="00E402EF" w:rsidRPr="004A70CF">
        <w:t xml:space="preserve"> </w:t>
      </w:r>
      <w:proofErr w:type="spellStart"/>
      <w:r w:rsidR="00E402EF" w:rsidRPr="004A70CF">
        <w:t>P</w:t>
      </w:r>
      <w:r w:rsidRPr="004A70CF">
        <w:t>lakatai</w:t>
      </w:r>
      <w:proofErr w:type="spellEnd"/>
      <w:r w:rsidRPr="004A70CF">
        <w:t xml:space="preserve"> </w:t>
      </w:r>
      <w:proofErr w:type="spellStart"/>
      <w:r w:rsidRPr="004A70CF">
        <w:t>apie</w:t>
      </w:r>
      <w:proofErr w:type="spellEnd"/>
      <w:r w:rsidRPr="004A70CF">
        <w:t xml:space="preserve"> </w:t>
      </w:r>
      <w:proofErr w:type="spellStart"/>
      <w:r w:rsidRPr="004A70CF">
        <w:t>pirminės</w:t>
      </w:r>
      <w:proofErr w:type="spellEnd"/>
      <w:r w:rsidRPr="004A70CF">
        <w:t xml:space="preserve">, </w:t>
      </w:r>
      <w:proofErr w:type="spellStart"/>
      <w:r w:rsidRPr="004A70CF">
        <w:t>antrinės</w:t>
      </w:r>
      <w:proofErr w:type="spellEnd"/>
      <w:r w:rsidRPr="004A70CF">
        <w:t xml:space="preserve"> </w:t>
      </w:r>
      <w:proofErr w:type="spellStart"/>
      <w:r w:rsidRPr="004A70CF">
        <w:t>teisinės</w:t>
      </w:r>
      <w:proofErr w:type="spellEnd"/>
      <w:r w:rsidRPr="004A70CF">
        <w:t xml:space="preserve"> </w:t>
      </w:r>
      <w:proofErr w:type="spellStart"/>
      <w:r w:rsidRPr="004A70CF">
        <w:t>pagalbos</w:t>
      </w:r>
      <w:proofErr w:type="spellEnd"/>
      <w:r w:rsidRPr="004A70CF">
        <w:t xml:space="preserve"> </w:t>
      </w:r>
      <w:proofErr w:type="spellStart"/>
      <w:r w:rsidRPr="004A70CF">
        <w:t>teikimą</w:t>
      </w:r>
      <w:proofErr w:type="spellEnd"/>
      <w:r w:rsidRPr="004A70CF">
        <w:t xml:space="preserve">, </w:t>
      </w:r>
      <w:proofErr w:type="spellStart"/>
      <w:r w:rsidRPr="004A70CF">
        <w:t>mediacijos</w:t>
      </w:r>
      <w:proofErr w:type="spellEnd"/>
      <w:r w:rsidRPr="004A70CF">
        <w:t xml:space="preserve"> </w:t>
      </w:r>
      <w:proofErr w:type="spellStart"/>
      <w:r w:rsidRPr="004A70CF">
        <w:t>teikimą</w:t>
      </w:r>
      <w:proofErr w:type="spellEnd"/>
      <w:r w:rsidRPr="004A70CF">
        <w:t xml:space="preserve"> </w:t>
      </w:r>
      <w:proofErr w:type="spellStart"/>
      <w:r w:rsidR="00E402EF" w:rsidRPr="004A70CF">
        <w:t>paviešinti</w:t>
      </w:r>
      <w:proofErr w:type="spellEnd"/>
      <w:r w:rsidRPr="004A70CF">
        <w:t xml:space="preserve"> </w:t>
      </w:r>
      <w:proofErr w:type="spellStart"/>
      <w:r w:rsidRPr="004A70CF">
        <w:t>savivaldybės</w:t>
      </w:r>
      <w:proofErr w:type="spellEnd"/>
      <w:r w:rsidRPr="004A70CF">
        <w:t xml:space="preserve"> </w:t>
      </w:r>
      <w:proofErr w:type="spellStart"/>
      <w:r w:rsidRPr="004A70CF">
        <w:t>įstaigų</w:t>
      </w:r>
      <w:proofErr w:type="spellEnd"/>
      <w:r w:rsidRPr="004A70CF">
        <w:t xml:space="preserve">, </w:t>
      </w:r>
      <w:proofErr w:type="spellStart"/>
      <w:r w:rsidRPr="004A70CF">
        <w:t>įmonių</w:t>
      </w:r>
      <w:proofErr w:type="spellEnd"/>
      <w:r w:rsidRPr="004A70CF">
        <w:t xml:space="preserve"> </w:t>
      </w:r>
      <w:proofErr w:type="spellStart"/>
      <w:r w:rsidRPr="004A70CF">
        <w:t>ir</w:t>
      </w:r>
      <w:proofErr w:type="spellEnd"/>
      <w:r w:rsidRPr="004A70CF">
        <w:t xml:space="preserve"> </w:t>
      </w:r>
      <w:proofErr w:type="spellStart"/>
      <w:r w:rsidRPr="004A70CF">
        <w:t>savivaldybės</w:t>
      </w:r>
      <w:proofErr w:type="spellEnd"/>
      <w:r w:rsidRPr="004A70CF">
        <w:t xml:space="preserve"> </w:t>
      </w:r>
      <w:proofErr w:type="spellStart"/>
      <w:r w:rsidRPr="004A70CF">
        <w:t>administracijos</w:t>
      </w:r>
      <w:proofErr w:type="spellEnd"/>
      <w:r w:rsidRPr="004A70CF">
        <w:t xml:space="preserve"> </w:t>
      </w:r>
      <w:proofErr w:type="spellStart"/>
      <w:r w:rsidRPr="004A70CF">
        <w:t>teritorinių</w:t>
      </w:r>
      <w:proofErr w:type="spellEnd"/>
      <w:r w:rsidRPr="004A70CF">
        <w:t xml:space="preserve"> </w:t>
      </w:r>
      <w:proofErr w:type="spellStart"/>
      <w:r w:rsidRPr="004A70CF">
        <w:t>padalinių</w:t>
      </w:r>
      <w:proofErr w:type="spellEnd"/>
      <w:r w:rsidRPr="004A70CF">
        <w:t xml:space="preserve"> (</w:t>
      </w:r>
      <w:proofErr w:type="spellStart"/>
      <w:r w:rsidRPr="004A70CF">
        <w:t>seniūnijų</w:t>
      </w:r>
      <w:proofErr w:type="spellEnd"/>
      <w:r w:rsidRPr="004A70CF">
        <w:t xml:space="preserve">) </w:t>
      </w:r>
      <w:proofErr w:type="spellStart"/>
      <w:r w:rsidRPr="004A70CF">
        <w:t>informaciniuose</w:t>
      </w:r>
      <w:proofErr w:type="spellEnd"/>
      <w:r w:rsidRPr="004A70CF">
        <w:t xml:space="preserve"> </w:t>
      </w:r>
      <w:proofErr w:type="spellStart"/>
      <w:r w:rsidRPr="004A70CF">
        <w:t>stenduose</w:t>
      </w:r>
      <w:proofErr w:type="spellEnd"/>
      <w:r w:rsidRPr="004A70CF">
        <w:t xml:space="preserve">. </w:t>
      </w:r>
      <w:proofErr w:type="spellStart"/>
      <w:r w:rsidRPr="004A70CF">
        <w:t>Gyventojai</w:t>
      </w:r>
      <w:proofErr w:type="spellEnd"/>
      <w:r w:rsidRPr="004A70CF">
        <w:t xml:space="preserve"> </w:t>
      </w:r>
      <w:proofErr w:type="spellStart"/>
      <w:r w:rsidR="006454AD">
        <w:t>buvo</w:t>
      </w:r>
      <w:proofErr w:type="spellEnd"/>
      <w:r w:rsidR="006454AD">
        <w:t xml:space="preserve"> </w:t>
      </w:r>
      <w:proofErr w:type="spellStart"/>
      <w:r w:rsidRPr="004A70CF">
        <w:t>konsultuojami</w:t>
      </w:r>
      <w:proofErr w:type="spellEnd"/>
      <w:r w:rsidRPr="004A70CF">
        <w:t xml:space="preserve"> </w:t>
      </w:r>
      <w:proofErr w:type="spellStart"/>
      <w:r w:rsidRPr="004A70CF">
        <w:t>kontaktiniu</w:t>
      </w:r>
      <w:proofErr w:type="spellEnd"/>
      <w:r w:rsidRPr="004A70CF">
        <w:t xml:space="preserve"> </w:t>
      </w:r>
      <w:proofErr w:type="spellStart"/>
      <w:r w:rsidRPr="004A70CF">
        <w:t>ir</w:t>
      </w:r>
      <w:proofErr w:type="spellEnd"/>
      <w:r w:rsidRPr="004A70CF">
        <w:t xml:space="preserve"> </w:t>
      </w:r>
      <w:proofErr w:type="spellStart"/>
      <w:r w:rsidRPr="004A70CF">
        <w:t>nuotoliniu</w:t>
      </w:r>
      <w:proofErr w:type="spellEnd"/>
      <w:r w:rsidRPr="004A70CF">
        <w:t xml:space="preserve"> </w:t>
      </w:r>
      <w:proofErr w:type="spellStart"/>
      <w:r w:rsidRPr="004A70CF">
        <w:t>būdu</w:t>
      </w:r>
      <w:proofErr w:type="spellEnd"/>
      <w:r w:rsidRPr="004A70CF">
        <w:t xml:space="preserve">. </w:t>
      </w:r>
    </w:p>
    <w:p w14:paraId="60BE537B" w14:textId="77777777" w:rsidR="00F16A7E" w:rsidRPr="00CF4786" w:rsidRDefault="00F16A7E" w:rsidP="00F16A7E">
      <w:pPr>
        <w:ind w:firstLine="1134"/>
        <w:jc w:val="both"/>
      </w:pPr>
      <w:proofErr w:type="spellStart"/>
      <w:r w:rsidRPr="00CF4786">
        <w:t>Klausimų</w:t>
      </w:r>
      <w:proofErr w:type="spellEnd"/>
      <w:r w:rsidRPr="00CF4786">
        <w:t xml:space="preserve">, </w:t>
      </w:r>
      <w:proofErr w:type="spellStart"/>
      <w:r w:rsidRPr="00CF4786">
        <w:t>kuriais</w:t>
      </w:r>
      <w:proofErr w:type="spellEnd"/>
      <w:r w:rsidRPr="00CF4786">
        <w:t xml:space="preserve"> 2019, 2020, 2021 </w:t>
      </w:r>
      <w:proofErr w:type="spellStart"/>
      <w:r w:rsidRPr="00CF4786">
        <w:t>ir</w:t>
      </w:r>
      <w:proofErr w:type="spellEnd"/>
      <w:r w:rsidRPr="00CF4786">
        <w:t xml:space="preserve"> 2022 </w:t>
      </w:r>
      <w:proofErr w:type="spellStart"/>
      <w:r w:rsidRPr="00CF4786">
        <w:t>metais</w:t>
      </w:r>
      <w:proofErr w:type="spellEnd"/>
      <w:r w:rsidRPr="00CF4786">
        <w:t xml:space="preserve"> </w:t>
      </w:r>
      <w:proofErr w:type="spellStart"/>
      <w:r w:rsidRPr="00CF4786">
        <w:t>buvo</w:t>
      </w:r>
      <w:proofErr w:type="spellEnd"/>
      <w:r w:rsidRPr="00CF4786">
        <w:t xml:space="preserve"> </w:t>
      </w:r>
      <w:proofErr w:type="spellStart"/>
      <w:r w:rsidRPr="00CF4786">
        <w:t>teikiama</w:t>
      </w:r>
      <w:proofErr w:type="spellEnd"/>
      <w:r w:rsidRPr="00CF4786">
        <w:t xml:space="preserve"> </w:t>
      </w:r>
      <w:proofErr w:type="spellStart"/>
      <w:r w:rsidRPr="00CF4786">
        <w:t>pirminė</w:t>
      </w:r>
      <w:proofErr w:type="spellEnd"/>
      <w:r w:rsidRPr="00CF4786">
        <w:t xml:space="preserve"> </w:t>
      </w:r>
      <w:proofErr w:type="spellStart"/>
      <w:r w:rsidRPr="00CF4786">
        <w:t>teisinė</w:t>
      </w:r>
      <w:proofErr w:type="spellEnd"/>
      <w:r w:rsidRPr="00CF4786">
        <w:t xml:space="preserve"> </w:t>
      </w:r>
      <w:proofErr w:type="spellStart"/>
      <w:r w:rsidRPr="00CF4786">
        <w:t>pagalba</w:t>
      </w:r>
      <w:proofErr w:type="spellEnd"/>
      <w:r w:rsidRPr="00CF4786">
        <w:t xml:space="preserve">, </w:t>
      </w:r>
      <w:proofErr w:type="spellStart"/>
      <w:r w:rsidRPr="00CF4786">
        <w:t>palyginamoji</w:t>
      </w:r>
      <w:proofErr w:type="spellEnd"/>
      <w:r w:rsidRPr="00CF4786">
        <w:t xml:space="preserve"> </w:t>
      </w:r>
      <w:proofErr w:type="spellStart"/>
      <w:r w:rsidRPr="00CF4786">
        <w:t>lentelė</w:t>
      </w:r>
      <w:proofErr w:type="spellEnd"/>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4"/>
        <w:gridCol w:w="1751"/>
        <w:gridCol w:w="1559"/>
        <w:gridCol w:w="1559"/>
        <w:gridCol w:w="1630"/>
      </w:tblGrid>
      <w:tr w:rsidR="00F16A7E" w:rsidRPr="004A70CF" w14:paraId="6D0067A6"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014009B5" w14:textId="77777777" w:rsidR="00F16A7E" w:rsidRPr="004A70CF" w:rsidRDefault="00F16A7E" w:rsidP="00B66311">
            <w:pPr>
              <w:spacing w:line="252" w:lineRule="auto"/>
              <w:ind w:firstLine="720"/>
              <w:jc w:val="center"/>
              <w:rPr>
                <w:b/>
              </w:rPr>
            </w:pPr>
            <w:proofErr w:type="spellStart"/>
            <w:r w:rsidRPr="004A70CF">
              <w:rPr>
                <w:b/>
              </w:rPr>
              <w:t>Gyventojų</w:t>
            </w:r>
            <w:proofErr w:type="spellEnd"/>
            <w:r w:rsidRPr="004A70CF">
              <w:rPr>
                <w:b/>
              </w:rPr>
              <w:t xml:space="preserve"> </w:t>
            </w:r>
            <w:proofErr w:type="spellStart"/>
            <w:r w:rsidRPr="004A70CF">
              <w:rPr>
                <w:b/>
              </w:rPr>
              <w:t>klausimai</w:t>
            </w:r>
            <w:proofErr w:type="spellEnd"/>
          </w:p>
          <w:p w14:paraId="10C117DC" w14:textId="77777777" w:rsidR="00F16A7E" w:rsidRPr="004A70CF" w:rsidRDefault="00F16A7E" w:rsidP="00B66311">
            <w:pPr>
              <w:spacing w:line="252" w:lineRule="auto"/>
              <w:ind w:firstLine="720"/>
              <w:jc w:val="center"/>
              <w:rPr>
                <w:b/>
              </w:rPr>
            </w:pPr>
            <w:proofErr w:type="spellStart"/>
            <w:r w:rsidRPr="004A70CF">
              <w:rPr>
                <w:b/>
              </w:rPr>
              <w:t>pagal</w:t>
            </w:r>
            <w:proofErr w:type="spellEnd"/>
            <w:r w:rsidRPr="004A70CF">
              <w:rPr>
                <w:b/>
              </w:rPr>
              <w:t xml:space="preserve"> </w:t>
            </w:r>
            <w:proofErr w:type="spellStart"/>
            <w:r w:rsidRPr="004A70CF">
              <w:rPr>
                <w:b/>
              </w:rPr>
              <w:t>jų</w:t>
            </w:r>
            <w:proofErr w:type="spellEnd"/>
            <w:r w:rsidRPr="004A70CF">
              <w:rPr>
                <w:b/>
              </w:rPr>
              <w:t xml:space="preserve"> </w:t>
            </w:r>
            <w:proofErr w:type="spellStart"/>
            <w:r w:rsidRPr="004A70CF">
              <w:rPr>
                <w:b/>
              </w:rPr>
              <w:t>turinį</w:t>
            </w:r>
            <w:proofErr w:type="spellEnd"/>
          </w:p>
        </w:tc>
        <w:tc>
          <w:tcPr>
            <w:tcW w:w="1751" w:type="dxa"/>
            <w:tcBorders>
              <w:top w:val="single" w:sz="4" w:space="0" w:color="auto"/>
              <w:left w:val="single" w:sz="4" w:space="0" w:color="auto"/>
              <w:bottom w:val="single" w:sz="4" w:space="0" w:color="auto"/>
              <w:right w:val="single" w:sz="4" w:space="0" w:color="auto"/>
            </w:tcBorders>
            <w:hideMark/>
          </w:tcPr>
          <w:p w14:paraId="5ABD0D40" w14:textId="77777777" w:rsidR="00F16A7E" w:rsidRPr="004A70CF" w:rsidRDefault="00F16A7E" w:rsidP="00B66311">
            <w:pPr>
              <w:spacing w:line="252" w:lineRule="auto"/>
              <w:jc w:val="center"/>
              <w:rPr>
                <w:b/>
              </w:rPr>
            </w:pPr>
            <w:proofErr w:type="spellStart"/>
            <w:r w:rsidRPr="004A70CF">
              <w:rPr>
                <w:b/>
              </w:rPr>
              <w:t>Gyventojų</w:t>
            </w:r>
            <w:proofErr w:type="spellEnd"/>
            <w:r w:rsidRPr="004A70CF">
              <w:rPr>
                <w:b/>
              </w:rPr>
              <w:t xml:space="preserve"> </w:t>
            </w:r>
            <w:proofErr w:type="spellStart"/>
            <w:r w:rsidRPr="004A70CF">
              <w:rPr>
                <w:b/>
              </w:rPr>
              <w:t>skaičius</w:t>
            </w:r>
            <w:proofErr w:type="spellEnd"/>
          </w:p>
          <w:p w14:paraId="21B235E4" w14:textId="77777777" w:rsidR="00F16A7E" w:rsidRPr="004A70CF" w:rsidRDefault="00F16A7E" w:rsidP="00B66311">
            <w:pPr>
              <w:spacing w:line="252" w:lineRule="auto"/>
              <w:jc w:val="center"/>
              <w:rPr>
                <w:b/>
              </w:rPr>
            </w:pPr>
            <w:r w:rsidRPr="004A70CF">
              <w:rPr>
                <w:b/>
              </w:rPr>
              <w:t>2019 m.</w:t>
            </w:r>
          </w:p>
        </w:tc>
        <w:tc>
          <w:tcPr>
            <w:tcW w:w="1559" w:type="dxa"/>
            <w:tcBorders>
              <w:top w:val="single" w:sz="4" w:space="0" w:color="auto"/>
              <w:left w:val="single" w:sz="4" w:space="0" w:color="auto"/>
              <w:bottom w:val="single" w:sz="4" w:space="0" w:color="auto"/>
              <w:right w:val="single" w:sz="4" w:space="0" w:color="auto"/>
            </w:tcBorders>
            <w:hideMark/>
          </w:tcPr>
          <w:p w14:paraId="4CCA41B2" w14:textId="77777777" w:rsidR="00F16A7E" w:rsidRPr="004A70CF" w:rsidRDefault="00F16A7E" w:rsidP="00B66311">
            <w:pPr>
              <w:spacing w:line="252" w:lineRule="auto"/>
              <w:jc w:val="center"/>
              <w:rPr>
                <w:b/>
              </w:rPr>
            </w:pPr>
            <w:proofErr w:type="spellStart"/>
            <w:r w:rsidRPr="004A70CF">
              <w:rPr>
                <w:b/>
              </w:rPr>
              <w:t>Gyventojų</w:t>
            </w:r>
            <w:proofErr w:type="spellEnd"/>
            <w:r w:rsidRPr="004A70CF">
              <w:rPr>
                <w:b/>
              </w:rPr>
              <w:t xml:space="preserve"> </w:t>
            </w:r>
            <w:proofErr w:type="spellStart"/>
            <w:r w:rsidRPr="004A70CF">
              <w:rPr>
                <w:b/>
              </w:rPr>
              <w:t>skaičius</w:t>
            </w:r>
            <w:proofErr w:type="spellEnd"/>
          </w:p>
          <w:p w14:paraId="064729A7" w14:textId="77777777" w:rsidR="00F16A7E" w:rsidRPr="004A70CF" w:rsidRDefault="00F16A7E" w:rsidP="00B66311">
            <w:pPr>
              <w:spacing w:line="252" w:lineRule="auto"/>
              <w:jc w:val="center"/>
              <w:rPr>
                <w:b/>
              </w:rPr>
            </w:pPr>
            <w:r w:rsidRPr="004A70CF">
              <w:rPr>
                <w:b/>
              </w:rPr>
              <w:t>2020 m.</w:t>
            </w:r>
          </w:p>
        </w:tc>
        <w:tc>
          <w:tcPr>
            <w:tcW w:w="1559" w:type="dxa"/>
            <w:tcBorders>
              <w:top w:val="single" w:sz="4" w:space="0" w:color="auto"/>
              <w:left w:val="single" w:sz="4" w:space="0" w:color="auto"/>
              <w:bottom w:val="single" w:sz="4" w:space="0" w:color="auto"/>
              <w:right w:val="single" w:sz="4" w:space="0" w:color="auto"/>
            </w:tcBorders>
            <w:hideMark/>
          </w:tcPr>
          <w:p w14:paraId="731592ED" w14:textId="77777777" w:rsidR="00F16A7E" w:rsidRPr="004A70CF" w:rsidRDefault="00F16A7E" w:rsidP="00B66311">
            <w:pPr>
              <w:spacing w:line="252" w:lineRule="auto"/>
              <w:jc w:val="center"/>
              <w:rPr>
                <w:b/>
              </w:rPr>
            </w:pPr>
            <w:proofErr w:type="spellStart"/>
            <w:r w:rsidRPr="004A70CF">
              <w:rPr>
                <w:b/>
              </w:rPr>
              <w:t>Gyventojų</w:t>
            </w:r>
            <w:proofErr w:type="spellEnd"/>
            <w:r w:rsidRPr="004A70CF">
              <w:rPr>
                <w:b/>
              </w:rPr>
              <w:t xml:space="preserve"> </w:t>
            </w:r>
            <w:proofErr w:type="spellStart"/>
            <w:r w:rsidRPr="004A70CF">
              <w:rPr>
                <w:b/>
              </w:rPr>
              <w:t>skaičius</w:t>
            </w:r>
            <w:proofErr w:type="spellEnd"/>
          </w:p>
          <w:p w14:paraId="1DB29532" w14:textId="77777777" w:rsidR="00F16A7E" w:rsidRPr="004A70CF" w:rsidRDefault="00F16A7E" w:rsidP="00B66311">
            <w:pPr>
              <w:spacing w:line="252" w:lineRule="auto"/>
              <w:jc w:val="center"/>
              <w:rPr>
                <w:b/>
              </w:rPr>
            </w:pPr>
            <w:r w:rsidRPr="004A70CF">
              <w:rPr>
                <w:b/>
              </w:rPr>
              <w:t>2021 m.</w:t>
            </w:r>
          </w:p>
        </w:tc>
        <w:tc>
          <w:tcPr>
            <w:tcW w:w="1630" w:type="dxa"/>
            <w:tcBorders>
              <w:top w:val="single" w:sz="4" w:space="0" w:color="auto"/>
              <w:left w:val="single" w:sz="4" w:space="0" w:color="auto"/>
              <w:bottom w:val="single" w:sz="4" w:space="0" w:color="auto"/>
              <w:right w:val="single" w:sz="4" w:space="0" w:color="auto"/>
            </w:tcBorders>
            <w:hideMark/>
          </w:tcPr>
          <w:p w14:paraId="671265D2" w14:textId="77777777" w:rsidR="00F16A7E" w:rsidRPr="004A70CF" w:rsidRDefault="00F16A7E" w:rsidP="00B66311">
            <w:pPr>
              <w:spacing w:line="252" w:lineRule="auto"/>
              <w:jc w:val="center"/>
              <w:rPr>
                <w:b/>
              </w:rPr>
            </w:pPr>
            <w:proofErr w:type="spellStart"/>
            <w:r w:rsidRPr="004A70CF">
              <w:rPr>
                <w:b/>
              </w:rPr>
              <w:t>Gyventojų</w:t>
            </w:r>
            <w:proofErr w:type="spellEnd"/>
            <w:r w:rsidRPr="004A70CF">
              <w:rPr>
                <w:b/>
              </w:rPr>
              <w:t xml:space="preserve"> </w:t>
            </w:r>
            <w:proofErr w:type="spellStart"/>
            <w:r w:rsidRPr="004A70CF">
              <w:rPr>
                <w:b/>
              </w:rPr>
              <w:t>skaičius</w:t>
            </w:r>
            <w:proofErr w:type="spellEnd"/>
          </w:p>
          <w:p w14:paraId="47D90E24" w14:textId="77777777" w:rsidR="00F16A7E" w:rsidRPr="004A70CF" w:rsidRDefault="00F16A7E" w:rsidP="00B66311">
            <w:pPr>
              <w:spacing w:line="252" w:lineRule="auto"/>
              <w:jc w:val="center"/>
              <w:rPr>
                <w:b/>
              </w:rPr>
            </w:pPr>
            <w:r w:rsidRPr="004A70CF">
              <w:rPr>
                <w:b/>
              </w:rPr>
              <w:t xml:space="preserve">2022 m. </w:t>
            </w:r>
          </w:p>
        </w:tc>
      </w:tr>
      <w:tr w:rsidR="00F16A7E" w:rsidRPr="006454AD" w14:paraId="2A37C9AE"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43952CB6" w14:textId="77777777" w:rsidR="00F16A7E" w:rsidRPr="006454AD" w:rsidRDefault="00F16A7E" w:rsidP="006454AD">
            <w:pPr>
              <w:spacing w:line="252" w:lineRule="auto"/>
              <w:ind w:firstLine="34"/>
              <w:jc w:val="both"/>
              <w:rPr>
                <w:bCs/>
                <w:i/>
              </w:rPr>
            </w:pPr>
            <w:proofErr w:type="spellStart"/>
            <w:r w:rsidRPr="006454AD">
              <w:rPr>
                <w:bCs/>
              </w:rPr>
              <w:t>Šeimos</w:t>
            </w:r>
            <w:proofErr w:type="spellEnd"/>
            <w:r w:rsidRPr="006454AD">
              <w:rPr>
                <w:bCs/>
              </w:rPr>
              <w:t xml:space="preserve"> </w:t>
            </w:r>
            <w:proofErr w:type="spellStart"/>
            <w:r w:rsidRPr="006454AD">
              <w:rPr>
                <w:bCs/>
              </w:rPr>
              <w:t>teisė</w:t>
            </w:r>
            <w:proofErr w:type="spellEnd"/>
            <w:r w:rsidRPr="006454AD">
              <w:rPr>
                <w:bCs/>
              </w:rPr>
              <w:t xml:space="preserve">, </w:t>
            </w:r>
            <w:proofErr w:type="spellStart"/>
            <w:r w:rsidRPr="006454AD">
              <w:rPr>
                <w:bCs/>
              </w:rPr>
              <w:t>paveldėjimo</w:t>
            </w:r>
            <w:proofErr w:type="spellEnd"/>
            <w:r w:rsidRPr="006454AD">
              <w:rPr>
                <w:bCs/>
              </w:rPr>
              <w:t xml:space="preserve"> </w:t>
            </w:r>
            <w:proofErr w:type="spellStart"/>
            <w:r w:rsidRPr="006454AD">
              <w:rPr>
                <w:bCs/>
              </w:rPr>
              <w:t>teisė</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4CE1210D" w14:textId="77777777" w:rsidR="00F16A7E" w:rsidRPr="006454AD" w:rsidRDefault="00F16A7E" w:rsidP="00B66311">
            <w:pPr>
              <w:spacing w:line="252" w:lineRule="auto"/>
              <w:ind w:firstLine="720"/>
              <w:jc w:val="both"/>
              <w:rPr>
                <w:bCs/>
              </w:rPr>
            </w:pPr>
            <w:r w:rsidRPr="006454AD">
              <w:rPr>
                <w:bCs/>
              </w:rPr>
              <w:t>112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3BDCEE1" w14:textId="77777777" w:rsidR="00F16A7E" w:rsidRPr="006454AD" w:rsidRDefault="00F16A7E" w:rsidP="00B66311">
            <w:pPr>
              <w:spacing w:line="252" w:lineRule="auto"/>
              <w:ind w:firstLine="720"/>
              <w:jc w:val="both"/>
              <w:rPr>
                <w:bCs/>
              </w:rPr>
            </w:pPr>
            <w:r w:rsidRPr="006454AD">
              <w:rPr>
                <w:bCs/>
              </w:rPr>
              <w:t>83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3B681CD" w14:textId="77777777" w:rsidR="00F16A7E" w:rsidRPr="006454AD" w:rsidRDefault="00F16A7E" w:rsidP="00B66311">
            <w:pPr>
              <w:spacing w:line="252" w:lineRule="auto"/>
              <w:rPr>
                <w:bCs/>
              </w:rPr>
            </w:pPr>
            <w:r w:rsidRPr="006454AD">
              <w:rPr>
                <w:bCs/>
              </w:rPr>
              <w:t xml:space="preserve">      34</w:t>
            </w:r>
          </w:p>
        </w:tc>
        <w:tc>
          <w:tcPr>
            <w:tcW w:w="1630" w:type="dxa"/>
            <w:tcBorders>
              <w:top w:val="single" w:sz="4" w:space="0" w:color="auto"/>
              <w:left w:val="single" w:sz="4" w:space="0" w:color="auto"/>
              <w:bottom w:val="single" w:sz="4" w:space="0" w:color="auto"/>
              <w:right w:val="single" w:sz="4" w:space="0" w:color="auto"/>
            </w:tcBorders>
            <w:vAlign w:val="bottom"/>
            <w:hideMark/>
          </w:tcPr>
          <w:p w14:paraId="1B9E7D40" w14:textId="77777777" w:rsidR="00F16A7E" w:rsidRPr="006454AD" w:rsidRDefault="00F16A7E" w:rsidP="00B66311">
            <w:pPr>
              <w:spacing w:line="252" w:lineRule="auto"/>
              <w:jc w:val="center"/>
              <w:rPr>
                <w:bCs/>
              </w:rPr>
            </w:pPr>
            <w:r w:rsidRPr="006454AD">
              <w:rPr>
                <w:bCs/>
              </w:rPr>
              <w:t>41</w:t>
            </w:r>
          </w:p>
        </w:tc>
      </w:tr>
      <w:tr w:rsidR="00F16A7E" w:rsidRPr="006454AD" w14:paraId="03ACA2AB"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3940F25A" w14:textId="77777777" w:rsidR="00F16A7E" w:rsidRPr="006454AD" w:rsidRDefault="00F16A7E" w:rsidP="006454AD">
            <w:pPr>
              <w:spacing w:line="252" w:lineRule="auto"/>
              <w:ind w:firstLine="34"/>
              <w:jc w:val="both"/>
              <w:rPr>
                <w:bCs/>
              </w:rPr>
            </w:pPr>
            <w:proofErr w:type="spellStart"/>
            <w:r w:rsidRPr="006454AD">
              <w:rPr>
                <w:bCs/>
              </w:rPr>
              <w:t>Darbo</w:t>
            </w:r>
            <w:proofErr w:type="spellEnd"/>
            <w:r w:rsidRPr="006454AD">
              <w:rPr>
                <w:bCs/>
              </w:rPr>
              <w:t xml:space="preserve"> </w:t>
            </w:r>
            <w:proofErr w:type="spellStart"/>
            <w:r w:rsidRPr="006454AD">
              <w:rPr>
                <w:bCs/>
              </w:rPr>
              <w:t>teisė</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0B9E2DE1" w14:textId="77777777" w:rsidR="00F16A7E" w:rsidRPr="006454AD" w:rsidRDefault="00F16A7E" w:rsidP="00B66311">
            <w:pPr>
              <w:spacing w:line="252" w:lineRule="auto"/>
              <w:ind w:firstLine="720"/>
              <w:jc w:val="both"/>
              <w:rPr>
                <w:bCs/>
              </w:rPr>
            </w:pPr>
            <w:r w:rsidRPr="006454AD">
              <w:rPr>
                <w:bCs/>
              </w:rPr>
              <w:t>17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E52D9A5" w14:textId="77777777" w:rsidR="00F16A7E" w:rsidRPr="006454AD" w:rsidRDefault="00F16A7E" w:rsidP="00B66311">
            <w:pPr>
              <w:spacing w:line="252" w:lineRule="auto"/>
              <w:ind w:firstLine="720"/>
              <w:jc w:val="both"/>
              <w:rPr>
                <w:bCs/>
              </w:rPr>
            </w:pPr>
            <w:r w:rsidRPr="006454AD">
              <w:rPr>
                <w:bCs/>
              </w:rPr>
              <w:t>25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B745EAA" w14:textId="77777777" w:rsidR="00F16A7E" w:rsidRPr="006454AD" w:rsidRDefault="00F16A7E" w:rsidP="00B66311">
            <w:pPr>
              <w:spacing w:line="252" w:lineRule="auto"/>
              <w:rPr>
                <w:bCs/>
              </w:rPr>
            </w:pPr>
            <w:r w:rsidRPr="006454AD">
              <w:rPr>
                <w:bCs/>
              </w:rPr>
              <w:t xml:space="preserve">      15</w:t>
            </w:r>
          </w:p>
        </w:tc>
        <w:tc>
          <w:tcPr>
            <w:tcW w:w="1630" w:type="dxa"/>
            <w:tcBorders>
              <w:top w:val="single" w:sz="4" w:space="0" w:color="auto"/>
              <w:left w:val="single" w:sz="4" w:space="0" w:color="auto"/>
              <w:bottom w:val="single" w:sz="4" w:space="0" w:color="auto"/>
              <w:right w:val="single" w:sz="4" w:space="0" w:color="auto"/>
            </w:tcBorders>
            <w:vAlign w:val="bottom"/>
            <w:hideMark/>
          </w:tcPr>
          <w:p w14:paraId="1A6083CA" w14:textId="77777777" w:rsidR="00F16A7E" w:rsidRPr="006454AD" w:rsidRDefault="00F16A7E" w:rsidP="00B66311">
            <w:pPr>
              <w:spacing w:line="252" w:lineRule="auto"/>
              <w:ind w:firstLine="720"/>
              <w:jc w:val="both"/>
              <w:rPr>
                <w:bCs/>
              </w:rPr>
            </w:pPr>
            <w:r w:rsidRPr="006454AD">
              <w:rPr>
                <w:bCs/>
              </w:rPr>
              <w:t>2</w:t>
            </w:r>
          </w:p>
        </w:tc>
      </w:tr>
      <w:tr w:rsidR="00F16A7E" w:rsidRPr="006454AD" w14:paraId="77343B7F"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10E93C23" w14:textId="77777777" w:rsidR="00F16A7E" w:rsidRPr="006454AD" w:rsidRDefault="00F16A7E" w:rsidP="006454AD">
            <w:pPr>
              <w:spacing w:line="252" w:lineRule="auto"/>
              <w:ind w:firstLine="34"/>
              <w:jc w:val="both"/>
              <w:rPr>
                <w:bCs/>
              </w:rPr>
            </w:pPr>
            <w:proofErr w:type="spellStart"/>
            <w:r w:rsidRPr="006454AD">
              <w:rPr>
                <w:bCs/>
              </w:rPr>
              <w:t>Socialinės</w:t>
            </w:r>
            <w:proofErr w:type="spellEnd"/>
            <w:r w:rsidRPr="006454AD">
              <w:rPr>
                <w:bCs/>
              </w:rPr>
              <w:t xml:space="preserve"> </w:t>
            </w:r>
            <w:proofErr w:type="spellStart"/>
            <w:r w:rsidRPr="006454AD">
              <w:rPr>
                <w:bCs/>
              </w:rPr>
              <w:t>apsaugos</w:t>
            </w:r>
            <w:proofErr w:type="spellEnd"/>
            <w:r w:rsidRPr="006454AD">
              <w:rPr>
                <w:bCs/>
              </w:rPr>
              <w:t xml:space="preserve"> </w:t>
            </w:r>
            <w:proofErr w:type="spellStart"/>
            <w:r w:rsidRPr="006454AD">
              <w:rPr>
                <w:bCs/>
              </w:rPr>
              <w:t>teisė</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5EB4BF2A" w14:textId="77777777" w:rsidR="00F16A7E" w:rsidRPr="006454AD" w:rsidRDefault="00F16A7E" w:rsidP="00B66311">
            <w:pPr>
              <w:spacing w:line="252" w:lineRule="auto"/>
              <w:ind w:firstLine="720"/>
              <w:jc w:val="both"/>
              <w:rPr>
                <w:bCs/>
              </w:rPr>
            </w:pPr>
            <w:r w:rsidRPr="006454AD">
              <w:rPr>
                <w:bCs/>
              </w:rPr>
              <w:t>18</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7168DCA" w14:textId="77777777" w:rsidR="00F16A7E" w:rsidRPr="006454AD" w:rsidRDefault="00F16A7E" w:rsidP="00B66311">
            <w:pPr>
              <w:spacing w:line="252" w:lineRule="auto"/>
              <w:ind w:firstLine="720"/>
              <w:jc w:val="both"/>
              <w:rPr>
                <w:bCs/>
              </w:rPr>
            </w:pPr>
            <w:r w:rsidRPr="006454AD">
              <w:rPr>
                <w:bCs/>
              </w:rPr>
              <w:t>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74A6EEE" w14:textId="77777777" w:rsidR="00F16A7E" w:rsidRPr="006454AD" w:rsidRDefault="00F16A7E" w:rsidP="00B66311">
            <w:pPr>
              <w:spacing w:line="252" w:lineRule="auto"/>
              <w:rPr>
                <w:bCs/>
              </w:rPr>
            </w:pPr>
            <w:r w:rsidRPr="006454AD">
              <w:rPr>
                <w:bCs/>
              </w:rPr>
              <w:t xml:space="preserve">       8</w:t>
            </w:r>
          </w:p>
        </w:tc>
        <w:tc>
          <w:tcPr>
            <w:tcW w:w="1630" w:type="dxa"/>
            <w:tcBorders>
              <w:top w:val="single" w:sz="4" w:space="0" w:color="auto"/>
              <w:left w:val="single" w:sz="4" w:space="0" w:color="auto"/>
              <w:bottom w:val="single" w:sz="4" w:space="0" w:color="auto"/>
              <w:right w:val="single" w:sz="4" w:space="0" w:color="auto"/>
            </w:tcBorders>
            <w:vAlign w:val="bottom"/>
            <w:hideMark/>
          </w:tcPr>
          <w:p w14:paraId="1D8E4D32" w14:textId="77777777" w:rsidR="00F16A7E" w:rsidRPr="006454AD" w:rsidRDefault="00F16A7E" w:rsidP="00B66311">
            <w:pPr>
              <w:spacing w:line="252" w:lineRule="auto"/>
              <w:ind w:firstLine="720"/>
              <w:jc w:val="both"/>
              <w:rPr>
                <w:bCs/>
              </w:rPr>
            </w:pPr>
            <w:r w:rsidRPr="006454AD">
              <w:rPr>
                <w:bCs/>
              </w:rPr>
              <w:t>5</w:t>
            </w:r>
          </w:p>
        </w:tc>
      </w:tr>
      <w:tr w:rsidR="00F16A7E" w:rsidRPr="006454AD" w14:paraId="3DA22C62"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29DB6A27" w14:textId="77777777" w:rsidR="00F16A7E" w:rsidRPr="006454AD" w:rsidRDefault="00F16A7E" w:rsidP="006454AD">
            <w:pPr>
              <w:spacing w:line="252" w:lineRule="auto"/>
              <w:ind w:firstLine="34"/>
              <w:jc w:val="both"/>
              <w:rPr>
                <w:bCs/>
              </w:rPr>
            </w:pPr>
            <w:proofErr w:type="spellStart"/>
            <w:r w:rsidRPr="006454AD">
              <w:rPr>
                <w:bCs/>
              </w:rPr>
              <w:t>Žemės</w:t>
            </w:r>
            <w:proofErr w:type="spellEnd"/>
            <w:r w:rsidRPr="006454AD">
              <w:rPr>
                <w:bCs/>
              </w:rPr>
              <w:t xml:space="preserve"> </w:t>
            </w:r>
            <w:proofErr w:type="spellStart"/>
            <w:r w:rsidRPr="006454AD">
              <w:rPr>
                <w:bCs/>
              </w:rPr>
              <w:t>teisė</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61842D1D" w14:textId="77777777" w:rsidR="00F16A7E" w:rsidRPr="006454AD" w:rsidRDefault="00F16A7E" w:rsidP="00B66311">
            <w:pPr>
              <w:spacing w:line="252" w:lineRule="auto"/>
              <w:ind w:firstLine="720"/>
              <w:jc w:val="both"/>
              <w:rPr>
                <w:bCs/>
              </w:rPr>
            </w:pPr>
            <w:r w:rsidRPr="006454AD">
              <w:rPr>
                <w:bCs/>
              </w:rPr>
              <w:t>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6C38E4C" w14:textId="77777777" w:rsidR="00F16A7E" w:rsidRPr="006454AD" w:rsidRDefault="00F16A7E" w:rsidP="00B66311">
            <w:pPr>
              <w:spacing w:line="252" w:lineRule="auto"/>
              <w:ind w:firstLine="720"/>
              <w:jc w:val="both"/>
              <w:rPr>
                <w:bCs/>
              </w:rPr>
            </w:pPr>
            <w:r w:rsidRPr="006454AD">
              <w:rPr>
                <w:bCs/>
              </w:rPr>
              <w:t>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736CE81" w14:textId="77777777" w:rsidR="00F16A7E" w:rsidRPr="006454AD" w:rsidRDefault="00F16A7E" w:rsidP="00B66311">
            <w:pPr>
              <w:spacing w:line="252" w:lineRule="auto"/>
              <w:rPr>
                <w:bCs/>
              </w:rPr>
            </w:pPr>
            <w:r w:rsidRPr="006454AD">
              <w:rPr>
                <w:bCs/>
              </w:rPr>
              <w:t xml:space="preserve">       2</w:t>
            </w:r>
          </w:p>
        </w:tc>
        <w:tc>
          <w:tcPr>
            <w:tcW w:w="1630" w:type="dxa"/>
            <w:tcBorders>
              <w:top w:val="single" w:sz="4" w:space="0" w:color="auto"/>
              <w:left w:val="single" w:sz="4" w:space="0" w:color="auto"/>
              <w:bottom w:val="single" w:sz="4" w:space="0" w:color="auto"/>
              <w:right w:val="single" w:sz="4" w:space="0" w:color="auto"/>
            </w:tcBorders>
            <w:vAlign w:val="bottom"/>
            <w:hideMark/>
          </w:tcPr>
          <w:p w14:paraId="4C9CFCFC" w14:textId="77777777" w:rsidR="00F16A7E" w:rsidRPr="006454AD" w:rsidRDefault="00F16A7E" w:rsidP="00B66311">
            <w:pPr>
              <w:spacing w:line="252" w:lineRule="auto"/>
              <w:ind w:firstLine="720"/>
              <w:jc w:val="both"/>
              <w:rPr>
                <w:bCs/>
              </w:rPr>
            </w:pPr>
            <w:r w:rsidRPr="006454AD">
              <w:rPr>
                <w:bCs/>
              </w:rPr>
              <w:t>1</w:t>
            </w:r>
          </w:p>
        </w:tc>
      </w:tr>
      <w:tr w:rsidR="00F16A7E" w:rsidRPr="006454AD" w14:paraId="11F968F7"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118D8778" w14:textId="77777777" w:rsidR="00F16A7E" w:rsidRPr="006454AD" w:rsidRDefault="00F16A7E" w:rsidP="006454AD">
            <w:pPr>
              <w:spacing w:line="252" w:lineRule="auto"/>
              <w:ind w:firstLine="34"/>
              <w:jc w:val="both"/>
              <w:rPr>
                <w:bCs/>
              </w:rPr>
            </w:pPr>
            <w:proofErr w:type="spellStart"/>
            <w:r w:rsidRPr="006454AD">
              <w:rPr>
                <w:bCs/>
              </w:rPr>
              <w:t>Nuosavybės</w:t>
            </w:r>
            <w:proofErr w:type="spellEnd"/>
            <w:r w:rsidRPr="006454AD">
              <w:rPr>
                <w:bCs/>
              </w:rPr>
              <w:t xml:space="preserve"> </w:t>
            </w:r>
            <w:proofErr w:type="spellStart"/>
            <w:r w:rsidRPr="006454AD">
              <w:rPr>
                <w:bCs/>
              </w:rPr>
              <w:t>teisių</w:t>
            </w:r>
            <w:proofErr w:type="spellEnd"/>
            <w:r w:rsidRPr="006454AD">
              <w:rPr>
                <w:bCs/>
              </w:rPr>
              <w:t xml:space="preserve"> </w:t>
            </w:r>
            <w:proofErr w:type="spellStart"/>
            <w:r w:rsidRPr="006454AD">
              <w:rPr>
                <w:bCs/>
              </w:rPr>
              <w:t>atkūrimas</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7D92AE3A" w14:textId="77777777" w:rsidR="00F16A7E" w:rsidRPr="006454AD" w:rsidRDefault="00F16A7E" w:rsidP="00B66311">
            <w:pPr>
              <w:spacing w:line="252" w:lineRule="auto"/>
              <w:ind w:firstLine="720"/>
              <w:jc w:val="both"/>
              <w:rPr>
                <w:bCs/>
              </w:rPr>
            </w:pPr>
            <w:r w:rsidRPr="006454AD">
              <w:rPr>
                <w:bCs/>
              </w:rPr>
              <w:t>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F32EAA4" w14:textId="77777777" w:rsidR="00F16A7E" w:rsidRPr="006454AD" w:rsidRDefault="00F16A7E" w:rsidP="00B66311">
            <w:pPr>
              <w:spacing w:line="252" w:lineRule="auto"/>
              <w:ind w:firstLine="720"/>
              <w:jc w:val="both"/>
              <w:rPr>
                <w:bCs/>
              </w:rPr>
            </w:pPr>
            <w:r w:rsidRPr="006454AD">
              <w:rPr>
                <w:bCs/>
              </w:rPr>
              <w:t>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F609448" w14:textId="77777777" w:rsidR="00F16A7E" w:rsidRPr="006454AD" w:rsidRDefault="00F16A7E" w:rsidP="00B66311">
            <w:pPr>
              <w:spacing w:line="252" w:lineRule="auto"/>
              <w:rPr>
                <w:bCs/>
              </w:rPr>
            </w:pPr>
            <w:r w:rsidRPr="006454AD">
              <w:rPr>
                <w:bCs/>
              </w:rPr>
              <w:t xml:space="preserve">       2</w:t>
            </w:r>
          </w:p>
        </w:tc>
        <w:tc>
          <w:tcPr>
            <w:tcW w:w="1630" w:type="dxa"/>
            <w:tcBorders>
              <w:top w:val="single" w:sz="4" w:space="0" w:color="auto"/>
              <w:left w:val="single" w:sz="4" w:space="0" w:color="auto"/>
              <w:bottom w:val="single" w:sz="4" w:space="0" w:color="auto"/>
              <w:right w:val="single" w:sz="4" w:space="0" w:color="auto"/>
            </w:tcBorders>
            <w:vAlign w:val="bottom"/>
            <w:hideMark/>
          </w:tcPr>
          <w:p w14:paraId="17256DFE" w14:textId="77777777" w:rsidR="00F16A7E" w:rsidRPr="006454AD" w:rsidRDefault="00F16A7E" w:rsidP="00B66311">
            <w:pPr>
              <w:spacing w:line="252" w:lineRule="auto"/>
              <w:ind w:firstLine="720"/>
              <w:jc w:val="both"/>
              <w:rPr>
                <w:bCs/>
              </w:rPr>
            </w:pPr>
            <w:r w:rsidRPr="006454AD">
              <w:rPr>
                <w:bCs/>
              </w:rPr>
              <w:t>0</w:t>
            </w:r>
          </w:p>
        </w:tc>
      </w:tr>
      <w:tr w:rsidR="00F16A7E" w:rsidRPr="006454AD" w14:paraId="167F702D"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283C8E58" w14:textId="77777777" w:rsidR="00F16A7E" w:rsidRPr="006454AD" w:rsidRDefault="00F16A7E" w:rsidP="006454AD">
            <w:pPr>
              <w:spacing w:line="252" w:lineRule="auto"/>
              <w:ind w:firstLine="34"/>
              <w:jc w:val="both"/>
              <w:rPr>
                <w:bCs/>
              </w:rPr>
            </w:pPr>
            <w:proofErr w:type="spellStart"/>
            <w:r w:rsidRPr="006454AD">
              <w:rPr>
                <w:bCs/>
              </w:rPr>
              <w:t>Administracinė</w:t>
            </w:r>
            <w:proofErr w:type="spellEnd"/>
            <w:r w:rsidRPr="006454AD">
              <w:rPr>
                <w:bCs/>
              </w:rPr>
              <w:t xml:space="preserve"> </w:t>
            </w:r>
            <w:proofErr w:type="spellStart"/>
            <w:r w:rsidRPr="006454AD">
              <w:rPr>
                <w:bCs/>
              </w:rPr>
              <w:t>teisė</w:t>
            </w:r>
            <w:proofErr w:type="spellEnd"/>
            <w:r w:rsidRPr="006454AD">
              <w:rPr>
                <w:bCs/>
              </w:rPr>
              <w:t xml:space="preserve"> </w:t>
            </w:r>
            <w:proofErr w:type="spellStart"/>
            <w:r w:rsidRPr="006454AD">
              <w:rPr>
                <w:bCs/>
              </w:rPr>
              <w:t>ir</w:t>
            </w:r>
            <w:proofErr w:type="spellEnd"/>
            <w:r w:rsidRPr="006454AD">
              <w:rPr>
                <w:bCs/>
              </w:rPr>
              <w:t xml:space="preserve"> </w:t>
            </w:r>
            <w:proofErr w:type="spellStart"/>
            <w:r w:rsidRPr="006454AD">
              <w:rPr>
                <w:bCs/>
              </w:rPr>
              <w:t>administracinis</w:t>
            </w:r>
            <w:proofErr w:type="spellEnd"/>
            <w:r w:rsidRPr="006454AD">
              <w:rPr>
                <w:bCs/>
              </w:rPr>
              <w:t xml:space="preserve"> </w:t>
            </w:r>
            <w:proofErr w:type="spellStart"/>
            <w:r w:rsidRPr="006454AD">
              <w:rPr>
                <w:bCs/>
              </w:rPr>
              <w:t>procesas</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362D8BCE" w14:textId="77777777" w:rsidR="00F16A7E" w:rsidRPr="006454AD" w:rsidRDefault="00F16A7E" w:rsidP="00B66311">
            <w:pPr>
              <w:spacing w:line="252" w:lineRule="auto"/>
              <w:ind w:firstLine="720"/>
              <w:jc w:val="both"/>
              <w:rPr>
                <w:bCs/>
              </w:rPr>
            </w:pPr>
            <w:r w:rsidRPr="006454AD">
              <w:rPr>
                <w:bCs/>
              </w:rPr>
              <w:t>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C591C68" w14:textId="77777777" w:rsidR="00F16A7E" w:rsidRPr="006454AD" w:rsidRDefault="00F16A7E" w:rsidP="00B66311">
            <w:pPr>
              <w:spacing w:line="252" w:lineRule="auto"/>
              <w:ind w:firstLine="720"/>
              <w:jc w:val="both"/>
              <w:rPr>
                <w:bCs/>
              </w:rPr>
            </w:pPr>
            <w:r w:rsidRPr="006454AD">
              <w:rPr>
                <w:bCs/>
              </w:rPr>
              <w:t>22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1A36898" w14:textId="77777777" w:rsidR="00F16A7E" w:rsidRPr="006454AD" w:rsidRDefault="00F16A7E" w:rsidP="00B66311">
            <w:pPr>
              <w:spacing w:line="252" w:lineRule="auto"/>
              <w:rPr>
                <w:bCs/>
              </w:rPr>
            </w:pPr>
            <w:r w:rsidRPr="006454AD">
              <w:rPr>
                <w:bCs/>
              </w:rPr>
              <w:t xml:space="preserve">      15</w:t>
            </w:r>
          </w:p>
        </w:tc>
        <w:tc>
          <w:tcPr>
            <w:tcW w:w="1630" w:type="dxa"/>
            <w:tcBorders>
              <w:top w:val="single" w:sz="4" w:space="0" w:color="auto"/>
              <w:left w:val="single" w:sz="4" w:space="0" w:color="auto"/>
              <w:bottom w:val="single" w:sz="4" w:space="0" w:color="auto"/>
              <w:right w:val="single" w:sz="4" w:space="0" w:color="auto"/>
            </w:tcBorders>
            <w:vAlign w:val="bottom"/>
            <w:hideMark/>
          </w:tcPr>
          <w:p w14:paraId="04F06C82" w14:textId="77777777" w:rsidR="00F16A7E" w:rsidRPr="006454AD" w:rsidRDefault="00F16A7E" w:rsidP="00B66311">
            <w:pPr>
              <w:spacing w:line="252" w:lineRule="auto"/>
              <w:ind w:firstLine="720"/>
              <w:jc w:val="both"/>
              <w:rPr>
                <w:bCs/>
              </w:rPr>
            </w:pPr>
            <w:r w:rsidRPr="006454AD">
              <w:rPr>
                <w:bCs/>
              </w:rPr>
              <w:t>4</w:t>
            </w:r>
          </w:p>
        </w:tc>
      </w:tr>
      <w:tr w:rsidR="00F16A7E" w:rsidRPr="006454AD" w14:paraId="5D657F19"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31FF239F" w14:textId="77777777" w:rsidR="00F16A7E" w:rsidRPr="006454AD" w:rsidRDefault="00F16A7E" w:rsidP="006454AD">
            <w:pPr>
              <w:spacing w:line="252" w:lineRule="auto"/>
              <w:ind w:firstLine="34"/>
              <w:jc w:val="both"/>
              <w:rPr>
                <w:bCs/>
              </w:rPr>
            </w:pPr>
            <w:proofErr w:type="spellStart"/>
            <w:r w:rsidRPr="006454AD">
              <w:rPr>
                <w:bCs/>
              </w:rPr>
              <w:t>Civilinė</w:t>
            </w:r>
            <w:proofErr w:type="spellEnd"/>
            <w:r w:rsidRPr="006454AD">
              <w:rPr>
                <w:bCs/>
              </w:rPr>
              <w:t xml:space="preserve"> </w:t>
            </w:r>
            <w:proofErr w:type="spellStart"/>
            <w:r w:rsidRPr="006454AD">
              <w:rPr>
                <w:bCs/>
              </w:rPr>
              <w:t>teisė</w:t>
            </w:r>
            <w:proofErr w:type="spellEnd"/>
            <w:r w:rsidRPr="006454AD">
              <w:rPr>
                <w:bCs/>
              </w:rPr>
              <w:t xml:space="preserve"> </w:t>
            </w:r>
            <w:proofErr w:type="spellStart"/>
            <w:r w:rsidRPr="006454AD">
              <w:rPr>
                <w:bCs/>
              </w:rPr>
              <w:t>ir</w:t>
            </w:r>
            <w:proofErr w:type="spellEnd"/>
            <w:r w:rsidRPr="006454AD">
              <w:rPr>
                <w:bCs/>
              </w:rPr>
              <w:t xml:space="preserve"> </w:t>
            </w:r>
            <w:proofErr w:type="spellStart"/>
            <w:r w:rsidRPr="006454AD">
              <w:rPr>
                <w:bCs/>
              </w:rPr>
              <w:t>civilinis</w:t>
            </w:r>
            <w:proofErr w:type="spellEnd"/>
            <w:r w:rsidRPr="006454AD">
              <w:rPr>
                <w:bCs/>
              </w:rPr>
              <w:t xml:space="preserve"> </w:t>
            </w:r>
            <w:proofErr w:type="spellStart"/>
            <w:r w:rsidRPr="006454AD">
              <w:rPr>
                <w:bCs/>
              </w:rPr>
              <w:t>procesas</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24066A39" w14:textId="77777777" w:rsidR="00F16A7E" w:rsidRPr="006454AD" w:rsidRDefault="00F16A7E" w:rsidP="00B66311">
            <w:pPr>
              <w:spacing w:line="252" w:lineRule="auto"/>
              <w:ind w:firstLine="720"/>
              <w:jc w:val="both"/>
              <w:rPr>
                <w:bCs/>
              </w:rPr>
            </w:pPr>
            <w:r w:rsidRPr="006454AD">
              <w:rPr>
                <w:bCs/>
              </w:rPr>
              <w:t>76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525CFEB" w14:textId="77777777" w:rsidR="00F16A7E" w:rsidRPr="006454AD" w:rsidRDefault="00F16A7E" w:rsidP="00B66311">
            <w:pPr>
              <w:spacing w:line="252" w:lineRule="auto"/>
              <w:ind w:firstLine="720"/>
              <w:jc w:val="both"/>
              <w:rPr>
                <w:bCs/>
              </w:rPr>
            </w:pPr>
            <w:r w:rsidRPr="006454AD">
              <w:rPr>
                <w:bCs/>
              </w:rPr>
              <w:t>103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6A64197" w14:textId="77777777" w:rsidR="00F16A7E" w:rsidRPr="006454AD" w:rsidRDefault="00F16A7E" w:rsidP="00B66311">
            <w:pPr>
              <w:spacing w:line="252" w:lineRule="auto"/>
              <w:rPr>
                <w:bCs/>
              </w:rPr>
            </w:pPr>
            <w:r w:rsidRPr="006454AD">
              <w:rPr>
                <w:bCs/>
              </w:rPr>
              <w:t xml:space="preserve">     116</w:t>
            </w:r>
          </w:p>
        </w:tc>
        <w:tc>
          <w:tcPr>
            <w:tcW w:w="1630" w:type="dxa"/>
            <w:tcBorders>
              <w:top w:val="single" w:sz="4" w:space="0" w:color="auto"/>
              <w:left w:val="single" w:sz="4" w:space="0" w:color="auto"/>
              <w:bottom w:val="single" w:sz="4" w:space="0" w:color="auto"/>
              <w:right w:val="single" w:sz="4" w:space="0" w:color="auto"/>
            </w:tcBorders>
            <w:vAlign w:val="bottom"/>
            <w:hideMark/>
          </w:tcPr>
          <w:p w14:paraId="232F01D1" w14:textId="77777777" w:rsidR="00F16A7E" w:rsidRPr="006454AD" w:rsidRDefault="00F16A7E" w:rsidP="00B66311">
            <w:pPr>
              <w:spacing w:line="252" w:lineRule="auto"/>
              <w:ind w:firstLine="720"/>
              <w:jc w:val="both"/>
              <w:rPr>
                <w:bCs/>
              </w:rPr>
            </w:pPr>
            <w:r w:rsidRPr="006454AD">
              <w:rPr>
                <w:bCs/>
              </w:rPr>
              <w:t>48</w:t>
            </w:r>
          </w:p>
        </w:tc>
      </w:tr>
      <w:tr w:rsidR="00F16A7E" w:rsidRPr="006454AD" w14:paraId="70823959"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19C9C990" w14:textId="77777777" w:rsidR="00F16A7E" w:rsidRPr="006454AD" w:rsidRDefault="00F16A7E" w:rsidP="006454AD">
            <w:pPr>
              <w:spacing w:line="252" w:lineRule="auto"/>
              <w:ind w:firstLine="34"/>
              <w:jc w:val="both"/>
              <w:rPr>
                <w:bCs/>
              </w:rPr>
            </w:pPr>
            <w:proofErr w:type="spellStart"/>
            <w:r w:rsidRPr="006454AD">
              <w:rPr>
                <w:bCs/>
              </w:rPr>
              <w:t>Baudžiamoji</w:t>
            </w:r>
            <w:proofErr w:type="spellEnd"/>
            <w:r w:rsidRPr="006454AD">
              <w:rPr>
                <w:bCs/>
              </w:rPr>
              <w:t xml:space="preserve"> </w:t>
            </w:r>
            <w:proofErr w:type="spellStart"/>
            <w:r w:rsidRPr="006454AD">
              <w:rPr>
                <w:bCs/>
              </w:rPr>
              <w:t>teisė</w:t>
            </w:r>
            <w:proofErr w:type="spellEnd"/>
            <w:r w:rsidRPr="006454AD">
              <w:rPr>
                <w:bCs/>
              </w:rPr>
              <w:t xml:space="preserve"> </w:t>
            </w:r>
          </w:p>
        </w:tc>
        <w:tc>
          <w:tcPr>
            <w:tcW w:w="1751" w:type="dxa"/>
            <w:tcBorders>
              <w:top w:val="single" w:sz="4" w:space="0" w:color="auto"/>
              <w:left w:val="single" w:sz="4" w:space="0" w:color="auto"/>
              <w:bottom w:val="single" w:sz="4" w:space="0" w:color="auto"/>
              <w:right w:val="single" w:sz="4" w:space="0" w:color="auto"/>
            </w:tcBorders>
            <w:vAlign w:val="bottom"/>
            <w:hideMark/>
          </w:tcPr>
          <w:p w14:paraId="6D4646DE" w14:textId="77777777" w:rsidR="00F16A7E" w:rsidRPr="006454AD" w:rsidRDefault="00F16A7E" w:rsidP="00B66311">
            <w:pPr>
              <w:spacing w:line="252" w:lineRule="auto"/>
              <w:ind w:firstLine="720"/>
              <w:jc w:val="both"/>
              <w:rPr>
                <w:bCs/>
              </w:rPr>
            </w:pPr>
            <w:r w:rsidRPr="006454AD">
              <w:rPr>
                <w:bCs/>
              </w:rPr>
              <w:t>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C199D46" w14:textId="77777777" w:rsidR="00F16A7E" w:rsidRPr="006454AD" w:rsidRDefault="00F16A7E" w:rsidP="00B66311">
            <w:pPr>
              <w:spacing w:line="252" w:lineRule="auto"/>
              <w:ind w:firstLine="720"/>
              <w:jc w:val="both"/>
              <w:rPr>
                <w:bCs/>
              </w:rPr>
            </w:pPr>
            <w:r w:rsidRPr="006454AD">
              <w:rPr>
                <w:bCs/>
              </w:rPr>
              <w:t>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DB34C30" w14:textId="77777777" w:rsidR="00F16A7E" w:rsidRPr="006454AD" w:rsidRDefault="00F16A7E" w:rsidP="00B66311">
            <w:pPr>
              <w:spacing w:line="252" w:lineRule="auto"/>
              <w:rPr>
                <w:bCs/>
              </w:rPr>
            </w:pPr>
            <w:r w:rsidRPr="006454AD">
              <w:rPr>
                <w:bCs/>
              </w:rPr>
              <w:t xml:space="preserve">      16</w:t>
            </w:r>
          </w:p>
        </w:tc>
        <w:tc>
          <w:tcPr>
            <w:tcW w:w="1630" w:type="dxa"/>
            <w:tcBorders>
              <w:top w:val="single" w:sz="4" w:space="0" w:color="auto"/>
              <w:left w:val="single" w:sz="4" w:space="0" w:color="auto"/>
              <w:bottom w:val="single" w:sz="4" w:space="0" w:color="auto"/>
              <w:right w:val="single" w:sz="4" w:space="0" w:color="auto"/>
            </w:tcBorders>
            <w:vAlign w:val="bottom"/>
            <w:hideMark/>
          </w:tcPr>
          <w:p w14:paraId="227EAB66" w14:textId="77777777" w:rsidR="00F16A7E" w:rsidRPr="006454AD" w:rsidRDefault="00F16A7E" w:rsidP="00B66311">
            <w:pPr>
              <w:spacing w:line="252" w:lineRule="auto"/>
              <w:ind w:firstLine="720"/>
              <w:jc w:val="both"/>
              <w:rPr>
                <w:bCs/>
              </w:rPr>
            </w:pPr>
            <w:r w:rsidRPr="006454AD">
              <w:rPr>
                <w:bCs/>
              </w:rPr>
              <w:t>15</w:t>
            </w:r>
          </w:p>
        </w:tc>
      </w:tr>
      <w:tr w:rsidR="00F16A7E" w:rsidRPr="006454AD" w14:paraId="66D0F600"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4EDF0E9B" w14:textId="77777777" w:rsidR="00F16A7E" w:rsidRPr="006454AD" w:rsidRDefault="00F16A7E" w:rsidP="006454AD">
            <w:pPr>
              <w:spacing w:line="252" w:lineRule="auto"/>
              <w:ind w:firstLine="34"/>
              <w:jc w:val="both"/>
              <w:rPr>
                <w:bCs/>
              </w:rPr>
            </w:pPr>
            <w:proofErr w:type="spellStart"/>
            <w:r w:rsidRPr="006454AD">
              <w:rPr>
                <w:bCs/>
              </w:rPr>
              <w:t>Baudžiamasis</w:t>
            </w:r>
            <w:proofErr w:type="spellEnd"/>
            <w:r w:rsidRPr="006454AD">
              <w:rPr>
                <w:bCs/>
              </w:rPr>
              <w:t xml:space="preserve"> </w:t>
            </w:r>
            <w:proofErr w:type="spellStart"/>
            <w:r w:rsidRPr="006454AD">
              <w:rPr>
                <w:bCs/>
              </w:rPr>
              <w:t>procesas</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5E403323" w14:textId="77777777" w:rsidR="00F16A7E" w:rsidRPr="006454AD" w:rsidRDefault="00F16A7E" w:rsidP="00B66311">
            <w:pPr>
              <w:spacing w:line="252" w:lineRule="auto"/>
              <w:ind w:firstLine="720"/>
              <w:jc w:val="both"/>
              <w:rPr>
                <w:bCs/>
              </w:rPr>
            </w:pPr>
            <w:r w:rsidRPr="006454AD">
              <w:rPr>
                <w:bCs/>
              </w:rPr>
              <w:t>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FF6B5F5" w14:textId="77777777" w:rsidR="00F16A7E" w:rsidRPr="006454AD" w:rsidRDefault="00F16A7E" w:rsidP="00B66311">
            <w:pPr>
              <w:spacing w:line="252" w:lineRule="auto"/>
              <w:ind w:firstLine="720"/>
              <w:jc w:val="both"/>
              <w:rPr>
                <w:bCs/>
              </w:rPr>
            </w:pPr>
            <w:r w:rsidRPr="006454AD">
              <w:rPr>
                <w:bCs/>
              </w:rPr>
              <w:t>8</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6AF5598" w14:textId="77777777" w:rsidR="00F16A7E" w:rsidRPr="006454AD" w:rsidRDefault="00F16A7E" w:rsidP="00B66311">
            <w:pPr>
              <w:spacing w:line="252" w:lineRule="auto"/>
              <w:rPr>
                <w:bCs/>
              </w:rPr>
            </w:pPr>
            <w:r w:rsidRPr="006454AD">
              <w:rPr>
                <w:bCs/>
              </w:rPr>
              <w:t xml:space="preserve">       4</w:t>
            </w:r>
          </w:p>
        </w:tc>
        <w:tc>
          <w:tcPr>
            <w:tcW w:w="1630" w:type="dxa"/>
            <w:tcBorders>
              <w:top w:val="single" w:sz="4" w:space="0" w:color="auto"/>
              <w:left w:val="single" w:sz="4" w:space="0" w:color="auto"/>
              <w:bottom w:val="single" w:sz="4" w:space="0" w:color="auto"/>
              <w:right w:val="single" w:sz="4" w:space="0" w:color="auto"/>
            </w:tcBorders>
            <w:vAlign w:val="bottom"/>
            <w:hideMark/>
          </w:tcPr>
          <w:p w14:paraId="5F7356AC" w14:textId="77777777" w:rsidR="00F16A7E" w:rsidRPr="006454AD" w:rsidRDefault="00F16A7E" w:rsidP="00B66311">
            <w:pPr>
              <w:spacing w:line="252" w:lineRule="auto"/>
              <w:ind w:firstLine="720"/>
              <w:jc w:val="both"/>
              <w:rPr>
                <w:bCs/>
              </w:rPr>
            </w:pPr>
            <w:r w:rsidRPr="006454AD">
              <w:rPr>
                <w:bCs/>
              </w:rPr>
              <w:t>2</w:t>
            </w:r>
          </w:p>
        </w:tc>
      </w:tr>
      <w:tr w:rsidR="00F16A7E" w:rsidRPr="006454AD" w14:paraId="00E4AF5E"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797A3EF4" w14:textId="77777777" w:rsidR="00F16A7E" w:rsidRPr="006454AD" w:rsidRDefault="00F16A7E" w:rsidP="006454AD">
            <w:pPr>
              <w:spacing w:line="252" w:lineRule="auto"/>
              <w:ind w:firstLine="34"/>
              <w:jc w:val="both"/>
              <w:rPr>
                <w:bCs/>
              </w:rPr>
            </w:pPr>
            <w:proofErr w:type="spellStart"/>
            <w:r w:rsidRPr="006454AD">
              <w:rPr>
                <w:bCs/>
              </w:rPr>
              <w:t>Kiti</w:t>
            </w:r>
            <w:proofErr w:type="spellEnd"/>
            <w:r w:rsidRPr="006454AD">
              <w:rPr>
                <w:bCs/>
              </w:rPr>
              <w:t xml:space="preserve"> </w:t>
            </w:r>
            <w:proofErr w:type="spellStart"/>
            <w:r w:rsidRPr="006454AD">
              <w:rPr>
                <w:bCs/>
              </w:rPr>
              <w:t>klausimai</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61CE187D" w14:textId="77777777" w:rsidR="00F16A7E" w:rsidRPr="006454AD" w:rsidRDefault="00F16A7E" w:rsidP="00B66311">
            <w:pPr>
              <w:spacing w:line="252" w:lineRule="auto"/>
              <w:ind w:firstLine="720"/>
              <w:jc w:val="both"/>
              <w:rPr>
                <w:bCs/>
              </w:rPr>
            </w:pPr>
            <w:r w:rsidRPr="006454AD">
              <w:rPr>
                <w:bCs/>
              </w:rPr>
              <w:t>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A8E6B5F" w14:textId="77777777" w:rsidR="00F16A7E" w:rsidRPr="006454AD" w:rsidRDefault="00F16A7E" w:rsidP="00B66311">
            <w:pPr>
              <w:spacing w:line="252" w:lineRule="auto"/>
              <w:ind w:firstLine="720"/>
              <w:jc w:val="both"/>
              <w:rPr>
                <w:bCs/>
              </w:rPr>
            </w:pPr>
            <w:r w:rsidRPr="006454AD">
              <w:rPr>
                <w:bCs/>
              </w:rPr>
              <w:t>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4B9EDF0" w14:textId="77777777" w:rsidR="00F16A7E" w:rsidRPr="006454AD" w:rsidRDefault="00F16A7E" w:rsidP="00B66311">
            <w:pPr>
              <w:spacing w:line="252" w:lineRule="auto"/>
              <w:rPr>
                <w:bCs/>
              </w:rPr>
            </w:pPr>
            <w:r w:rsidRPr="006454AD">
              <w:rPr>
                <w:bCs/>
              </w:rPr>
              <w:t xml:space="preserve">       1</w:t>
            </w:r>
          </w:p>
        </w:tc>
        <w:tc>
          <w:tcPr>
            <w:tcW w:w="1630" w:type="dxa"/>
            <w:tcBorders>
              <w:top w:val="single" w:sz="4" w:space="0" w:color="auto"/>
              <w:left w:val="single" w:sz="4" w:space="0" w:color="auto"/>
              <w:bottom w:val="single" w:sz="4" w:space="0" w:color="auto"/>
              <w:right w:val="single" w:sz="4" w:space="0" w:color="auto"/>
            </w:tcBorders>
            <w:vAlign w:val="bottom"/>
            <w:hideMark/>
          </w:tcPr>
          <w:p w14:paraId="6BE9BC2B" w14:textId="77777777" w:rsidR="00F16A7E" w:rsidRPr="006454AD" w:rsidRDefault="00F16A7E" w:rsidP="00B66311">
            <w:pPr>
              <w:spacing w:line="252" w:lineRule="auto"/>
              <w:ind w:firstLine="720"/>
              <w:jc w:val="both"/>
              <w:rPr>
                <w:bCs/>
              </w:rPr>
            </w:pPr>
            <w:r w:rsidRPr="006454AD">
              <w:rPr>
                <w:bCs/>
              </w:rPr>
              <w:t>2</w:t>
            </w:r>
          </w:p>
        </w:tc>
      </w:tr>
      <w:tr w:rsidR="00F16A7E" w:rsidRPr="006454AD" w14:paraId="1DC798E1"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6028526F" w14:textId="77777777" w:rsidR="00F16A7E" w:rsidRPr="006454AD" w:rsidRDefault="00F16A7E" w:rsidP="006454AD">
            <w:pPr>
              <w:spacing w:line="252" w:lineRule="auto"/>
              <w:ind w:firstLine="34"/>
              <w:jc w:val="both"/>
              <w:rPr>
                <w:bCs/>
              </w:rPr>
            </w:pPr>
            <w:proofErr w:type="spellStart"/>
            <w:r w:rsidRPr="006454AD">
              <w:rPr>
                <w:bCs/>
              </w:rPr>
              <w:t>Privalomoji</w:t>
            </w:r>
            <w:proofErr w:type="spellEnd"/>
            <w:r w:rsidRPr="006454AD">
              <w:rPr>
                <w:bCs/>
              </w:rPr>
              <w:t xml:space="preserve"> </w:t>
            </w:r>
            <w:proofErr w:type="spellStart"/>
            <w:r w:rsidRPr="006454AD">
              <w:rPr>
                <w:bCs/>
              </w:rPr>
              <w:t>mediacija</w:t>
            </w:r>
            <w:proofErr w:type="spellEnd"/>
          </w:p>
        </w:tc>
        <w:tc>
          <w:tcPr>
            <w:tcW w:w="1751" w:type="dxa"/>
            <w:tcBorders>
              <w:top w:val="single" w:sz="4" w:space="0" w:color="auto"/>
              <w:left w:val="single" w:sz="4" w:space="0" w:color="auto"/>
              <w:bottom w:val="single" w:sz="4" w:space="0" w:color="auto"/>
              <w:right w:val="single" w:sz="4" w:space="0" w:color="auto"/>
            </w:tcBorders>
            <w:vAlign w:val="bottom"/>
            <w:hideMark/>
          </w:tcPr>
          <w:p w14:paraId="05EF4964" w14:textId="77777777" w:rsidR="00F16A7E" w:rsidRPr="006454AD" w:rsidRDefault="00F16A7E" w:rsidP="00B66311">
            <w:pPr>
              <w:spacing w:line="252" w:lineRule="auto"/>
              <w:ind w:firstLine="720"/>
              <w:jc w:val="both"/>
              <w:rPr>
                <w:bCs/>
              </w:rPr>
            </w:pPr>
            <w:r w:rsidRPr="006454AD">
              <w:rPr>
                <w:bCs/>
              </w:rPr>
              <w: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7DF30D5" w14:textId="77777777" w:rsidR="00F16A7E" w:rsidRPr="006454AD" w:rsidRDefault="00F16A7E" w:rsidP="00B66311">
            <w:pPr>
              <w:spacing w:line="252" w:lineRule="auto"/>
              <w:ind w:firstLine="720"/>
              <w:jc w:val="both"/>
              <w:rPr>
                <w:bCs/>
              </w:rPr>
            </w:pPr>
            <w:r w:rsidRPr="006454AD">
              <w:rPr>
                <w:bCs/>
              </w:rPr>
              <w:t>34</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8613B5C" w14:textId="77777777" w:rsidR="00F16A7E" w:rsidRPr="006454AD" w:rsidRDefault="00F16A7E" w:rsidP="00B66311">
            <w:pPr>
              <w:spacing w:line="252" w:lineRule="auto"/>
              <w:rPr>
                <w:bCs/>
              </w:rPr>
            </w:pPr>
            <w:r w:rsidRPr="006454AD">
              <w:rPr>
                <w:bCs/>
              </w:rPr>
              <w:t xml:space="preserve">      17</w:t>
            </w:r>
          </w:p>
        </w:tc>
        <w:tc>
          <w:tcPr>
            <w:tcW w:w="1630" w:type="dxa"/>
            <w:tcBorders>
              <w:top w:val="single" w:sz="4" w:space="0" w:color="auto"/>
              <w:left w:val="single" w:sz="4" w:space="0" w:color="auto"/>
              <w:bottom w:val="single" w:sz="4" w:space="0" w:color="auto"/>
              <w:right w:val="single" w:sz="4" w:space="0" w:color="auto"/>
            </w:tcBorders>
            <w:vAlign w:val="bottom"/>
            <w:hideMark/>
          </w:tcPr>
          <w:p w14:paraId="252F2C6A" w14:textId="77777777" w:rsidR="00F16A7E" w:rsidRPr="006454AD" w:rsidRDefault="00F16A7E" w:rsidP="00B66311">
            <w:pPr>
              <w:spacing w:line="252" w:lineRule="auto"/>
              <w:ind w:firstLine="720"/>
              <w:jc w:val="both"/>
              <w:rPr>
                <w:bCs/>
              </w:rPr>
            </w:pPr>
            <w:r w:rsidRPr="006454AD">
              <w:rPr>
                <w:bCs/>
              </w:rPr>
              <w:t>30</w:t>
            </w:r>
          </w:p>
        </w:tc>
      </w:tr>
      <w:tr w:rsidR="00F16A7E" w:rsidRPr="006454AD" w14:paraId="1E4E1838" w14:textId="77777777" w:rsidTr="00B66311">
        <w:trPr>
          <w:jc w:val="center"/>
        </w:trPr>
        <w:tc>
          <w:tcPr>
            <w:tcW w:w="3284" w:type="dxa"/>
            <w:tcBorders>
              <w:top w:val="single" w:sz="4" w:space="0" w:color="auto"/>
              <w:left w:val="single" w:sz="4" w:space="0" w:color="auto"/>
              <w:bottom w:val="single" w:sz="4" w:space="0" w:color="auto"/>
              <w:right w:val="single" w:sz="4" w:space="0" w:color="auto"/>
            </w:tcBorders>
            <w:hideMark/>
          </w:tcPr>
          <w:p w14:paraId="0D40B653" w14:textId="77777777" w:rsidR="00F16A7E" w:rsidRPr="006454AD" w:rsidRDefault="00F16A7E" w:rsidP="006454AD">
            <w:pPr>
              <w:spacing w:line="252" w:lineRule="auto"/>
              <w:ind w:firstLine="34"/>
              <w:jc w:val="both"/>
              <w:rPr>
                <w:bCs/>
              </w:rPr>
            </w:pPr>
            <w:proofErr w:type="spellStart"/>
            <w:r w:rsidRPr="006454AD">
              <w:rPr>
                <w:bCs/>
              </w:rPr>
              <w:t>Procesiniai</w:t>
            </w:r>
            <w:proofErr w:type="spellEnd"/>
            <w:r w:rsidRPr="006454AD">
              <w:rPr>
                <w:bCs/>
              </w:rPr>
              <w:t xml:space="preserve"> </w:t>
            </w:r>
            <w:proofErr w:type="spellStart"/>
            <w:r w:rsidRPr="006454AD">
              <w:rPr>
                <w:bCs/>
              </w:rPr>
              <w:t>dokumentai</w:t>
            </w:r>
            <w:proofErr w:type="spellEnd"/>
            <w:r w:rsidRPr="006454AD">
              <w:rPr>
                <w:bCs/>
              </w:rPr>
              <w:t xml:space="preserve"> (</w:t>
            </w:r>
            <w:proofErr w:type="spellStart"/>
            <w:r w:rsidRPr="006454AD">
              <w:rPr>
                <w:bCs/>
              </w:rPr>
              <w:t>prašymai</w:t>
            </w:r>
            <w:proofErr w:type="spellEnd"/>
            <w:r w:rsidRPr="006454AD">
              <w:rPr>
                <w:bCs/>
              </w:rPr>
              <w:t xml:space="preserve"> </w:t>
            </w:r>
            <w:proofErr w:type="spellStart"/>
            <w:r w:rsidRPr="006454AD">
              <w:rPr>
                <w:bCs/>
              </w:rPr>
              <w:t>dėl</w:t>
            </w:r>
            <w:proofErr w:type="spellEnd"/>
            <w:r w:rsidRPr="006454AD">
              <w:rPr>
                <w:bCs/>
              </w:rPr>
              <w:t xml:space="preserve"> </w:t>
            </w:r>
            <w:proofErr w:type="spellStart"/>
            <w:r w:rsidRPr="006454AD">
              <w:rPr>
                <w:bCs/>
              </w:rPr>
              <w:t>santuokos</w:t>
            </w:r>
            <w:proofErr w:type="spellEnd"/>
            <w:r w:rsidRPr="006454AD">
              <w:rPr>
                <w:bCs/>
              </w:rPr>
              <w:t xml:space="preserve"> </w:t>
            </w:r>
            <w:proofErr w:type="spellStart"/>
            <w:r w:rsidRPr="006454AD">
              <w:rPr>
                <w:bCs/>
              </w:rPr>
              <w:t>nutraukimo</w:t>
            </w:r>
            <w:proofErr w:type="spellEnd"/>
            <w:r w:rsidRPr="006454AD">
              <w:rPr>
                <w:bCs/>
              </w:rPr>
              <w:t xml:space="preserve"> </w:t>
            </w:r>
            <w:proofErr w:type="spellStart"/>
            <w:r w:rsidRPr="006454AD">
              <w:rPr>
                <w:bCs/>
              </w:rPr>
              <w:t>abiejų</w:t>
            </w:r>
            <w:proofErr w:type="spellEnd"/>
            <w:r w:rsidRPr="006454AD">
              <w:rPr>
                <w:bCs/>
              </w:rPr>
              <w:t xml:space="preserve"> </w:t>
            </w:r>
            <w:proofErr w:type="spellStart"/>
            <w:r w:rsidRPr="006454AD">
              <w:rPr>
                <w:bCs/>
              </w:rPr>
              <w:t>sutuoktinių</w:t>
            </w:r>
            <w:proofErr w:type="spellEnd"/>
            <w:r w:rsidRPr="006454AD">
              <w:rPr>
                <w:bCs/>
              </w:rPr>
              <w:t xml:space="preserve"> </w:t>
            </w:r>
            <w:proofErr w:type="spellStart"/>
            <w:r w:rsidRPr="006454AD">
              <w:rPr>
                <w:bCs/>
              </w:rPr>
              <w:t>bendru</w:t>
            </w:r>
            <w:proofErr w:type="spellEnd"/>
            <w:r w:rsidRPr="006454AD">
              <w:rPr>
                <w:bCs/>
              </w:rPr>
              <w:t xml:space="preserve"> </w:t>
            </w:r>
            <w:proofErr w:type="spellStart"/>
            <w:r w:rsidRPr="006454AD">
              <w:rPr>
                <w:bCs/>
              </w:rPr>
              <w:t>sutikimu</w:t>
            </w:r>
            <w:proofErr w:type="spellEnd"/>
            <w:r w:rsidRPr="006454AD">
              <w:rPr>
                <w:bCs/>
              </w:rPr>
              <w:t>)</w:t>
            </w:r>
          </w:p>
        </w:tc>
        <w:tc>
          <w:tcPr>
            <w:tcW w:w="1751" w:type="dxa"/>
            <w:tcBorders>
              <w:top w:val="single" w:sz="4" w:space="0" w:color="auto"/>
              <w:left w:val="single" w:sz="4" w:space="0" w:color="auto"/>
              <w:bottom w:val="single" w:sz="4" w:space="0" w:color="auto"/>
              <w:right w:val="single" w:sz="4" w:space="0" w:color="auto"/>
            </w:tcBorders>
            <w:vAlign w:val="bottom"/>
            <w:hideMark/>
          </w:tcPr>
          <w:p w14:paraId="069F45AE" w14:textId="77777777" w:rsidR="00F16A7E" w:rsidRPr="006454AD" w:rsidRDefault="00F16A7E" w:rsidP="00B66311">
            <w:pPr>
              <w:spacing w:line="252" w:lineRule="auto"/>
              <w:ind w:firstLine="720"/>
              <w:jc w:val="both"/>
              <w:rPr>
                <w:bCs/>
              </w:rPr>
            </w:pPr>
            <w:r w:rsidRPr="006454AD">
              <w:rPr>
                <w:bCs/>
              </w:rPr>
              <w: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740C82E" w14:textId="77777777" w:rsidR="00F16A7E" w:rsidRPr="006454AD" w:rsidRDefault="00F16A7E" w:rsidP="00B66311">
            <w:pPr>
              <w:spacing w:line="252" w:lineRule="auto"/>
              <w:ind w:firstLine="720"/>
              <w:jc w:val="both"/>
              <w:rPr>
                <w:bCs/>
              </w:rPr>
            </w:pPr>
            <w:r w:rsidRPr="006454AD">
              <w:rPr>
                <w:bCs/>
              </w:rPr>
              <w:t>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B4C4760" w14:textId="77777777" w:rsidR="00F16A7E" w:rsidRPr="006454AD" w:rsidRDefault="00F16A7E" w:rsidP="00B66311">
            <w:pPr>
              <w:spacing w:line="252" w:lineRule="auto"/>
              <w:rPr>
                <w:bCs/>
              </w:rPr>
            </w:pPr>
            <w:r w:rsidRPr="006454AD">
              <w:rPr>
                <w:bCs/>
              </w:rPr>
              <w:t xml:space="preserve">       1</w:t>
            </w:r>
          </w:p>
        </w:tc>
        <w:tc>
          <w:tcPr>
            <w:tcW w:w="1630" w:type="dxa"/>
            <w:tcBorders>
              <w:top w:val="single" w:sz="4" w:space="0" w:color="auto"/>
              <w:left w:val="single" w:sz="4" w:space="0" w:color="auto"/>
              <w:bottom w:val="single" w:sz="4" w:space="0" w:color="auto"/>
              <w:right w:val="single" w:sz="4" w:space="0" w:color="auto"/>
            </w:tcBorders>
            <w:vAlign w:val="bottom"/>
            <w:hideMark/>
          </w:tcPr>
          <w:p w14:paraId="385B36B2" w14:textId="77777777" w:rsidR="00F16A7E" w:rsidRPr="006454AD" w:rsidRDefault="00F16A7E" w:rsidP="00B66311">
            <w:pPr>
              <w:spacing w:line="252" w:lineRule="auto"/>
              <w:ind w:firstLine="720"/>
              <w:jc w:val="both"/>
              <w:rPr>
                <w:bCs/>
              </w:rPr>
            </w:pPr>
            <w:r w:rsidRPr="006454AD">
              <w:rPr>
                <w:bCs/>
              </w:rPr>
              <w:t>4</w:t>
            </w:r>
          </w:p>
        </w:tc>
      </w:tr>
      <w:tr w:rsidR="00F16A7E" w:rsidRPr="006454AD" w14:paraId="08DA2F76" w14:textId="77777777" w:rsidTr="00B66311">
        <w:trPr>
          <w:trHeight w:val="229"/>
          <w:jc w:val="center"/>
        </w:trPr>
        <w:tc>
          <w:tcPr>
            <w:tcW w:w="3284" w:type="dxa"/>
            <w:tcBorders>
              <w:top w:val="single" w:sz="4" w:space="0" w:color="auto"/>
              <w:left w:val="single" w:sz="4" w:space="0" w:color="auto"/>
              <w:bottom w:val="single" w:sz="4" w:space="0" w:color="auto"/>
              <w:right w:val="single" w:sz="4" w:space="0" w:color="auto"/>
            </w:tcBorders>
            <w:hideMark/>
          </w:tcPr>
          <w:p w14:paraId="3503CFBF" w14:textId="77777777" w:rsidR="00F16A7E" w:rsidRPr="006454AD" w:rsidRDefault="00F16A7E" w:rsidP="006454AD">
            <w:pPr>
              <w:spacing w:line="252" w:lineRule="auto"/>
              <w:ind w:firstLine="34"/>
              <w:jc w:val="both"/>
              <w:rPr>
                <w:bCs/>
              </w:rPr>
            </w:pPr>
            <w:proofErr w:type="spellStart"/>
            <w:r w:rsidRPr="006454AD">
              <w:rPr>
                <w:bCs/>
              </w:rPr>
              <w:t>Iš</w:t>
            </w:r>
            <w:proofErr w:type="spellEnd"/>
            <w:r w:rsidRPr="006454AD">
              <w:rPr>
                <w:bCs/>
              </w:rPr>
              <w:t xml:space="preserve"> </w:t>
            </w:r>
            <w:proofErr w:type="spellStart"/>
            <w:r w:rsidRPr="006454AD">
              <w:rPr>
                <w:bCs/>
              </w:rPr>
              <w:t>viso</w:t>
            </w:r>
            <w:proofErr w:type="spellEnd"/>
          </w:p>
        </w:tc>
        <w:tc>
          <w:tcPr>
            <w:tcW w:w="1751" w:type="dxa"/>
            <w:tcBorders>
              <w:top w:val="single" w:sz="4" w:space="0" w:color="auto"/>
              <w:left w:val="single" w:sz="4" w:space="0" w:color="auto"/>
              <w:bottom w:val="single" w:sz="4" w:space="0" w:color="auto"/>
              <w:right w:val="single" w:sz="4" w:space="0" w:color="auto"/>
            </w:tcBorders>
            <w:hideMark/>
          </w:tcPr>
          <w:p w14:paraId="6E459D16" w14:textId="77777777" w:rsidR="00F16A7E" w:rsidRPr="006454AD" w:rsidRDefault="00F16A7E" w:rsidP="00B66311">
            <w:pPr>
              <w:spacing w:line="252" w:lineRule="auto"/>
              <w:ind w:firstLine="720"/>
              <w:jc w:val="both"/>
              <w:rPr>
                <w:bCs/>
              </w:rPr>
            </w:pPr>
            <w:r w:rsidRPr="006454AD">
              <w:rPr>
                <w:bCs/>
              </w:rPr>
              <w:t>275</w:t>
            </w:r>
          </w:p>
        </w:tc>
        <w:tc>
          <w:tcPr>
            <w:tcW w:w="1559" w:type="dxa"/>
            <w:tcBorders>
              <w:top w:val="single" w:sz="4" w:space="0" w:color="auto"/>
              <w:left w:val="single" w:sz="4" w:space="0" w:color="auto"/>
              <w:bottom w:val="single" w:sz="4" w:space="0" w:color="auto"/>
              <w:right w:val="single" w:sz="4" w:space="0" w:color="auto"/>
            </w:tcBorders>
            <w:hideMark/>
          </w:tcPr>
          <w:p w14:paraId="7FA858DD" w14:textId="77777777" w:rsidR="00F16A7E" w:rsidRPr="006454AD" w:rsidRDefault="00F16A7E" w:rsidP="00B66311">
            <w:pPr>
              <w:spacing w:line="252" w:lineRule="auto"/>
              <w:ind w:firstLine="720"/>
              <w:jc w:val="both"/>
              <w:rPr>
                <w:bCs/>
              </w:rPr>
            </w:pPr>
            <w:r w:rsidRPr="006454AD">
              <w:rPr>
                <w:bCs/>
              </w:rPr>
              <w:t>306</w:t>
            </w:r>
          </w:p>
        </w:tc>
        <w:tc>
          <w:tcPr>
            <w:tcW w:w="1559" w:type="dxa"/>
            <w:tcBorders>
              <w:top w:val="single" w:sz="4" w:space="0" w:color="auto"/>
              <w:left w:val="single" w:sz="4" w:space="0" w:color="auto"/>
              <w:bottom w:val="single" w:sz="4" w:space="0" w:color="auto"/>
              <w:right w:val="single" w:sz="4" w:space="0" w:color="auto"/>
            </w:tcBorders>
            <w:hideMark/>
          </w:tcPr>
          <w:p w14:paraId="78660A7F" w14:textId="77777777" w:rsidR="00F16A7E" w:rsidRPr="006454AD" w:rsidRDefault="00F16A7E" w:rsidP="00B66311">
            <w:pPr>
              <w:spacing w:line="252" w:lineRule="auto"/>
              <w:rPr>
                <w:bCs/>
              </w:rPr>
            </w:pPr>
            <w:r w:rsidRPr="006454AD">
              <w:rPr>
                <w:bCs/>
              </w:rPr>
              <w:t xml:space="preserve">      231</w:t>
            </w:r>
          </w:p>
        </w:tc>
        <w:tc>
          <w:tcPr>
            <w:tcW w:w="1630" w:type="dxa"/>
            <w:tcBorders>
              <w:top w:val="single" w:sz="4" w:space="0" w:color="auto"/>
              <w:left w:val="single" w:sz="4" w:space="0" w:color="auto"/>
              <w:bottom w:val="single" w:sz="4" w:space="0" w:color="auto"/>
              <w:right w:val="single" w:sz="4" w:space="0" w:color="auto"/>
            </w:tcBorders>
            <w:hideMark/>
          </w:tcPr>
          <w:p w14:paraId="7DAD9FD8" w14:textId="77777777" w:rsidR="00F16A7E" w:rsidRPr="006454AD" w:rsidRDefault="00F16A7E" w:rsidP="00B66311">
            <w:pPr>
              <w:spacing w:line="252" w:lineRule="auto"/>
              <w:rPr>
                <w:bCs/>
              </w:rPr>
            </w:pPr>
            <w:r w:rsidRPr="006454AD">
              <w:rPr>
                <w:bCs/>
              </w:rPr>
              <w:t xml:space="preserve">          154</w:t>
            </w:r>
          </w:p>
        </w:tc>
      </w:tr>
    </w:tbl>
    <w:p w14:paraId="355B7D70" w14:textId="77777777" w:rsidR="00F16A7E" w:rsidRPr="006454AD" w:rsidRDefault="00F16A7E" w:rsidP="00F16A7E">
      <w:pPr>
        <w:tabs>
          <w:tab w:val="left" w:pos="1134"/>
        </w:tabs>
        <w:jc w:val="both"/>
        <w:rPr>
          <w:bCs/>
        </w:rPr>
      </w:pPr>
    </w:p>
    <w:p w14:paraId="105D1C39" w14:textId="77777777" w:rsidR="00F16A7E" w:rsidRPr="004A70CF" w:rsidRDefault="00F16A7E" w:rsidP="00F16A7E"/>
    <w:p w14:paraId="5F105F64" w14:textId="77777777" w:rsidR="00F16A7E" w:rsidRPr="004A70CF" w:rsidRDefault="00F16A7E" w:rsidP="006454AD">
      <w:pPr>
        <w:tabs>
          <w:tab w:val="left" w:pos="2985"/>
        </w:tabs>
        <w:jc w:val="center"/>
      </w:pPr>
      <w:r w:rsidRPr="004A70CF">
        <w:rPr>
          <w:noProof/>
          <w:lang w:val="lt-LT" w:eastAsia="lt-LT"/>
        </w:rPr>
        <w:drawing>
          <wp:inline distT="0" distB="0" distL="0" distR="0" wp14:anchorId="34920E86" wp14:editId="6243E951">
            <wp:extent cx="5267325" cy="4086225"/>
            <wp:effectExtent l="0" t="0" r="9525" b="9525"/>
            <wp:docPr id="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7325" cy="4086225"/>
                    </a:xfrm>
                    <a:prstGeom prst="rect">
                      <a:avLst/>
                    </a:prstGeom>
                    <a:noFill/>
                    <a:ln>
                      <a:noFill/>
                    </a:ln>
                  </pic:spPr>
                </pic:pic>
              </a:graphicData>
            </a:graphic>
          </wp:inline>
        </w:drawing>
      </w:r>
    </w:p>
    <w:p w14:paraId="0C8B2AEF" w14:textId="33DF705F" w:rsidR="00030409" w:rsidRPr="004A70CF" w:rsidRDefault="00030409" w:rsidP="00030409">
      <w:pPr>
        <w:tabs>
          <w:tab w:val="left" w:pos="1134"/>
        </w:tabs>
        <w:ind w:firstLine="1134"/>
        <w:jc w:val="both"/>
      </w:pPr>
      <w:r w:rsidRPr="004A70CF">
        <w:t xml:space="preserve">2022 </w:t>
      </w:r>
      <w:proofErr w:type="spellStart"/>
      <w:r w:rsidRPr="004A70CF">
        <w:t>metais</w:t>
      </w:r>
      <w:proofErr w:type="spellEnd"/>
      <w:r w:rsidRPr="004A70CF">
        <w:t xml:space="preserve"> </w:t>
      </w:r>
      <w:proofErr w:type="spellStart"/>
      <w:r w:rsidRPr="004A70CF">
        <w:t>rengti</w:t>
      </w:r>
      <w:proofErr w:type="spellEnd"/>
      <w:r w:rsidRPr="004A70CF">
        <w:t xml:space="preserve"> </w:t>
      </w:r>
      <w:proofErr w:type="spellStart"/>
      <w:r w:rsidRPr="004A70CF">
        <w:t>procesiniai</w:t>
      </w:r>
      <w:proofErr w:type="spellEnd"/>
      <w:r w:rsidRPr="004A70CF">
        <w:t xml:space="preserve"> </w:t>
      </w:r>
      <w:proofErr w:type="spellStart"/>
      <w:r w:rsidRPr="004A70CF">
        <w:t>dokumentai</w:t>
      </w:r>
      <w:proofErr w:type="spellEnd"/>
      <w:r w:rsidRPr="004A70CF">
        <w:t xml:space="preserve">: 1 </w:t>
      </w:r>
      <w:proofErr w:type="spellStart"/>
      <w:r w:rsidRPr="004A70CF">
        <w:t>pareiškimas</w:t>
      </w:r>
      <w:proofErr w:type="spellEnd"/>
      <w:r w:rsidRPr="004A70CF">
        <w:t xml:space="preserve"> „</w:t>
      </w:r>
      <w:proofErr w:type="spellStart"/>
      <w:r w:rsidRPr="004A70CF">
        <w:t>Dėl</w:t>
      </w:r>
      <w:proofErr w:type="spellEnd"/>
      <w:r w:rsidRPr="004A70CF">
        <w:t xml:space="preserve"> </w:t>
      </w:r>
      <w:proofErr w:type="spellStart"/>
      <w:r w:rsidRPr="004A70CF">
        <w:t>nuomos</w:t>
      </w:r>
      <w:proofErr w:type="spellEnd"/>
      <w:r w:rsidRPr="004A70CF">
        <w:t xml:space="preserve"> </w:t>
      </w:r>
      <w:proofErr w:type="spellStart"/>
      <w:r w:rsidRPr="004A70CF">
        <w:t>mokesčio</w:t>
      </w:r>
      <w:proofErr w:type="spellEnd"/>
      <w:r w:rsidRPr="004A70CF">
        <w:t xml:space="preserve"> </w:t>
      </w:r>
      <w:proofErr w:type="spellStart"/>
      <w:r w:rsidRPr="004A70CF">
        <w:t>už</w:t>
      </w:r>
      <w:proofErr w:type="spellEnd"/>
      <w:r w:rsidRPr="004A70CF">
        <w:t xml:space="preserve"> </w:t>
      </w:r>
      <w:proofErr w:type="spellStart"/>
      <w:r w:rsidRPr="004A70CF">
        <w:t>valstybinę</w:t>
      </w:r>
      <w:proofErr w:type="spellEnd"/>
      <w:r w:rsidRPr="004A70CF">
        <w:t xml:space="preserve"> </w:t>
      </w:r>
      <w:proofErr w:type="spellStart"/>
      <w:r w:rsidRPr="004A70CF">
        <w:t>žemę</w:t>
      </w:r>
      <w:proofErr w:type="spellEnd"/>
      <w:r w:rsidRPr="004A70CF">
        <w:t xml:space="preserve"> </w:t>
      </w:r>
      <w:proofErr w:type="spellStart"/>
      <w:r w:rsidRPr="004A70CF">
        <w:t>skolos</w:t>
      </w:r>
      <w:proofErr w:type="spellEnd"/>
      <w:r w:rsidRPr="004A70CF">
        <w:t xml:space="preserve"> </w:t>
      </w:r>
      <w:proofErr w:type="spellStart"/>
      <w:r w:rsidRPr="004A70CF">
        <w:t>priteisimo</w:t>
      </w:r>
      <w:proofErr w:type="spellEnd"/>
      <w:r w:rsidRPr="004A70CF">
        <w:t>“</w:t>
      </w:r>
      <w:r w:rsidR="006454AD">
        <w:t>,</w:t>
      </w:r>
      <w:r w:rsidRPr="004A70CF">
        <w:t xml:space="preserve"> 5 </w:t>
      </w:r>
      <w:proofErr w:type="spellStart"/>
      <w:r w:rsidRPr="004A70CF">
        <w:t>atsiliepimai</w:t>
      </w:r>
      <w:proofErr w:type="spellEnd"/>
      <w:r w:rsidRPr="004A70CF">
        <w:t xml:space="preserve"> į </w:t>
      </w:r>
      <w:proofErr w:type="spellStart"/>
      <w:r w:rsidRPr="004A70CF">
        <w:t>pateiktus</w:t>
      </w:r>
      <w:proofErr w:type="spellEnd"/>
      <w:r w:rsidRPr="004A70CF">
        <w:t xml:space="preserve"> </w:t>
      </w:r>
      <w:proofErr w:type="spellStart"/>
      <w:r w:rsidRPr="004A70CF">
        <w:t>pareiškimus</w:t>
      </w:r>
      <w:proofErr w:type="spellEnd"/>
      <w:r w:rsidRPr="004A70CF">
        <w:t xml:space="preserve"> </w:t>
      </w:r>
      <w:proofErr w:type="spellStart"/>
      <w:r w:rsidRPr="004A70CF">
        <w:t>ir</w:t>
      </w:r>
      <w:proofErr w:type="spellEnd"/>
      <w:r w:rsidRPr="004A70CF">
        <w:t xml:space="preserve"> </w:t>
      </w:r>
      <w:proofErr w:type="spellStart"/>
      <w:r w:rsidRPr="004A70CF">
        <w:t>ieškinius</w:t>
      </w:r>
      <w:proofErr w:type="spellEnd"/>
      <w:r w:rsidRPr="004A70CF">
        <w:t xml:space="preserve">, 1 </w:t>
      </w:r>
      <w:proofErr w:type="spellStart"/>
      <w:r w:rsidRPr="004A70CF">
        <w:t>ieškinys</w:t>
      </w:r>
      <w:proofErr w:type="spellEnd"/>
      <w:r w:rsidRPr="004A70CF">
        <w:t xml:space="preserve">, 1 </w:t>
      </w:r>
      <w:proofErr w:type="spellStart"/>
      <w:r w:rsidRPr="004A70CF">
        <w:t>triplikas</w:t>
      </w:r>
      <w:proofErr w:type="spellEnd"/>
      <w:r w:rsidRPr="004A70CF">
        <w:t xml:space="preserve"> </w:t>
      </w:r>
      <w:proofErr w:type="spellStart"/>
      <w:r w:rsidRPr="004A70CF">
        <w:t>ir</w:t>
      </w:r>
      <w:proofErr w:type="spellEnd"/>
      <w:r w:rsidRPr="004A70CF">
        <w:t xml:space="preserve"> 1 </w:t>
      </w:r>
      <w:proofErr w:type="spellStart"/>
      <w:r w:rsidRPr="004A70CF">
        <w:t>atskirasis</w:t>
      </w:r>
      <w:proofErr w:type="spellEnd"/>
      <w:r w:rsidRPr="004A70CF">
        <w:t xml:space="preserve"> </w:t>
      </w:r>
      <w:proofErr w:type="spellStart"/>
      <w:r w:rsidRPr="004A70CF">
        <w:t>skundas</w:t>
      </w:r>
      <w:proofErr w:type="spellEnd"/>
      <w:r w:rsidRPr="004A70CF">
        <w:t>.</w:t>
      </w:r>
    </w:p>
    <w:p w14:paraId="133D42F7" w14:textId="77777777" w:rsidR="00CF4786" w:rsidRDefault="00CF4786" w:rsidP="00987600">
      <w:pPr>
        <w:ind w:firstLine="1134"/>
        <w:jc w:val="both"/>
        <w:rPr>
          <w:rFonts w:ascii="TimesLT" w:hAnsi="TimesLT"/>
          <w:b/>
        </w:rPr>
      </w:pPr>
    </w:p>
    <w:p w14:paraId="211FA4D2" w14:textId="28BDC50D" w:rsidR="00987600" w:rsidRPr="004A70CF" w:rsidRDefault="00987600" w:rsidP="00987600">
      <w:pPr>
        <w:ind w:firstLine="1134"/>
        <w:jc w:val="both"/>
        <w:rPr>
          <w:rFonts w:ascii="TimesLT" w:hAnsi="TimesLT"/>
          <w:b/>
        </w:rPr>
      </w:pPr>
      <w:proofErr w:type="spellStart"/>
      <w:r w:rsidRPr="004A70CF">
        <w:rPr>
          <w:rFonts w:ascii="TimesLT" w:hAnsi="TimesLT"/>
          <w:b/>
        </w:rPr>
        <w:t>Civilinė</w:t>
      </w:r>
      <w:proofErr w:type="spellEnd"/>
      <w:r w:rsidRPr="004A70CF">
        <w:rPr>
          <w:rFonts w:ascii="TimesLT" w:hAnsi="TimesLT"/>
          <w:b/>
        </w:rPr>
        <w:t xml:space="preserve"> </w:t>
      </w:r>
      <w:proofErr w:type="spellStart"/>
      <w:r w:rsidRPr="004A70CF">
        <w:rPr>
          <w:rFonts w:ascii="TimesLT" w:hAnsi="TimesLT"/>
          <w:b/>
        </w:rPr>
        <w:t>metrikacija</w:t>
      </w:r>
      <w:proofErr w:type="spellEnd"/>
    </w:p>
    <w:p w14:paraId="5602CC34" w14:textId="0547A581" w:rsidR="00987600" w:rsidRDefault="00987600" w:rsidP="00987600">
      <w:pPr>
        <w:tabs>
          <w:tab w:val="left" w:pos="1134"/>
        </w:tabs>
        <w:ind w:firstLine="1134"/>
        <w:jc w:val="both"/>
        <w:rPr>
          <w:rFonts w:ascii="TimesLT" w:hAnsi="TimesLT"/>
        </w:rPr>
      </w:pPr>
      <w:r w:rsidRPr="004A70CF">
        <w:rPr>
          <w:rFonts w:ascii="TimesLT" w:hAnsi="TimesLT"/>
        </w:rPr>
        <w:t xml:space="preserve">2022 m. </w:t>
      </w:r>
      <w:proofErr w:type="spellStart"/>
      <w:r w:rsidRPr="004A70CF">
        <w:rPr>
          <w:rFonts w:ascii="TimesLT" w:hAnsi="TimesLT"/>
        </w:rPr>
        <w:t>skyrius</w:t>
      </w:r>
      <w:proofErr w:type="spellEnd"/>
      <w:r w:rsidRPr="004A70CF">
        <w:rPr>
          <w:rFonts w:ascii="TimesLT" w:hAnsi="TimesLT"/>
        </w:rPr>
        <w:t xml:space="preserve"> </w:t>
      </w:r>
      <w:proofErr w:type="spellStart"/>
      <w:r w:rsidRPr="004A70CF">
        <w:rPr>
          <w:rFonts w:ascii="TimesLT" w:hAnsi="TimesLT"/>
        </w:rPr>
        <w:t>vykdė</w:t>
      </w:r>
      <w:proofErr w:type="spellEnd"/>
      <w:r w:rsidRPr="004A70CF">
        <w:rPr>
          <w:rFonts w:ascii="TimesLT" w:hAnsi="TimesLT"/>
        </w:rPr>
        <w:t xml:space="preserve"> </w:t>
      </w:r>
      <w:proofErr w:type="spellStart"/>
      <w:r w:rsidRPr="004A70CF">
        <w:rPr>
          <w:rFonts w:ascii="TimesLT" w:hAnsi="TimesLT"/>
        </w:rPr>
        <w:t>įstatymų</w:t>
      </w:r>
      <w:proofErr w:type="spellEnd"/>
      <w:r w:rsidRPr="004A70CF">
        <w:rPr>
          <w:rFonts w:ascii="TimesLT" w:hAnsi="TimesLT"/>
        </w:rPr>
        <w:t xml:space="preserve"> </w:t>
      </w:r>
      <w:proofErr w:type="spellStart"/>
      <w:r w:rsidRPr="004A70CF">
        <w:rPr>
          <w:rFonts w:ascii="TimesLT" w:hAnsi="TimesLT"/>
        </w:rPr>
        <w:t>deleguotas</w:t>
      </w:r>
      <w:proofErr w:type="spellEnd"/>
      <w:r w:rsidRPr="004A70CF">
        <w:rPr>
          <w:rFonts w:ascii="TimesLT" w:hAnsi="TimesLT"/>
        </w:rPr>
        <w:t xml:space="preserve"> </w:t>
      </w:r>
      <w:proofErr w:type="spellStart"/>
      <w:r w:rsidRPr="004A70CF">
        <w:rPr>
          <w:rFonts w:ascii="TimesLT" w:hAnsi="TimesLT"/>
        </w:rPr>
        <w:t>funkcijas</w:t>
      </w:r>
      <w:proofErr w:type="spellEnd"/>
      <w:r w:rsidRPr="004A70CF">
        <w:rPr>
          <w:rFonts w:ascii="TimesLT" w:hAnsi="TimesLT"/>
        </w:rPr>
        <w:t xml:space="preserve">: </w:t>
      </w:r>
      <w:r w:rsidR="00F06F73" w:rsidRPr="001F4E5C">
        <w:rPr>
          <w:rFonts w:ascii="TimesLT" w:hAnsi="TimesLT"/>
          <w:lang w:val="lt-LT"/>
        </w:rPr>
        <w:t>registravo gimimo, santuokos sudarymo, santuokos nutraukimo, mirties, tėvystės pripažinimo ir nustatymo, nuginčijimo, įvaikinimo, vardo, pavardės pakeitimo faktus,</w:t>
      </w:r>
      <w:r w:rsidRPr="004A70CF">
        <w:rPr>
          <w:rFonts w:ascii="TimesLT" w:hAnsi="TimesLT"/>
        </w:rPr>
        <w:t xml:space="preserve"> </w:t>
      </w:r>
      <w:proofErr w:type="spellStart"/>
      <w:r w:rsidRPr="004A70CF">
        <w:rPr>
          <w:rFonts w:ascii="TimesLT" w:hAnsi="TimesLT"/>
        </w:rPr>
        <w:t>įtraukė</w:t>
      </w:r>
      <w:proofErr w:type="spellEnd"/>
      <w:r w:rsidRPr="004A70CF">
        <w:rPr>
          <w:rFonts w:ascii="TimesLT" w:hAnsi="TimesLT"/>
        </w:rPr>
        <w:t xml:space="preserve"> į </w:t>
      </w:r>
      <w:proofErr w:type="spellStart"/>
      <w:r w:rsidRPr="004A70CF">
        <w:rPr>
          <w:rFonts w:ascii="TimesLT" w:hAnsi="TimesLT"/>
        </w:rPr>
        <w:t>apskaitą</w:t>
      </w:r>
      <w:proofErr w:type="spellEnd"/>
      <w:r w:rsidRPr="004A70CF">
        <w:rPr>
          <w:rFonts w:ascii="TimesLT" w:hAnsi="TimesLT"/>
        </w:rPr>
        <w:t xml:space="preserve"> </w:t>
      </w:r>
      <w:proofErr w:type="spellStart"/>
      <w:r w:rsidRPr="004A70CF">
        <w:rPr>
          <w:rFonts w:ascii="TimesLT" w:hAnsi="TimesLT"/>
        </w:rPr>
        <w:t>bažnyčios</w:t>
      </w:r>
      <w:proofErr w:type="spellEnd"/>
      <w:r w:rsidRPr="004A70CF">
        <w:rPr>
          <w:rFonts w:ascii="TimesLT" w:hAnsi="TimesLT"/>
        </w:rPr>
        <w:t xml:space="preserve"> </w:t>
      </w:r>
      <w:proofErr w:type="spellStart"/>
      <w:r w:rsidRPr="004A70CF">
        <w:rPr>
          <w:rFonts w:ascii="TimesLT" w:hAnsi="TimesLT"/>
        </w:rPr>
        <w:t>nustatyta</w:t>
      </w:r>
      <w:proofErr w:type="spellEnd"/>
      <w:r w:rsidRPr="004A70CF">
        <w:rPr>
          <w:rFonts w:ascii="TimesLT" w:hAnsi="TimesLT"/>
        </w:rPr>
        <w:t xml:space="preserve"> </w:t>
      </w:r>
      <w:proofErr w:type="spellStart"/>
      <w:r w:rsidRPr="004A70CF">
        <w:rPr>
          <w:rFonts w:ascii="TimesLT" w:hAnsi="TimesLT"/>
        </w:rPr>
        <w:t>tvarka</w:t>
      </w:r>
      <w:proofErr w:type="spellEnd"/>
      <w:r w:rsidRPr="004A70CF">
        <w:rPr>
          <w:rFonts w:ascii="TimesLT" w:hAnsi="TimesLT"/>
        </w:rPr>
        <w:t xml:space="preserve"> </w:t>
      </w:r>
      <w:proofErr w:type="spellStart"/>
      <w:r w:rsidRPr="004A70CF">
        <w:rPr>
          <w:rFonts w:ascii="TimesLT" w:hAnsi="TimesLT"/>
        </w:rPr>
        <w:t>sudarytas</w:t>
      </w:r>
      <w:proofErr w:type="spellEnd"/>
      <w:r w:rsidRPr="004A70CF">
        <w:rPr>
          <w:rFonts w:ascii="TimesLT" w:hAnsi="TimesLT"/>
        </w:rPr>
        <w:t xml:space="preserve"> </w:t>
      </w:r>
      <w:proofErr w:type="spellStart"/>
      <w:r w:rsidRPr="004A70CF">
        <w:rPr>
          <w:rFonts w:ascii="TimesLT" w:hAnsi="TimesLT"/>
        </w:rPr>
        <w:t>santuokas</w:t>
      </w:r>
      <w:proofErr w:type="spellEnd"/>
      <w:r w:rsidRPr="004A70CF">
        <w:rPr>
          <w:rFonts w:ascii="TimesLT" w:hAnsi="TimesLT"/>
        </w:rPr>
        <w:t xml:space="preserve">, </w:t>
      </w:r>
      <w:proofErr w:type="spellStart"/>
      <w:r w:rsidRPr="004A70CF">
        <w:rPr>
          <w:rFonts w:ascii="TimesLT" w:hAnsi="TimesLT"/>
        </w:rPr>
        <w:t>užsienio</w:t>
      </w:r>
      <w:proofErr w:type="spellEnd"/>
      <w:r w:rsidRPr="004A70CF">
        <w:rPr>
          <w:rFonts w:ascii="TimesLT" w:hAnsi="TimesLT"/>
        </w:rPr>
        <w:t xml:space="preserve"> </w:t>
      </w:r>
      <w:proofErr w:type="spellStart"/>
      <w:r w:rsidRPr="004A70CF">
        <w:rPr>
          <w:rFonts w:ascii="TimesLT" w:hAnsi="TimesLT"/>
        </w:rPr>
        <w:t>valstybėse</w:t>
      </w:r>
      <w:proofErr w:type="spellEnd"/>
      <w:r w:rsidRPr="004A70CF">
        <w:rPr>
          <w:rFonts w:ascii="TimesLT" w:hAnsi="TimesLT"/>
        </w:rPr>
        <w:t xml:space="preserve"> </w:t>
      </w:r>
      <w:proofErr w:type="spellStart"/>
      <w:r w:rsidRPr="004A70CF">
        <w:rPr>
          <w:rFonts w:ascii="TimesLT" w:hAnsi="TimesLT"/>
        </w:rPr>
        <w:t>sudarytus</w:t>
      </w:r>
      <w:proofErr w:type="spellEnd"/>
      <w:r w:rsidRPr="004A70CF">
        <w:rPr>
          <w:rFonts w:ascii="TimesLT" w:hAnsi="TimesLT"/>
        </w:rPr>
        <w:t xml:space="preserve"> </w:t>
      </w:r>
      <w:proofErr w:type="spellStart"/>
      <w:r w:rsidRPr="004A70CF">
        <w:rPr>
          <w:rFonts w:ascii="TimesLT" w:hAnsi="TimesLT"/>
        </w:rPr>
        <w:t>civilinės</w:t>
      </w:r>
      <w:proofErr w:type="spellEnd"/>
      <w:r w:rsidRPr="004A70CF">
        <w:rPr>
          <w:rFonts w:ascii="TimesLT" w:hAnsi="TimesLT"/>
        </w:rPr>
        <w:t xml:space="preserve"> </w:t>
      </w:r>
      <w:proofErr w:type="spellStart"/>
      <w:r w:rsidRPr="004A70CF">
        <w:rPr>
          <w:rFonts w:ascii="TimesLT" w:hAnsi="TimesLT"/>
        </w:rPr>
        <w:t>būklės</w:t>
      </w:r>
      <w:proofErr w:type="spellEnd"/>
      <w:r w:rsidRPr="004A70CF">
        <w:rPr>
          <w:rFonts w:ascii="TimesLT" w:hAnsi="TimesLT"/>
        </w:rPr>
        <w:t xml:space="preserve"> </w:t>
      </w:r>
      <w:proofErr w:type="spellStart"/>
      <w:r w:rsidRPr="004A70CF">
        <w:rPr>
          <w:rFonts w:ascii="TimesLT" w:hAnsi="TimesLT"/>
        </w:rPr>
        <w:t>aktus</w:t>
      </w:r>
      <w:proofErr w:type="spellEnd"/>
      <w:r w:rsidRPr="004A70CF">
        <w:rPr>
          <w:rFonts w:ascii="TimesLT" w:hAnsi="TimesLT"/>
        </w:rPr>
        <w:t xml:space="preserve">, </w:t>
      </w:r>
      <w:proofErr w:type="spellStart"/>
      <w:r w:rsidRPr="004A70CF">
        <w:rPr>
          <w:rFonts w:ascii="TimesLT" w:hAnsi="TimesLT"/>
        </w:rPr>
        <w:t>papildė</w:t>
      </w:r>
      <w:proofErr w:type="spellEnd"/>
      <w:r w:rsidRPr="004A70CF">
        <w:rPr>
          <w:rFonts w:ascii="TimesLT" w:hAnsi="TimesLT"/>
        </w:rPr>
        <w:t xml:space="preserve">, </w:t>
      </w:r>
      <w:proofErr w:type="spellStart"/>
      <w:r w:rsidRPr="004A70CF">
        <w:rPr>
          <w:rFonts w:ascii="TimesLT" w:hAnsi="TimesLT"/>
        </w:rPr>
        <w:t>keitė</w:t>
      </w:r>
      <w:proofErr w:type="spellEnd"/>
      <w:r w:rsidRPr="004A70CF">
        <w:rPr>
          <w:rFonts w:ascii="TimesLT" w:hAnsi="TimesLT"/>
        </w:rPr>
        <w:t xml:space="preserve">, </w:t>
      </w:r>
      <w:proofErr w:type="spellStart"/>
      <w:r w:rsidRPr="004A70CF">
        <w:rPr>
          <w:rFonts w:ascii="TimesLT" w:hAnsi="TimesLT"/>
        </w:rPr>
        <w:t>taisė</w:t>
      </w:r>
      <w:proofErr w:type="spellEnd"/>
      <w:r w:rsidRPr="004A70CF">
        <w:rPr>
          <w:rFonts w:ascii="TimesLT" w:hAnsi="TimesLT"/>
        </w:rPr>
        <w:t xml:space="preserve">, </w:t>
      </w:r>
      <w:proofErr w:type="spellStart"/>
      <w:r w:rsidRPr="004A70CF">
        <w:rPr>
          <w:rFonts w:ascii="TimesLT" w:hAnsi="TimesLT"/>
        </w:rPr>
        <w:t>atkūrė</w:t>
      </w:r>
      <w:proofErr w:type="spellEnd"/>
      <w:r w:rsidRPr="004A70CF">
        <w:rPr>
          <w:rFonts w:ascii="TimesLT" w:hAnsi="TimesLT"/>
        </w:rPr>
        <w:t xml:space="preserve">, </w:t>
      </w:r>
      <w:proofErr w:type="spellStart"/>
      <w:r w:rsidRPr="004A70CF">
        <w:rPr>
          <w:rFonts w:ascii="TimesLT" w:hAnsi="TimesLT"/>
        </w:rPr>
        <w:t>anuliavo</w:t>
      </w:r>
      <w:proofErr w:type="spellEnd"/>
      <w:r w:rsidRPr="004A70CF">
        <w:rPr>
          <w:rFonts w:ascii="TimesLT" w:hAnsi="TimesLT"/>
        </w:rPr>
        <w:t xml:space="preserve"> </w:t>
      </w:r>
      <w:proofErr w:type="spellStart"/>
      <w:r w:rsidRPr="004A70CF">
        <w:rPr>
          <w:rFonts w:ascii="TimesLT" w:hAnsi="TimesLT"/>
        </w:rPr>
        <w:t>civilinės</w:t>
      </w:r>
      <w:proofErr w:type="spellEnd"/>
      <w:r w:rsidRPr="004A70CF">
        <w:rPr>
          <w:rFonts w:ascii="TimesLT" w:hAnsi="TimesLT"/>
        </w:rPr>
        <w:t xml:space="preserve"> </w:t>
      </w:r>
      <w:proofErr w:type="spellStart"/>
      <w:r w:rsidRPr="004A70CF">
        <w:rPr>
          <w:rFonts w:ascii="TimesLT" w:hAnsi="TimesLT"/>
        </w:rPr>
        <w:t>būklės</w:t>
      </w:r>
      <w:proofErr w:type="spellEnd"/>
      <w:r w:rsidRPr="004A70CF">
        <w:rPr>
          <w:rFonts w:ascii="TimesLT" w:hAnsi="TimesLT"/>
        </w:rPr>
        <w:t xml:space="preserve"> </w:t>
      </w:r>
      <w:proofErr w:type="spellStart"/>
      <w:r w:rsidRPr="004A70CF">
        <w:rPr>
          <w:rFonts w:ascii="TimesLT" w:hAnsi="TimesLT"/>
        </w:rPr>
        <w:t>aktų</w:t>
      </w:r>
      <w:proofErr w:type="spellEnd"/>
      <w:r w:rsidRPr="004A70CF">
        <w:rPr>
          <w:rFonts w:ascii="TimesLT" w:hAnsi="TimesLT"/>
        </w:rPr>
        <w:t xml:space="preserve"> </w:t>
      </w:r>
      <w:proofErr w:type="spellStart"/>
      <w:r w:rsidRPr="004A70CF">
        <w:rPr>
          <w:rFonts w:ascii="TimesLT" w:hAnsi="TimesLT"/>
        </w:rPr>
        <w:t>įrašus</w:t>
      </w:r>
      <w:proofErr w:type="spellEnd"/>
      <w:r w:rsidRPr="004A70CF">
        <w:rPr>
          <w:rFonts w:ascii="TimesLT" w:hAnsi="TimesLT"/>
        </w:rPr>
        <w:t xml:space="preserve">, </w:t>
      </w:r>
      <w:proofErr w:type="spellStart"/>
      <w:r w:rsidRPr="004A70CF">
        <w:rPr>
          <w:rFonts w:ascii="TimesLT" w:hAnsi="TimesLT"/>
        </w:rPr>
        <w:t>išdavė</w:t>
      </w:r>
      <w:proofErr w:type="spellEnd"/>
      <w:r w:rsidRPr="004A70CF">
        <w:rPr>
          <w:rFonts w:ascii="TimesLT" w:hAnsi="TimesLT"/>
        </w:rPr>
        <w:t xml:space="preserve"> </w:t>
      </w:r>
      <w:proofErr w:type="spellStart"/>
      <w:r w:rsidRPr="004A70CF">
        <w:rPr>
          <w:rFonts w:ascii="TimesLT" w:hAnsi="TimesLT"/>
        </w:rPr>
        <w:t>pakartotinius</w:t>
      </w:r>
      <w:proofErr w:type="spellEnd"/>
      <w:r w:rsidRPr="004A70CF">
        <w:rPr>
          <w:rFonts w:ascii="TimesLT" w:hAnsi="TimesLT"/>
        </w:rPr>
        <w:t xml:space="preserve"> </w:t>
      </w:r>
      <w:proofErr w:type="spellStart"/>
      <w:r w:rsidRPr="004A70CF">
        <w:rPr>
          <w:rFonts w:ascii="TimesLT" w:hAnsi="TimesLT"/>
        </w:rPr>
        <w:t>bažnytinius</w:t>
      </w:r>
      <w:proofErr w:type="spellEnd"/>
      <w:r w:rsidRPr="004A70CF">
        <w:rPr>
          <w:rFonts w:ascii="TimesLT" w:hAnsi="TimesLT"/>
        </w:rPr>
        <w:t xml:space="preserve"> </w:t>
      </w:r>
      <w:proofErr w:type="spellStart"/>
      <w:r w:rsidRPr="004A70CF">
        <w:rPr>
          <w:rFonts w:ascii="TimesLT" w:hAnsi="TimesLT"/>
        </w:rPr>
        <w:t>ir</w:t>
      </w:r>
      <w:proofErr w:type="spellEnd"/>
      <w:r w:rsidRPr="004A70CF">
        <w:rPr>
          <w:rFonts w:ascii="TimesLT" w:hAnsi="TimesLT"/>
        </w:rPr>
        <w:t xml:space="preserve"> </w:t>
      </w:r>
      <w:proofErr w:type="spellStart"/>
      <w:r w:rsidRPr="004A70CF">
        <w:rPr>
          <w:rFonts w:ascii="TimesLT" w:hAnsi="TimesLT"/>
        </w:rPr>
        <w:t>civilinės</w:t>
      </w:r>
      <w:proofErr w:type="spellEnd"/>
      <w:r w:rsidRPr="004A70CF">
        <w:rPr>
          <w:rFonts w:ascii="TimesLT" w:hAnsi="TimesLT"/>
        </w:rPr>
        <w:t xml:space="preserve"> </w:t>
      </w:r>
      <w:proofErr w:type="spellStart"/>
      <w:r w:rsidRPr="004A70CF">
        <w:rPr>
          <w:rFonts w:ascii="TimesLT" w:hAnsi="TimesLT"/>
        </w:rPr>
        <w:t>būklės</w:t>
      </w:r>
      <w:proofErr w:type="spellEnd"/>
      <w:r w:rsidRPr="004A70CF">
        <w:rPr>
          <w:rFonts w:ascii="TimesLT" w:hAnsi="TimesLT"/>
        </w:rPr>
        <w:t xml:space="preserve"> </w:t>
      </w:r>
      <w:proofErr w:type="spellStart"/>
      <w:r w:rsidRPr="004A70CF">
        <w:rPr>
          <w:rFonts w:ascii="TimesLT" w:hAnsi="TimesLT"/>
        </w:rPr>
        <w:t>įrašus</w:t>
      </w:r>
      <w:proofErr w:type="spellEnd"/>
      <w:r w:rsidRPr="004A70CF">
        <w:rPr>
          <w:rFonts w:ascii="TimesLT" w:hAnsi="TimesLT"/>
        </w:rPr>
        <w:t xml:space="preserve"> </w:t>
      </w:r>
      <w:proofErr w:type="spellStart"/>
      <w:r w:rsidRPr="004A70CF">
        <w:rPr>
          <w:rFonts w:ascii="TimesLT" w:hAnsi="TimesLT"/>
        </w:rPr>
        <w:t>liudijančius</w:t>
      </w:r>
      <w:proofErr w:type="spellEnd"/>
      <w:r w:rsidRPr="004A70CF">
        <w:rPr>
          <w:rFonts w:ascii="TimesLT" w:hAnsi="TimesLT"/>
        </w:rPr>
        <w:t xml:space="preserve"> </w:t>
      </w:r>
      <w:proofErr w:type="spellStart"/>
      <w:r w:rsidRPr="004A70CF">
        <w:rPr>
          <w:rFonts w:ascii="TimesLT" w:hAnsi="TimesLT"/>
        </w:rPr>
        <w:t>išrašus</w:t>
      </w:r>
      <w:proofErr w:type="spellEnd"/>
      <w:r w:rsidRPr="004A70CF">
        <w:rPr>
          <w:rFonts w:ascii="TimesLT" w:hAnsi="TimesLT"/>
        </w:rPr>
        <w:t xml:space="preserve">, </w:t>
      </w:r>
      <w:proofErr w:type="spellStart"/>
      <w:r w:rsidRPr="004A70CF">
        <w:rPr>
          <w:rFonts w:ascii="TimesLT" w:hAnsi="TimesLT"/>
        </w:rPr>
        <w:t>įrašų</w:t>
      </w:r>
      <w:proofErr w:type="spellEnd"/>
      <w:r w:rsidRPr="004A70CF">
        <w:rPr>
          <w:rFonts w:ascii="TimesLT" w:hAnsi="TimesLT"/>
        </w:rPr>
        <w:t xml:space="preserve"> </w:t>
      </w:r>
      <w:proofErr w:type="spellStart"/>
      <w:r w:rsidRPr="004A70CF">
        <w:rPr>
          <w:rFonts w:ascii="TimesLT" w:hAnsi="TimesLT"/>
        </w:rPr>
        <w:t>nuorašus</w:t>
      </w:r>
      <w:proofErr w:type="spellEnd"/>
      <w:r w:rsidRPr="004A70CF">
        <w:rPr>
          <w:rFonts w:ascii="TimesLT" w:hAnsi="TimesLT"/>
        </w:rPr>
        <w:t xml:space="preserve">, </w:t>
      </w:r>
      <w:proofErr w:type="spellStart"/>
      <w:r w:rsidRPr="004A70CF">
        <w:rPr>
          <w:rFonts w:ascii="TimesLT" w:hAnsi="TimesLT"/>
        </w:rPr>
        <w:t>kopijas</w:t>
      </w:r>
      <w:proofErr w:type="spellEnd"/>
      <w:r w:rsidRPr="004A70CF">
        <w:rPr>
          <w:rFonts w:ascii="TimesLT" w:hAnsi="TimesLT"/>
        </w:rPr>
        <w:t xml:space="preserve">, </w:t>
      </w:r>
      <w:proofErr w:type="spellStart"/>
      <w:r w:rsidRPr="004A70CF">
        <w:rPr>
          <w:rFonts w:ascii="TimesLT" w:hAnsi="TimesLT"/>
        </w:rPr>
        <w:t>pažymas</w:t>
      </w:r>
      <w:proofErr w:type="spellEnd"/>
      <w:r w:rsidRPr="004A70CF">
        <w:rPr>
          <w:rFonts w:ascii="TimesLT" w:hAnsi="TimesLT"/>
        </w:rPr>
        <w:t xml:space="preserve"> </w:t>
      </w:r>
      <w:proofErr w:type="spellStart"/>
      <w:r w:rsidRPr="004A70CF">
        <w:rPr>
          <w:rFonts w:ascii="TimesLT" w:hAnsi="TimesLT"/>
        </w:rPr>
        <w:t>apie</w:t>
      </w:r>
      <w:proofErr w:type="spellEnd"/>
      <w:r w:rsidRPr="004A70CF">
        <w:rPr>
          <w:rFonts w:ascii="TimesLT" w:hAnsi="TimesLT"/>
        </w:rPr>
        <w:t xml:space="preserve"> </w:t>
      </w:r>
      <w:proofErr w:type="spellStart"/>
      <w:r w:rsidRPr="004A70CF">
        <w:rPr>
          <w:rFonts w:ascii="TimesLT" w:hAnsi="TimesLT"/>
        </w:rPr>
        <w:t>šeiminę</w:t>
      </w:r>
      <w:proofErr w:type="spellEnd"/>
      <w:r w:rsidRPr="004A70CF">
        <w:rPr>
          <w:rFonts w:ascii="TimesLT" w:hAnsi="TimesLT"/>
        </w:rPr>
        <w:t xml:space="preserve"> </w:t>
      </w:r>
      <w:proofErr w:type="spellStart"/>
      <w:r w:rsidRPr="004A70CF">
        <w:rPr>
          <w:rFonts w:ascii="TimesLT" w:hAnsi="TimesLT"/>
        </w:rPr>
        <w:t>padėtį</w:t>
      </w:r>
      <w:proofErr w:type="spellEnd"/>
      <w:r w:rsidRPr="004A70CF">
        <w:rPr>
          <w:rFonts w:ascii="TimesLT" w:hAnsi="TimesLT"/>
        </w:rPr>
        <w:t xml:space="preserve"> </w:t>
      </w:r>
      <w:proofErr w:type="spellStart"/>
      <w:r w:rsidRPr="004A70CF">
        <w:rPr>
          <w:rFonts w:ascii="TimesLT" w:hAnsi="TimesLT"/>
        </w:rPr>
        <w:t>asmenims</w:t>
      </w:r>
      <w:proofErr w:type="spellEnd"/>
      <w:r w:rsidRPr="004A70CF">
        <w:rPr>
          <w:rFonts w:ascii="TimesLT" w:hAnsi="TimesLT"/>
        </w:rPr>
        <w:t xml:space="preserve">, </w:t>
      </w:r>
      <w:proofErr w:type="spellStart"/>
      <w:r w:rsidRPr="004A70CF">
        <w:rPr>
          <w:rFonts w:ascii="TimesLT" w:hAnsi="TimesLT"/>
        </w:rPr>
        <w:t>ketinantiems</w:t>
      </w:r>
      <w:proofErr w:type="spellEnd"/>
      <w:r w:rsidRPr="004A70CF">
        <w:rPr>
          <w:rFonts w:ascii="TimesLT" w:hAnsi="TimesLT"/>
        </w:rPr>
        <w:t xml:space="preserve"> </w:t>
      </w:r>
      <w:proofErr w:type="spellStart"/>
      <w:r w:rsidRPr="004A70CF">
        <w:rPr>
          <w:rFonts w:ascii="TimesLT" w:hAnsi="TimesLT"/>
        </w:rPr>
        <w:t>registruoti</w:t>
      </w:r>
      <w:proofErr w:type="spellEnd"/>
      <w:r w:rsidRPr="004A70CF">
        <w:rPr>
          <w:rFonts w:ascii="TimesLT" w:hAnsi="TimesLT"/>
        </w:rPr>
        <w:t xml:space="preserve"> </w:t>
      </w:r>
      <w:proofErr w:type="spellStart"/>
      <w:r w:rsidRPr="004A70CF">
        <w:rPr>
          <w:rFonts w:ascii="TimesLT" w:hAnsi="TimesLT"/>
        </w:rPr>
        <w:t>santuokas</w:t>
      </w:r>
      <w:proofErr w:type="spellEnd"/>
      <w:r w:rsidRPr="004A70CF">
        <w:rPr>
          <w:rFonts w:ascii="TimesLT" w:hAnsi="TimesLT"/>
        </w:rPr>
        <w:t xml:space="preserve"> </w:t>
      </w:r>
      <w:proofErr w:type="spellStart"/>
      <w:r w:rsidRPr="004A70CF">
        <w:rPr>
          <w:rFonts w:ascii="TimesLT" w:hAnsi="TimesLT"/>
        </w:rPr>
        <w:t>užsienio</w:t>
      </w:r>
      <w:proofErr w:type="spellEnd"/>
      <w:r w:rsidRPr="004A70CF">
        <w:rPr>
          <w:rFonts w:ascii="TimesLT" w:hAnsi="TimesLT"/>
        </w:rPr>
        <w:t xml:space="preserve"> </w:t>
      </w:r>
      <w:proofErr w:type="spellStart"/>
      <w:r w:rsidRPr="004A70CF">
        <w:rPr>
          <w:rFonts w:ascii="TimesLT" w:hAnsi="TimesLT"/>
        </w:rPr>
        <w:t>valstybėse</w:t>
      </w:r>
      <w:proofErr w:type="spellEnd"/>
      <w:r w:rsidRPr="004A70CF">
        <w:rPr>
          <w:rFonts w:ascii="TimesLT" w:hAnsi="TimesLT"/>
        </w:rPr>
        <w:t xml:space="preserve">, </w:t>
      </w:r>
      <w:proofErr w:type="spellStart"/>
      <w:r w:rsidRPr="004A70CF">
        <w:rPr>
          <w:rFonts w:ascii="TimesLT" w:hAnsi="TimesLT"/>
        </w:rPr>
        <w:t>atliko</w:t>
      </w:r>
      <w:proofErr w:type="spellEnd"/>
      <w:r w:rsidRPr="004A70CF">
        <w:rPr>
          <w:rFonts w:ascii="TimesLT" w:hAnsi="TimesLT"/>
        </w:rPr>
        <w:t xml:space="preserve"> </w:t>
      </w:r>
      <w:proofErr w:type="spellStart"/>
      <w:r w:rsidRPr="004A70CF">
        <w:rPr>
          <w:rFonts w:ascii="TimesLT" w:hAnsi="TimesLT"/>
        </w:rPr>
        <w:t>santuokų</w:t>
      </w:r>
      <w:proofErr w:type="spellEnd"/>
      <w:r w:rsidRPr="004A70CF">
        <w:rPr>
          <w:rFonts w:ascii="TimesLT" w:hAnsi="TimesLT"/>
        </w:rPr>
        <w:t xml:space="preserve"> </w:t>
      </w:r>
      <w:proofErr w:type="spellStart"/>
      <w:r w:rsidRPr="004A70CF">
        <w:rPr>
          <w:rFonts w:ascii="TimesLT" w:hAnsi="TimesLT"/>
        </w:rPr>
        <w:t>registravimą</w:t>
      </w:r>
      <w:proofErr w:type="spellEnd"/>
      <w:r w:rsidRPr="004A70CF">
        <w:rPr>
          <w:rFonts w:ascii="TimesLT" w:hAnsi="TimesLT"/>
        </w:rPr>
        <w:t xml:space="preserve">, </w:t>
      </w:r>
      <w:proofErr w:type="spellStart"/>
      <w:r w:rsidRPr="004A70CF">
        <w:rPr>
          <w:rFonts w:ascii="TimesLT" w:hAnsi="TimesLT"/>
        </w:rPr>
        <w:t>kūrė</w:t>
      </w:r>
      <w:proofErr w:type="spellEnd"/>
      <w:r w:rsidRPr="004A70CF">
        <w:rPr>
          <w:rFonts w:ascii="TimesLT" w:hAnsi="TimesLT"/>
        </w:rPr>
        <w:t xml:space="preserve"> </w:t>
      </w:r>
      <w:proofErr w:type="spellStart"/>
      <w:r w:rsidRPr="004A70CF">
        <w:rPr>
          <w:rFonts w:ascii="TimesLT" w:hAnsi="TimesLT"/>
        </w:rPr>
        <w:t>iškilmingą</w:t>
      </w:r>
      <w:proofErr w:type="spellEnd"/>
      <w:r w:rsidRPr="004A70CF">
        <w:rPr>
          <w:rFonts w:ascii="TimesLT" w:hAnsi="TimesLT"/>
        </w:rPr>
        <w:t xml:space="preserve"> </w:t>
      </w:r>
      <w:proofErr w:type="spellStart"/>
      <w:r w:rsidRPr="004A70CF">
        <w:rPr>
          <w:rFonts w:ascii="TimesLT" w:hAnsi="TimesLT"/>
        </w:rPr>
        <w:t>jų</w:t>
      </w:r>
      <w:proofErr w:type="spellEnd"/>
      <w:r w:rsidRPr="004A70CF">
        <w:rPr>
          <w:rFonts w:ascii="TimesLT" w:hAnsi="TimesLT"/>
        </w:rPr>
        <w:t xml:space="preserve"> </w:t>
      </w:r>
      <w:proofErr w:type="spellStart"/>
      <w:r w:rsidRPr="004A70CF">
        <w:rPr>
          <w:rFonts w:ascii="TimesLT" w:hAnsi="TimesLT"/>
        </w:rPr>
        <w:t>registravimo</w:t>
      </w:r>
      <w:proofErr w:type="spellEnd"/>
      <w:r w:rsidRPr="004A70CF">
        <w:rPr>
          <w:rFonts w:ascii="TimesLT" w:hAnsi="TimesLT"/>
        </w:rPr>
        <w:t xml:space="preserve"> </w:t>
      </w:r>
      <w:proofErr w:type="spellStart"/>
      <w:r w:rsidRPr="004A70CF">
        <w:rPr>
          <w:rFonts w:ascii="TimesLT" w:hAnsi="TimesLT"/>
        </w:rPr>
        <w:t>aplinką</w:t>
      </w:r>
      <w:proofErr w:type="spellEnd"/>
      <w:r w:rsidRPr="004A70CF">
        <w:rPr>
          <w:rFonts w:ascii="TimesLT" w:hAnsi="TimesLT"/>
        </w:rPr>
        <w:t xml:space="preserve">, </w:t>
      </w:r>
      <w:proofErr w:type="spellStart"/>
      <w:r w:rsidRPr="004A70CF">
        <w:rPr>
          <w:rFonts w:ascii="TimesLT" w:hAnsi="TimesLT"/>
        </w:rPr>
        <w:t>rengė</w:t>
      </w:r>
      <w:proofErr w:type="spellEnd"/>
      <w:r w:rsidRPr="004A70CF">
        <w:rPr>
          <w:rFonts w:ascii="TimesLT" w:hAnsi="TimesLT"/>
        </w:rPr>
        <w:t xml:space="preserve"> </w:t>
      </w:r>
      <w:proofErr w:type="spellStart"/>
      <w:r w:rsidRPr="004A70CF">
        <w:rPr>
          <w:rFonts w:ascii="TimesLT" w:hAnsi="TimesLT"/>
        </w:rPr>
        <w:t>dokumentus</w:t>
      </w:r>
      <w:proofErr w:type="spellEnd"/>
      <w:r w:rsidRPr="004A70CF">
        <w:rPr>
          <w:rFonts w:ascii="TimesLT" w:hAnsi="TimesLT"/>
        </w:rPr>
        <w:t xml:space="preserve">, </w:t>
      </w:r>
      <w:proofErr w:type="spellStart"/>
      <w:r w:rsidRPr="004A70CF">
        <w:rPr>
          <w:rFonts w:ascii="TimesLT" w:hAnsi="TimesLT"/>
        </w:rPr>
        <w:t>rašė</w:t>
      </w:r>
      <w:proofErr w:type="spellEnd"/>
      <w:r w:rsidRPr="004A70CF">
        <w:rPr>
          <w:rFonts w:ascii="TimesLT" w:hAnsi="TimesLT"/>
        </w:rPr>
        <w:t xml:space="preserve"> </w:t>
      </w:r>
      <w:proofErr w:type="spellStart"/>
      <w:r w:rsidRPr="004A70CF">
        <w:rPr>
          <w:rFonts w:ascii="TimesLT" w:hAnsi="TimesLT"/>
        </w:rPr>
        <w:t>išvadas</w:t>
      </w:r>
      <w:proofErr w:type="spellEnd"/>
      <w:r w:rsidRPr="004A70CF">
        <w:rPr>
          <w:rFonts w:ascii="TimesLT" w:hAnsi="TimesLT"/>
        </w:rPr>
        <w:t xml:space="preserve"> </w:t>
      </w:r>
      <w:proofErr w:type="spellStart"/>
      <w:r w:rsidRPr="004A70CF">
        <w:rPr>
          <w:rFonts w:ascii="TimesLT" w:hAnsi="TimesLT"/>
        </w:rPr>
        <w:t>asmens</w:t>
      </w:r>
      <w:proofErr w:type="spellEnd"/>
      <w:r w:rsidRPr="004A70CF">
        <w:rPr>
          <w:rFonts w:ascii="TimesLT" w:hAnsi="TimesLT"/>
        </w:rPr>
        <w:t xml:space="preserve"> vardo, </w:t>
      </w:r>
      <w:proofErr w:type="spellStart"/>
      <w:r w:rsidRPr="004A70CF">
        <w:rPr>
          <w:rFonts w:ascii="TimesLT" w:hAnsi="TimesLT"/>
        </w:rPr>
        <w:t>pavardės</w:t>
      </w:r>
      <w:proofErr w:type="spellEnd"/>
      <w:r w:rsidRPr="004A70CF">
        <w:rPr>
          <w:rFonts w:ascii="TimesLT" w:hAnsi="TimesLT"/>
        </w:rPr>
        <w:t xml:space="preserve"> </w:t>
      </w:r>
      <w:proofErr w:type="spellStart"/>
      <w:r w:rsidRPr="004A70CF">
        <w:rPr>
          <w:rFonts w:ascii="TimesLT" w:hAnsi="TimesLT"/>
        </w:rPr>
        <w:t>pakeitimo</w:t>
      </w:r>
      <w:proofErr w:type="spellEnd"/>
      <w:r w:rsidRPr="004A70CF">
        <w:rPr>
          <w:rFonts w:ascii="TimesLT" w:hAnsi="TimesLT"/>
        </w:rPr>
        <w:t xml:space="preserve"> </w:t>
      </w:r>
      <w:proofErr w:type="spellStart"/>
      <w:r w:rsidRPr="004A70CF">
        <w:rPr>
          <w:rFonts w:ascii="TimesLT" w:hAnsi="TimesLT"/>
        </w:rPr>
        <w:t>ir</w:t>
      </w:r>
      <w:proofErr w:type="spellEnd"/>
      <w:r w:rsidRPr="004A70CF">
        <w:rPr>
          <w:rFonts w:ascii="TimesLT" w:hAnsi="TimesLT"/>
        </w:rPr>
        <w:t xml:space="preserve"> </w:t>
      </w:r>
      <w:proofErr w:type="spellStart"/>
      <w:r w:rsidRPr="004A70CF">
        <w:rPr>
          <w:rFonts w:ascii="TimesLT" w:hAnsi="TimesLT"/>
        </w:rPr>
        <w:t>įrašų</w:t>
      </w:r>
      <w:proofErr w:type="spellEnd"/>
      <w:r w:rsidRPr="004A70CF">
        <w:rPr>
          <w:rFonts w:ascii="TimesLT" w:hAnsi="TimesLT"/>
        </w:rPr>
        <w:t xml:space="preserve"> </w:t>
      </w:r>
      <w:proofErr w:type="spellStart"/>
      <w:r w:rsidRPr="004A70CF">
        <w:rPr>
          <w:rFonts w:ascii="TimesLT" w:hAnsi="TimesLT"/>
        </w:rPr>
        <w:t>papildymo</w:t>
      </w:r>
      <w:proofErr w:type="spellEnd"/>
      <w:r w:rsidRPr="004A70CF">
        <w:rPr>
          <w:rFonts w:ascii="TimesLT" w:hAnsi="TimesLT"/>
        </w:rPr>
        <w:t xml:space="preserve">, </w:t>
      </w:r>
      <w:proofErr w:type="spellStart"/>
      <w:r w:rsidRPr="004A70CF">
        <w:rPr>
          <w:rFonts w:ascii="TimesLT" w:hAnsi="TimesLT"/>
        </w:rPr>
        <w:t>ištaisymo</w:t>
      </w:r>
      <w:proofErr w:type="spellEnd"/>
      <w:r w:rsidRPr="004A70CF">
        <w:rPr>
          <w:rFonts w:ascii="TimesLT" w:hAnsi="TimesLT"/>
        </w:rPr>
        <w:t xml:space="preserve">, </w:t>
      </w:r>
      <w:proofErr w:type="spellStart"/>
      <w:r w:rsidRPr="004A70CF">
        <w:rPr>
          <w:rFonts w:ascii="TimesLT" w:hAnsi="TimesLT"/>
        </w:rPr>
        <w:t>anuliavimo</w:t>
      </w:r>
      <w:proofErr w:type="spellEnd"/>
      <w:r w:rsidRPr="004A70CF">
        <w:rPr>
          <w:rFonts w:ascii="TimesLT" w:hAnsi="TimesLT"/>
        </w:rPr>
        <w:t xml:space="preserve">, </w:t>
      </w:r>
      <w:proofErr w:type="spellStart"/>
      <w:r w:rsidRPr="004A70CF">
        <w:rPr>
          <w:rFonts w:ascii="TimesLT" w:hAnsi="TimesLT"/>
        </w:rPr>
        <w:t>atkūrimo</w:t>
      </w:r>
      <w:proofErr w:type="spellEnd"/>
      <w:r w:rsidRPr="004A70CF">
        <w:rPr>
          <w:rFonts w:ascii="TimesLT" w:hAnsi="TimesLT"/>
        </w:rPr>
        <w:t xml:space="preserve"> </w:t>
      </w:r>
      <w:proofErr w:type="spellStart"/>
      <w:r w:rsidRPr="004A70CF">
        <w:rPr>
          <w:rFonts w:ascii="TimesLT" w:hAnsi="TimesLT"/>
        </w:rPr>
        <w:t>bylose</w:t>
      </w:r>
      <w:proofErr w:type="spellEnd"/>
      <w:r w:rsidRPr="004A70CF">
        <w:rPr>
          <w:rFonts w:ascii="TimesLT" w:hAnsi="TimesLT"/>
        </w:rPr>
        <w:t xml:space="preserve">, </w:t>
      </w:r>
      <w:proofErr w:type="spellStart"/>
      <w:r w:rsidRPr="004A70CF">
        <w:rPr>
          <w:rFonts w:ascii="TimesLT" w:hAnsi="TimesLT"/>
        </w:rPr>
        <w:t>nagrinėjo</w:t>
      </w:r>
      <w:proofErr w:type="spellEnd"/>
      <w:r w:rsidRPr="004A70CF">
        <w:rPr>
          <w:rFonts w:ascii="TimesLT" w:hAnsi="TimesLT"/>
        </w:rPr>
        <w:t xml:space="preserve"> ir </w:t>
      </w:r>
      <w:proofErr w:type="spellStart"/>
      <w:r w:rsidRPr="004A70CF">
        <w:rPr>
          <w:rFonts w:ascii="TimesLT" w:hAnsi="TimesLT"/>
        </w:rPr>
        <w:t>rengė</w:t>
      </w:r>
      <w:proofErr w:type="spellEnd"/>
      <w:r w:rsidRPr="004A70CF">
        <w:rPr>
          <w:rFonts w:ascii="TimesLT" w:hAnsi="TimesLT"/>
        </w:rPr>
        <w:t xml:space="preserve"> </w:t>
      </w:r>
      <w:proofErr w:type="spellStart"/>
      <w:r w:rsidRPr="004A70CF">
        <w:rPr>
          <w:rFonts w:ascii="TimesLT" w:hAnsi="TimesLT"/>
        </w:rPr>
        <w:t>atsakymus</w:t>
      </w:r>
      <w:proofErr w:type="spellEnd"/>
      <w:r w:rsidRPr="004A70CF">
        <w:rPr>
          <w:rFonts w:ascii="TimesLT" w:hAnsi="TimesLT"/>
        </w:rPr>
        <w:t xml:space="preserve"> į </w:t>
      </w:r>
      <w:proofErr w:type="spellStart"/>
      <w:r w:rsidRPr="004A70CF">
        <w:rPr>
          <w:rFonts w:ascii="TimesLT" w:hAnsi="TimesLT"/>
        </w:rPr>
        <w:t>fizinių</w:t>
      </w:r>
      <w:proofErr w:type="spellEnd"/>
      <w:r w:rsidRPr="004A70CF">
        <w:rPr>
          <w:rFonts w:ascii="TimesLT" w:hAnsi="TimesLT"/>
        </w:rPr>
        <w:t xml:space="preserve"> </w:t>
      </w:r>
      <w:proofErr w:type="spellStart"/>
      <w:r w:rsidRPr="004A70CF">
        <w:rPr>
          <w:rFonts w:ascii="TimesLT" w:hAnsi="TimesLT"/>
        </w:rPr>
        <w:t>asmenų</w:t>
      </w:r>
      <w:proofErr w:type="spellEnd"/>
      <w:r w:rsidRPr="004A70CF">
        <w:rPr>
          <w:rFonts w:ascii="TimesLT" w:hAnsi="TimesLT"/>
        </w:rPr>
        <w:t xml:space="preserve"> </w:t>
      </w:r>
      <w:proofErr w:type="spellStart"/>
      <w:r w:rsidRPr="004A70CF">
        <w:rPr>
          <w:rFonts w:ascii="TimesLT" w:hAnsi="TimesLT"/>
        </w:rPr>
        <w:t>ir</w:t>
      </w:r>
      <w:proofErr w:type="spellEnd"/>
      <w:r w:rsidRPr="004A70CF">
        <w:rPr>
          <w:rFonts w:ascii="TimesLT" w:hAnsi="TimesLT"/>
        </w:rPr>
        <w:t xml:space="preserve"> </w:t>
      </w:r>
      <w:proofErr w:type="spellStart"/>
      <w:r w:rsidRPr="004A70CF">
        <w:rPr>
          <w:rFonts w:ascii="TimesLT" w:hAnsi="TimesLT"/>
        </w:rPr>
        <w:t>įstaigų</w:t>
      </w:r>
      <w:proofErr w:type="spellEnd"/>
      <w:r w:rsidRPr="004A70CF">
        <w:rPr>
          <w:rFonts w:ascii="TimesLT" w:hAnsi="TimesLT"/>
        </w:rPr>
        <w:t xml:space="preserve"> </w:t>
      </w:r>
      <w:proofErr w:type="spellStart"/>
      <w:r w:rsidRPr="004A70CF">
        <w:rPr>
          <w:rFonts w:ascii="TimesLT" w:hAnsi="TimesLT"/>
        </w:rPr>
        <w:t>raštus</w:t>
      </w:r>
      <w:proofErr w:type="spellEnd"/>
      <w:r w:rsidRPr="004A70CF">
        <w:rPr>
          <w:rFonts w:ascii="TimesLT" w:hAnsi="TimesLT"/>
        </w:rPr>
        <w:t xml:space="preserve">, </w:t>
      </w:r>
      <w:proofErr w:type="spellStart"/>
      <w:r w:rsidRPr="004A70CF">
        <w:rPr>
          <w:rFonts w:ascii="TimesLT" w:hAnsi="TimesLT"/>
        </w:rPr>
        <w:t>ataskaitas</w:t>
      </w:r>
      <w:proofErr w:type="spellEnd"/>
      <w:r w:rsidRPr="004A70CF">
        <w:rPr>
          <w:rFonts w:ascii="TimesLT" w:hAnsi="TimesLT"/>
        </w:rPr>
        <w:t xml:space="preserve"> </w:t>
      </w:r>
      <w:proofErr w:type="spellStart"/>
      <w:r w:rsidRPr="004A70CF">
        <w:rPr>
          <w:rFonts w:ascii="TimesLT" w:hAnsi="TimesLT"/>
        </w:rPr>
        <w:t>Teisingumo</w:t>
      </w:r>
      <w:proofErr w:type="spellEnd"/>
      <w:r w:rsidRPr="004A70CF">
        <w:rPr>
          <w:rFonts w:ascii="TimesLT" w:hAnsi="TimesLT"/>
        </w:rPr>
        <w:t xml:space="preserve"> </w:t>
      </w:r>
      <w:proofErr w:type="spellStart"/>
      <w:r w:rsidRPr="004A70CF">
        <w:rPr>
          <w:rFonts w:ascii="TimesLT" w:hAnsi="TimesLT"/>
        </w:rPr>
        <w:t>ministerijai</w:t>
      </w:r>
      <w:proofErr w:type="spellEnd"/>
      <w:r w:rsidRPr="004A70CF">
        <w:rPr>
          <w:rFonts w:ascii="TimesLT" w:hAnsi="TimesLT"/>
        </w:rPr>
        <w:t>.</w:t>
      </w:r>
    </w:p>
    <w:p w14:paraId="4460BE68" w14:textId="4C999EF5" w:rsidR="00987600" w:rsidRPr="004A70CF" w:rsidRDefault="00987600" w:rsidP="00987600">
      <w:pPr>
        <w:ind w:firstLine="1134"/>
        <w:jc w:val="both"/>
        <w:rPr>
          <w:rFonts w:ascii="TimesLT" w:hAnsi="TimesLT"/>
        </w:rPr>
      </w:pPr>
      <w:proofErr w:type="spellStart"/>
      <w:r w:rsidRPr="004A70CF">
        <w:rPr>
          <w:rFonts w:ascii="TimesLT" w:hAnsi="TimesLT"/>
        </w:rPr>
        <w:t>Skyriaus</w:t>
      </w:r>
      <w:proofErr w:type="spellEnd"/>
      <w:r w:rsidRPr="004A70CF">
        <w:rPr>
          <w:rFonts w:ascii="TimesLT" w:hAnsi="TimesLT"/>
        </w:rPr>
        <w:t xml:space="preserve"> </w:t>
      </w:r>
      <w:proofErr w:type="spellStart"/>
      <w:r w:rsidRPr="004A70CF">
        <w:rPr>
          <w:rFonts w:ascii="TimesLT" w:hAnsi="TimesLT"/>
        </w:rPr>
        <w:t>archyve</w:t>
      </w:r>
      <w:proofErr w:type="spellEnd"/>
      <w:r w:rsidRPr="004A70CF">
        <w:rPr>
          <w:rFonts w:ascii="TimesLT" w:hAnsi="TimesLT"/>
        </w:rPr>
        <w:t xml:space="preserve"> </w:t>
      </w:r>
      <w:proofErr w:type="spellStart"/>
      <w:r w:rsidRPr="004A70CF">
        <w:rPr>
          <w:rFonts w:ascii="TimesLT" w:hAnsi="TimesLT"/>
        </w:rPr>
        <w:t>saugomos</w:t>
      </w:r>
      <w:proofErr w:type="spellEnd"/>
      <w:r w:rsidRPr="004A70CF">
        <w:rPr>
          <w:rFonts w:ascii="TimesLT" w:hAnsi="TimesLT"/>
        </w:rPr>
        <w:t xml:space="preserve"> 455 </w:t>
      </w:r>
      <w:proofErr w:type="spellStart"/>
      <w:r w:rsidRPr="004A70CF">
        <w:rPr>
          <w:rFonts w:ascii="TimesLT" w:hAnsi="TimesLT"/>
        </w:rPr>
        <w:t>civilinės</w:t>
      </w:r>
      <w:proofErr w:type="spellEnd"/>
      <w:r w:rsidRPr="004A70CF">
        <w:rPr>
          <w:rFonts w:ascii="TimesLT" w:hAnsi="TimesLT"/>
        </w:rPr>
        <w:t xml:space="preserve"> </w:t>
      </w:r>
      <w:proofErr w:type="spellStart"/>
      <w:r w:rsidRPr="004A70CF">
        <w:rPr>
          <w:rFonts w:ascii="TimesLT" w:hAnsi="TimesLT"/>
        </w:rPr>
        <w:t>būklės</w:t>
      </w:r>
      <w:proofErr w:type="spellEnd"/>
      <w:r w:rsidRPr="004A70CF">
        <w:rPr>
          <w:rFonts w:ascii="TimesLT" w:hAnsi="TimesLT"/>
        </w:rPr>
        <w:t xml:space="preserve"> </w:t>
      </w:r>
      <w:proofErr w:type="spellStart"/>
      <w:r w:rsidRPr="004A70CF">
        <w:rPr>
          <w:rFonts w:ascii="TimesLT" w:hAnsi="TimesLT"/>
        </w:rPr>
        <w:t>aktų</w:t>
      </w:r>
      <w:proofErr w:type="spellEnd"/>
      <w:r w:rsidRPr="004A70CF">
        <w:rPr>
          <w:rFonts w:ascii="TimesLT" w:hAnsi="TimesLT"/>
        </w:rPr>
        <w:t xml:space="preserve"> </w:t>
      </w:r>
      <w:proofErr w:type="spellStart"/>
      <w:r w:rsidRPr="004A70CF">
        <w:rPr>
          <w:rFonts w:ascii="TimesLT" w:hAnsi="TimesLT"/>
        </w:rPr>
        <w:t>įrašų</w:t>
      </w:r>
      <w:proofErr w:type="spellEnd"/>
      <w:r w:rsidRPr="004A70CF">
        <w:rPr>
          <w:rFonts w:ascii="TimesLT" w:hAnsi="TimesLT"/>
        </w:rPr>
        <w:t xml:space="preserve"> </w:t>
      </w:r>
      <w:proofErr w:type="spellStart"/>
      <w:r w:rsidRPr="004A70CF">
        <w:rPr>
          <w:rFonts w:ascii="TimesLT" w:hAnsi="TimesLT"/>
        </w:rPr>
        <w:t>knygos</w:t>
      </w:r>
      <w:proofErr w:type="spellEnd"/>
      <w:r w:rsidRPr="004A70CF">
        <w:rPr>
          <w:rFonts w:ascii="TimesLT" w:hAnsi="TimesLT"/>
        </w:rPr>
        <w:t xml:space="preserve"> </w:t>
      </w:r>
      <w:proofErr w:type="spellStart"/>
      <w:r w:rsidRPr="004A70CF">
        <w:rPr>
          <w:rFonts w:ascii="TimesLT" w:hAnsi="TimesLT"/>
        </w:rPr>
        <w:t>ir</w:t>
      </w:r>
      <w:proofErr w:type="spellEnd"/>
      <w:r w:rsidRPr="004A70CF">
        <w:rPr>
          <w:rFonts w:ascii="TimesLT" w:hAnsi="TimesLT"/>
        </w:rPr>
        <w:t xml:space="preserve"> 90 </w:t>
      </w:r>
      <w:proofErr w:type="spellStart"/>
      <w:r w:rsidRPr="004A70CF">
        <w:rPr>
          <w:rFonts w:ascii="TimesLT" w:hAnsi="TimesLT"/>
        </w:rPr>
        <w:t>abėcėlinių</w:t>
      </w:r>
      <w:proofErr w:type="spellEnd"/>
      <w:r w:rsidRPr="004A70CF">
        <w:rPr>
          <w:rFonts w:ascii="TimesLT" w:hAnsi="TimesLT"/>
        </w:rPr>
        <w:t xml:space="preserve"> </w:t>
      </w:r>
      <w:proofErr w:type="spellStart"/>
      <w:r w:rsidRPr="004A70CF">
        <w:rPr>
          <w:rFonts w:ascii="TimesLT" w:hAnsi="TimesLT"/>
        </w:rPr>
        <w:t>žurnalų</w:t>
      </w:r>
      <w:proofErr w:type="spellEnd"/>
      <w:r w:rsidRPr="004A70CF">
        <w:rPr>
          <w:rFonts w:ascii="TimesLT" w:hAnsi="TimesLT"/>
        </w:rPr>
        <w:t xml:space="preserve">. </w:t>
      </w:r>
      <w:proofErr w:type="spellStart"/>
      <w:r w:rsidRPr="004A70CF">
        <w:rPr>
          <w:rFonts w:ascii="TimesLT" w:hAnsi="TimesLT"/>
        </w:rPr>
        <w:t>Kiekvienais</w:t>
      </w:r>
      <w:proofErr w:type="spellEnd"/>
      <w:r w:rsidRPr="004A70CF">
        <w:rPr>
          <w:rFonts w:ascii="TimesLT" w:hAnsi="TimesLT"/>
        </w:rPr>
        <w:t xml:space="preserve"> </w:t>
      </w:r>
      <w:proofErr w:type="spellStart"/>
      <w:r w:rsidRPr="004A70CF">
        <w:rPr>
          <w:rFonts w:ascii="TimesLT" w:hAnsi="TimesLT"/>
        </w:rPr>
        <w:t>metais</w:t>
      </w:r>
      <w:proofErr w:type="spellEnd"/>
      <w:r w:rsidRPr="004A70CF">
        <w:rPr>
          <w:rFonts w:ascii="TimesLT" w:hAnsi="TimesLT"/>
        </w:rPr>
        <w:t xml:space="preserve"> </w:t>
      </w:r>
      <w:proofErr w:type="spellStart"/>
      <w:r w:rsidRPr="004A70CF">
        <w:rPr>
          <w:rFonts w:ascii="TimesLT" w:hAnsi="TimesLT"/>
        </w:rPr>
        <w:t>archyvas</w:t>
      </w:r>
      <w:proofErr w:type="spellEnd"/>
      <w:r w:rsidRPr="004A70CF">
        <w:rPr>
          <w:rFonts w:ascii="TimesLT" w:hAnsi="TimesLT"/>
        </w:rPr>
        <w:t xml:space="preserve"> </w:t>
      </w:r>
      <w:proofErr w:type="spellStart"/>
      <w:r w:rsidRPr="004A70CF">
        <w:rPr>
          <w:rFonts w:ascii="TimesLT" w:hAnsi="TimesLT"/>
        </w:rPr>
        <w:t>pasipildo</w:t>
      </w:r>
      <w:proofErr w:type="spellEnd"/>
      <w:r w:rsidRPr="004A70CF">
        <w:rPr>
          <w:rFonts w:ascii="TimesLT" w:hAnsi="TimesLT"/>
        </w:rPr>
        <w:t>.</w:t>
      </w:r>
    </w:p>
    <w:p w14:paraId="3003CA30" w14:textId="7255576E" w:rsidR="002434F4" w:rsidRPr="004A70CF" w:rsidRDefault="00987600" w:rsidP="00987600">
      <w:pPr>
        <w:ind w:firstLine="1134"/>
        <w:jc w:val="both"/>
        <w:rPr>
          <w:rFonts w:ascii="TimesLT" w:hAnsi="TimesLT"/>
        </w:rPr>
      </w:pPr>
      <w:r w:rsidRPr="004A70CF">
        <w:rPr>
          <w:rFonts w:ascii="TimesLT" w:hAnsi="TimesLT"/>
        </w:rPr>
        <w:t xml:space="preserve">Per 2022 </w:t>
      </w:r>
      <w:proofErr w:type="spellStart"/>
      <w:r w:rsidRPr="004A70CF">
        <w:rPr>
          <w:rFonts w:ascii="TimesLT" w:hAnsi="TimesLT"/>
        </w:rPr>
        <w:t>metus</w:t>
      </w:r>
      <w:proofErr w:type="spellEnd"/>
      <w:r w:rsidRPr="004A70CF">
        <w:rPr>
          <w:rFonts w:ascii="TimesLT" w:hAnsi="TimesLT"/>
        </w:rPr>
        <w:t xml:space="preserve"> </w:t>
      </w:r>
      <w:proofErr w:type="spellStart"/>
      <w:r w:rsidRPr="004A70CF">
        <w:rPr>
          <w:rFonts w:ascii="TimesLT" w:hAnsi="TimesLT"/>
        </w:rPr>
        <w:t>skyrius</w:t>
      </w:r>
      <w:proofErr w:type="spellEnd"/>
      <w:r w:rsidRPr="004A70CF">
        <w:rPr>
          <w:rFonts w:ascii="TimesLT" w:hAnsi="TimesLT"/>
        </w:rPr>
        <w:t xml:space="preserve"> </w:t>
      </w:r>
      <w:proofErr w:type="spellStart"/>
      <w:r w:rsidRPr="004A70CF">
        <w:rPr>
          <w:rFonts w:ascii="TimesLT" w:hAnsi="TimesLT"/>
        </w:rPr>
        <w:t>sudarė</w:t>
      </w:r>
      <w:proofErr w:type="spellEnd"/>
      <w:r w:rsidRPr="004A70CF">
        <w:rPr>
          <w:rFonts w:ascii="TimesLT" w:hAnsi="TimesLT"/>
        </w:rPr>
        <w:t xml:space="preserve"> 58 </w:t>
      </w:r>
      <w:proofErr w:type="spellStart"/>
      <w:r w:rsidRPr="004A70CF">
        <w:rPr>
          <w:rFonts w:ascii="TimesLT" w:hAnsi="TimesLT"/>
        </w:rPr>
        <w:t>gimimo</w:t>
      </w:r>
      <w:proofErr w:type="spellEnd"/>
      <w:r w:rsidRPr="004A70CF">
        <w:rPr>
          <w:rFonts w:ascii="TimesLT" w:hAnsi="TimesLT"/>
        </w:rPr>
        <w:t xml:space="preserve"> </w:t>
      </w:r>
      <w:proofErr w:type="spellStart"/>
      <w:r w:rsidRPr="004A70CF">
        <w:rPr>
          <w:rFonts w:ascii="TimesLT" w:hAnsi="TimesLT"/>
        </w:rPr>
        <w:t>įrašus</w:t>
      </w:r>
      <w:proofErr w:type="spellEnd"/>
      <w:r w:rsidRPr="004A70CF">
        <w:rPr>
          <w:rFonts w:ascii="TimesLT" w:hAnsi="TimesLT"/>
        </w:rPr>
        <w:t xml:space="preserve"> (11 </w:t>
      </w:r>
      <w:proofErr w:type="spellStart"/>
      <w:r w:rsidRPr="004A70CF">
        <w:rPr>
          <w:rFonts w:ascii="TimesLT" w:hAnsi="TimesLT"/>
        </w:rPr>
        <w:t>įrašų</w:t>
      </w:r>
      <w:proofErr w:type="spellEnd"/>
      <w:r w:rsidRPr="004A70CF">
        <w:rPr>
          <w:rFonts w:ascii="TimesLT" w:hAnsi="TimesLT"/>
        </w:rPr>
        <w:t xml:space="preserve"> </w:t>
      </w:r>
      <w:proofErr w:type="spellStart"/>
      <w:r w:rsidRPr="004A70CF">
        <w:rPr>
          <w:rFonts w:ascii="TimesLT" w:hAnsi="TimesLT"/>
        </w:rPr>
        <w:t>mažiau</w:t>
      </w:r>
      <w:proofErr w:type="spellEnd"/>
      <w:r w:rsidRPr="004A70CF">
        <w:rPr>
          <w:rFonts w:ascii="TimesLT" w:hAnsi="TimesLT"/>
        </w:rPr>
        <w:t xml:space="preserve"> </w:t>
      </w:r>
      <w:proofErr w:type="spellStart"/>
      <w:r w:rsidRPr="004A70CF">
        <w:rPr>
          <w:rFonts w:ascii="TimesLT" w:hAnsi="TimesLT"/>
        </w:rPr>
        <w:t>negu</w:t>
      </w:r>
      <w:proofErr w:type="spellEnd"/>
      <w:r w:rsidRPr="004A70CF">
        <w:rPr>
          <w:rFonts w:ascii="TimesLT" w:hAnsi="TimesLT"/>
        </w:rPr>
        <w:t xml:space="preserve"> 2021 m.), </w:t>
      </w:r>
      <w:proofErr w:type="spellStart"/>
      <w:r w:rsidRPr="004A70CF">
        <w:rPr>
          <w:rFonts w:ascii="TimesLT" w:hAnsi="TimesLT"/>
        </w:rPr>
        <w:t>iš</w:t>
      </w:r>
      <w:proofErr w:type="spellEnd"/>
      <w:r w:rsidRPr="004A70CF">
        <w:rPr>
          <w:rFonts w:ascii="TimesLT" w:hAnsi="TimesLT"/>
        </w:rPr>
        <w:t xml:space="preserve"> </w:t>
      </w:r>
      <w:proofErr w:type="spellStart"/>
      <w:r w:rsidRPr="004A70CF">
        <w:rPr>
          <w:rFonts w:ascii="TimesLT" w:hAnsi="TimesLT"/>
        </w:rPr>
        <w:t>jų</w:t>
      </w:r>
      <w:proofErr w:type="spellEnd"/>
      <w:r w:rsidRPr="004A70CF">
        <w:rPr>
          <w:rFonts w:ascii="TimesLT" w:hAnsi="TimesLT"/>
        </w:rPr>
        <w:t xml:space="preserve"> 5 </w:t>
      </w:r>
      <w:proofErr w:type="spellStart"/>
      <w:r w:rsidRPr="004A70CF">
        <w:rPr>
          <w:rFonts w:ascii="TimesLT" w:hAnsi="TimesLT"/>
        </w:rPr>
        <w:t>gimimai</w:t>
      </w:r>
      <w:proofErr w:type="spellEnd"/>
      <w:r w:rsidRPr="004A70CF">
        <w:rPr>
          <w:rFonts w:ascii="TimesLT" w:hAnsi="TimesLT"/>
        </w:rPr>
        <w:t xml:space="preserve"> </w:t>
      </w:r>
      <w:proofErr w:type="spellStart"/>
      <w:r w:rsidRPr="004A70CF">
        <w:rPr>
          <w:rFonts w:ascii="TimesLT" w:hAnsi="TimesLT"/>
        </w:rPr>
        <w:t>įtraukti</w:t>
      </w:r>
      <w:proofErr w:type="spellEnd"/>
      <w:r w:rsidRPr="004A70CF">
        <w:rPr>
          <w:rFonts w:ascii="TimesLT" w:hAnsi="TimesLT"/>
        </w:rPr>
        <w:t xml:space="preserve"> į </w:t>
      </w:r>
      <w:proofErr w:type="spellStart"/>
      <w:r w:rsidRPr="004A70CF">
        <w:rPr>
          <w:rFonts w:ascii="TimesLT" w:hAnsi="TimesLT"/>
        </w:rPr>
        <w:t>apskaitą</w:t>
      </w:r>
      <w:proofErr w:type="spellEnd"/>
      <w:r w:rsidRPr="004A70CF">
        <w:rPr>
          <w:rFonts w:ascii="TimesLT" w:hAnsi="TimesLT"/>
        </w:rPr>
        <w:t xml:space="preserve">. </w:t>
      </w:r>
      <w:proofErr w:type="spellStart"/>
      <w:r w:rsidRPr="004A70CF">
        <w:rPr>
          <w:rFonts w:ascii="TimesLT" w:hAnsi="TimesLT"/>
        </w:rPr>
        <w:t>Gimė</w:t>
      </w:r>
      <w:proofErr w:type="spellEnd"/>
      <w:r w:rsidRPr="004A70CF">
        <w:rPr>
          <w:rFonts w:ascii="TimesLT" w:hAnsi="TimesLT"/>
        </w:rPr>
        <w:t xml:space="preserve"> </w:t>
      </w:r>
      <w:r w:rsidRPr="004A70CF">
        <w:t xml:space="preserve">30 </w:t>
      </w:r>
      <w:proofErr w:type="spellStart"/>
      <w:r w:rsidRPr="004A70CF">
        <w:t>berniukų</w:t>
      </w:r>
      <w:proofErr w:type="spellEnd"/>
      <w:r w:rsidRPr="004A70CF">
        <w:t xml:space="preserve">, 28 </w:t>
      </w:r>
      <w:proofErr w:type="spellStart"/>
      <w:r w:rsidRPr="004A70CF">
        <w:t>mergaitės</w:t>
      </w:r>
      <w:proofErr w:type="spellEnd"/>
      <w:r w:rsidRPr="004A70CF">
        <w:rPr>
          <w:rFonts w:ascii="TimesLT" w:hAnsi="TimesLT"/>
        </w:rPr>
        <w:t xml:space="preserve">. 32 </w:t>
      </w:r>
      <w:proofErr w:type="spellStart"/>
      <w:r w:rsidRPr="004A70CF">
        <w:rPr>
          <w:rFonts w:ascii="TimesLT" w:hAnsi="TimesLT"/>
        </w:rPr>
        <w:t>vaikai</w:t>
      </w:r>
      <w:proofErr w:type="spellEnd"/>
      <w:r w:rsidRPr="004A70CF">
        <w:rPr>
          <w:rFonts w:ascii="TimesLT" w:hAnsi="TimesLT"/>
        </w:rPr>
        <w:t xml:space="preserve"> </w:t>
      </w:r>
      <w:proofErr w:type="spellStart"/>
      <w:r w:rsidRPr="004A70CF">
        <w:rPr>
          <w:rFonts w:ascii="TimesLT" w:hAnsi="TimesLT"/>
        </w:rPr>
        <w:t>gimė</w:t>
      </w:r>
      <w:proofErr w:type="spellEnd"/>
      <w:r w:rsidRPr="004A70CF">
        <w:rPr>
          <w:rFonts w:ascii="TimesLT" w:hAnsi="TimesLT"/>
        </w:rPr>
        <w:t xml:space="preserve"> </w:t>
      </w:r>
      <w:proofErr w:type="spellStart"/>
      <w:r w:rsidRPr="004A70CF">
        <w:rPr>
          <w:rFonts w:ascii="TimesLT" w:hAnsi="TimesLT"/>
        </w:rPr>
        <w:t>tėvams</w:t>
      </w:r>
      <w:proofErr w:type="spellEnd"/>
      <w:r w:rsidRPr="004A70CF">
        <w:rPr>
          <w:rFonts w:ascii="TimesLT" w:hAnsi="TimesLT"/>
        </w:rPr>
        <w:t xml:space="preserve">, </w:t>
      </w:r>
      <w:proofErr w:type="spellStart"/>
      <w:r w:rsidRPr="004A70CF">
        <w:rPr>
          <w:rFonts w:ascii="TimesLT" w:hAnsi="TimesLT"/>
        </w:rPr>
        <w:t>gyvenantiems</w:t>
      </w:r>
      <w:proofErr w:type="spellEnd"/>
      <w:r w:rsidRPr="004A70CF">
        <w:rPr>
          <w:rFonts w:ascii="TimesLT" w:hAnsi="TimesLT"/>
        </w:rPr>
        <w:t xml:space="preserve"> </w:t>
      </w:r>
      <w:proofErr w:type="spellStart"/>
      <w:r w:rsidRPr="004A70CF">
        <w:rPr>
          <w:rFonts w:ascii="TimesLT" w:hAnsi="TimesLT"/>
        </w:rPr>
        <w:t>santuokoje</w:t>
      </w:r>
      <w:proofErr w:type="spellEnd"/>
      <w:r w:rsidRPr="004A70CF">
        <w:rPr>
          <w:rFonts w:ascii="TimesLT" w:hAnsi="TimesLT"/>
        </w:rPr>
        <w:t xml:space="preserve">, 21 </w:t>
      </w:r>
      <w:proofErr w:type="spellStart"/>
      <w:r w:rsidRPr="004A70CF">
        <w:rPr>
          <w:rFonts w:ascii="TimesLT" w:hAnsi="TimesLT"/>
        </w:rPr>
        <w:t>vaik</w:t>
      </w:r>
      <w:r w:rsidR="00F06F73">
        <w:rPr>
          <w:rFonts w:ascii="TimesLT" w:hAnsi="TimesLT"/>
        </w:rPr>
        <w:t>ui</w:t>
      </w:r>
      <w:proofErr w:type="spellEnd"/>
      <w:r w:rsidRPr="004A70CF">
        <w:rPr>
          <w:rFonts w:ascii="TimesLT" w:hAnsi="TimesLT"/>
        </w:rPr>
        <w:t xml:space="preserve"> </w:t>
      </w:r>
      <w:proofErr w:type="spellStart"/>
      <w:r w:rsidRPr="004A70CF">
        <w:rPr>
          <w:rFonts w:ascii="TimesLT" w:hAnsi="TimesLT"/>
        </w:rPr>
        <w:t>pripažinta</w:t>
      </w:r>
      <w:proofErr w:type="spellEnd"/>
      <w:r w:rsidRPr="004A70CF">
        <w:rPr>
          <w:rFonts w:ascii="TimesLT" w:hAnsi="TimesLT"/>
        </w:rPr>
        <w:t xml:space="preserve"> </w:t>
      </w:r>
      <w:proofErr w:type="spellStart"/>
      <w:r w:rsidRPr="004A70CF">
        <w:rPr>
          <w:rFonts w:ascii="TimesLT" w:hAnsi="TimesLT"/>
        </w:rPr>
        <w:t>tėvystė</w:t>
      </w:r>
      <w:proofErr w:type="spellEnd"/>
      <w:r w:rsidRPr="004A70CF">
        <w:rPr>
          <w:rFonts w:ascii="TimesLT" w:hAnsi="TimesLT"/>
        </w:rPr>
        <w:t xml:space="preserve">, 1 </w:t>
      </w:r>
      <w:proofErr w:type="spellStart"/>
      <w:r w:rsidRPr="004A70CF">
        <w:rPr>
          <w:rFonts w:ascii="TimesLT" w:hAnsi="TimesLT"/>
        </w:rPr>
        <w:t>vaikas</w:t>
      </w:r>
      <w:proofErr w:type="spellEnd"/>
      <w:r w:rsidRPr="004A70CF">
        <w:rPr>
          <w:rFonts w:ascii="TimesLT" w:hAnsi="TimesLT"/>
        </w:rPr>
        <w:t xml:space="preserve"> </w:t>
      </w:r>
      <w:proofErr w:type="spellStart"/>
      <w:r w:rsidRPr="004A70CF">
        <w:rPr>
          <w:rFonts w:ascii="TimesLT" w:hAnsi="TimesLT"/>
        </w:rPr>
        <w:t>gimė</w:t>
      </w:r>
      <w:proofErr w:type="spellEnd"/>
      <w:r w:rsidRPr="004A70CF">
        <w:rPr>
          <w:rFonts w:ascii="TimesLT" w:hAnsi="TimesLT"/>
        </w:rPr>
        <w:t xml:space="preserve"> </w:t>
      </w:r>
      <w:proofErr w:type="spellStart"/>
      <w:r w:rsidRPr="004A70CF">
        <w:rPr>
          <w:rFonts w:ascii="TimesLT" w:hAnsi="TimesLT"/>
        </w:rPr>
        <w:t>vienišai</w:t>
      </w:r>
      <w:proofErr w:type="spellEnd"/>
      <w:r w:rsidRPr="004A70CF">
        <w:rPr>
          <w:rFonts w:ascii="TimesLT" w:hAnsi="TimesLT"/>
        </w:rPr>
        <w:t xml:space="preserve"> </w:t>
      </w:r>
      <w:proofErr w:type="spellStart"/>
      <w:r w:rsidRPr="004A70CF">
        <w:rPr>
          <w:rFonts w:ascii="TimesLT" w:hAnsi="TimesLT"/>
        </w:rPr>
        <w:t>motinai</w:t>
      </w:r>
      <w:proofErr w:type="spellEnd"/>
      <w:r w:rsidRPr="004A70CF">
        <w:rPr>
          <w:rFonts w:ascii="TimesLT" w:hAnsi="TimesLT"/>
        </w:rPr>
        <w:t xml:space="preserve">. 23 </w:t>
      </w:r>
      <w:proofErr w:type="spellStart"/>
      <w:r w:rsidRPr="004A70CF">
        <w:rPr>
          <w:rFonts w:ascii="TimesLT" w:hAnsi="TimesLT"/>
        </w:rPr>
        <w:t>šeimoms</w:t>
      </w:r>
      <w:proofErr w:type="spellEnd"/>
      <w:r w:rsidRPr="004A70CF">
        <w:rPr>
          <w:rFonts w:ascii="TimesLT" w:hAnsi="TimesLT"/>
        </w:rPr>
        <w:t xml:space="preserve"> tai </w:t>
      </w:r>
      <w:proofErr w:type="spellStart"/>
      <w:r w:rsidRPr="004A70CF">
        <w:rPr>
          <w:rFonts w:ascii="TimesLT" w:hAnsi="TimesLT"/>
        </w:rPr>
        <w:t>pirmas</w:t>
      </w:r>
      <w:proofErr w:type="spellEnd"/>
      <w:r w:rsidRPr="004A70CF">
        <w:rPr>
          <w:rFonts w:ascii="TimesLT" w:hAnsi="TimesLT"/>
        </w:rPr>
        <w:t xml:space="preserve"> </w:t>
      </w:r>
      <w:proofErr w:type="spellStart"/>
      <w:r w:rsidRPr="004A70CF">
        <w:rPr>
          <w:rFonts w:ascii="TimesLT" w:hAnsi="TimesLT"/>
        </w:rPr>
        <w:t>vaikas</w:t>
      </w:r>
      <w:proofErr w:type="spellEnd"/>
      <w:r w:rsidRPr="004A70CF">
        <w:rPr>
          <w:rFonts w:ascii="TimesLT" w:hAnsi="TimesLT"/>
        </w:rPr>
        <w:t xml:space="preserve">, 21 </w:t>
      </w:r>
      <w:proofErr w:type="spellStart"/>
      <w:r w:rsidRPr="004A70CF">
        <w:rPr>
          <w:rFonts w:ascii="TimesLT" w:hAnsi="TimesLT"/>
        </w:rPr>
        <w:t>šeimai</w:t>
      </w:r>
      <w:proofErr w:type="spellEnd"/>
      <w:r w:rsidRPr="004A70CF">
        <w:rPr>
          <w:rFonts w:ascii="TimesLT" w:hAnsi="TimesLT"/>
        </w:rPr>
        <w:t xml:space="preserve"> – </w:t>
      </w:r>
      <w:proofErr w:type="spellStart"/>
      <w:r w:rsidRPr="004A70CF">
        <w:rPr>
          <w:rFonts w:ascii="TimesLT" w:hAnsi="TimesLT"/>
        </w:rPr>
        <w:t>antras</w:t>
      </w:r>
      <w:proofErr w:type="spellEnd"/>
      <w:r w:rsidRPr="004A70CF">
        <w:rPr>
          <w:rFonts w:ascii="TimesLT" w:hAnsi="TimesLT"/>
        </w:rPr>
        <w:t xml:space="preserve">, 10 </w:t>
      </w:r>
      <w:proofErr w:type="spellStart"/>
      <w:r w:rsidRPr="004A70CF">
        <w:rPr>
          <w:rFonts w:ascii="TimesLT" w:hAnsi="TimesLT"/>
        </w:rPr>
        <w:t>šeimų</w:t>
      </w:r>
      <w:proofErr w:type="spellEnd"/>
      <w:r w:rsidRPr="004A70CF">
        <w:rPr>
          <w:rFonts w:ascii="TimesLT" w:hAnsi="TimesLT"/>
        </w:rPr>
        <w:t xml:space="preserve"> – </w:t>
      </w:r>
      <w:proofErr w:type="spellStart"/>
      <w:r w:rsidRPr="004A70CF">
        <w:rPr>
          <w:rFonts w:ascii="TimesLT" w:hAnsi="TimesLT"/>
        </w:rPr>
        <w:t>trečias</w:t>
      </w:r>
      <w:proofErr w:type="spellEnd"/>
      <w:r w:rsidRPr="004A70CF">
        <w:rPr>
          <w:rFonts w:ascii="TimesLT" w:hAnsi="TimesLT"/>
        </w:rPr>
        <w:t xml:space="preserve">, 2 </w:t>
      </w:r>
      <w:proofErr w:type="spellStart"/>
      <w:r w:rsidRPr="004A70CF">
        <w:rPr>
          <w:rFonts w:ascii="TimesLT" w:hAnsi="TimesLT"/>
        </w:rPr>
        <w:t>šeimoms</w:t>
      </w:r>
      <w:proofErr w:type="spellEnd"/>
      <w:r w:rsidRPr="004A70CF">
        <w:rPr>
          <w:rFonts w:ascii="TimesLT" w:hAnsi="TimesLT"/>
        </w:rPr>
        <w:t xml:space="preserve"> – </w:t>
      </w:r>
      <w:proofErr w:type="spellStart"/>
      <w:r w:rsidRPr="004A70CF">
        <w:rPr>
          <w:rFonts w:ascii="TimesLT" w:hAnsi="TimesLT"/>
        </w:rPr>
        <w:t>ketvirtas</w:t>
      </w:r>
      <w:proofErr w:type="spellEnd"/>
      <w:r w:rsidRPr="004A70CF">
        <w:rPr>
          <w:rFonts w:ascii="TimesLT" w:hAnsi="TimesLT"/>
        </w:rPr>
        <w:t xml:space="preserve">, 1 </w:t>
      </w:r>
      <w:proofErr w:type="spellStart"/>
      <w:r w:rsidRPr="004A70CF">
        <w:rPr>
          <w:rFonts w:ascii="TimesLT" w:hAnsi="TimesLT"/>
        </w:rPr>
        <w:t>šeimai</w:t>
      </w:r>
      <w:proofErr w:type="spellEnd"/>
      <w:r w:rsidRPr="004A70CF">
        <w:rPr>
          <w:rFonts w:ascii="TimesLT" w:hAnsi="TimesLT"/>
        </w:rPr>
        <w:t xml:space="preserve"> – </w:t>
      </w:r>
      <w:proofErr w:type="spellStart"/>
      <w:r w:rsidRPr="004A70CF">
        <w:rPr>
          <w:rFonts w:ascii="TimesLT" w:hAnsi="TimesLT"/>
        </w:rPr>
        <w:t>penktas</w:t>
      </w:r>
      <w:proofErr w:type="spellEnd"/>
      <w:r w:rsidRPr="004A70CF">
        <w:rPr>
          <w:rFonts w:ascii="TimesLT" w:hAnsi="TimesLT"/>
        </w:rPr>
        <w:t xml:space="preserve">, 1 </w:t>
      </w:r>
      <w:proofErr w:type="spellStart"/>
      <w:r w:rsidRPr="004A70CF">
        <w:rPr>
          <w:rFonts w:ascii="TimesLT" w:hAnsi="TimesLT"/>
        </w:rPr>
        <w:t>šeimai</w:t>
      </w:r>
      <w:proofErr w:type="spellEnd"/>
      <w:r w:rsidRPr="004A70CF">
        <w:rPr>
          <w:rFonts w:ascii="TimesLT" w:hAnsi="TimesLT"/>
        </w:rPr>
        <w:t xml:space="preserve"> – 8. </w:t>
      </w:r>
    </w:p>
    <w:tbl>
      <w:tblPr>
        <w:tblW w:w="0" w:type="auto"/>
        <w:jc w:val="center"/>
        <w:tblLook w:val="00A0" w:firstRow="1" w:lastRow="0" w:firstColumn="1" w:lastColumn="0" w:noHBand="0" w:noVBand="0"/>
      </w:tblPr>
      <w:tblGrid>
        <w:gridCol w:w="1290"/>
        <w:gridCol w:w="945"/>
        <w:gridCol w:w="850"/>
        <w:gridCol w:w="851"/>
        <w:gridCol w:w="992"/>
        <w:gridCol w:w="850"/>
        <w:gridCol w:w="851"/>
        <w:gridCol w:w="850"/>
        <w:gridCol w:w="750"/>
        <w:gridCol w:w="951"/>
      </w:tblGrid>
      <w:tr w:rsidR="002434F4" w:rsidRPr="004A70CF" w14:paraId="642D9DAA" w14:textId="77777777" w:rsidTr="00F06F73">
        <w:trPr>
          <w:trHeight w:val="555"/>
          <w:jc w:val="center"/>
        </w:trPr>
        <w:tc>
          <w:tcPr>
            <w:tcW w:w="1290" w:type="dxa"/>
            <w:tcBorders>
              <w:top w:val="single" w:sz="4" w:space="0" w:color="auto"/>
              <w:left w:val="single" w:sz="4" w:space="0" w:color="auto"/>
              <w:bottom w:val="single" w:sz="12" w:space="0" w:color="000000"/>
              <w:right w:val="single" w:sz="12" w:space="0" w:color="000000"/>
            </w:tcBorders>
            <w:shd w:val="clear" w:color="auto" w:fill="auto"/>
          </w:tcPr>
          <w:p w14:paraId="5E9D036B" w14:textId="77777777" w:rsidR="002434F4" w:rsidRPr="004A70CF" w:rsidRDefault="002434F4" w:rsidP="00B66311">
            <w:pPr>
              <w:jc w:val="both"/>
              <w:rPr>
                <w:b/>
                <w:bCs/>
              </w:rPr>
            </w:pPr>
            <w:proofErr w:type="spellStart"/>
            <w:r w:rsidRPr="004A70CF">
              <w:rPr>
                <w:b/>
                <w:bCs/>
              </w:rPr>
              <w:t>Metai</w:t>
            </w:r>
            <w:proofErr w:type="spellEnd"/>
          </w:p>
        </w:tc>
        <w:tc>
          <w:tcPr>
            <w:tcW w:w="945" w:type="dxa"/>
            <w:tcBorders>
              <w:top w:val="single" w:sz="4" w:space="0" w:color="auto"/>
              <w:bottom w:val="single" w:sz="12" w:space="0" w:color="000000"/>
              <w:right w:val="single" w:sz="4" w:space="0" w:color="auto"/>
            </w:tcBorders>
            <w:shd w:val="clear" w:color="auto" w:fill="auto"/>
          </w:tcPr>
          <w:p w14:paraId="48990BD8" w14:textId="77777777" w:rsidR="002434F4" w:rsidRPr="004A70CF" w:rsidRDefault="002434F4" w:rsidP="00B66311">
            <w:pPr>
              <w:jc w:val="both"/>
              <w:rPr>
                <w:b/>
                <w:bCs/>
              </w:rPr>
            </w:pPr>
            <w:r w:rsidRPr="004A70CF">
              <w:rPr>
                <w:b/>
                <w:bCs/>
              </w:rPr>
              <w:t>1-as</w:t>
            </w:r>
          </w:p>
        </w:tc>
        <w:tc>
          <w:tcPr>
            <w:tcW w:w="850" w:type="dxa"/>
            <w:tcBorders>
              <w:top w:val="single" w:sz="4" w:space="0" w:color="auto"/>
              <w:left w:val="single" w:sz="4" w:space="0" w:color="auto"/>
              <w:bottom w:val="single" w:sz="12" w:space="0" w:color="000000"/>
              <w:right w:val="single" w:sz="4" w:space="0" w:color="auto"/>
            </w:tcBorders>
            <w:shd w:val="clear" w:color="auto" w:fill="auto"/>
          </w:tcPr>
          <w:p w14:paraId="32682D7E" w14:textId="77777777" w:rsidR="002434F4" w:rsidRPr="004A70CF" w:rsidRDefault="002434F4" w:rsidP="00B66311">
            <w:pPr>
              <w:jc w:val="both"/>
              <w:rPr>
                <w:b/>
                <w:bCs/>
              </w:rPr>
            </w:pPr>
            <w:r w:rsidRPr="004A70CF">
              <w:rPr>
                <w:b/>
                <w:bCs/>
              </w:rPr>
              <w:t>2-as</w:t>
            </w:r>
          </w:p>
        </w:tc>
        <w:tc>
          <w:tcPr>
            <w:tcW w:w="851" w:type="dxa"/>
            <w:tcBorders>
              <w:top w:val="single" w:sz="4" w:space="0" w:color="auto"/>
              <w:left w:val="single" w:sz="4" w:space="0" w:color="auto"/>
              <w:bottom w:val="single" w:sz="12" w:space="0" w:color="000000"/>
              <w:right w:val="single" w:sz="4" w:space="0" w:color="auto"/>
            </w:tcBorders>
            <w:shd w:val="clear" w:color="auto" w:fill="auto"/>
          </w:tcPr>
          <w:p w14:paraId="61A61450" w14:textId="77777777" w:rsidR="002434F4" w:rsidRPr="004A70CF" w:rsidRDefault="002434F4" w:rsidP="00B66311">
            <w:pPr>
              <w:jc w:val="both"/>
              <w:rPr>
                <w:b/>
                <w:bCs/>
              </w:rPr>
            </w:pPr>
            <w:r w:rsidRPr="004A70CF">
              <w:rPr>
                <w:b/>
                <w:bCs/>
              </w:rPr>
              <w:t>3-as</w:t>
            </w:r>
          </w:p>
        </w:tc>
        <w:tc>
          <w:tcPr>
            <w:tcW w:w="992" w:type="dxa"/>
            <w:tcBorders>
              <w:top w:val="single" w:sz="4" w:space="0" w:color="auto"/>
              <w:left w:val="single" w:sz="4" w:space="0" w:color="auto"/>
              <w:bottom w:val="single" w:sz="12" w:space="0" w:color="000000"/>
              <w:right w:val="single" w:sz="4" w:space="0" w:color="auto"/>
            </w:tcBorders>
            <w:shd w:val="clear" w:color="auto" w:fill="auto"/>
          </w:tcPr>
          <w:p w14:paraId="3B661D3A" w14:textId="77777777" w:rsidR="002434F4" w:rsidRPr="004A70CF" w:rsidRDefault="002434F4" w:rsidP="00B66311">
            <w:pPr>
              <w:rPr>
                <w:b/>
                <w:bCs/>
              </w:rPr>
            </w:pPr>
            <w:r w:rsidRPr="004A70CF">
              <w:rPr>
                <w:b/>
                <w:bCs/>
              </w:rPr>
              <w:t>4-as</w:t>
            </w:r>
          </w:p>
        </w:tc>
        <w:tc>
          <w:tcPr>
            <w:tcW w:w="850" w:type="dxa"/>
            <w:tcBorders>
              <w:top w:val="single" w:sz="4" w:space="0" w:color="auto"/>
              <w:left w:val="single" w:sz="4" w:space="0" w:color="auto"/>
              <w:bottom w:val="single" w:sz="12" w:space="0" w:color="000000"/>
              <w:right w:val="single" w:sz="4" w:space="0" w:color="auto"/>
            </w:tcBorders>
            <w:shd w:val="clear" w:color="auto" w:fill="auto"/>
          </w:tcPr>
          <w:p w14:paraId="577BFD94" w14:textId="77777777" w:rsidR="002434F4" w:rsidRPr="004A70CF" w:rsidRDefault="002434F4" w:rsidP="00B66311">
            <w:pPr>
              <w:jc w:val="both"/>
              <w:rPr>
                <w:b/>
                <w:bCs/>
              </w:rPr>
            </w:pPr>
            <w:r w:rsidRPr="004A70CF">
              <w:rPr>
                <w:b/>
                <w:bCs/>
              </w:rPr>
              <w:t>5-as</w:t>
            </w:r>
          </w:p>
        </w:tc>
        <w:tc>
          <w:tcPr>
            <w:tcW w:w="851" w:type="dxa"/>
            <w:tcBorders>
              <w:top w:val="single" w:sz="4" w:space="0" w:color="auto"/>
              <w:left w:val="single" w:sz="4" w:space="0" w:color="auto"/>
              <w:bottom w:val="single" w:sz="12" w:space="0" w:color="000000"/>
              <w:right w:val="single" w:sz="4" w:space="0" w:color="auto"/>
            </w:tcBorders>
            <w:shd w:val="clear" w:color="auto" w:fill="auto"/>
          </w:tcPr>
          <w:p w14:paraId="4ABC09DB" w14:textId="77777777" w:rsidR="002434F4" w:rsidRPr="004A70CF" w:rsidRDefault="002434F4" w:rsidP="00B66311">
            <w:pPr>
              <w:jc w:val="both"/>
              <w:rPr>
                <w:b/>
                <w:bCs/>
              </w:rPr>
            </w:pPr>
            <w:r w:rsidRPr="004A70CF">
              <w:rPr>
                <w:b/>
                <w:bCs/>
              </w:rPr>
              <w:t>6-as</w:t>
            </w:r>
          </w:p>
        </w:tc>
        <w:tc>
          <w:tcPr>
            <w:tcW w:w="850" w:type="dxa"/>
            <w:tcBorders>
              <w:top w:val="single" w:sz="4" w:space="0" w:color="auto"/>
              <w:left w:val="single" w:sz="4" w:space="0" w:color="auto"/>
              <w:bottom w:val="single" w:sz="12" w:space="0" w:color="000000"/>
              <w:right w:val="single" w:sz="4" w:space="0" w:color="auto"/>
            </w:tcBorders>
            <w:shd w:val="clear" w:color="auto" w:fill="auto"/>
          </w:tcPr>
          <w:p w14:paraId="2AD2F066" w14:textId="77777777" w:rsidR="002434F4" w:rsidRPr="004A70CF" w:rsidRDefault="002434F4" w:rsidP="00B66311">
            <w:pPr>
              <w:jc w:val="both"/>
              <w:rPr>
                <w:b/>
                <w:bCs/>
              </w:rPr>
            </w:pPr>
            <w:r w:rsidRPr="004A70CF">
              <w:rPr>
                <w:b/>
                <w:bCs/>
              </w:rPr>
              <w:t>7-as</w:t>
            </w:r>
          </w:p>
        </w:tc>
        <w:tc>
          <w:tcPr>
            <w:tcW w:w="750" w:type="dxa"/>
            <w:tcBorders>
              <w:top w:val="single" w:sz="4" w:space="0" w:color="auto"/>
              <w:left w:val="single" w:sz="4" w:space="0" w:color="auto"/>
              <w:bottom w:val="single" w:sz="12" w:space="0" w:color="000000"/>
              <w:right w:val="single" w:sz="4" w:space="0" w:color="auto"/>
            </w:tcBorders>
            <w:shd w:val="clear" w:color="auto" w:fill="auto"/>
          </w:tcPr>
          <w:p w14:paraId="795D4AB9" w14:textId="77777777" w:rsidR="002434F4" w:rsidRPr="004A70CF" w:rsidRDefault="002434F4" w:rsidP="00B66311">
            <w:pPr>
              <w:jc w:val="both"/>
              <w:rPr>
                <w:b/>
                <w:bCs/>
              </w:rPr>
            </w:pPr>
            <w:r w:rsidRPr="004A70CF">
              <w:rPr>
                <w:b/>
                <w:bCs/>
              </w:rPr>
              <w:t>8-as</w:t>
            </w:r>
          </w:p>
        </w:tc>
        <w:tc>
          <w:tcPr>
            <w:tcW w:w="951" w:type="dxa"/>
            <w:tcBorders>
              <w:top w:val="single" w:sz="4" w:space="0" w:color="auto"/>
              <w:left w:val="single" w:sz="4" w:space="0" w:color="auto"/>
              <w:bottom w:val="single" w:sz="12" w:space="0" w:color="000000"/>
              <w:right w:val="single" w:sz="4" w:space="0" w:color="auto"/>
            </w:tcBorders>
            <w:shd w:val="clear" w:color="auto" w:fill="auto"/>
          </w:tcPr>
          <w:p w14:paraId="0B089AF7" w14:textId="77777777" w:rsidR="002434F4" w:rsidRPr="004A70CF" w:rsidRDefault="002434F4" w:rsidP="00B66311">
            <w:pPr>
              <w:ind w:left="27"/>
              <w:jc w:val="both"/>
              <w:rPr>
                <w:b/>
                <w:bCs/>
              </w:rPr>
            </w:pPr>
            <w:r w:rsidRPr="004A70CF">
              <w:rPr>
                <w:b/>
                <w:bCs/>
              </w:rPr>
              <w:t>9-as</w:t>
            </w:r>
          </w:p>
        </w:tc>
      </w:tr>
      <w:tr w:rsidR="002434F4" w:rsidRPr="004A70CF" w14:paraId="74D762AF" w14:textId="77777777" w:rsidTr="00F06F73">
        <w:trPr>
          <w:trHeight w:val="378"/>
          <w:jc w:val="center"/>
        </w:trPr>
        <w:tc>
          <w:tcPr>
            <w:tcW w:w="1290" w:type="dxa"/>
            <w:tcBorders>
              <w:top w:val="single" w:sz="4" w:space="0" w:color="auto"/>
              <w:left w:val="single" w:sz="4" w:space="0" w:color="auto"/>
              <w:bottom w:val="single" w:sz="4" w:space="0" w:color="auto"/>
              <w:right w:val="single" w:sz="12" w:space="0" w:color="000000"/>
            </w:tcBorders>
            <w:shd w:val="clear" w:color="auto" w:fill="auto"/>
          </w:tcPr>
          <w:p w14:paraId="45067BD8" w14:textId="77777777" w:rsidR="002434F4" w:rsidRPr="00CF4786" w:rsidRDefault="002434F4" w:rsidP="00B66311">
            <w:pPr>
              <w:jc w:val="both"/>
            </w:pPr>
            <w:r w:rsidRPr="00CF4786">
              <w:t>2018 m.</w:t>
            </w:r>
          </w:p>
          <w:p w14:paraId="24C9D554" w14:textId="77777777" w:rsidR="002434F4" w:rsidRPr="00CF4786" w:rsidRDefault="002434F4" w:rsidP="00B66311">
            <w:pPr>
              <w:jc w:val="both"/>
            </w:pPr>
          </w:p>
        </w:tc>
        <w:tc>
          <w:tcPr>
            <w:tcW w:w="945" w:type="dxa"/>
            <w:tcBorders>
              <w:top w:val="single" w:sz="4" w:space="0" w:color="auto"/>
              <w:bottom w:val="single" w:sz="4" w:space="0" w:color="auto"/>
              <w:right w:val="single" w:sz="4" w:space="0" w:color="auto"/>
            </w:tcBorders>
            <w:shd w:val="clear" w:color="auto" w:fill="auto"/>
          </w:tcPr>
          <w:p w14:paraId="6E09B268" w14:textId="77777777" w:rsidR="002434F4" w:rsidRPr="004A70CF" w:rsidRDefault="002434F4" w:rsidP="00B66311">
            <w:pPr>
              <w:jc w:val="both"/>
            </w:pPr>
            <w:r w:rsidRPr="004A70CF">
              <w:t>38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0E3725" w14:textId="77777777" w:rsidR="002434F4" w:rsidRPr="004A70CF" w:rsidRDefault="002434F4" w:rsidP="00B66311">
            <w:pPr>
              <w:jc w:val="both"/>
            </w:pPr>
            <w:r w:rsidRPr="004A70CF">
              <w:t>47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66478F" w14:textId="77777777" w:rsidR="002434F4" w:rsidRPr="004A70CF" w:rsidRDefault="002434F4" w:rsidP="00B66311">
            <w:pPr>
              <w:jc w:val="both"/>
            </w:pPr>
            <w:r w:rsidRPr="004A70CF">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D3E682" w14:textId="77777777" w:rsidR="002434F4" w:rsidRPr="004A70CF" w:rsidRDefault="002434F4" w:rsidP="00B66311">
            <w:pPr>
              <w:jc w:val="both"/>
            </w:pPr>
            <w:r w:rsidRPr="004A70CF">
              <w:t xml:space="preserve"> 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3ECD7D" w14:textId="77777777" w:rsidR="002434F4" w:rsidRPr="004A70CF" w:rsidRDefault="002434F4" w:rsidP="00B66311">
            <w:pPr>
              <w:jc w:val="both"/>
            </w:pPr>
            <w:r w:rsidRPr="004A70CF">
              <w:t xml:space="preserve"> 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5DFA19" w14:textId="77777777" w:rsidR="002434F4" w:rsidRPr="004A70CF" w:rsidRDefault="002434F4" w:rsidP="00B66311">
            <w:pPr>
              <w:jc w:val="both"/>
            </w:pPr>
            <w:r w:rsidRPr="004A70CF">
              <w:t xml:space="preserve"> 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5041B6" w14:textId="77777777" w:rsidR="002434F4" w:rsidRPr="004A70CF" w:rsidRDefault="002434F4" w:rsidP="00B66311">
            <w:pPr>
              <w:jc w:val="both"/>
            </w:pPr>
            <w:r w:rsidRPr="004A70CF">
              <w:t xml:space="preserve"> 0</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58F5B889" w14:textId="77777777" w:rsidR="002434F4" w:rsidRPr="004A70CF" w:rsidRDefault="002434F4" w:rsidP="00B66311">
            <w:pPr>
              <w:jc w:val="both"/>
            </w:pPr>
            <w:r w:rsidRPr="004A70CF">
              <w:t xml:space="preserve"> 0</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5B53C4E" w14:textId="77777777" w:rsidR="002434F4" w:rsidRPr="004A70CF" w:rsidRDefault="002434F4" w:rsidP="00B66311">
            <w:pPr>
              <w:ind w:left="87"/>
              <w:jc w:val="both"/>
            </w:pPr>
            <w:r w:rsidRPr="004A70CF">
              <w:t>0</w:t>
            </w:r>
          </w:p>
        </w:tc>
      </w:tr>
      <w:tr w:rsidR="002434F4" w:rsidRPr="004A70CF" w14:paraId="7FF7F76B" w14:textId="77777777" w:rsidTr="00F06F73">
        <w:trPr>
          <w:trHeight w:val="555"/>
          <w:jc w:val="center"/>
        </w:trPr>
        <w:tc>
          <w:tcPr>
            <w:tcW w:w="1290" w:type="dxa"/>
            <w:tcBorders>
              <w:top w:val="single" w:sz="4" w:space="0" w:color="auto"/>
              <w:left w:val="single" w:sz="4" w:space="0" w:color="auto"/>
              <w:bottom w:val="single" w:sz="4" w:space="0" w:color="auto"/>
              <w:right w:val="single" w:sz="12" w:space="0" w:color="000000"/>
            </w:tcBorders>
            <w:shd w:val="clear" w:color="auto" w:fill="auto"/>
          </w:tcPr>
          <w:p w14:paraId="05F1D86D" w14:textId="77777777" w:rsidR="002434F4" w:rsidRPr="00CF4786" w:rsidRDefault="002434F4" w:rsidP="00B66311">
            <w:pPr>
              <w:jc w:val="both"/>
            </w:pPr>
            <w:r w:rsidRPr="00CF4786">
              <w:t>2019 m.</w:t>
            </w:r>
          </w:p>
        </w:tc>
        <w:tc>
          <w:tcPr>
            <w:tcW w:w="945" w:type="dxa"/>
            <w:tcBorders>
              <w:top w:val="single" w:sz="4" w:space="0" w:color="auto"/>
              <w:bottom w:val="single" w:sz="4" w:space="0" w:color="auto"/>
              <w:right w:val="single" w:sz="4" w:space="0" w:color="auto"/>
            </w:tcBorders>
            <w:shd w:val="clear" w:color="auto" w:fill="auto"/>
          </w:tcPr>
          <w:p w14:paraId="2A088306" w14:textId="77777777" w:rsidR="002434F4" w:rsidRPr="004A70CF" w:rsidRDefault="002434F4" w:rsidP="00B66311">
            <w:pPr>
              <w:jc w:val="both"/>
            </w:pPr>
            <w:r w:rsidRPr="004A70CF">
              <w:t>31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974437" w14:textId="77777777" w:rsidR="002434F4" w:rsidRPr="004A70CF" w:rsidRDefault="002434F4" w:rsidP="00B66311">
            <w:pPr>
              <w:jc w:val="both"/>
            </w:pPr>
            <w:r w:rsidRPr="004A70CF">
              <w:t>25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20ACF2" w14:textId="77777777" w:rsidR="002434F4" w:rsidRPr="004A70CF" w:rsidRDefault="002434F4" w:rsidP="00B66311">
            <w:pPr>
              <w:jc w:val="both"/>
            </w:pPr>
            <w:r w:rsidRPr="004A70CF">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97BE3E" w14:textId="77777777" w:rsidR="002434F4" w:rsidRPr="004A70CF" w:rsidRDefault="002434F4" w:rsidP="00B66311">
            <w:r w:rsidRPr="004A70CF">
              <w:t xml:space="preserve"> 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6A33F3" w14:textId="77777777" w:rsidR="002434F4" w:rsidRPr="004A70CF" w:rsidRDefault="002434F4" w:rsidP="00B66311">
            <w:pPr>
              <w:jc w:val="both"/>
            </w:pPr>
            <w:r w:rsidRPr="004A70CF">
              <w:t xml:space="preserve"> 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57F2E7" w14:textId="77777777" w:rsidR="002434F4" w:rsidRPr="004A70CF" w:rsidRDefault="002434F4" w:rsidP="00B66311">
            <w:pPr>
              <w:jc w:val="both"/>
            </w:pPr>
            <w:r w:rsidRPr="004A70CF">
              <w:t xml:space="preserve"> 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0E6B0C" w14:textId="77777777" w:rsidR="002434F4" w:rsidRPr="004A70CF" w:rsidRDefault="002434F4" w:rsidP="00B66311">
            <w:pPr>
              <w:jc w:val="both"/>
            </w:pPr>
            <w:r w:rsidRPr="004A70CF">
              <w:t xml:space="preserve"> 0</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72D9130" w14:textId="77777777" w:rsidR="002434F4" w:rsidRPr="004A70CF" w:rsidRDefault="002434F4" w:rsidP="00B66311">
            <w:pPr>
              <w:jc w:val="both"/>
            </w:pPr>
            <w:r w:rsidRPr="004A70CF">
              <w:t xml:space="preserve"> 1</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A27B282" w14:textId="77777777" w:rsidR="002434F4" w:rsidRPr="004A70CF" w:rsidRDefault="002434F4" w:rsidP="00B66311">
            <w:pPr>
              <w:ind w:left="87"/>
              <w:jc w:val="both"/>
            </w:pPr>
            <w:r w:rsidRPr="004A70CF">
              <w:t>0</w:t>
            </w:r>
          </w:p>
        </w:tc>
      </w:tr>
      <w:tr w:rsidR="002434F4" w:rsidRPr="004A70CF" w14:paraId="05D9FD73" w14:textId="77777777" w:rsidTr="00F06F73">
        <w:trPr>
          <w:trHeight w:val="555"/>
          <w:jc w:val="center"/>
        </w:trPr>
        <w:tc>
          <w:tcPr>
            <w:tcW w:w="1290" w:type="dxa"/>
            <w:tcBorders>
              <w:top w:val="single" w:sz="4" w:space="0" w:color="auto"/>
              <w:left w:val="single" w:sz="4" w:space="0" w:color="auto"/>
              <w:bottom w:val="single" w:sz="4" w:space="0" w:color="auto"/>
              <w:right w:val="single" w:sz="12" w:space="0" w:color="000000"/>
            </w:tcBorders>
            <w:shd w:val="clear" w:color="auto" w:fill="auto"/>
          </w:tcPr>
          <w:p w14:paraId="66DBCE09" w14:textId="77777777" w:rsidR="002434F4" w:rsidRPr="00CF4786" w:rsidRDefault="002434F4" w:rsidP="00B66311">
            <w:pPr>
              <w:jc w:val="both"/>
            </w:pPr>
            <w:r w:rsidRPr="00CF4786">
              <w:t>2020 m.</w:t>
            </w:r>
          </w:p>
        </w:tc>
        <w:tc>
          <w:tcPr>
            <w:tcW w:w="945" w:type="dxa"/>
            <w:tcBorders>
              <w:top w:val="single" w:sz="4" w:space="0" w:color="auto"/>
              <w:bottom w:val="single" w:sz="4" w:space="0" w:color="auto"/>
              <w:right w:val="single" w:sz="4" w:space="0" w:color="auto"/>
            </w:tcBorders>
            <w:shd w:val="clear" w:color="auto" w:fill="auto"/>
          </w:tcPr>
          <w:p w14:paraId="197C2D60" w14:textId="77777777" w:rsidR="002434F4" w:rsidRPr="004A70CF" w:rsidRDefault="002434F4" w:rsidP="00B66311">
            <w:pPr>
              <w:jc w:val="both"/>
            </w:pPr>
            <w:r w:rsidRPr="004A70CF">
              <w:t>26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E58A40" w14:textId="77777777" w:rsidR="002434F4" w:rsidRPr="004A70CF" w:rsidRDefault="002434F4" w:rsidP="00B66311">
            <w:pPr>
              <w:jc w:val="both"/>
            </w:pPr>
            <w:r w:rsidRPr="004A70CF">
              <w:t>23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F592F1" w14:textId="77777777" w:rsidR="002434F4" w:rsidRPr="004A70CF" w:rsidRDefault="002434F4" w:rsidP="00B66311">
            <w:pPr>
              <w:jc w:val="both"/>
            </w:pPr>
            <w:r w:rsidRPr="004A70CF">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12EB49" w14:textId="77777777" w:rsidR="002434F4" w:rsidRPr="004A70CF" w:rsidRDefault="002434F4" w:rsidP="00B66311">
            <w:r w:rsidRPr="004A70CF">
              <w:t xml:space="preserve"> 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D93127" w14:textId="77777777" w:rsidR="002434F4" w:rsidRPr="004A70CF" w:rsidRDefault="002434F4" w:rsidP="00B66311">
            <w:pPr>
              <w:jc w:val="both"/>
            </w:pPr>
            <w:r w:rsidRPr="004A70CF">
              <w:t xml:space="preserve"> 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3F72A5" w14:textId="77777777" w:rsidR="002434F4" w:rsidRPr="004A70CF" w:rsidRDefault="002434F4" w:rsidP="00B66311">
            <w:pPr>
              <w:jc w:val="both"/>
            </w:pPr>
            <w:r w:rsidRPr="004A70CF">
              <w:t xml:space="preserve"> 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1DF6BD" w14:textId="77777777" w:rsidR="002434F4" w:rsidRPr="004A70CF" w:rsidRDefault="002434F4" w:rsidP="00B66311">
            <w:pPr>
              <w:jc w:val="both"/>
            </w:pPr>
            <w:r w:rsidRPr="004A70CF">
              <w:t xml:space="preserve"> 0</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B8F7F7C" w14:textId="77777777" w:rsidR="002434F4" w:rsidRPr="004A70CF" w:rsidRDefault="002434F4" w:rsidP="00B66311">
            <w:pPr>
              <w:jc w:val="both"/>
            </w:pPr>
            <w:r w:rsidRPr="004A70CF">
              <w:t xml:space="preserve"> 0</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B1A952F" w14:textId="77777777" w:rsidR="002434F4" w:rsidRPr="004A70CF" w:rsidRDefault="002434F4" w:rsidP="00B66311">
            <w:pPr>
              <w:ind w:left="87"/>
              <w:jc w:val="both"/>
            </w:pPr>
            <w:r w:rsidRPr="004A70CF">
              <w:t>1</w:t>
            </w:r>
          </w:p>
        </w:tc>
      </w:tr>
      <w:tr w:rsidR="002434F4" w:rsidRPr="004A70CF" w14:paraId="40F64752" w14:textId="77777777" w:rsidTr="00F06F73">
        <w:trPr>
          <w:trHeight w:val="555"/>
          <w:jc w:val="center"/>
        </w:trPr>
        <w:tc>
          <w:tcPr>
            <w:tcW w:w="1290" w:type="dxa"/>
            <w:tcBorders>
              <w:top w:val="single" w:sz="4" w:space="0" w:color="auto"/>
              <w:left w:val="single" w:sz="4" w:space="0" w:color="auto"/>
              <w:bottom w:val="single" w:sz="4" w:space="0" w:color="auto"/>
              <w:right w:val="single" w:sz="12" w:space="0" w:color="000000"/>
            </w:tcBorders>
            <w:shd w:val="clear" w:color="auto" w:fill="auto"/>
          </w:tcPr>
          <w:p w14:paraId="16DCE24C" w14:textId="77777777" w:rsidR="002434F4" w:rsidRPr="00CF4786" w:rsidRDefault="002434F4" w:rsidP="00B66311">
            <w:pPr>
              <w:jc w:val="both"/>
            </w:pPr>
            <w:r w:rsidRPr="00CF4786">
              <w:t>2021 m.</w:t>
            </w:r>
          </w:p>
        </w:tc>
        <w:tc>
          <w:tcPr>
            <w:tcW w:w="945" w:type="dxa"/>
            <w:tcBorders>
              <w:top w:val="single" w:sz="4" w:space="0" w:color="auto"/>
              <w:bottom w:val="single" w:sz="4" w:space="0" w:color="auto"/>
              <w:right w:val="single" w:sz="4" w:space="0" w:color="auto"/>
            </w:tcBorders>
            <w:shd w:val="clear" w:color="auto" w:fill="auto"/>
          </w:tcPr>
          <w:p w14:paraId="32E235F5" w14:textId="77777777" w:rsidR="002434F4" w:rsidRPr="004A70CF" w:rsidRDefault="002434F4" w:rsidP="00B66311">
            <w:pPr>
              <w:jc w:val="both"/>
            </w:pPr>
            <w:r w:rsidRPr="004A70CF">
              <w:t>34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3CC242" w14:textId="77777777" w:rsidR="002434F4" w:rsidRPr="004A70CF" w:rsidRDefault="002434F4" w:rsidP="00B66311">
            <w:pPr>
              <w:jc w:val="both"/>
            </w:pPr>
            <w:r w:rsidRPr="004A70CF">
              <w:t>19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F5380A" w14:textId="77777777" w:rsidR="002434F4" w:rsidRPr="004A70CF" w:rsidRDefault="002434F4" w:rsidP="00B66311">
            <w:pPr>
              <w:jc w:val="both"/>
            </w:pPr>
            <w:r w:rsidRPr="004A70CF">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73BE35" w14:textId="77777777" w:rsidR="002434F4" w:rsidRPr="004A70CF" w:rsidRDefault="002434F4" w:rsidP="00B66311">
            <w:r w:rsidRPr="004A70CF">
              <w:t xml:space="preserve"> 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54EAA5" w14:textId="77777777" w:rsidR="002434F4" w:rsidRPr="004A70CF" w:rsidRDefault="002434F4" w:rsidP="00B66311">
            <w:pPr>
              <w:jc w:val="both"/>
            </w:pPr>
            <w:r w:rsidRPr="004A70CF">
              <w:t xml:space="preserve"> 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BA8B4A" w14:textId="77777777" w:rsidR="002434F4" w:rsidRPr="004A70CF" w:rsidRDefault="002434F4" w:rsidP="00B66311">
            <w:pPr>
              <w:jc w:val="both"/>
            </w:pPr>
            <w:r w:rsidRPr="004A70CF">
              <w:t xml:space="preserve"> 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7E7D6F" w14:textId="77777777" w:rsidR="002434F4" w:rsidRPr="004A70CF" w:rsidRDefault="002434F4" w:rsidP="00B66311">
            <w:pPr>
              <w:jc w:val="both"/>
            </w:pPr>
            <w:r w:rsidRPr="004A70CF">
              <w:t xml:space="preserve"> 1</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39EE636" w14:textId="77777777" w:rsidR="002434F4" w:rsidRPr="004A70CF" w:rsidRDefault="002434F4" w:rsidP="00B66311">
            <w:pPr>
              <w:jc w:val="both"/>
            </w:pPr>
            <w:r w:rsidRPr="004A70CF">
              <w:t xml:space="preserve"> 0</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1F28C1F" w14:textId="77777777" w:rsidR="002434F4" w:rsidRPr="004A70CF" w:rsidRDefault="002434F4" w:rsidP="00B66311">
            <w:pPr>
              <w:ind w:left="87"/>
              <w:jc w:val="both"/>
            </w:pPr>
            <w:r w:rsidRPr="004A70CF">
              <w:t>0</w:t>
            </w:r>
          </w:p>
        </w:tc>
      </w:tr>
      <w:tr w:rsidR="002434F4" w:rsidRPr="004A70CF" w14:paraId="30D23081" w14:textId="77777777" w:rsidTr="00F06F73">
        <w:trPr>
          <w:trHeight w:val="555"/>
          <w:jc w:val="center"/>
        </w:trPr>
        <w:tc>
          <w:tcPr>
            <w:tcW w:w="1290" w:type="dxa"/>
            <w:tcBorders>
              <w:top w:val="single" w:sz="4" w:space="0" w:color="auto"/>
              <w:left w:val="single" w:sz="4" w:space="0" w:color="auto"/>
              <w:bottom w:val="single" w:sz="4" w:space="0" w:color="auto"/>
              <w:right w:val="single" w:sz="12" w:space="0" w:color="000000"/>
            </w:tcBorders>
            <w:shd w:val="clear" w:color="auto" w:fill="auto"/>
          </w:tcPr>
          <w:p w14:paraId="431AE842" w14:textId="77777777" w:rsidR="002434F4" w:rsidRPr="00CF4786" w:rsidRDefault="002434F4" w:rsidP="00B66311">
            <w:pPr>
              <w:jc w:val="both"/>
            </w:pPr>
            <w:r w:rsidRPr="00CF4786">
              <w:t xml:space="preserve">2022 m. </w:t>
            </w:r>
          </w:p>
        </w:tc>
        <w:tc>
          <w:tcPr>
            <w:tcW w:w="945" w:type="dxa"/>
            <w:tcBorders>
              <w:top w:val="single" w:sz="4" w:space="0" w:color="auto"/>
              <w:bottom w:val="single" w:sz="4" w:space="0" w:color="auto"/>
              <w:right w:val="single" w:sz="4" w:space="0" w:color="auto"/>
            </w:tcBorders>
            <w:shd w:val="clear" w:color="auto" w:fill="auto"/>
          </w:tcPr>
          <w:p w14:paraId="7A4D1326" w14:textId="77777777" w:rsidR="002434F4" w:rsidRPr="004A70CF" w:rsidRDefault="002434F4" w:rsidP="00B66311">
            <w:pPr>
              <w:jc w:val="both"/>
            </w:pPr>
            <w:r w:rsidRPr="004A70CF">
              <w:t>23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E49D93" w14:textId="77777777" w:rsidR="002434F4" w:rsidRPr="004A70CF" w:rsidRDefault="002434F4" w:rsidP="00B66311">
            <w:pPr>
              <w:jc w:val="both"/>
            </w:pPr>
            <w:r w:rsidRPr="004A70CF">
              <w:t>21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7E0B82" w14:textId="77777777" w:rsidR="002434F4" w:rsidRPr="004A70CF" w:rsidRDefault="002434F4" w:rsidP="00B66311">
            <w:pPr>
              <w:jc w:val="both"/>
            </w:pPr>
            <w:r w:rsidRPr="004A70CF">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8C64D9" w14:textId="77777777" w:rsidR="002434F4" w:rsidRPr="004A70CF" w:rsidRDefault="002434F4" w:rsidP="00B66311">
            <w:r w:rsidRPr="004A70CF">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05C4E1" w14:textId="77777777" w:rsidR="002434F4" w:rsidRPr="004A70CF" w:rsidRDefault="002434F4" w:rsidP="00B66311">
            <w:pPr>
              <w:jc w:val="both"/>
            </w:pPr>
            <w:r w:rsidRPr="004A70CF">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15EC2BA" w14:textId="77777777" w:rsidR="002434F4" w:rsidRPr="004A70CF" w:rsidRDefault="002434F4" w:rsidP="00B66311">
            <w:pPr>
              <w:jc w:val="both"/>
            </w:pPr>
            <w:r w:rsidRPr="004A70CF">
              <w:t>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61555A" w14:textId="77777777" w:rsidR="002434F4" w:rsidRPr="004A70CF" w:rsidRDefault="002434F4" w:rsidP="00B66311">
            <w:pPr>
              <w:jc w:val="both"/>
            </w:pPr>
            <w:r w:rsidRPr="004A70CF">
              <w:t>0</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40143A3B" w14:textId="77777777" w:rsidR="002434F4" w:rsidRPr="004A70CF" w:rsidRDefault="002434F4" w:rsidP="00B66311">
            <w:pPr>
              <w:jc w:val="both"/>
            </w:pPr>
            <w:r w:rsidRPr="004A70CF">
              <w:t>1</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30ACFC9" w14:textId="77777777" w:rsidR="002434F4" w:rsidRPr="004A70CF" w:rsidRDefault="002434F4" w:rsidP="00B66311">
            <w:pPr>
              <w:ind w:left="87"/>
              <w:jc w:val="both"/>
            </w:pPr>
            <w:r w:rsidRPr="004A70CF">
              <w:t>0</w:t>
            </w:r>
          </w:p>
        </w:tc>
      </w:tr>
    </w:tbl>
    <w:p w14:paraId="0A9BA094" w14:textId="77777777" w:rsidR="002434F4" w:rsidRPr="004A70CF" w:rsidRDefault="002434F4" w:rsidP="002434F4">
      <w:pPr>
        <w:jc w:val="both"/>
        <w:rPr>
          <w:rFonts w:ascii="TimesLT" w:hAnsi="TimesLT"/>
        </w:rPr>
      </w:pPr>
    </w:p>
    <w:p w14:paraId="4135A140" w14:textId="77777777" w:rsidR="002434F4" w:rsidRPr="004A70CF" w:rsidRDefault="002434F4" w:rsidP="002434F4">
      <w:pPr>
        <w:ind w:firstLine="1134"/>
        <w:jc w:val="both"/>
        <w:rPr>
          <w:rFonts w:ascii="TimesLT" w:hAnsi="TimesLT"/>
        </w:rPr>
      </w:pPr>
      <w:proofErr w:type="spellStart"/>
      <w:r w:rsidRPr="004A70CF">
        <w:rPr>
          <w:rFonts w:ascii="TimesLT" w:hAnsi="TimesLT"/>
        </w:rPr>
        <w:t>Jauniausia</w:t>
      </w:r>
      <w:proofErr w:type="spellEnd"/>
      <w:r w:rsidRPr="004A70CF">
        <w:rPr>
          <w:rFonts w:ascii="TimesLT" w:hAnsi="TimesLT"/>
        </w:rPr>
        <w:t xml:space="preserve"> mama, </w:t>
      </w:r>
      <w:proofErr w:type="spellStart"/>
      <w:r w:rsidRPr="004A70CF">
        <w:rPr>
          <w:rFonts w:ascii="TimesLT" w:hAnsi="TimesLT"/>
        </w:rPr>
        <w:t>gimusi</w:t>
      </w:r>
      <w:proofErr w:type="spellEnd"/>
      <w:r w:rsidRPr="004A70CF">
        <w:rPr>
          <w:rFonts w:ascii="TimesLT" w:hAnsi="TimesLT"/>
        </w:rPr>
        <w:t xml:space="preserve"> 2005 m., </w:t>
      </w:r>
      <w:proofErr w:type="spellStart"/>
      <w:r w:rsidRPr="004A70CF">
        <w:rPr>
          <w:rFonts w:ascii="TimesLT" w:hAnsi="TimesLT"/>
        </w:rPr>
        <w:t>vyriausia</w:t>
      </w:r>
      <w:proofErr w:type="spellEnd"/>
      <w:r w:rsidRPr="004A70CF">
        <w:rPr>
          <w:rFonts w:ascii="TimesLT" w:hAnsi="TimesLT"/>
        </w:rPr>
        <w:t xml:space="preserve">, </w:t>
      </w:r>
      <w:proofErr w:type="spellStart"/>
      <w:r w:rsidRPr="004A70CF">
        <w:rPr>
          <w:rFonts w:ascii="TimesLT" w:hAnsi="TimesLT"/>
        </w:rPr>
        <w:t>gimusi</w:t>
      </w:r>
      <w:proofErr w:type="spellEnd"/>
      <w:r w:rsidRPr="004A70CF">
        <w:rPr>
          <w:rFonts w:ascii="TimesLT" w:hAnsi="TimesLT"/>
        </w:rPr>
        <w:t xml:space="preserve"> 1981 m., </w:t>
      </w:r>
      <w:proofErr w:type="spellStart"/>
      <w:r w:rsidRPr="004A70CF">
        <w:rPr>
          <w:rFonts w:ascii="TimesLT" w:hAnsi="TimesLT"/>
        </w:rPr>
        <w:t>jauniausias</w:t>
      </w:r>
      <w:proofErr w:type="spellEnd"/>
      <w:r w:rsidRPr="004A70CF">
        <w:rPr>
          <w:rFonts w:ascii="TimesLT" w:hAnsi="TimesLT"/>
        </w:rPr>
        <w:t xml:space="preserve"> </w:t>
      </w:r>
      <w:proofErr w:type="spellStart"/>
      <w:r w:rsidRPr="004A70CF">
        <w:rPr>
          <w:rFonts w:ascii="TimesLT" w:hAnsi="TimesLT"/>
        </w:rPr>
        <w:t>tėtis</w:t>
      </w:r>
      <w:proofErr w:type="spellEnd"/>
      <w:r w:rsidRPr="004A70CF">
        <w:rPr>
          <w:rFonts w:ascii="TimesLT" w:hAnsi="TimesLT"/>
        </w:rPr>
        <w:t xml:space="preserve">, </w:t>
      </w:r>
      <w:proofErr w:type="spellStart"/>
      <w:r w:rsidRPr="004A70CF">
        <w:rPr>
          <w:rFonts w:ascii="TimesLT" w:hAnsi="TimesLT"/>
        </w:rPr>
        <w:t>gimęs</w:t>
      </w:r>
      <w:proofErr w:type="spellEnd"/>
      <w:r w:rsidRPr="004A70CF">
        <w:rPr>
          <w:rFonts w:ascii="TimesLT" w:hAnsi="TimesLT"/>
        </w:rPr>
        <w:t xml:space="preserve"> 1997 m., </w:t>
      </w:r>
      <w:proofErr w:type="spellStart"/>
      <w:r w:rsidRPr="004A70CF">
        <w:rPr>
          <w:rFonts w:ascii="TimesLT" w:hAnsi="TimesLT"/>
        </w:rPr>
        <w:t>vyriausias</w:t>
      </w:r>
      <w:proofErr w:type="spellEnd"/>
      <w:r w:rsidRPr="004A70CF">
        <w:rPr>
          <w:rFonts w:ascii="TimesLT" w:hAnsi="TimesLT"/>
        </w:rPr>
        <w:t xml:space="preserve">, </w:t>
      </w:r>
      <w:proofErr w:type="spellStart"/>
      <w:r w:rsidRPr="004A70CF">
        <w:rPr>
          <w:rFonts w:ascii="TimesLT" w:hAnsi="TimesLT"/>
        </w:rPr>
        <w:t>gimęs</w:t>
      </w:r>
      <w:proofErr w:type="spellEnd"/>
      <w:r w:rsidRPr="004A70CF">
        <w:rPr>
          <w:rFonts w:ascii="TimesLT" w:hAnsi="TimesLT"/>
        </w:rPr>
        <w:t xml:space="preserve"> 1968 m. </w:t>
      </w:r>
      <w:proofErr w:type="spellStart"/>
      <w:r w:rsidRPr="004A70CF">
        <w:rPr>
          <w:rFonts w:ascii="TimesLT" w:hAnsi="TimesLT"/>
        </w:rPr>
        <w:t>Negyvagimių</w:t>
      </w:r>
      <w:proofErr w:type="spellEnd"/>
      <w:r w:rsidRPr="004A70CF">
        <w:rPr>
          <w:rFonts w:ascii="TimesLT" w:hAnsi="TimesLT"/>
        </w:rPr>
        <w:t xml:space="preserve"> </w:t>
      </w:r>
      <w:proofErr w:type="spellStart"/>
      <w:r w:rsidRPr="004A70CF">
        <w:rPr>
          <w:rFonts w:ascii="TimesLT" w:hAnsi="TimesLT"/>
        </w:rPr>
        <w:t>nėra</w:t>
      </w:r>
      <w:proofErr w:type="spellEnd"/>
      <w:r w:rsidRPr="004A70CF">
        <w:rPr>
          <w:rFonts w:ascii="TimesLT" w:hAnsi="TimesLT"/>
        </w:rPr>
        <w:t xml:space="preserve">. </w:t>
      </w:r>
      <w:proofErr w:type="spellStart"/>
      <w:r w:rsidRPr="004A70CF">
        <w:rPr>
          <w:rFonts w:ascii="TimesLT" w:hAnsi="TimesLT"/>
        </w:rPr>
        <w:t>Užregistruotas</w:t>
      </w:r>
      <w:proofErr w:type="spellEnd"/>
      <w:r w:rsidRPr="004A70CF">
        <w:rPr>
          <w:rFonts w:ascii="TimesLT" w:hAnsi="TimesLT"/>
        </w:rPr>
        <w:t xml:space="preserve"> 1 </w:t>
      </w:r>
      <w:proofErr w:type="spellStart"/>
      <w:r w:rsidRPr="004A70CF">
        <w:rPr>
          <w:rFonts w:ascii="TimesLT" w:hAnsi="TimesLT"/>
        </w:rPr>
        <w:t>prašymas</w:t>
      </w:r>
      <w:proofErr w:type="spellEnd"/>
      <w:r w:rsidRPr="004A70CF">
        <w:rPr>
          <w:rFonts w:ascii="TimesLT" w:hAnsi="TimesLT"/>
        </w:rPr>
        <w:t xml:space="preserve"> </w:t>
      </w:r>
      <w:proofErr w:type="spellStart"/>
      <w:r w:rsidRPr="004A70CF">
        <w:rPr>
          <w:rFonts w:ascii="TimesLT" w:hAnsi="TimesLT"/>
        </w:rPr>
        <w:t>dėl</w:t>
      </w:r>
      <w:proofErr w:type="spellEnd"/>
      <w:r w:rsidRPr="004A70CF">
        <w:rPr>
          <w:rFonts w:ascii="TimesLT" w:hAnsi="TimesLT"/>
        </w:rPr>
        <w:t xml:space="preserve"> </w:t>
      </w:r>
      <w:proofErr w:type="spellStart"/>
      <w:r w:rsidRPr="004A70CF">
        <w:rPr>
          <w:rFonts w:ascii="TimesLT" w:hAnsi="TimesLT"/>
        </w:rPr>
        <w:t>naujagimių</w:t>
      </w:r>
      <w:proofErr w:type="spellEnd"/>
      <w:r w:rsidRPr="004A70CF">
        <w:rPr>
          <w:rFonts w:ascii="TimesLT" w:hAnsi="TimesLT"/>
        </w:rPr>
        <w:t xml:space="preserve"> </w:t>
      </w:r>
      <w:proofErr w:type="spellStart"/>
      <w:r w:rsidRPr="004A70CF">
        <w:rPr>
          <w:rFonts w:ascii="TimesLT" w:hAnsi="TimesLT"/>
        </w:rPr>
        <w:t>tautybės</w:t>
      </w:r>
      <w:proofErr w:type="spellEnd"/>
      <w:r w:rsidRPr="004A70CF">
        <w:rPr>
          <w:rFonts w:ascii="TimesLT" w:hAnsi="TimesLT"/>
        </w:rPr>
        <w:t xml:space="preserve"> </w:t>
      </w:r>
      <w:proofErr w:type="spellStart"/>
      <w:r w:rsidRPr="004A70CF">
        <w:rPr>
          <w:rFonts w:ascii="TimesLT" w:hAnsi="TimesLT"/>
        </w:rPr>
        <w:t>įrašymo</w:t>
      </w:r>
      <w:proofErr w:type="spellEnd"/>
      <w:r w:rsidRPr="004A70CF">
        <w:rPr>
          <w:rFonts w:ascii="TimesLT" w:hAnsi="TimesLT"/>
        </w:rPr>
        <w:t xml:space="preserve"> </w:t>
      </w:r>
      <w:proofErr w:type="spellStart"/>
      <w:r w:rsidRPr="004A70CF">
        <w:rPr>
          <w:rFonts w:ascii="TimesLT" w:hAnsi="TimesLT"/>
        </w:rPr>
        <w:t>gimimo</w:t>
      </w:r>
      <w:proofErr w:type="spellEnd"/>
      <w:r w:rsidRPr="004A70CF">
        <w:rPr>
          <w:rFonts w:ascii="TimesLT" w:hAnsi="TimesLT"/>
        </w:rPr>
        <w:t xml:space="preserve"> </w:t>
      </w:r>
      <w:proofErr w:type="spellStart"/>
      <w:r w:rsidRPr="004A70CF">
        <w:rPr>
          <w:rFonts w:ascii="TimesLT" w:hAnsi="TimesLT"/>
        </w:rPr>
        <w:t>įraše</w:t>
      </w:r>
      <w:proofErr w:type="spellEnd"/>
      <w:r w:rsidRPr="004A70CF">
        <w:rPr>
          <w:rFonts w:ascii="TimesLT" w:hAnsi="TimesLT"/>
        </w:rPr>
        <w:t xml:space="preserve">, kai </w:t>
      </w:r>
      <w:proofErr w:type="spellStart"/>
      <w:r w:rsidRPr="004A70CF">
        <w:rPr>
          <w:rFonts w:ascii="TimesLT" w:hAnsi="TimesLT"/>
        </w:rPr>
        <w:t>tėvai</w:t>
      </w:r>
      <w:proofErr w:type="spellEnd"/>
      <w:r w:rsidRPr="004A70CF">
        <w:rPr>
          <w:rFonts w:ascii="TimesLT" w:hAnsi="TimesLT"/>
        </w:rPr>
        <w:t xml:space="preserve"> </w:t>
      </w:r>
      <w:proofErr w:type="spellStart"/>
      <w:r w:rsidRPr="004A70CF">
        <w:rPr>
          <w:rFonts w:ascii="TimesLT" w:hAnsi="TimesLT"/>
        </w:rPr>
        <w:t>skirtingų</w:t>
      </w:r>
      <w:proofErr w:type="spellEnd"/>
      <w:r w:rsidRPr="004A70CF">
        <w:rPr>
          <w:rFonts w:ascii="TimesLT" w:hAnsi="TimesLT"/>
        </w:rPr>
        <w:t xml:space="preserve"> </w:t>
      </w:r>
      <w:proofErr w:type="spellStart"/>
      <w:r w:rsidRPr="004A70CF">
        <w:rPr>
          <w:rFonts w:ascii="TimesLT" w:hAnsi="TimesLT"/>
        </w:rPr>
        <w:t>tautybių</w:t>
      </w:r>
      <w:proofErr w:type="spellEnd"/>
      <w:r w:rsidRPr="004A70CF">
        <w:rPr>
          <w:rFonts w:ascii="TimesLT" w:hAnsi="TimesLT"/>
        </w:rPr>
        <w:t xml:space="preserve"> </w:t>
      </w:r>
      <w:proofErr w:type="spellStart"/>
      <w:r w:rsidRPr="004A70CF">
        <w:rPr>
          <w:rFonts w:ascii="TimesLT" w:hAnsi="TimesLT"/>
        </w:rPr>
        <w:t>arba</w:t>
      </w:r>
      <w:proofErr w:type="spellEnd"/>
      <w:r w:rsidRPr="004A70CF">
        <w:rPr>
          <w:rFonts w:ascii="TimesLT" w:hAnsi="TimesLT"/>
        </w:rPr>
        <w:t xml:space="preserve"> </w:t>
      </w:r>
      <w:proofErr w:type="spellStart"/>
      <w:r w:rsidRPr="004A70CF">
        <w:rPr>
          <w:rFonts w:ascii="TimesLT" w:hAnsi="TimesLT"/>
        </w:rPr>
        <w:t>tautybė</w:t>
      </w:r>
      <w:proofErr w:type="spellEnd"/>
      <w:r w:rsidRPr="004A70CF">
        <w:rPr>
          <w:rFonts w:ascii="TimesLT" w:hAnsi="TimesLT"/>
        </w:rPr>
        <w:t xml:space="preserve"> </w:t>
      </w:r>
      <w:proofErr w:type="spellStart"/>
      <w:r w:rsidRPr="004A70CF">
        <w:rPr>
          <w:rFonts w:ascii="TimesLT" w:hAnsi="TimesLT"/>
        </w:rPr>
        <w:t>nenurodyta</w:t>
      </w:r>
      <w:proofErr w:type="spellEnd"/>
      <w:r w:rsidRPr="004A70CF">
        <w:rPr>
          <w:rFonts w:ascii="TimesLT" w:hAnsi="TimesLT"/>
        </w:rPr>
        <w:t xml:space="preserve">. </w:t>
      </w:r>
    </w:p>
    <w:p w14:paraId="7A8660F7" w14:textId="2551DF46" w:rsidR="00987600" w:rsidRPr="004A70CF" w:rsidRDefault="00FB20F4" w:rsidP="00D8091A">
      <w:pPr>
        <w:tabs>
          <w:tab w:val="clear" w:pos="1293"/>
          <w:tab w:val="left" w:pos="1134"/>
        </w:tabs>
        <w:ind w:firstLine="1134"/>
        <w:jc w:val="both"/>
        <w:rPr>
          <w:rFonts w:ascii="TimesLT" w:hAnsi="TimesLT"/>
        </w:rPr>
      </w:pPr>
      <w:proofErr w:type="spellStart"/>
      <w:r w:rsidRPr="004A70CF">
        <w:rPr>
          <w:rFonts w:ascii="TimesLT" w:hAnsi="TimesLT"/>
        </w:rPr>
        <w:t>Įregistruotos</w:t>
      </w:r>
      <w:proofErr w:type="spellEnd"/>
      <w:r w:rsidRPr="004A70CF">
        <w:rPr>
          <w:rFonts w:ascii="TimesLT" w:hAnsi="TimesLT"/>
        </w:rPr>
        <w:t xml:space="preserve"> </w:t>
      </w:r>
      <w:r w:rsidR="00987600" w:rsidRPr="004A70CF">
        <w:rPr>
          <w:rFonts w:ascii="TimesLT" w:hAnsi="TimesLT"/>
        </w:rPr>
        <w:t xml:space="preserve">58 </w:t>
      </w:r>
      <w:proofErr w:type="spellStart"/>
      <w:r w:rsidR="00987600" w:rsidRPr="004A70CF">
        <w:rPr>
          <w:rFonts w:ascii="TimesLT" w:hAnsi="TimesLT"/>
        </w:rPr>
        <w:t>santuokos</w:t>
      </w:r>
      <w:proofErr w:type="spellEnd"/>
      <w:r w:rsidR="00987600" w:rsidRPr="004A70CF">
        <w:rPr>
          <w:rFonts w:ascii="TimesLT" w:hAnsi="TimesLT"/>
        </w:rPr>
        <w:t xml:space="preserve"> (2 </w:t>
      </w:r>
      <w:proofErr w:type="spellStart"/>
      <w:r w:rsidR="00987600" w:rsidRPr="004A70CF">
        <w:rPr>
          <w:rFonts w:ascii="TimesLT" w:hAnsi="TimesLT"/>
        </w:rPr>
        <w:t>daugiau</w:t>
      </w:r>
      <w:proofErr w:type="spellEnd"/>
      <w:r w:rsidR="00987600" w:rsidRPr="004A70CF">
        <w:rPr>
          <w:rFonts w:ascii="TimesLT" w:hAnsi="TimesLT"/>
        </w:rPr>
        <w:t xml:space="preserve">, </w:t>
      </w:r>
      <w:proofErr w:type="spellStart"/>
      <w:r w:rsidR="00987600" w:rsidRPr="004A70CF">
        <w:rPr>
          <w:rFonts w:ascii="TimesLT" w:hAnsi="TimesLT"/>
        </w:rPr>
        <w:t>palyginti</w:t>
      </w:r>
      <w:proofErr w:type="spellEnd"/>
      <w:r w:rsidR="00987600" w:rsidRPr="004A70CF">
        <w:rPr>
          <w:rFonts w:ascii="TimesLT" w:hAnsi="TimesLT"/>
        </w:rPr>
        <w:t xml:space="preserve"> </w:t>
      </w:r>
      <w:proofErr w:type="spellStart"/>
      <w:r w:rsidR="00987600" w:rsidRPr="004A70CF">
        <w:rPr>
          <w:rFonts w:ascii="TimesLT" w:hAnsi="TimesLT"/>
        </w:rPr>
        <w:t>su</w:t>
      </w:r>
      <w:proofErr w:type="spellEnd"/>
      <w:r w:rsidR="00987600" w:rsidRPr="004A70CF">
        <w:rPr>
          <w:rFonts w:ascii="TimesLT" w:hAnsi="TimesLT"/>
        </w:rPr>
        <w:t xml:space="preserve"> 2021 m.), </w:t>
      </w:r>
      <w:proofErr w:type="spellStart"/>
      <w:r w:rsidR="00987600" w:rsidRPr="004A70CF">
        <w:rPr>
          <w:rFonts w:ascii="TimesLT" w:hAnsi="TimesLT"/>
        </w:rPr>
        <w:t>iš</w:t>
      </w:r>
      <w:proofErr w:type="spellEnd"/>
      <w:r w:rsidR="00987600" w:rsidRPr="004A70CF">
        <w:rPr>
          <w:rFonts w:ascii="TimesLT" w:hAnsi="TimesLT"/>
        </w:rPr>
        <w:t xml:space="preserve"> </w:t>
      </w:r>
      <w:proofErr w:type="spellStart"/>
      <w:r w:rsidR="00987600" w:rsidRPr="004A70CF">
        <w:rPr>
          <w:rFonts w:ascii="TimesLT" w:hAnsi="TimesLT"/>
        </w:rPr>
        <w:t>jų</w:t>
      </w:r>
      <w:proofErr w:type="spellEnd"/>
      <w:r w:rsidR="00987600" w:rsidRPr="004A70CF">
        <w:rPr>
          <w:rFonts w:ascii="TimesLT" w:hAnsi="TimesLT"/>
        </w:rPr>
        <w:t xml:space="preserve"> 31 </w:t>
      </w:r>
      <w:proofErr w:type="spellStart"/>
      <w:r w:rsidR="00987600" w:rsidRPr="004A70CF">
        <w:rPr>
          <w:rFonts w:ascii="TimesLT" w:hAnsi="TimesLT"/>
        </w:rPr>
        <w:t>įregistruota</w:t>
      </w:r>
      <w:proofErr w:type="spellEnd"/>
      <w:r w:rsidR="00987600" w:rsidRPr="004A70CF">
        <w:rPr>
          <w:rFonts w:ascii="TimesLT" w:hAnsi="TimesLT"/>
        </w:rPr>
        <w:t xml:space="preserve"> </w:t>
      </w:r>
      <w:proofErr w:type="spellStart"/>
      <w:r w:rsidR="00987600" w:rsidRPr="004A70CF">
        <w:rPr>
          <w:rFonts w:ascii="TimesLT" w:hAnsi="TimesLT"/>
        </w:rPr>
        <w:t>Teisės</w:t>
      </w:r>
      <w:proofErr w:type="spellEnd"/>
      <w:r w:rsidR="00987600" w:rsidRPr="004A70CF">
        <w:rPr>
          <w:rFonts w:ascii="TimesLT" w:hAnsi="TimesLT"/>
        </w:rPr>
        <w:t xml:space="preserve"> </w:t>
      </w:r>
      <w:proofErr w:type="spellStart"/>
      <w:r w:rsidR="00987600" w:rsidRPr="004A70CF">
        <w:rPr>
          <w:rFonts w:ascii="TimesLT" w:hAnsi="TimesLT"/>
        </w:rPr>
        <w:t>ir</w:t>
      </w:r>
      <w:proofErr w:type="spellEnd"/>
      <w:r w:rsidR="00987600" w:rsidRPr="004A70CF">
        <w:rPr>
          <w:rFonts w:ascii="TimesLT" w:hAnsi="TimesLT"/>
        </w:rPr>
        <w:t xml:space="preserve"> </w:t>
      </w:r>
      <w:proofErr w:type="spellStart"/>
      <w:r w:rsidR="00987600" w:rsidRPr="004A70CF">
        <w:rPr>
          <w:rFonts w:ascii="TimesLT" w:hAnsi="TimesLT"/>
        </w:rPr>
        <w:t>civilinės</w:t>
      </w:r>
      <w:proofErr w:type="spellEnd"/>
      <w:r w:rsidR="00987600" w:rsidRPr="004A70CF">
        <w:rPr>
          <w:rFonts w:ascii="TimesLT" w:hAnsi="TimesLT"/>
        </w:rPr>
        <w:t xml:space="preserve"> </w:t>
      </w:r>
      <w:proofErr w:type="spellStart"/>
      <w:r w:rsidR="00987600" w:rsidRPr="004A70CF">
        <w:rPr>
          <w:rFonts w:ascii="TimesLT" w:hAnsi="TimesLT"/>
        </w:rPr>
        <w:t>metrikacijos</w:t>
      </w:r>
      <w:proofErr w:type="spellEnd"/>
      <w:r w:rsidR="00987600" w:rsidRPr="004A70CF">
        <w:rPr>
          <w:rFonts w:ascii="TimesLT" w:hAnsi="TimesLT"/>
        </w:rPr>
        <w:t xml:space="preserve"> </w:t>
      </w:r>
      <w:proofErr w:type="spellStart"/>
      <w:r w:rsidR="00987600" w:rsidRPr="004A70CF">
        <w:rPr>
          <w:rFonts w:ascii="TimesLT" w:hAnsi="TimesLT"/>
        </w:rPr>
        <w:t>skyriuje</w:t>
      </w:r>
      <w:proofErr w:type="spellEnd"/>
      <w:r w:rsidR="00987600" w:rsidRPr="004A70CF">
        <w:rPr>
          <w:rFonts w:ascii="TimesLT" w:hAnsi="TimesLT"/>
        </w:rPr>
        <w:t xml:space="preserve">, 8 </w:t>
      </w:r>
      <w:proofErr w:type="spellStart"/>
      <w:r w:rsidR="00987600" w:rsidRPr="004A70CF">
        <w:rPr>
          <w:rFonts w:ascii="TimesLT" w:hAnsi="TimesLT"/>
        </w:rPr>
        <w:t>įtraukt</w:t>
      </w:r>
      <w:r w:rsidRPr="004A70CF">
        <w:rPr>
          <w:rFonts w:ascii="TimesLT" w:hAnsi="TimesLT"/>
        </w:rPr>
        <w:t>os</w:t>
      </w:r>
      <w:proofErr w:type="spellEnd"/>
      <w:r w:rsidR="00987600" w:rsidRPr="004A70CF">
        <w:rPr>
          <w:rFonts w:ascii="TimesLT" w:hAnsi="TimesLT"/>
        </w:rPr>
        <w:t xml:space="preserve"> į </w:t>
      </w:r>
      <w:proofErr w:type="spellStart"/>
      <w:r w:rsidR="00987600" w:rsidRPr="004A70CF">
        <w:rPr>
          <w:rFonts w:ascii="TimesLT" w:hAnsi="TimesLT"/>
        </w:rPr>
        <w:t>apskaitą</w:t>
      </w:r>
      <w:proofErr w:type="spellEnd"/>
      <w:r w:rsidR="00987600" w:rsidRPr="004A70CF">
        <w:rPr>
          <w:rFonts w:ascii="TimesLT" w:hAnsi="TimesLT"/>
        </w:rPr>
        <w:t xml:space="preserve">, 19 </w:t>
      </w:r>
      <w:proofErr w:type="spellStart"/>
      <w:r w:rsidR="00987600" w:rsidRPr="004A70CF">
        <w:rPr>
          <w:rFonts w:ascii="TimesLT" w:hAnsi="TimesLT"/>
        </w:rPr>
        <w:t>sudaryta</w:t>
      </w:r>
      <w:proofErr w:type="spellEnd"/>
      <w:r w:rsidR="00987600" w:rsidRPr="004A70CF">
        <w:rPr>
          <w:rFonts w:ascii="TimesLT" w:hAnsi="TimesLT"/>
        </w:rPr>
        <w:t xml:space="preserve"> </w:t>
      </w:r>
      <w:proofErr w:type="spellStart"/>
      <w:r w:rsidR="00987600" w:rsidRPr="004A70CF">
        <w:rPr>
          <w:rFonts w:ascii="TimesLT" w:hAnsi="TimesLT"/>
        </w:rPr>
        <w:t>bažnyčiose</w:t>
      </w:r>
      <w:proofErr w:type="spellEnd"/>
      <w:r w:rsidR="00987600" w:rsidRPr="004A70CF">
        <w:rPr>
          <w:rFonts w:ascii="TimesLT" w:hAnsi="TimesLT"/>
        </w:rPr>
        <w:t xml:space="preserve">. </w:t>
      </w:r>
      <w:proofErr w:type="spellStart"/>
      <w:r w:rsidR="00987600" w:rsidRPr="004A70CF">
        <w:rPr>
          <w:rFonts w:ascii="TimesLT" w:hAnsi="TimesLT"/>
        </w:rPr>
        <w:t>Jaunavedžių</w:t>
      </w:r>
      <w:proofErr w:type="spellEnd"/>
      <w:r w:rsidR="00987600" w:rsidRPr="004A70CF">
        <w:rPr>
          <w:rFonts w:ascii="TimesLT" w:hAnsi="TimesLT"/>
        </w:rPr>
        <w:t xml:space="preserve"> </w:t>
      </w:r>
      <w:proofErr w:type="spellStart"/>
      <w:r w:rsidR="00987600" w:rsidRPr="004A70CF">
        <w:rPr>
          <w:rFonts w:ascii="TimesLT" w:hAnsi="TimesLT"/>
        </w:rPr>
        <w:t>pasirinktose</w:t>
      </w:r>
      <w:proofErr w:type="spellEnd"/>
      <w:r w:rsidR="00987600" w:rsidRPr="004A70CF">
        <w:rPr>
          <w:rFonts w:ascii="TimesLT" w:hAnsi="TimesLT"/>
        </w:rPr>
        <w:t xml:space="preserve"> </w:t>
      </w:r>
      <w:proofErr w:type="spellStart"/>
      <w:r w:rsidR="00987600" w:rsidRPr="004A70CF">
        <w:rPr>
          <w:rFonts w:ascii="TimesLT" w:hAnsi="TimesLT"/>
        </w:rPr>
        <w:t>vietose</w:t>
      </w:r>
      <w:proofErr w:type="spellEnd"/>
      <w:r w:rsidR="00987600" w:rsidRPr="004A70CF">
        <w:rPr>
          <w:rFonts w:ascii="TimesLT" w:hAnsi="TimesLT"/>
        </w:rPr>
        <w:t xml:space="preserve"> </w:t>
      </w:r>
      <w:proofErr w:type="spellStart"/>
      <w:r w:rsidR="00987600" w:rsidRPr="004A70CF">
        <w:rPr>
          <w:rFonts w:ascii="TimesLT" w:hAnsi="TimesLT"/>
        </w:rPr>
        <w:t>įregistruotos</w:t>
      </w:r>
      <w:proofErr w:type="spellEnd"/>
      <w:r w:rsidR="00987600" w:rsidRPr="004A70CF">
        <w:rPr>
          <w:rFonts w:ascii="TimesLT" w:hAnsi="TimesLT"/>
        </w:rPr>
        <w:t xml:space="preserve"> 5 </w:t>
      </w:r>
      <w:proofErr w:type="spellStart"/>
      <w:r w:rsidR="00987600" w:rsidRPr="004A70CF">
        <w:rPr>
          <w:rFonts w:ascii="TimesLT" w:hAnsi="TimesLT"/>
        </w:rPr>
        <w:t>santuokos</w:t>
      </w:r>
      <w:proofErr w:type="spellEnd"/>
      <w:r w:rsidR="00987600" w:rsidRPr="004A70CF">
        <w:rPr>
          <w:rFonts w:ascii="TimesLT" w:hAnsi="TimesLT"/>
        </w:rPr>
        <w:t xml:space="preserve"> (1 </w:t>
      </w:r>
      <w:proofErr w:type="spellStart"/>
      <w:r w:rsidR="00987600" w:rsidRPr="004A70CF">
        <w:rPr>
          <w:rFonts w:ascii="TimesLT" w:hAnsi="TimesLT"/>
        </w:rPr>
        <w:t>Paliesiaus</w:t>
      </w:r>
      <w:proofErr w:type="spellEnd"/>
      <w:r w:rsidR="00987600" w:rsidRPr="004A70CF">
        <w:rPr>
          <w:rFonts w:ascii="TimesLT" w:hAnsi="TimesLT"/>
        </w:rPr>
        <w:t xml:space="preserve"> </w:t>
      </w:r>
      <w:proofErr w:type="spellStart"/>
      <w:r w:rsidR="00987600" w:rsidRPr="004A70CF">
        <w:rPr>
          <w:rFonts w:ascii="TimesLT" w:hAnsi="TimesLT"/>
        </w:rPr>
        <w:t>dvare</w:t>
      </w:r>
      <w:proofErr w:type="spellEnd"/>
      <w:r w:rsidR="00987600" w:rsidRPr="004A70CF">
        <w:rPr>
          <w:rFonts w:ascii="TimesLT" w:hAnsi="TimesLT"/>
        </w:rPr>
        <w:t xml:space="preserve">, 2 </w:t>
      </w:r>
      <w:proofErr w:type="spellStart"/>
      <w:r w:rsidR="00987600" w:rsidRPr="004A70CF">
        <w:rPr>
          <w:rFonts w:ascii="TimesLT" w:hAnsi="TimesLT"/>
        </w:rPr>
        <w:t>Asalnų</w:t>
      </w:r>
      <w:proofErr w:type="spellEnd"/>
      <w:r w:rsidR="00987600" w:rsidRPr="004A70CF">
        <w:rPr>
          <w:rFonts w:ascii="TimesLT" w:hAnsi="TimesLT"/>
        </w:rPr>
        <w:t xml:space="preserve"> </w:t>
      </w:r>
      <w:proofErr w:type="spellStart"/>
      <w:r w:rsidR="00987600" w:rsidRPr="004A70CF">
        <w:rPr>
          <w:rFonts w:ascii="TimesLT" w:hAnsi="TimesLT"/>
        </w:rPr>
        <w:t>stovyklavietėje</w:t>
      </w:r>
      <w:proofErr w:type="spellEnd"/>
      <w:r w:rsidR="00987600" w:rsidRPr="004A70CF">
        <w:rPr>
          <w:rFonts w:ascii="TimesLT" w:hAnsi="TimesLT"/>
        </w:rPr>
        <w:t xml:space="preserve">, 1 ant </w:t>
      </w:r>
      <w:proofErr w:type="spellStart"/>
      <w:r w:rsidR="00987600" w:rsidRPr="004A70CF">
        <w:rPr>
          <w:rFonts w:ascii="TimesLT" w:hAnsi="TimesLT"/>
        </w:rPr>
        <w:t>Ladakalnio</w:t>
      </w:r>
      <w:proofErr w:type="spellEnd"/>
      <w:r w:rsidR="00E402EF" w:rsidRPr="004A70CF">
        <w:rPr>
          <w:rFonts w:ascii="TimesLT" w:hAnsi="TimesLT"/>
        </w:rPr>
        <w:t xml:space="preserve"> </w:t>
      </w:r>
      <w:proofErr w:type="spellStart"/>
      <w:r w:rsidR="00987600" w:rsidRPr="004A70CF">
        <w:rPr>
          <w:rFonts w:ascii="TimesLT" w:hAnsi="TimesLT"/>
        </w:rPr>
        <w:t>ir</w:t>
      </w:r>
      <w:proofErr w:type="spellEnd"/>
      <w:r w:rsidR="00987600" w:rsidRPr="004A70CF">
        <w:rPr>
          <w:rFonts w:ascii="TimesLT" w:hAnsi="TimesLT"/>
        </w:rPr>
        <w:t xml:space="preserve"> 1 </w:t>
      </w:r>
      <w:proofErr w:type="spellStart"/>
      <w:r w:rsidR="00987600" w:rsidRPr="004A70CF">
        <w:rPr>
          <w:rFonts w:ascii="TimesLT" w:hAnsi="TimesLT"/>
        </w:rPr>
        <w:t>pėsčiųjų</w:t>
      </w:r>
      <w:proofErr w:type="spellEnd"/>
      <w:r w:rsidR="00987600" w:rsidRPr="004A70CF">
        <w:rPr>
          <w:rFonts w:ascii="TimesLT" w:hAnsi="TimesLT"/>
        </w:rPr>
        <w:t xml:space="preserve"> </w:t>
      </w:r>
      <w:proofErr w:type="spellStart"/>
      <w:r w:rsidR="00987600" w:rsidRPr="004A70CF">
        <w:rPr>
          <w:rFonts w:ascii="TimesLT" w:hAnsi="TimesLT"/>
        </w:rPr>
        <w:t>botanikos</w:t>
      </w:r>
      <w:proofErr w:type="spellEnd"/>
      <w:r w:rsidR="00987600" w:rsidRPr="004A70CF">
        <w:rPr>
          <w:rFonts w:ascii="TimesLT" w:hAnsi="TimesLT"/>
        </w:rPr>
        <w:t xml:space="preserve"> take </w:t>
      </w:r>
      <w:proofErr w:type="spellStart"/>
      <w:r w:rsidR="00987600" w:rsidRPr="004A70CF">
        <w:rPr>
          <w:rFonts w:ascii="TimesLT" w:hAnsi="TimesLT"/>
        </w:rPr>
        <w:t>Palūšėje</w:t>
      </w:r>
      <w:proofErr w:type="spellEnd"/>
      <w:r w:rsidR="00987600" w:rsidRPr="004A70CF">
        <w:rPr>
          <w:rFonts w:ascii="TimesLT" w:hAnsi="TimesLT"/>
        </w:rPr>
        <w:t xml:space="preserve">). </w:t>
      </w:r>
    </w:p>
    <w:p w14:paraId="444AAE0A" w14:textId="76B27D59" w:rsidR="00987600" w:rsidRPr="004A70CF" w:rsidRDefault="00987600" w:rsidP="00D8091A">
      <w:pPr>
        <w:tabs>
          <w:tab w:val="clear" w:pos="1293"/>
          <w:tab w:val="left" w:pos="1134"/>
        </w:tabs>
        <w:ind w:firstLine="1134"/>
        <w:jc w:val="both"/>
      </w:pPr>
      <w:proofErr w:type="spellStart"/>
      <w:r w:rsidRPr="004A70CF">
        <w:t>Išduotos</w:t>
      </w:r>
      <w:proofErr w:type="spellEnd"/>
      <w:r w:rsidRPr="004A70CF">
        <w:t xml:space="preserve"> 4 </w:t>
      </w:r>
      <w:proofErr w:type="spellStart"/>
      <w:r w:rsidRPr="004A70CF">
        <w:t>pažymos</w:t>
      </w:r>
      <w:proofErr w:type="spellEnd"/>
      <w:r w:rsidRPr="004A70CF">
        <w:t xml:space="preserve"> </w:t>
      </w:r>
      <w:proofErr w:type="spellStart"/>
      <w:r w:rsidRPr="004A70CF">
        <w:t>apie</w:t>
      </w:r>
      <w:proofErr w:type="spellEnd"/>
      <w:r w:rsidRPr="004A70CF">
        <w:t xml:space="preserve"> </w:t>
      </w:r>
      <w:proofErr w:type="spellStart"/>
      <w:r w:rsidRPr="004A70CF">
        <w:t>šeiminę</w:t>
      </w:r>
      <w:proofErr w:type="spellEnd"/>
      <w:r w:rsidRPr="004A70CF">
        <w:t xml:space="preserve"> </w:t>
      </w:r>
      <w:proofErr w:type="spellStart"/>
      <w:r w:rsidRPr="004A70CF">
        <w:t>padėtį</w:t>
      </w:r>
      <w:proofErr w:type="spellEnd"/>
      <w:r w:rsidRPr="004A70CF">
        <w:t xml:space="preserve"> </w:t>
      </w:r>
      <w:proofErr w:type="spellStart"/>
      <w:r w:rsidRPr="004A70CF">
        <w:t>asmenims</w:t>
      </w:r>
      <w:proofErr w:type="spellEnd"/>
      <w:r w:rsidRPr="004A70CF">
        <w:t xml:space="preserve">, </w:t>
      </w:r>
      <w:proofErr w:type="spellStart"/>
      <w:r w:rsidRPr="004A70CF">
        <w:t>kurie</w:t>
      </w:r>
      <w:proofErr w:type="spellEnd"/>
      <w:r w:rsidRPr="004A70CF">
        <w:t xml:space="preserve"> </w:t>
      </w:r>
      <w:proofErr w:type="spellStart"/>
      <w:r w:rsidRPr="004A70CF">
        <w:t>ketina</w:t>
      </w:r>
      <w:proofErr w:type="spellEnd"/>
      <w:r w:rsidRPr="004A70CF">
        <w:t xml:space="preserve"> </w:t>
      </w:r>
      <w:proofErr w:type="spellStart"/>
      <w:r w:rsidRPr="004A70CF">
        <w:t>tuoktis</w:t>
      </w:r>
      <w:proofErr w:type="spellEnd"/>
      <w:r w:rsidRPr="004A70CF">
        <w:t xml:space="preserve"> </w:t>
      </w:r>
      <w:proofErr w:type="spellStart"/>
      <w:r w:rsidRPr="004A70CF">
        <w:t>užsienio</w:t>
      </w:r>
      <w:proofErr w:type="spellEnd"/>
      <w:r w:rsidRPr="004A70CF">
        <w:t xml:space="preserve"> </w:t>
      </w:r>
      <w:proofErr w:type="spellStart"/>
      <w:r w:rsidRPr="004A70CF">
        <w:t>valstybėse</w:t>
      </w:r>
      <w:proofErr w:type="spellEnd"/>
      <w:r w:rsidR="00F06F73">
        <w:t xml:space="preserve">, </w:t>
      </w:r>
      <w:proofErr w:type="spellStart"/>
      <w:r w:rsidR="00F06F73">
        <w:t>į</w:t>
      </w:r>
      <w:r w:rsidR="00FB20F4" w:rsidRPr="004A70CF">
        <w:t>registruota</w:t>
      </w:r>
      <w:proofErr w:type="spellEnd"/>
      <w:r w:rsidR="00FB20F4" w:rsidRPr="004A70CF">
        <w:t xml:space="preserve"> </w:t>
      </w:r>
      <w:r w:rsidRPr="004A70CF">
        <w:t xml:space="preserve">40 </w:t>
      </w:r>
      <w:proofErr w:type="spellStart"/>
      <w:r w:rsidRPr="004A70CF">
        <w:t>santuokos</w:t>
      </w:r>
      <w:proofErr w:type="spellEnd"/>
      <w:r w:rsidRPr="004A70CF">
        <w:t xml:space="preserve"> </w:t>
      </w:r>
      <w:proofErr w:type="spellStart"/>
      <w:r w:rsidRPr="004A70CF">
        <w:t>nutraukimo</w:t>
      </w:r>
      <w:proofErr w:type="spellEnd"/>
      <w:r w:rsidRPr="004A70CF">
        <w:t xml:space="preserve"> </w:t>
      </w:r>
      <w:proofErr w:type="spellStart"/>
      <w:r w:rsidRPr="004A70CF">
        <w:t>įrašų</w:t>
      </w:r>
      <w:proofErr w:type="spellEnd"/>
      <w:r w:rsidRPr="004A70CF">
        <w:t xml:space="preserve"> (4 </w:t>
      </w:r>
      <w:proofErr w:type="spellStart"/>
      <w:r w:rsidRPr="004A70CF">
        <w:t>įrašais</w:t>
      </w:r>
      <w:proofErr w:type="spellEnd"/>
      <w:r w:rsidRPr="004A70CF">
        <w:t xml:space="preserve"> </w:t>
      </w:r>
      <w:proofErr w:type="spellStart"/>
      <w:r w:rsidRPr="004A70CF">
        <w:t>daugiau</w:t>
      </w:r>
      <w:proofErr w:type="spellEnd"/>
      <w:r w:rsidRPr="004A70CF">
        <w:t xml:space="preserve"> </w:t>
      </w:r>
      <w:proofErr w:type="spellStart"/>
      <w:r w:rsidRPr="004A70CF">
        <w:t>negu</w:t>
      </w:r>
      <w:proofErr w:type="spellEnd"/>
      <w:r w:rsidRPr="004A70CF">
        <w:t xml:space="preserve"> 2021 m.)</w:t>
      </w:r>
      <w:r w:rsidR="00F06F73">
        <w:t xml:space="preserve">, </w:t>
      </w:r>
      <w:proofErr w:type="spellStart"/>
      <w:r w:rsidR="00F06F73">
        <w:t>s</w:t>
      </w:r>
      <w:r w:rsidRPr="004A70CF">
        <w:t>udaryti</w:t>
      </w:r>
      <w:proofErr w:type="spellEnd"/>
      <w:r w:rsidRPr="004A70CF">
        <w:t xml:space="preserve"> 25 </w:t>
      </w:r>
      <w:proofErr w:type="spellStart"/>
      <w:r w:rsidRPr="004A70CF">
        <w:t>civilinės</w:t>
      </w:r>
      <w:proofErr w:type="spellEnd"/>
      <w:r w:rsidRPr="004A70CF">
        <w:t xml:space="preserve"> </w:t>
      </w:r>
      <w:proofErr w:type="spellStart"/>
      <w:r w:rsidRPr="004A70CF">
        <w:t>būklės</w:t>
      </w:r>
      <w:proofErr w:type="spellEnd"/>
      <w:r w:rsidRPr="004A70CF">
        <w:t xml:space="preserve"> </w:t>
      </w:r>
      <w:proofErr w:type="spellStart"/>
      <w:r w:rsidRPr="004A70CF">
        <w:t>akto</w:t>
      </w:r>
      <w:proofErr w:type="spellEnd"/>
      <w:r w:rsidRPr="004A70CF">
        <w:t xml:space="preserve"> </w:t>
      </w:r>
      <w:proofErr w:type="spellStart"/>
      <w:r w:rsidRPr="004A70CF">
        <w:t>įrašo</w:t>
      </w:r>
      <w:proofErr w:type="spellEnd"/>
      <w:r w:rsidRPr="004A70CF">
        <w:t xml:space="preserve"> </w:t>
      </w:r>
      <w:proofErr w:type="spellStart"/>
      <w:r w:rsidRPr="004A70CF">
        <w:t>pakeitimo</w:t>
      </w:r>
      <w:proofErr w:type="spellEnd"/>
      <w:r w:rsidRPr="004A70CF">
        <w:t xml:space="preserve"> </w:t>
      </w:r>
      <w:proofErr w:type="spellStart"/>
      <w:r w:rsidRPr="004A70CF">
        <w:t>ar</w:t>
      </w:r>
      <w:proofErr w:type="spellEnd"/>
      <w:r w:rsidRPr="004A70CF">
        <w:t xml:space="preserve"> </w:t>
      </w:r>
      <w:proofErr w:type="spellStart"/>
      <w:r w:rsidRPr="004A70CF">
        <w:t>papildymo</w:t>
      </w:r>
      <w:proofErr w:type="spellEnd"/>
      <w:r w:rsidRPr="004A70CF">
        <w:t xml:space="preserve"> </w:t>
      </w:r>
      <w:proofErr w:type="spellStart"/>
      <w:r w:rsidRPr="004A70CF">
        <w:t>įrašai</w:t>
      </w:r>
      <w:proofErr w:type="spellEnd"/>
      <w:r w:rsidRPr="004A70CF">
        <w:t xml:space="preserve"> (2021 </w:t>
      </w:r>
      <w:proofErr w:type="spellStart"/>
      <w:r w:rsidRPr="004A70CF">
        <w:t>metais</w:t>
      </w:r>
      <w:proofErr w:type="spellEnd"/>
      <w:r w:rsidRPr="004A70CF">
        <w:t xml:space="preserve"> – 42 </w:t>
      </w:r>
      <w:proofErr w:type="spellStart"/>
      <w:r w:rsidRPr="004A70CF">
        <w:t>įrašai</w:t>
      </w:r>
      <w:proofErr w:type="spellEnd"/>
      <w:r w:rsidRPr="004A70CF">
        <w:t>)</w:t>
      </w:r>
      <w:r w:rsidR="00F06F73">
        <w:t xml:space="preserve">, </w:t>
      </w:r>
      <w:proofErr w:type="spellStart"/>
      <w:r w:rsidR="00F06F73">
        <w:t>s</w:t>
      </w:r>
      <w:r w:rsidRPr="004A70CF">
        <w:t>urašyti</w:t>
      </w:r>
      <w:proofErr w:type="spellEnd"/>
      <w:r w:rsidRPr="004A70CF">
        <w:t xml:space="preserve"> 392 </w:t>
      </w:r>
      <w:proofErr w:type="spellStart"/>
      <w:r w:rsidRPr="004A70CF">
        <w:t>mirties</w:t>
      </w:r>
      <w:proofErr w:type="spellEnd"/>
      <w:r w:rsidRPr="004A70CF">
        <w:t xml:space="preserve"> </w:t>
      </w:r>
      <w:proofErr w:type="spellStart"/>
      <w:r w:rsidRPr="004A70CF">
        <w:t>įrašai</w:t>
      </w:r>
      <w:proofErr w:type="spellEnd"/>
      <w:r w:rsidRPr="004A70CF">
        <w:t xml:space="preserve"> (18 </w:t>
      </w:r>
      <w:proofErr w:type="spellStart"/>
      <w:r w:rsidRPr="004A70CF">
        <w:t>daugiau</w:t>
      </w:r>
      <w:proofErr w:type="spellEnd"/>
      <w:r w:rsidRPr="004A70CF">
        <w:t xml:space="preserve"> </w:t>
      </w:r>
      <w:proofErr w:type="spellStart"/>
      <w:r w:rsidRPr="004A70CF">
        <w:t>negu</w:t>
      </w:r>
      <w:proofErr w:type="spellEnd"/>
      <w:r w:rsidRPr="004A70CF">
        <w:t xml:space="preserve"> 2021 m.), </w:t>
      </w:r>
      <w:proofErr w:type="spellStart"/>
      <w:r w:rsidRPr="004A70CF">
        <w:t>iš</w:t>
      </w:r>
      <w:proofErr w:type="spellEnd"/>
      <w:r w:rsidRPr="004A70CF">
        <w:t xml:space="preserve"> jų 4 </w:t>
      </w:r>
      <w:proofErr w:type="spellStart"/>
      <w:r w:rsidRPr="004A70CF">
        <w:t>įtraukt</w:t>
      </w:r>
      <w:r w:rsidR="00FB20F4" w:rsidRPr="004A70CF">
        <w:t>i</w:t>
      </w:r>
      <w:proofErr w:type="spellEnd"/>
      <w:r w:rsidRPr="004A70CF">
        <w:t xml:space="preserve"> į </w:t>
      </w:r>
      <w:proofErr w:type="spellStart"/>
      <w:r w:rsidRPr="004A70CF">
        <w:t>apskaitą</w:t>
      </w:r>
      <w:proofErr w:type="spellEnd"/>
      <w:r w:rsidRPr="004A70CF">
        <w:t xml:space="preserve"> </w:t>
      </w:r>
      <w:proofErr w:type="spellStart"/>
      <w:r w:rsidRPr="004A70CF">
        <w:t>asmenų</w:t>
      </w:r>
      <w:proofErr w:type="spellEnd"/>
      <w:r w:rsidRPr="004A70CF">
        <w:t xml:space="preserve">,  </w:t>
      </w:r>
      <w:proofErr w:type="spellStart"/>
      <w:r w:rsidRPr="004A70CF">
        <w:t>mirusių</w:t>
      </w:r>
      <w:proofErr w:type="spellEnd"/>
      <w:r w:rsidRPr="004A70CF">
        <w:t xml:space="preserve"> </w:t>
      </w:r>
      <w:proofErr w:type="spellStart"/>
      <w:r w:rsidRPr="004A70CF">
        <w:t>užsienio</w:t>
      </w:r>
      <w:proofErr w:type="spellEnd"/>
      <w:r w:rsidRPr="004A70CF">
        <w:t xml:space="preserve"> </w:t>
      </w:r>
      <w:proofErr w:type="spellStart"/>
      <w:r w:rsidRPr="004A70CF">
        <w:t>valstybėje</w:t>
      </w:r>
      <w:proofErr w:type="spellEnd"/>
      <w:r w:rsidRPr="004A70CF">
        <w:t xml:space="preserve">. </w:t>
      </w:r>
      <w:proofErr w:type="spellStart"/>
      <w:r w:rsidRPr="004A70CF">
        <w:t>Mirė</w:t>
      </w:r>
      <w:proofErr w:type="spellEnd"/>
      <w:r w:rsidRPr="004A70CF">
        <w:t xml:space="preserve"> 195 </w:t>
      </w:r>
      <w:proofErr w:type="spellStart"/>
      <w:r w:rsidRPr="004A70CF">
        <w:t>vyrai</w:t>
      </w:r>
      <w:proofErr w:type="spellEnd"/>
      <w:r w:rsidRPr="004A70CF">
        <w:t xml:space="preserve"> </w:t>
      </w:r>
      <w:proofErr w:type="spellStart"/>
      <w:r w:rsidRPr="004A70CF">
        <w:t>ir</w:t>
      </w:r>
      <w:proofErr w:type="spellEnd"/>
      <w:r w:rsidRPr="004A70CF">
        <w:t xml:space="preserve"> 197 </w:t>
      </w:r>
      <w:proofErr w:type="spellStart"/>
      <w:r w:rsidRPr="004A70CF">
        <w:t>moterys</w:t>
      </w:r>
      <w:proofErr w:type="spellEnd"/>
      <w:r w:rsidRPr="004A70CF">
        <w:t xml:space="preserve">. </w:t>
      </w:r>
      <w:proofErr w:type="spellStart"/>
      <w:r w:rsidR="00FB20F4" w:rsidRPr="004A70CF">
        <w:t>Parengtos</w:t>
      </w:r>
      <w:proofErr w:type="spellEnd"/>
      <w:r w:rsidRPr="004A70CF">
        <w:t xml:space="preserve"> 7 vardo, </w:t>
      </w:r>
      <w:proofErr w:type="spellStart"/>
      <w:r w:rsidRPr="004A70CF">
        <w:t>pavardės</w:t>
      </w:r>
      <w:proofErr w:type="spellEnd"/>
      <w:r w:rsidRPr="004A70CF">
        <w:t xml:space="preserve"> </w:t>
      </w:r>
      <w:proofErr w:type="spellStart"/>
      <w:r w:rsidRPr="004A70CF">
        <w:t>pakeitimo</w:t>
      </w:r>
      <w:proofErr w:type="spellEnd"/>
      <w:r w:rsidRPr="004A70CF">
        <w:t xml:space="preserve"> </w:t>
      </w:r>
      <w:proofErr w:type="spellStart"/>
      <w:r w:rsidRPr="004A70CF">
        <w:t>bylos</w:t>
      </w:r>
      <w:proofErr w:type="spellEnd"/>
      <w:r w:rsidRPr="004A70CF">
        <w:t>.</w:t>
      </w:r>
    </w:p>
    <w:p w14:paraId="00038908" w14:textId="62357205" w:rsidR="00987600" w:rsidRPr="004A70CF" w:rsidRDefault="00987600" w:rsidP="00D8091A">
      <w:pPr>
        <w:ind w:firstLine="1134"/>
        <w:jc w:val="both"/>
      </w:pPr>
      <w:r w:rsidRPr="004A70CF">
        <w:t xml:space="preserve">Per 2022 </w:t>
      </w:r>
      <w:proofErr w:type="spellStart"/>
      <w:r w:rsidRPr="004A70CF">
        <w:t>metus</w:t>
      </w:r>
      <w:proofErr w:type="spellEnd"/>
      <w:r w:rsidRPr="004A70CF">
        <w:t xml:space="preserve"> </w:t>
      </w:r>
      <w:proofErr w:type="spellStart"/>
      <w:r w:rsidRPr="004A70CF">
        <w:t>skyrius</w:t>
      </w:r>
      <w:proofErr w:type="spellEnd"/>
      <w:r w:rsidRPr="004A70CF">
        <w:t xml:space="preserve"> </w:t>
      </w:r>
      <w:proofErr w:type="spellStart"/>
      <w:r w:rsidRPr="004A70CF">
        <w:t>gavo</w:t>
      </w:r>
      <w:proofErr w:type="spellEnd"/>
      <w:r w:rsidRPr="004A70CF">
        <w:t xml:space="preserve"> 293 </w:t>
      </w:r>
      <w:proofErr w:type="spellStart"/>
      <w:r w:rsidRPr="004A70CF">
        <w:t>prašymus</w:t>
      </w:r>
      <w:proofErr w:type="spellEnd"/>
      <w:r w:rsidRPr="004A70CF">
        <w:t xml:space="preserve"> </w:t>
      </w:r>
      <w:proofErr w:type="spellStart"/>
      <w:r w:rsidRPr="004A70CF">
        <w:t>dėl</w:t>
      </w:r>
      <w:proofErr w:type="spellEnd"/>
      <w:r w:rsidRPr="004A70CF">
        <w:t xml:space="preserve"> </w:t>
      </w:r>
      <w:proofErr w:type="spellStart"/>
      <w:r w:rsidRPr="004A70CF">
        <w:t>civilinės</w:t>
      </w:r>
      <w:proofErr w:type="spellEnd"/>
      <w:r w:rsidRPr="004A70CF">
        <w:t xml:space="preserve"> </w:t>
      </w:r>
      <w:proofErr w:type="spellStart"/>
      <w:r w:rsidRPr="004A70CF">
        <w:t>būklės</w:t>
      </w:r>
      <w:proofErr w:type="spellEnd"/>
      <w:r w:rsidRPr="004A70CF">
        <w:t xml:space="preserve"> </w:t>
      </w:r>
      <w:proofErr w:type="spellStart"/>
      <w:r w:rsidRPr="004A70CF">
        <w:t>įrašą</w:t>
      </w:r>
      <w:proofErr w:type="spellEnd"/>
      <w:r w:rsidRPr="004A70CF">
        <w:t xml:space="preserve"> </w:t>
      </w:r>
      <w:proofErr w:type="spellStart"/>
      <w:r w:rsidRPr="004A70CF">
        <w:t>liudijančio</w:t>
      </w:r>
      <w:proofErr w:type="spellEnd"/>
      <w:r w:rsidRPr="004A70CF">
        <w:t xml:space="preserve"> </w:t>
      </w:r>
      <w:proofErr w:type="spellStart"/>
      <w:r w:rsidRPr="004A70CF">
        <w:t>išrašo</w:t>
      </w:r>
      <w:proofErr w:type="spellEnd"/>
      <w:r w:rsidRPr="004A70CF">
        <w:t xml:space="preserve"> </w:t>
      </w:r>
      <w:proofErr w:type="spellStart"/>
      <w:r w:rsidRPr="004A70CF">
        <w:t>išdavimo</w:t>
      </w:r>
      <w:proofErr w:type="spellEnd"/>
      <w:r w:rsidRPr="004A70CF">
        <w:t>.</w:t>
      </w:r>
    </w:p>
    <w:p w14:paraId="22ACB1C1" w14:textId="376408E7" w:rsidR="00987600" w:rsidRPr="004A70CF" w:rsidRDefault="00987600" w:rsidP="00D8091A">
      <w:pPr>
        <w:ind w:firstLine="1134"/>
        <w:jc w:val="both"/>
        <w:rPr>
          <w:rFonts w:ascii="TimesLT" w:hAnsi="TimesLT"/>
        </w:rPr>
      </w:pPr>
      <w:proofErr w:type="spellStart"/>
      <w:r w:rsidRPr="004A70CF">
        <w:t>Gauti</w:t>
      </w:r>
      <w:proofErr w:type="spellEnd"/>
      <w:r w:rsidRPr="004A70CF">
        <w:t xml:space="preserve"> 145 </w:t>
      </w:r>
      <w:proofErr w:type="spellStart"/>
      <w:r w:rsidRPr="004A70CF">
        <w:t>įvairių</w:t>
      </w:r>
      <w:proofErr w:type="spellEnd"/>
      <w:r w:rsidRPr="004A70CF">
        <w:t xml:space="preserve"> </w:t>
      </w:r>
      <w:proofErr w:type="spellStart"/>
      <w:r w:rsidRPr="004A70CF">
        <w:t>institucijų</w:t>
      </w:r>
      <w:proofErr w:type="spellEnd"/>
      <w:r w:rsidRPr="004A70CF">
        <w:t xml:space="preserve"> </w:t>
      </w:r>
      <w:proofErr w:type="spellStart"/>
      <w:r w:rsidRPr="004A70CF">
        <w:t>raštai</w:t>
      </w:r>
      <w:proofErr w:type="spellEnd"/>
      <w:r w:rsidRPr="004A70CF">
        <w:t xml:space="preserve">, </w:t>
      </w:r>
      <w:proofErr w:type="spellStart"/>
      <w:r w:rsidRPr="004A70CF">
        <w:t>prašymai</w:t>
      </w:r>
      <w:proofErr w:type="spellEnd"/>
      <w:r w:rsidRPr="004A70CF">
        <w:t xml:space="preserve">, į </w:t>
      </w:r>
      <w:proofErr w:type="spellStart"/>
      <w:r w:rsidRPr="004A70CF">
        <w:t>juos</w:t>
      </w:r>
      <w:proofErr w:type="spellEnd"/>
      <w:r w:rsidRPr="004A70CF">
        <w:t xml:space="preserve"> </w:t>
      </w:r>
      <w:proofErr w:type="spellStart"/>
      <w:r w:rsidRPr="004A70CF">
        <w:t>atsakyta</w:t>
      </w:r>
      <w:proofErr w:type="spellEnd"/>
      <w:r w:rsidRPr="004A70CF">
        <w:t xml:space="preserve"> </w:t>
      </w:r>
      <w:proofErr w:type="spellStart"/>
      <w:r w:rsidRPr="004A70CF">
        <w:t>laiku</w:t>
      </w:r>
      <w:proofErr w:type="spellEnd"/>
      <w:r w:rsidRPr="004A70CF">
        <w:t xml:space="preserve"> </w:t>
      </w:r>
      <w:proofErr w:type="spellStart"/>
      <w:r w:rsidRPr="004A70CF">
        <w:t>ir</w:t>
      </w:r>
      <w:proofErr w:type="spellEnd"/>
      <w:r w:rsidRPr="004A70CF">
        <w:t xml:space="preserve"> </w:t>
      </w:r>
      <w:proofErr w:type="spellStart"/>
      <w:r w:rsidRPr="004A70CF">
        <w:t>išsamiai</w:t>
      </w:r>
      <w:proofErr w:type="spellEnd"/>
      <w:r w:rsidRPr="004A70CF">
        <w:rPr>
          <w:rFonts w:ascii="TimesLT" w:hAnsi="TimesLT"/>
        </w:rPr>
        <w:t xml:space="preserve">. </w:t>
      </w:r>
    </w:p>
    <w:p w14:paraId="562BF548" w14:textId="13B64CA7" w:rsidR="00987600" w:rsidRPr="004A70CF" w:rsidRDefault="00987600" w:rsidP="00D8091A">
      <w:pPr>
        <w:ind w:firstLine="1134"/>
        <w:jc w:val="both"/>
        <w:rPr>
          <w:rFonts w:ascii="TimesLT" w:hAnsi="TimesLT"/>
        </w:rPr>
      </w:pPr>
      <w:r w:rsidRPr="004A70CF">
        <w:rPr>
          <w:rFonts w:ascii="TimesLT" w:hAnsi="TimesLT"/>
        </w:rPr>
        <w:t xml:space="preserve">2022 </w:t>
      </w:r>
      <w:proofErr w:type="spellStart"/>
      <w:r w:rsidRPr="004A70CF">
        <w:rPr>
          <w:rFonts w:ascii="TimesLT" w:hAnsi="TimesLT"/>
        </w:rPr>
        <w:t>metais</w:t>
      </w:r>
      <w:proofErr w:type="spellEnd"/>
      <w:r w:rsidRPr="004A70CF">
        <w:rPr>
          <w:rFonts w:ascii="TimesLT" w:hAnsi="TimesLT"/>
        </w:rPr>
        <w:t xml:space="preserve"> </w:t>
      </w:r>
      <w:proofErr w:type="spellStart"/>
      <w:r w:rsidRPr="004A70CF">
        <w:rPr>
          <w:rFonts w:ascii="TimesLT" w:hAnsi="TimesLT"/>
        </w:rPr>
        <w:t>gaut</w:t>
      </w:r>
      <w:r w:rsidR="00FB20F4" w:rsidRPr="004A70CF">
        <w:rPr>
          <w:rFonts w:ascii="TimesLT" w:hAnsi="TimesLT"/>
        </w:rPr>
        <w:t>i</w:t>
      </w:r>
      <w:proofErr w:type="spellEnd"/>
      <w:r w:rsidRPr="004A70CF">
        <w:rPr>
          <w:rFonts w:ascii="TimesLT" w:hAnsi="TimesLT"/>
        </w:rPr>
        <w:t xml:space="preserve"> 39 </w:t>
      </w:r>
      <w:proofErr w:type="spellStart"/>
      <w:r w:rsidRPr="004A70CF">
        <w:rPr>
          <w:rFonts w:ascii="TimesLT" w:hAnsi="TimesLT"/>
        </w:rPr>
        <w:t>prašymai</w:t>
      </w:r>
      <w:proofErr w:type="spellEnd"/>
      <w:r w:rsidRPr="004A70CF">
        <w:rPr>
          <w:rFonts w:ascii="TimesLT" w:hAnsi="TimesLT"/>
        </w:rPr>
        <w:t xml:space="preserve"> </w:t>
      </w:r>
      <w:proofErr w:type="spellStart"/>
      <w:r w:rsidRPr="004A70CF">
        <w:rPr>
          <w:rFonts w:ascii="TimesLT" w:hAnsi="TimesLT"/>
        </w:rPr>
        <w:t>įregistruoti</w:t>
      </w:r>
      <w:proofErr w:type="spellEnd"/>
      <w:r w:rsidRPr="004A70CF">
        <w:rPr>
          <w:rFonts w:ascii="TimesLT" w:hAnsi="TimesLT"/>
        </w:rPr>
        <w:t xml:space="preserve"> </w:t>
      </w:r>
      <w:proofErr w:type="spellStart"/>
      <w:r w:rsidRPr="004A70CF">
        <w:rPr>
          <w:rFonts w:ascii="TimesLT" w:hAnsi="TimesLT"/>
        </w:rPr>
        <w:t>vaiko</w:t>
      </w:r>
      <w:proofErr w:type="spellEnd"/>
      <w:r w:rsidRPr="004A70CF">
        <w:rPr>
          <w:rFonts w:ascii="TimesLT" w:hAnsi="TimesLT"/>
        </w:rPr>
        <w:t xml:space="preserve"> </w:t>
      </w:r>
      <w:proofErr w:type="spellStart"/>
      <w:r w:rsidRPr="004A70CF">
        <w:rPr>
          <w:rFonts w:ascii="TimesLT" w:hAnsi="TimesLT"/>
        </w:rPr>
        <w:t>gimimą</w:t>
      </w:r>
      <w:proofErr w:type="spellEnd"/>
      <w:r w:rsidRPr="004A70CF">
        <w:rPr>
          <w:rFonts w:ascii="TimesLT" w:hAnsi="TimesLT"/>
        </w:rPr>
        <w:t xml:space="preserve">,  </w:t>
      </w:r>
      <w:proofErr w:type="spellStart"/>
      <w:r w:rsidRPr="004A70CF">
        <w:rPr>
          <w:rFonts w:ascii="TimesLT" w:hAnsi="TimesLT"/>
        </w:rPr>
        <w:t>išduoti</w:t>
      </w:r>
      <w:proofErr w:type="spellEnd"/>
      <w:r w:rsidRPr="004A70CF">
        <w:rPr>
          <w:rFonts w:ascii="TimesLT" w:hAnsi="TimesLT"/>
        </w:rPr>
        <w:t xml:space="preserve"> </w:t>
      </w:r>
      <w:proofErr w:type="spellStart"/>
      <w:r w:rsidRPr="004A70CF">
        <w:rPr>
          <w:rFonts w:ascii="TimesLT" w:hAnsi="TimesLT"/>
        </w:rPr>
        <w:t>civilinės</w:t>
      </w:r>
      <w:proofErr w:type="spellEnd"/>
      <w:r w:rsidRPr="004A70CF">
        <w:rPr>
          <w:rFonts w:ascii="TimesLT" w:hAnsi="TimesLT"/>
        </w:rPr>
        <w:t xml:space="preserve"> </w:t>
      </w:r>
      <w:proofErr w:type="spellStart"/>
      <w:r w:rsidRPr="004A70CF">
        <w:rPr>
          <w:rFonts w:ascii="TimesLT" w:hAnsi="TimesLT"/>
        </w:rPr>
        <w:t>būklės</w:t>
      </w:r>
      <w:proofErr w:type="spellEnd"/>
      <w:r w:rsidRPr="004A70CF">
        <w:rPr>
          <w:rFonts w:ascii="TimesLT" w:hAnsi="TimesLT"/>
        </w:rPr>
        <w:t xml:space="preserve"> </w:t>
      </w:r>
      <w:proofErr w:type="spellStart"/>
      <w:r w:rsidRPr="004A70CF">
        <w:rPr>
          <w:rFonts w:ascii="TimesLT" w:hAnsi="TimesLT"/>
        </w:rPr>
        <w:t>įrašą</w:t>
      </w:r>
      <w:proofErr w:type="spellEnd"/>
      <w:r w:rsidRPr="004A70CF">
        <w:rPr>
          <w:rFonts w:ascii="TimesLT" w:hAnsi="TimesLT"/>
        </w:rPr>
        <w:t xml:space="preserve"> </w:t>
      </w:r>
      <w:proofErr w:type="spellStart"/>
      <w:r w:rsidRPr="004A70CF">
        <w:rPr>
          <w:rFonts w:ascii="TimesLT" w:hAnsi="TimesLT"/>
        </w:rPr>
        <w:t>liudijantį</w:t>
      </w:r>
      <w:proofErr w:type="spellEnd"/>
      <w:r w:rsidRPr="004A70CF">
        <w:rPr>
          <w:rFonts w:ascii="TimesLT" w:hAnsi="TimesLT"/>
        </w:rPr>
        <w:t xml:space="preserve"> </w:t>
      </w:r>
      <w:proofErr w:type="spellStart"/>
      <w:r w:rsidRPr="004A70CF">
        <w:rPr>
          <w:rFonts w:ascii="TimesLT" w:hAnsi="TimesLT"/>
        </w:rPr>
        <w:t>išrašą</w:t>
      </w:r>
      <w:proofErr w:type="spellEnd"/>
      <w:r w:rsidRPr="004A70CF">
        <w:rPr>
          <w:rFonts w:ascii="TimesLT" w:hAnsi="TimesLT"/>
        </w:rPr>
        <w:t xml:space="preserve">, </w:t>
      </w:r>
      <w:proofErr w:type="spellStart"/>
      <w:r w:rsidRPr="004A70CF">
        <w:rPr>
          <w:rFonts w:ascii="TimesLT" w:hAnsi="TimesLT"/>
        </w:rPr>
        <w:t>įregistruoti</w:t>
      </w:r>
      <w:proofErr w:type="spellEnd"/>
      <w:r w:rsidRPr="004A70CF">
        <w:rPr>
          <w:rFonts w:ascii="TimesLT" w:hAnsi="TimesLT"/>
        </w:rPr>
        <w:t xml:space="preserve"> </w:t>
      </w:r>
      <w:proofErr w:type="spellStart"/>
      <w:r w:rsidRPr="004A70CF">
        <w:rPr>
          <w:rFonts w:ascii="TimesLT" w:hAnsi="TimesLT"/>
        </w:rPr>
        <w:t>santuoką</w:t>
      </w:r>
      <w:proofErr w:type="spellEnd"/>
      <w:r w:rsidRPr="004A70CF">
        <w:rPr>
          <w:rFonts w:ascii="TimesLT" w:hAnsi="TimesLT"/>
        </w:rPr>
        <w:t xml:space="preserve">, </w:t>
      </w:r>
      <w:proofErr w:type="spellStart"/>
      <w:r w:rsidRPr="004A70CF">
        <w:rPr>
          <w:rFonts w:ascii="TimesLT" w:hAnsi="TimesLT"/>
        </w:rPr>
        <w:t>pakeisti</w:t>
      </w:r>
      <w:proofErr w:type="spellEnd"/>
      <w:r w:rsidRPr="004A70CF">
        <w:rPr>
          <w:rFonts w:ascii="TimesLT" w:hAnsi="TimesLT"/>
        </w:rPr>
        <w:t xml:space="preserve"> </w:t>
      </w:r>
      <w:proofErr w:type="spellStart"/>
      <w:r w:rsidRPr="004A70CF">
        <w:rPr>
          <w:rFonts w:ascii="TimesLT" w:hAnsi="TimesLT"/>
        </w:rPr>
        <w:t>vardą</w:t>
      </w:r>
      <w:proofErr w:type="spellEnd"/>
      <w:r w:rsidRPr="004A70CF">
        <w:rPr>
          <w:rFonts w:ascii="TimesLT" w:hAnsi="TimesLT"/>
        </w:rPr>
        <w:t xml:space="preserve"> </w:t>
      </w:r>
      <w:proofErr w:type="spellStart"/>
      <w:r w:rsidRPr="004A70CF">
        <w:rPr>
          <w:rFonts w:ascii="TimesLT" w:hAnsi="TimesLT"/>
        </w:rPr>
        <w:t>ir</w:t>
      </w:r>
      <w:proofErr w:type="spellEnd"/>
      <w:r w:rsidRPr="004A70CF">
        <w:rPr>
          <w:rFonts w:ascii="TimesLT" w:hAnsi="TimesLT"/>
        </w:rPr>
        <w:t xml:space="preserve"> (</w:t>
      </w:r>
      <w:proofErr w:type="spellStart"/>
      <w:r w:rsidRPr="004A70CF">
        <w:rPr>
          <w:rFonts w:ascii="TimesLT" w:hAnsi="TimesLT"/>
        </w:rPr>
        <w:t>ar</w:t>
      </w:r>
      <w:proofErr w:type="spellEnd"/>
      <w:r w:rsidRPr="004A70CF">
        <w:rPr>
          <w:rFonts w:ascii="TimesLT" w:hAnsi="TimesLT"/>
        </w:rPr>
        <w:t xml:space="preserve">) </w:t>
      </w:r>
      <w:proofErr w:type="spellStart"/>
      <w:r w:rsidRPr="004A70CF">
        <w:rPr>
          <w:rFonts w:ascii="TimesLT" w:hAnsi="TimesLT"/>
        </w:rPr>
        <w:t>pavardę</w:t>
      </w:r>
      <w:proofErr w:type="spellEnd"/>
      <w:r w:rsidRPr="004A70CF">
        <w:rPr>
          <w:rFonts w:ascii="TimesLT" w:hAnsi="TimesLT"/>
        </w:rPr>
        <w:t>,</w:t>
      </w:r>
      <w:r w:rsidRPr="004A70CF">
        <w:t xml:space="preserve"> </w:t>
      </w:r>
      <w:proofErr w:type="spellStart"/>
      <w:r w:rsidRPr="004A70CF">
        <w:t>įtraukti</w:t>
      </w:r>
      <w:proofErr w:type="spellEnd"/>
      <w:r w:rsidRPr="004A70CF">
        <w:t xml:space="preserve"> į </w:t>
      </w:r>
      <w:proofErr w:type="spellStart"/>
      <w:r w:rsidRPr="004A70CF">
        <w:t>apskaitą</w:t>
      </w:r>
      <w:proofErr w:type="spellEnd"/>
      <w:r w:rsidRPr="004A70CF">
        <w:t xml:space="preserve"> </w:t>
      </w:r>
      <w:proofErr w:type="spellStart"/>
      <w:r w:rsidRPr="004A70CF">
        <w:t>užsienio</w:t>
      </w:r>
      <w:proofErr w:type="spellEnd"/>
      <w:r w:rsidRPr="004A70CF">
        <w:t xml:space="preserve"> </w:t>
      </w:r>
      <w:proofErr w:type="spellStart"/>
      <w:r w:rsidRPr="004A70CF">
        <w:t>valstybėje</w:t>
      </w:r>
      <w:proofErr w:type="spellEnd"/>
      <w:r w:rsidRPr="004A70CF">
        <w:t xml:space="preserve"> </w:t>
      </w:r>
      <w:proofErr w:type="spellStart"/>
      <w:r w:rsidRPr="004A70CF">
        <w:t>sudarytą</w:t>
      </w:r>
      <w:proofErr w:type="spellEnd"/>
      <w:r w:rsidRPr="004A70CF">
        <w:t xml:space="preserve"> </w:t>
      </w:r>
      <w:proofErr w:type="spellStart"/>
      <w:r w:rsidRPr="004A70CF">
        <w:t>santuoką</w:t>
      </w:r>
      <w:proofErr w:type="spellEnd"/>
      <w:r w:rsidRPr="004A70CF">
        <w:rPr>
          <w:rFonts w:ascii="TimesLT" w:hAnsi="TimesLT"/>
        </w:rPr>
        <w:t>.</w:t>
      </w:r>
    </w:p>
    <w:p w14:paraId="6F6DAD59" w14:textId="22DAA6F4" w:rsidR="00987600" w:rsidRPr="006A1DD1" w:rsidRDefault="00987600" w:rsidP="002434F4">
      <w:pPr>
        <w:ind w:firstLine="1134"/>
        <w:jc w:val="both"/>
        <w:rPr>
          <w:rFonts w:ascii="TimesLT" w:hAnsi="TimesLT"/>
          <w:highlight w:val="yellow"/>
        </w:rPr>
      </w:pPr>
      <w:r w:rsidRPr="00E402EF">
        <w:rPr>
          <w:rFonts w:ascii="TimesLT" w:hAnsi="TimesLT"/>
        </w:rPr>
        <w:t xml:space="preserve">Per 2022 m. </w:t>
      </w:r>
      <w:proofErr w:type="spellStart"/>
      <w:r w:rsidRPr="00E402EF">
        <w:rPr>
          <w:rFonts w:ascii="TimesLT" w:hAnsi="TimesLT"/>
        </w:rPr>
        <w:t>už</w:t>
      </w:r>
      <w:proofErr w:type="spellEnd"/>
      <w:r w:rsidRPr="00E402EF">
        <w:rPr>
          <w:rFonts w:ascii="TimesLT" w:hAnsi="TimesLT"/>
        </w:rPr>
        <w:t xml:space="preserve"> </w:t>
      </w:r>
      <w:proofErr w:type="spellStart"/>
      <w:r w:rsidRPr="00E402EF">
        <w:rPr>
          <w:rFonts w:ascii="TimesLT" w:hAnsi="TimesLT"/>
        </w:rPr>
        <w:t>santuokų</w:t>
      </w:r>
      <w:proofErr w:type="spellEnd"/>
      <w:r w:rsidRPr="00E402EF">
        <w:rPr>
          <w:rFonts w:ascii="TimesLT" w:hAnsi="TimesLT"/>
        </w:rPr>
        <w:t xml:space="preserve">, </w:t>
      </w:r>
      <w:proofErr w:type="spellStart"/>
      <w:r w:rsidRPr="00E402EF">
        <w:rPr>
          <w:rFonts w:ascii="TimesLT" w:hAnsi="TimesLT"/>
        </w:rPr>
        <w:t>vardų</w:t>
      </w:r>
      <w:proofErr w:type="spellEnd"/>
      <w:r w:rsidRPr="00E402EF">
        <w:rPr>
          <w:rFonts w:ascii="TimesLT" w:hAnsi="TimesLT"/>
        </w:rPr>
        <w:t xml:space="preserve">, </w:t>
      </w:r>
      <w:proofErr w:type="spellStart"/>
      <w:r w:rsidRPr="00E402EF">
        <w:rPr>
          <w:rFonts w:ascii="TimesLT" w:hAnsi="TimesLT"/>
        </w:rPr>
        <w:t>pavardžių</w:t>
      </w:r>
      <w:proofErr w:type="spellEnd"/>
      <w:r w:rsidRPr="00E402EF">
        <w:rPr>
          <w:rFonts w:ascii="TimesLT" w:hAnsi="TimesLT"/>
        </w:rPr>
        <w:t xml:space="preserve"> </w:t>
      </w:r>
      <w:proofErr w:type="spellStart"/>
      <w:r w:rsidRPr="00E402EF">
        <w:rPr>
          <w:rFonts w:ascii="TimesLT" w:hAnsi="TimesLT"/>
        </w:rPr>
        <w:t>pakeitimų</w:t>
      </w:r>
      <w:proofErr w:type="spellEnd"/>
      <w:r w:rsidRPr="00E402EF">
        <w:rPr>
          <w:rFonts w:ascii="TimesLT" w:hAnsi="TimesLT"/>
        </w:rPr>
        <w:t xml:space="preserve"> </w:t>
      </w:r>
      <w:proofErr w:type="spellStart"/>
      <w:r w:rsidRPr="00E402EF">
        <w:rPr>
          <w:rFonts w:ascii="TimesLT" w:hAnsi="TimesLT"/>
        </w:rPr>
        <w:t>registravimą</w:t>
      </w:r>
      <w:proofErr w:type="spellEnd"/>
      <w:r w:rsidRPr="00E402EF">
        <w:rPr>
          <w:rFonts w:ascii="TimesLT" w:hAnsi="TimesLT"/>
        </w:rPr>
        <w:t xml:space="preserve">, </w:t>
      </w:r>
      <w:proofErr w:type="spellStart"/>
      <w:r w:rsidRPr="00E402EF">
        <w:rPr>
          <w:rFonts w:ascii="TimesLT" w:hAnsi="TimesLT"/>
        </w:rPr>
        <w:t>civilinės</w:t>
      </w:r>
      <w:proofErr w:type="spellEnd"/>
      <w:r w:rsidRPr="00E402EF">
        <w:rPr>
          <w:rFonts w:ascii="TimesLT" w:hAnsi="TimesLT"/>
        </w:rPr>
        <w:t xml:space="preserve"> </w:t>
      </w:r>
      <w:proofErr w:type="spellStart"/>
      <w:r w:rsidRPr="00E402EF">
        <w:rPr>
          <w:rFonts w:ascii="TimesLT" w:hAnsi="TimesLT"/>
        </w:rPr>
        <w:t>būklės</w:t>
      </w:r>
      <w:proofErr w:type="spellEnd"/>
      <w:r w:rsidRPr="00E402EF">
        <w:rPr>
          <w:rFonts w:ascii="TimesLT" w:hAnsi="TimesLT"/>
        </w:rPr>
        <w:t xml:space="preserve"> </w:t>
      </w:r>
      <w:proofErr w:type="spellStart"/>
      <w:r w:rsidRPr="00E402EF">
        <w:rPr>
          <w:rFonts w:ascii="TimesLT" w:hAnsi="TimesLT"/>
        </w:rPr>
        <w:t>įrašą</w:t>
      </w:r>
      <w:proofErr w:type="spellEnd"/>
      <w:r w:rsidRPr="00E402EF">
        <w:rPr>
          <w:rFonts w:ascii="TimesLT" w:hAnsi="TimesLT"/>
        </w:rPr>
        <w:t xml:space="preserve"> </w:t>
      </w:r>
      <w:proofErr w:type="spellStart"/>
      <w:r w:rsidRPr="00E402EF">
        <w:rPr>
          <w:rFonts w:ascii="TimesLT" w:hAnsi="TimesLT"/>
        </w:rPr>
        <w:t>liudijančio</w:t>
      </w:r>
      <w:proofErr w:type="spellEnd"/>
      <w:r w:rsidRPr="00E402EF">
        <w:rPr>
          <w:rFonts w:ascii="TimesLT" w:hAnsi="TimesLT"/>
        </w:rPr>
        <w:t xml:space="preserve"> </w:t>
      </w:r>
      <w:proofErr w:type="spellStart"/>
      <w:r w:rsidRPr="00E402EF">
        <w:rPr>
          <w:rFonts w:ascii="TimesLT" w:hAnsi="TimesLT"/>
        </w:rPr>
        <w:t>išrašo</w:t>
      </w:r>
      <w:proofErr w:type="spellEnd"/>
      <w:r w:rsidRPr="00E402EF">
        <w:rPr>
          <w:rFonts w:ascii="TimesLT" w:hAnsi="TimesLT"/>
        </w:rPr>
        <w:t xml:space="preserve"> </w:t>
      </w:r>
      <w:proofErr w:type="spellStart"/>
      <w:r w:rsidRPr="00E402EF">
        <w:rPr>
          <w:rFonts w:ascii="TimesLT" w:hAnsi="TimesLT"/>
        </w:rPr>
        <w:t>išdavimą</w:t>
      </w:r>
      <w:proofErr w:type="spellEnd"/>
      <w:r w:rsidRPr="00E402EF">
        <w:rPr>
          <w:rFonts w:ascii="TimesLT" w:hAnsi="TimesLT"/>
        </w:rPr>
        <w:t xml:space="preserve">, </w:t>
      </w:r>
      <w:proofErr w:type="spellStart"/>
      <w:r w:rsidRPr="00E402EF">
        <w:rPr>
          <w:rFonts w:ascii="TimesLT" w:hAnsi="TimesLT"/>
        </w:rPr>
        <w:t>irašų</w:t>
      </w:r>
      <w:proofErr w:type="spellEnd"/>
      <w:r w:rsidRPr="00E402EF">
        <w:rPr>
          <w:rFonts w:ascii="TimesLT" w:hAnsi="TimesLT"/>
        </w:rPr>
        <w:t xml:space="preserve"> </w:t>
      </w:r>
      <w:proofErr w:type="spellStart"/>
      <w:r w:rsidRPr="00E402EF">
        <w:rPr>
          <w:rFonts w:ascii="TimesLT" w:hAnsi="TimesLT"/>
        </w:rPr>
        <w:t>kopijų</w:t>
      </w:r>
      <w:proofErr w:type="spellEnd"/>
      <w:r w:rsidRPr="00E402EF">
        <w:rPr>
          <w:rFonts w:ascii="TimesLT" w:hAnsi="TimesLT"/>
        </w:rPr>
        <w:t xml:space="preserve"> </w:t>
      </w:r>
      <w:proofErr w:type="spellStart"/>
      <w:r w:rsidRPr="00E402EF">
        <w:rPr>
          <w:rFonts w:ascii="TimesLT" w:hAnsi="TimesLT"/>
        </w:rPr>
        <w:t>išdavimą</w:t>
      </w:r>
      <w:proofErr w:type="spellEnd"/>
      <w:r w:rsidRPr="00E402EF">
        <w:rPr>
          <w:rFonts w:ascii="TimesLT" w:hAnsi="TimesLT"/>
        </w:rPr>
        <w:t xml:space="preserve">, </w:t>
      </w:r>
      <w:proofErr w:type="spellStart"/>
      <w:r w:rsidRPr="00E402EF">
        <w:rPr>
          <w:rFonts w:ascii="TimesLT" w:hAnsi="TimesLT"/>
        </w:rPr>
        <w:t>pažymų</w:t>
      </w:r>
      <w:proofErr w:type="spellEnd"/>
      <w:r w:rsidRPr="00E402EF">
        <w:rPr>
          <w:rFonts w:ascii="TimesLT" w:hAnsi="TimesLT"/>
        </w:rPr>
        <w:t xml:space="preserve"> </w:t>
      </w:r>
      <w:proofErr w:type="spellStart"/>
      <w:r w:rsidRPr="00E402EF">
        <w:rPr>
          <w:rFonts w:ascii="TimesLT" w:hAnsi="TimesLT"/>
        </w:rPr>
        <w:t>apie</w:t>
      </w:r>
      <w:proofErr w:type="spellEnd"/>
      <w:r w:rsidRPr="00E402EF">
        <w:rPr>
          <w:rFonts w:ascii="TimesLT" w:hAnsi="TimesLT"/>
        </w:rPr>
        <w:t xml:space="preserve"> </w:t>
      </w:r>
      <w:proofErr w:type="spellStart"/>
      <w:r w:rsidRPr="00E402EF">
        <w:rPr>
          <w:rFonts w:ascii="TimesLT" w:hAnsi="TimesLT"/>
        </w:rPr>
        <w:t>šeiminę</w:t>
      </w:r>
      <w:proofErr w:type="spellEnd"/>
      <w:r w:rsidRPr="00E402EF">
        <w:rPr>
          <w:rFonts w:ascii="TimesLT" w:hAnsi="TimesLT"/>
        </w:rPr>
        <w:t xml:space="preserve"> </w:t>
      </w:r>
      <w:proofErr w:type="spellStart"/>
      <w:r w:rsidRPr="00E402EF">
        <w:rPr>
          <w:rFonts w:ascii="TimesLT" w:hAnsi="TimesLT"/>
        </w:rPr>
        <w:t>padėtį</w:t>
      </w:r>
      <w:proofErr w:type="spellEnd"/>
      <w:r w:rsidRPr="00E402EF">
        <w:rPr>
          <w:rFonts w:ascii="TimesLT" w:hAnsi="TimesLT"/>
        </w:rPr>
        <w:t xml:space="preserve"> </w:t>
      </w:r>
      <w:proofErr w:type="spellStart"/>
      <w:r w:rsidRPr="00E402EF">
        <w:rPr>
          <w:rFonts w:ascii="TimesLT" w:hAnsi="TimesLT"/>
        </w:rPr>
        <w:t>santuokai</w:t>
      </w:r>
      <w:proofErr w:type="spellEnd"/>
      <w:r w:rsidRPr="00E402EF">
        <w:rPr>
          <w:rFonts w:ascii="TimesLT" w:hAnsi="TimesLT"/>
        </w:rPr>
        <w:t xml:space="preserve"> </w:t>
      </w:r>
      <w:proofErr w:type="spellStart"/>
      <w:r w:rsidRPr="00E402EF">
        <w:rPr>
          <w:rFonts w:ascii="TimesLT" w:hAnsi="TimesLT"/>
        </w:rPr>
        <w:t>registruoti</w:t>
      </w:r>
      <w:proofErr w:type="spellEnd"/>
      <w:r w:rsidRPr="00E402EF">
        <w:rPr>
          <w:rFonts w:ascii="TimesLT" w:hAnsi="TimesLT"/>
        </w:rPr>
        <w:t xml:space="preserve"> </w:t>
      </w:r>
      <w:proofErr w:type="spellStart"/>
      <w:r w:rsidRPr="00E402EF">
        <w:rPr>
          <w:rFonts w:ascii="TimesLT" w:hAnsi="TimesLT"/>
        </w:rPr>
        <w:t>užsienio</w:t>
      </w:r>
      <w:proofErr w:type="spellEnd"/>
      <w:r w:rsidRPr="00E402EF">
        <w:rPr>
          <w:rFonts w:ascii="TimesLT" w:hAnsi="TimesLT"/>
        </w:rPr>
        <w:t xml:space="preserve"> </w:t>
      </w:r>
      <w:proofErr w:type="spellStart"/>
      <w:r w:rsidRPr="00E402EF">
        <w:rPr>
          <w:rFonts w:ascii="TimesLT" w:hAnsi="TimesLT"/>
        </w:rPr>
        <w:t>valstybėse</w:t>
      </w:r>
      <w:proofErr w:type="spellEnd"/>
      <w:r w:rsidRPr="00E402EF">
        <w:rPr>
          <w:rFonts w:ascii="TimesLT" w:hAnsi="TimesLT"/>
        </w:rPr>
        <w:t xml:space="preserve"> </w:t>
      </w:r>
      <w:proofErr w:type="spellStart"/>
      <w:r w:rsidRPr="00E402EF">
        <w:rPr>
          <w:rFonts w:ascii="TimesLT" w:hAnsi="TimesLT"/>
        </w:rPr>
        <w:t>išdavimą</w:t>
      </w:r>
      <w:proofErr w:type="spellEnd"/>
      <w:r w:rsidRPr="00E402EF">
        <w:rPr>
          <w:rFonts w:ascii="TimesLT" w:hAnsi="TimesLT"/>
        </w:rPr>
        <w:t xml:space="preserve">, </w:t>
      </w:r>
      <w:proofErr w:type="spellStart"/>
      <w:r w:rsidRPr="00E402EF">
        <w:rPr>
          <w:rFonts w:ascii="TimesLT" w:hAnsi="TimesLT"/>
        </w:rPr>
        <w:t>gimimo</w:t>
      </w:r>
      <w:proofErr w:type="spellEnd"/>
      <w:r w:rsidRPr="00E402EF">
        <w:rPr>
          <w:rFonts w:ascii="TimesLT" w:hAnsi="TimesLT"/>
        </w:rPr>
        <w:t xml:space="preserve">, </w:t>
      </w:r>
      <w:proofErr w:type="spellStart"/>
      <w:r w:rsidRPr="00E402EF">
        <w:rPr>
          <w:rFonts w:ascii="TimesLT" w:hAnsi="TimesLT"/>
        </w:rPr>
        <w:t>santuokos</w:t>
      </w:r>
      <w:proofErr w:type="spellEnd"/>
      <w:r w:rsidRPr="00E402EF">
        <w:rPr>
          <w:rFonts w:ascii="TimesLT" w:hAnsi="TimesLT"/>
        </w:rPr>
        <w:t xml:space="preserve">, </w:t>
      </w:r>
      <w:proofErr w:type="spellStart"/>
      <w:r w:rsidRPr="00E402EF">
        <w:rPr>
          <w:rFonts w:ascii="TimesLT" w:hAnsi="TimesLT"/>
        </w:rPr>
        <w:t>sudarytų</w:t>
      </w:r>
      <w:proofErr w:type="spellEnd"/>
      <w:r w:rsidRPr="00E402EF">
        <w:rPr>
          <w:rFonts w:ascii="TimesLT" w:hAnsi="TimesLT"/>
        </w:rPr>
        <w:t xml:space="preserve"> </w:t>
      </w:r>
      <w:proofErr w:type="spellStart"/>
      <w:r w:rsidRPr="00E402EF">
        <w:rPr>
          <w:rFonts w:ascii="TimesLT" w:hAnsi="TimesLT"/>
        </w:rPr>
        <w:t>užsienio</w:t>
      </w:r>
      <w:proofErr w:type="spellEnd"/>
      <w:r w:rsidRPr="00E402EF">
        <w:rPr>
          <w:rFonts w:ascii="TimesLT" w:hAnsi="TimesLT"/>
        </w:rPr>
        <w:t xml:space="preserve"> </w:t>
      </w:r>
      <w:proofErr w:type="spellStart"/>
      <w:r w:rsidRPr="00E402EF">
        <w:rPr>
          <w:rFonts w:ascii="TimesLT" w:hAnsi="TimesLT"/>
        </w:rPr>
        <w:t>valstybėse</w:t>
      </w:r>
      <w:proofErr w:type="spellEnd"/>
      <w:r w:rsidRPr="00E402EF">
        <w:rPr>
          <w:rFonts w:ascii="TimesLT" w:hAnsi="TimesLT"/>
        </w:rPr>
        <w:t xml:space="preserve">, </w:t>
      </w:r>
      <w:proofErr w:type="spellStart"/>
      <w:r w:rsidRPr="00E402EF">
        <w:rPr>
          <w:rFonts w:ascii="TimesLT" w:hAnsi="TimesLT"/>
        </w:rPr>
        <w:t>apskaitymą</w:t>
      </w:r>
      <w:proofErr w:type="spellEnd"/>
      <w:r w:rsidRPr="00E402EF">
        <w:rPr>
          <w:rFonts w:ascii="TimesLT" w:hAnsi="TimesLT"/>
        </w:rPr>
        <w:t xml:space="preserve">, </w:t>
      </w:r>
      <w:proofErr w:type="spellStart"/>
      <w:r w:rsidRPr="00E402EF">
        <w:rPr>
          <w:rFonts w:ascii="TimesLT" w:hAnsi="TimesLT"/>
        </w:rPr>
        <w:t>tarptautinių</w:t>
      </w:r>
      <w:proofErr w:type="spellEnd"/>
      <w:r w:rsidRPr="00E402EF">
        <w:rPr>
          <w:rFonts w:ascii="TimesLT" w:hAnsi="TimesLT"/>
        </w:rPr>
        <w:t xml:space="preserve"> </w:t>
      </w:r>
      <w:proofErr w:type="spellStart"/>
      <w:r w:rsidRPr="00E402EF">
        <w:rPr>
          <w:rFonts w:ascii="TimesLT" w:hAnsi="TimesLT"/>
        </w:rPr>
        <w:t>išrašų</w:t>
      </w:r>
      <w:proofErr w:type="spellEnd"/>
      <w:r w:rsidRPr="00E402EF">
        <w:rPr>
          <w:rFonts w:ascii="TimesLT" w:hAnsi="TimesLT"/>
        </w:rPr>
        <w:t xml:space="preserve"> </w:t>
      </w:r>
      <w:proofErr w:type="spellStart"/>
      <w:r w:rsidRPr="00E402EF">
        <w:rPr>
          <w:rFonts w:ascii="TimesLT" w:hAnsi="TimesLT"/>
        </w:rPr>
        <w:t>išdavimą</w:t>
      </w:r>
      <w:proofErr w:type="spellEnd"/>
      <w:r w:rsidRPr="00E402EF">
        <w:rPr>
          <w:rFonts w:ascii="TimesLT" w:hAnsi="TimesLT"/>
        </w:rPr>
        <w:t xml:space="preserve"> </w:t>
      </w:r>
      <w:proofErr w:type="spellStart"/>
      <w:r w:rsidRPr="00E402EF">
        <w:rPr>
          <w:rFonts w:ascii="TimesLT" w:hAnsi="TimesLT"/>
        </w:rPr>
        <w:t>surinkta</w:t>
      </w:r>
      <w:proofErr w:type="spellEnd"/>
      <w:r w:rsidR="008F20AB">
        <w:rPr>
          <w:rFonts w:ascii="TimesLT" w:hAnsi="TimesLT"/>
        </w:rPr>
        <w:t xml:space="preserve"> 2</w:t>
      </w:r>
      <w:r w:rsidR="00D34529">
        <w:rPr>
          <w:rFonts w:ascii="TimesLT" w:hAnsi="TimesLT"/>
        </w:rPr>
        <w:t xml:space="preserve">,5 </w:t>
      </w:r>
      <w:proofErr w:type="spellStart"/>
      <w:r w:rsidR="00D34529">
        <w:rPr>
          <w:rFonts w:ascii="TimesLT" w:hAnsi="TimesLT"/>
        </w:rPr>
        <w:t>tūkst</w:t>
      </w:r>
      <w:proofErr w:type="spellEnd"/>
      <w:r w:rsidR="00D34529">
        <w:rPr>
          <w:rFonts w:ascii="TimesLT" w:hAnsi="TimesLT"/>
        </w:rPr>
        <w:t xml:space="preserve">. </w:t>
      </w:r>
      <w:proofErr w:type="spellStart"/>
      <w:r w:rsidR="00D34529">
        <w:rPr>
          <w:rFonts w:ascii="TimesLT" w:hAnsi="TimesLT"/>
        </w:rPr>
        <w:t>eurų</w:t>
      </w:r>
      <w:proofErr w:type="spellEnd"/>
      <w:r w:rsidRPr="00E402EF">
        <w:rPr>
          <w:rFonts w:ascii="TimesLT" w:hAnsi="TimesLT"/>
        </w:rPr>
        <w:t xml:space="preserve"> </w:t>
      </w:r>
      <w:proofErr w:type="spellStart"/>
      <w:r w:rsidRPr="00E402EF">
        <w:rPr>
          <w:rFonts w:ascii="TimesLT" w:hAnsi="TimesLT"/>
        </w:rPr>
        <w:t>valstybės</w:t>
      </w:r>
      <w:proofErr w:type="spellEnd"/>
      <w:r w:rsidRPr="00E402EF">
        <w:rPr>
          <w:rFonts w:ascii="TimesLT" w:hAnsi="TimesLT"/>
        </w:rPr>
        <w:t xml:space="preserve"> </w:t>
      </w:r>
      <w:proofErr w:type="spellStart"/>
      <w:r w:rsidRPr="00E402EF">
        <w:rPr>
          <w:rFonts w:ascii="TimesLT" w:hAnsi="TimesLT"/>
        </w:rPr>
        <w:t>rinkliavos</w:t>
      </w:r>
      <w:proofErr w:type="spellEnd"/>
      <w:r w:rsidRPr="00E402EF">
        <w:rPr>
          <w:rFonts w:ascii="TimesLT" w:hAnsi="TimesLT"/>
        </w:rPr>
        <w:t>.</w:t>
      </w:r>
    </w:p>
    <w:p w14:paraId="2600F87B" w14:textId="77777777" w:rsidR="002434F4" w:rsidRDefault="002434F4" w:rsidP="002434F4">
      <w:pPr>
        <w:ind w:firstLine="1134"/>
        <w:jc w:val="both"/>
        <w:rPr>
          <w:lang w:val="lt-LT"/>
        </w:rPr>
      </w:pPr>
      <w:r w:rsidRPr="00B66994">
        <w:rPr>
          <w:lang w:val="lt-LT"/>
        </w:rPr>
        <w:t>R</w:t>
      </w:r>
      <w:r>
        <w:rPr>
          <w:lang w:val="lt-LT"/>
        </w:rPr>
        <w:t xml:space="preserve">ajone per </w:t>
      </w:r>
      <w:r w:rsidRPr="00B66994">
        <w:rPr>
          <w:lang w:val="lt-LT"/>
        </w:rPr>
        <w:t xml:space="preserve">5 </w:t>
      </w:r>
      <w:r>
        <w:rPr>
          <w:lang w:val="lt-LT"/>
        </w:rPr>
        <w:t>metus įregistruotų civilinės būklės aktų įrašų skaičius: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1134"/>
        <w:gridCol w:w="992"/>
        <w:gridCol w:w="1816"/>
        <w:gridCol w:w="1444"/>
        <w:gridCol w:w="567"/>
        <w:gridCol w:w="1134"/>
        <w:gridCol w:w="1560"/>
      </w:tblGrid>
      <w:tr w:rsidR="00987600" w:rsidRPr="006A1DD1" w14:paraId="4FCF27D3" w14:textId="77777777" w:rsidTr="00D34529">
        <w:trPr>
          <w:cantSplit/>
          <w:trHeight w:val="326"/>
          <w:jc w:val="center"/>
        </w:trPr>
        <w:tc>
          <w:tcPr>
            <w:tcW w:w="880" w:type="dxa"/>
            <w:vMerge w:val="restart"/>
          </w:tcPr>
          <w:p w14:paraId="624E91A0" w14:textId="2FAFAA5D" w:rsidR="00987600" w:rsidRPr="009E3BF8" w:rsidRDefault="00987600" w:rsidP="00B66311">
            <w:pPr>
              <w:rPr>
                <w:b/>
                <w:bCs/>
              </w:rPr>
            </w:pPr>
            <w:r w:rsidRPr="004A70CF">
              <w:t xml:space="preserve"> </w:t>
            </w:r>
            <w:proofErr w:type="spellStart"/>
            <w:r w:rsidRPr="009E3BF8">
              <w:rPr>
                <w:b/>
                <w:bCs/>
              </w:rPr>
              <w:t>Metai</w:t>
            </w:r>
            <w:proofErr w:type="spellEnd"/>
          </w:p>
        </w:tc>
        <w:tc>
          <w:tcPr>
            <w:tcW w:w="8647" w:type="dxa"/>
            <w:gridSpan w:val="7"/>
          </w:tcPr>
          <w:p w14:paraId="7B3588D4" w14:textId="77777777" w:rsidR="00987600" w:rsidRPr="004A70CF" w:rsidRDefault="00987600" w:rsidP="00B66311">
            <w:pPr>
              <w:rPr>
                <w:b/>
                <w:bCs/>
              </w:rPr>
            </w:pPr>
            <w:r w:rsidRPr="004A70CF">
              <w:t xml:space="preserve">                                 </w:t>
            </w:r>
            <w:proofErr w:type="spellStart"/>
            <w:r w:rsidRPr="004A70CF">
              <w:rPr>
                <w:b/>
                <w:bCs/>
              </w:rPr>
              <w:t>Aktų</w:t>
            </w:r>
            <w:proofErr w:type="spellEnd"/>
            <w:r w:rsidRPr="004A70CF">
              <w:rPr>
                <w:b/>
                <w:bCs/>
              </w:rPr>
              <w:t xml:space="preserve"> </w:t>
            </w:r>
            <w:proofErr w:type="spellStart"/>
            <w:r w:rsidRPr="004A70CF">
              <w:rPr>
                <w:b/>
                <w:bCs/>
              </w:rPr>
              <w:t>įrašų</w:t>
            </w:r>
            <w:proofErr w:type="spellEnd"/>
            <w:r w:rsidRPr="004A70CF">
              <w:rPr>
                <w:b/>
                <w:bCs/>
              </w:rPr>
              <w:t xml:space="preserve"> </w:t>
            </w:r>
            <w:proofErr w:type="spellStart"/>
            <w:r w:rsidRPr="004A70CF">
              <w:rPr>
                <w:b/>
                <w:bCs/>
              </w:rPr>
              <w:t>pavadinimai</w:t>
            </w:r>
            <w:proofErr w:type="spellEnd"/>
          </w:p>
        </w:tc>
      </w:tr>
      <w:tr w:rsidR="00987600" w:rsidRPr="006A1DD1" w14:paraId="2FD648F8" w14:textId="77777777" w:rsidTr="00D34529">
        <w:trPr>
          <w:cantSplit/>
          <w:trHeight w:val="208"/>
          <w:jc w:val="center"/>
        </w:trPr>
        <w:tc>
          <w:tcPr>
            <w:tcW w:w="880" w:type="dxa"/>
            <w:vMerge/>
          </w:tcPr>
          <w:p w14:paraId="59379867" w14:textId="77777777" w:rsidR="00987600" w:rsidRPr="004A70CF" w:rsidRDefault="00987600" w:rsidP="00B66311"/>
        </w:tc>
        <w:tc>
          <w:tcPr>
            <w:tcW w:w="1134" w:type="dxa"/>
          </w:tcPr>
          <w:p w14:paraId="44DE7D96" w14:textId="33808842" w:rsidR="00987600" w:rsidRPr="009E3BF8" w:rsidRDefault="00FB20F4" w:rsidP="00FB20F4">
            <w:pPr>
              <w:rPr>
                <w:b/>
                <w:bCs/>
              </w:rPr>
            </w:pPr>
            <w:proofErr w:type="spellStart"/>
            <w:r w:rsidRPr="009E3BF8">
              <w:rPr>
                <w:b/>
                <w:bCs/>
              </w:rPr>
              <w:t>G</w:t>
            </w:r>
            <w:r w:rsidR="00987600" w:rsidRPr="009E3BF8">
              <w:rPr>
                <w:b/>
                <w:bCs/>
              </w:rPr>
              <w:t>imim</w:t>
            </w:r>
            <w:r w:rsidRPr="009E3BF8">
              <w:rPr>
                <w:b/>
                <w:bCs/>
              </w:rPr>
              <w:t>o</w:t>
            </w:r>
            <w:proofErr w:type="spellEnd"/>
          </w:p>
        </w:tc>
        <w:tc>
          <w:tcPr>
            <w:tcW w:w="992" w:type="dxa"/>
          </w:tcPr>
          <w:p w14:paraId="2684B8FD" w14:textId="3EF989D0" w:rsidR="00987600" w:rsidRPr="009E3BF8" w:rsidRDefault="00FB20F4" w:rsidP="00B66311">
            <w:pPr>
              <w:rPr>
                <w:b/>
                <w:bCs/>
              </w:rPr>
            </w:pPr>
            <w:proofErr w:type="spellStart"/>
            <w:r w:rsidRPr="009E3BF8">
              <w:rPr>
                <w:b/>
                <w:bCs/>
              </w:rPr>
              <w:t>M</w:t>
            </w:r>
            <w:r w:rsidR="00987600" w:rsidRPr="009E3BF8">
              <w:rPr>
                <w:b/>
                <w:bCs/>
              </w:rPr>
              <w:t>irties</w:t>
            </w:r>
            <w:proofErr w:type="spellEnd"/>
          </w:p>
        </w:tc>
        <w:tc>
          <w:tcPr>
            <w:tcW w:w="1816" w:type="dxa"/>
          </w:tcPr>
          <w:p w14:paraId="4CB97F0D" w14:textId="65376B1B" w:rsidR="00987600" w:rsidRPr="009E3BF8" w:rsidRDefault="00FB20F4" w:rsidP="00B66311">
            <w:pPr>
              <w:rPr>
                <w:b/>
                <w:bCs/>
              </w:rPr>
            </w:pPr>
            <w:proofErr w:type="spellStart"/>
            <w:r w:rsidRPr="009E3BF8">
              <w:rPr>
                <w:b/>
                <w:bCs/>
              </w:rPr>
              <w:t>S</w:t>
            </w:r>
            <w:r w:rsidR="00987600" w:rsidRPr="009E3BF8">
              <w:rPr>
                <w:b/>
                <w:bCs/>
              </w:rPr>
              <w:t>antuokos</w:t>
            </w:r>
            <w:proofErr w:type="spellEnd"/>
          </w:p>
          <w:p w14:paraId="034BF7F5" w14:textId="77777777" w:rsidR="00987600" w:rsidRPr="009E3BF8" w:rsidRDefault="00987600" w:rsidP="00B66311">
            <w:pPr>
              <w:rPr>
                <w:b/>
                <w:bCs/>
              </w:rPr>
            </w:pPr>
            <w:proofErr w:type="spellStart"/>
            <w:r w:rsidRPr="009E3BF8">
              <w:rPr>
                <w:b/>
                <w:bCs/>
              </w:rPr>
              <w:t>sudarymo</w:t>
            </w:r>
            <w:proofErr w:type="spellEnd"/>
          </w:p>
        </w:tc>
        <w:tc>
          <w:tcPr>
            <w:tcW w:w="1444" w:type="dxa"/>
          </w:tcPr>
          <w:p w14:paraId="5EE49720" w14:textId="6E30DED4" w:rsidR="00987600" w:rsidRPr="009E3BF8" w:rsidRDefault="00FB20F4" w:rsidP="002434F4">
            <w:pPr>
              <w:rPr>
                <w:b/>
                <w:bCs/>
              </w:rPr>
            </w:pPr>
            <w:proofErr w:type="spellStart"/>
            <w:r w:rsidRPr="009E3BF8">
              <w:rPr>
                <w:b/>
                <w:bCs/>
              </w:rPr>
              <w:t>S</w:t>
            </w:r>
            <w:r w:rsidR="00987600" w:rsidRPr="009E3BF8">
              <w:rPr>
                <w:b/>
                <w:bCs/>
              </w:rPr>
              <w:t>antuokos</w:t>
            </w:r>
            <w:proofErr w:type="spellEnd"/>
            <w:r w:rsidR="00987600" w:rsidRPr="009E3BF8">
              <w:rPr>
                <w:b/>
                <w:bCs/>
              </w:rPr>
              <w:t xml:space="preserve"> </w:t>
            </w:r>
            <w:proofErr w:type="spellStart"/>
            <w:r w:rsidR="00987600" w:rsidRPr="009E3BF8">
              <w:rPr>
                <w:b/>
                <w:bCs/>
              </w:rPr>
              <w:t>nu</w:t>
            </w:r>
            <w:r w:rsidRPr="009E3BF8">
              <w:rPr>
                <w:b/>
                <w:bCs/>
              </w:rPr>
              <w:t>t</w:t>
            </w:r>
            <w:r w:rsidR="00987600" w:rsidRPr="009E3BF8">
              <w:rPr>
                <w:b/>
                <w:bCs/>
              </w:rPr>
              <w:t>raukimo</w:t>
            </w:r>
            <w:proofErr w:type="spellEnd"/>
          </w:p>
        </w:tc>
        <w:tc>
          <w:tcPr>
            <w:tcW w:w="1701" w:type="dxa"/>
            <w:gridSpan w:val="2"/>
          </w:tcPr>
          <w:p w14:paraId="028684E4" w14:textId="58315DEA" w:rsidR="00987600" w:rsidRPr="009E3BF8" w:rsidRDefault="00FB20F4" w:rsidP="00B66311">
            <w:pPr>
              <w:rPr>
                <w:b/>
                <w:bCs/>
              </w:rPr>
            </w:pPr>
            <w:proofErr w:type="spellStart"/>
            <w:r w:rsidRPr="009E3BF8">
              <w:rPr>
                <w:b/>
                <w:bCs/>
              </w:rPr>
              <w:t>T</w:t>
            </w:r>
            <w:r w:rsidR="00987600" w:rsidRPr="009E3BF8">
              <w:rPr>
                <w:b/>
                <w:bCs/>
              </w:rPr>
              <w:t>ėvystės</w:t>
            </w:r>
            <w:proofErr w:type="spellEnd"/>
          </w:p>
          <w:p w14:paraId="7DA4BF45" w14:textId="31052CBB" w:rsidR="00987600" w:rsidRPr="009E3BF8" w:rsidRDefault="00987600" w:rsidP="00FB20F4">
            <w:pPr>
              <w:rPr>
                <w:b/>
                <w:bCs/>
              </w:rPr>
            </w:pPr>
            <w:proofErr w:type="spellStart"/>
            <w:r w:rsidRPr="009E3BF8">
              <w:rPr>
                <w:b/>
                <w:bCs/>
              </w:rPr>
              <w:t>pripažinim</w:t>
            </w:r>
            <w:r w:rsidR="00FB20F4" w:rsidRPr="009E3BF8">
              <w:rPr>
                <w:b/>
                <w:bCs/>
              </w:rPr>
              <w:t>o</w:t>
            </w:r>
            <w:proofErr w:type="spellEnd"/>
          </w:p>
        </w:tc>
        <w:tc>
          <w:tcPr>
            <w:tcW w:w="1560" w:type="dxa"/>
          </w:tcPr>
          <w:p w14:paraId="344AACDC" w14:textId="2AFCBFDF" w:rsidR="00987600" w:rsidRPr="009E3BF8" w:rsidRDefault="00FB20F4" w:rsidP="00B66311">
            <w:pPr>
              <w:rPr>
                <w:b/>
                <w:bCs/>
              </w:rPr>
            </w:pPr>
            <w:proofErr w:type="spellStart"/>
            <w:r w:rsidRPr="009E3BF8">
              <w:rPr>
                <w:b/>
                <w:bCs/>
              </w:rPr>
              <w:t>P</w:t>
            </w:r>
            <w:r w:rsidR="00987600" w:rsidRPr="009E3BF8">
              <w:rPr>
                <w:b/>
                <w:bCs/>
              </w:rPr>
              <w:t>akeitimo</w:t>
            </w:r>
            <w:proofErr w:type="spellEnd"/>
            <w:r w:rsidR="00987600" w:rsidRPr="009E3BF8">
              <w:rPr>
                <w:b/>
                <w:bCs/>
              </w:rPr>
              <w:t xml:space="preserve"> </w:t>
            </w:r>
            <w:proofErr w:type="spellStart"/>
            <w:r w:rsidR="00987600" w:rsidRPr="009E3BF8">
              <w:rPr>
                <w:b/>
                <w:bCs/>
              </w:rPr>
              <w:t>ar</w:t>
            </w:r>
            <w:proofErr w:type="spellEnd"/>
            <w:r w:rsidR="00987600" w:rsidRPr="009E3BF8">
              <w:rPr>
                <w:b/>
                <w:bCs/>
              </w:rPr>
              <w:t xml:space="preserve"> </w:t>
            </w:r>
            <w:proofErr w:type="spellStart"/>
            <w:r w:rsidR="00987600" w:rsidRPr="009E3BF8">
              <w:rPr>
                <w:b/>
                <w:bCs/>
              </w:rPr>
              <w:t>papildymo</w:t>
            </w:r>
            <w:proofErr w:type="spellEnd"/>
          </w:p>
        </w:tc>
      </w:tr>
      <w:tr w:rsidR="00987600" w:rsidRPr="006A1DD1" w14:paraId="659BF676" w14:textId="77777777" w:rsidTr="00D34529">
        <w:trPr>
          <w:cantSplit/>
          <w:trHeight w:val="237"/>
          <w:jc w:val="center"/>
        </w:trPr>
        <w:tc>
          <w:tcPr>
            <w:tcW w:w="880" w:type="dxa"/>
            <w:vMerge w:val="restart"/>
          </w:tcPr>
          <w:p w14:paraId="4ABA0BCA" w14:textId="77777777" w:rsidR="00987600" w:rsidRPr="004A70CF" w:rsidRDefault="00987600" w:rsidP="00B66311"/>
        </w:tc>
        <w:tc>
          <w:tcPr>
            <w:tcW w:w="1134" w:type="dxa"/>
            <w:vMerge w:val="restart"/>
          </w:tcPr>
          <w:p w14:paraId="5E6318FA" w14:textId="77777777" w:rsidR="00987600" w:rsidRPr="004A70CF" w:rsidRDefault="00987600" w:rsidP="00B66311"/>
        </w:tc>
        <w:tc>
          <w:tcPr>
            <w:tcW w:w="992" w:type="dxa"/>
            <w:vMerge w:val="restart"/>
          </w:tcPr>
          <w:p w14:paraId="1AC20B6F" w14:textId="77777777" w:rsidR="00987600" w:rsidRPr="004A70CF" w:rsidRDefault="00987600" w:rsidP="00B66311"/>
        </w:tc>
        <w:tc>
          <w:tcPr>
            <w:tcW w:w="1816" w:type="dxa"/>
            <w:vMerge w:val="restart"/>
          </w:tcPr>
          <w:p w14:paraId="213D6849" w14:textId="77777777" w:rsidR="00987600" w:rsidRPr="004A70CF" w:rsidRDefault="00987600" w:rsidP="00B66311"/>
        </w:tc>
        <w:tc>
          <w:tcPr>
            <w:tcW w:w="1444" w:type="dxa"/>
            <w:vMerge w:val="restart"/>
          </w:tcPr>
          <w:p w14:paraId="4BD66C85" w14:textId="77777777" w:rsidR="00987600" w:rsidRPr="004A70CF" w:rsidRDefault="00987600" w:rsidP="00B66311"/>
        </w:tc>
        <w:tc>
          <w:tcPr>
            <w:tcW w:w="567" w:type="dxa"/>
            <w:vMerge w:val="restart"/>
          </w:tcPr>
          <w:p w14:paraId="7C0E0666" w14:textId="77777777" w:rsidR="00987600" w:rsidRPr="004A70CF" w:rsidRDefault="00987600" w:rsidP="00B66311"/>
        </w:tc>
        <w:tc>
          <w:tcPr>
            <w:tcW w:w="1134" w:type="dxa"/>
          </w:tcPr>
          <w:p w14:paraId="41188053" w14:textId="6633E391" w:rsidR="00987600" w:rsidRPr="009E3BF8" w:rsidRDefault="002434F4" w:rsidP="00B66311">
            <w:pPr>
              <w:rPr>
                <w:b/>
                <w:bCs/>
              </w:rPr>
            </w:pPr>
            <w:proofErr w:type="spellStart"/>
            <w:r w:rsidRPr="009E3BF8">
              <w:rPr>
                <w:b/>
                <w:bCs/>
              </w:rPr>
              <w:t>V</w:t>
            </w:r>
            <w:r w:rsidR="00987600" w:rsidRPr="009E3BF8">
              <w:rPr>
                <w:b/>
                <w:bCs/>
              </w:rPr>
              <w:t>ienišos</w:t>
            </w:r>
            <w:proofErr w:type="spellEnd"/>
          </w:p>
        </w:tc>
        <w:tc>
          <w:tcPr>
            <w:tcW w:w="1560" w:type="dxa"/>
            <w:vMerge w:val="restart"/>
          </w:tcPr>
          <w:p w14:paraId="63FFC100" w14:textId="77777777" w:rsidR="00987600" w:rsidRPr="004A70CF" w:rsidRDefault="00987600" w:rsidP="00B66311"/>
        </w:tc>
      </w:tr>
      <w:tr w:rsidR="00987600" w:rsidRPr="006A1DD1" w14:paraId="04B43215" w14:textId="77777777" w:rsidTr="00D34529">
        <w:trPr>
          <w:cantSplit/>
          <w:trHeight w:val="70"/>
          <w:jc w:val="center"/>
        </w:trPr>
        <w:tc>
          <w:tcPr>
            <w:tcW w:w="880" w:type="dxa"/>
            <w:vMerge/>
          </w:tcPr>
          <w:p w14:paraId="2B4B086D" w14:textId="77777777" w:rsidR="00987600" w:rsidRPr="004A70CF" w:rsidRDefault="00987600" w:rsidP="00B66311"/>
        </w:tc>
        <w:tc>
          <w:tcPr>
            <w:tcW w:w="1134" w:type="dxa"/>
            <w:vMerge/>
          </w:tcPr>
          <w:p w14:paraId="788F053A" w14:textId="77777777" w:rsidR="00987600" w:rsidRPr="004A70CF" w:rsidRDefault="00987600" w:rsidP="00B66311"/>
        </w:tc>
        <w:tc>
          <w:tcPr>
            <w:tcW w:w="992" w:type="dxa"/>
            <w:vMerge/>
          </w:tcPr>
          <w:p w14:paraId="21C874CA" w14:textId="77777777" w:rsidR="00987600" w:rsidRPr="004A70CF" w:rsidRDefault="00987600" w:rsidP="00B66311"/>
        </w:tc>
        <w:tc>
          <w:tcPr>
            <w:tcW w:w="1816" w:type="dxa"/>
            <w:vMerge/>
          </w:tcPr>
          <w:p w14:paraId="22352075" w14:textId="77777777" w:rsidR="00987600" w:rsidRPr="004A70CF" w:rsidRDefault="00987600" w:rsidP="00B66311"/>
        </w:tc>
        <w:tc>
          <w:tcPr>
            <w:tcW w:w="1444" w:type="dxa"/>
            <w:vMerge/>
          </w:tcPr>
          <w:p w14:paraId="6B2AEF62" w14:textId="77777777" w:rsidR="00987600" w:rsidRPr="004A70CF" w:rsidRDefault="00987600" w:rsidP="00B66311"/>
        </w:tc>
        <w:tc>
          <w:tcPr>
            <w:tcW w:w="567" w:type="dxa"/>
            <w:vMerge/>
          </w:tcPr>
          <w:p w14:paraId="692E7C5C" w14:textId="77777777" w:rsidR="00987600" w:rsidRPr="004A70CF" w:rsidRDefault="00987600" w:rsidP="00B66311"/>
        </w:tc>
        <w:tc>
          <w:tcPr>
            <w:tcW w:w="1134" w:type="dxa"/>
          </w:tcPr>
          <w:p w14:paraId="3765B5B5" w14:textId="77777777" w:rsidR="00987600" w:rsidRPr="009E3BF8" w:rsidRDefault="00987600" w:rsidP="00B66311">
            <w:pPr>
              <w:rPr>
                <w:b/>
                <w:bCs/>
              </w:rPr>
            </w:pPr>
            <w:r w:rsidRPr="009E3BF8">
              <w:rPr>
                <w:b/>
                <w:bCs/>
              </w:rPr>
              <w:t>mamos</w:t>
            </w:r>
          </w:p>
        </w:tc>
        <w:tc>
          <w:tcPr>
            <w:tcW w:w="1560" w:type="dxa"/>
            <w:vMerge/>
          </w:tcPr>
          <w:p w14:paraId="53F8A3E4" w14:textId="77777777" w:rsidR="00987600" w:rsidRPr="004A70CF" w:rsidRDefault="00987600" w:rsidP="00B66311"/>
        </w:tc>
      </w:tr>
      <w:tr w:rsidR="00987600" w:rsidRPr="006A1DD1" w14:paraId="79D862B9" w14:textId="77777777" w:rsidTr="00D34529">
        <w:trPr>
          <w:trHeight w:val="306"/>
          <w:jc w:val="center"/>
        </w:trPr>
        <w:tc>
          <w:tcPr>
            <w:tcW w:w="880" w:type="dxa"/>
            <w:tcBorders>
              <w:bottom w:val="nil"/>
            </w:tcBorders>
          </w:tcPr>
          <w:p w14:paraId="0FF1F15A" w14:textId="77777777" w:rsidR="00987600" w:rsidRPr="004A70CF" w:rsidRDefault="00987600" w:rsidP="00B66311">
            <w:r w:rsidRPr="004A70CF">
              <w:t xml:space="preserve">  1</w:t>
            </w:r>
          </w:p>
        </w:tc>
        <w:tc>
          <w:tcPr>
            <w:tcW w:w="1134" w:type="dxa"/>
            <w:tcBorders>
              <w:bottom w:val="nil"/>
            </w:tcBorders>
          </w:tcPr>
          <w:p w14:paraId="4FC4B321" w14:textId="77777777" w:rsidR="00987600" w:rsidRPr="004A70CF" w:rsidRDefault="00987600" w:rsidP="00B66311">
            <w:r w:rsidRPr="004A70CF">
              <w:t>2</w:t>
            </w:r>
          </w:p>
        </w:tc>
        <w:tc>
          <w:tcPr>
            <w:tcW w:w="992" w:type="dxa"/>
            <w:tcBorders>
              <w:bottom w:val="nil"/>
            </w:tcBorders>
          </w:tcPr>
          <w:p w14:paraId="4818E3FC" w14:textId="77777777" w:rsidR="00987600" w:rsidRPr="004A70CF" w:rsidRDefault="00987600" w:rsidP="00B66311">
            <w:r w:rsidRPr="004A70CF">
              <w:t>3</w:t>
            </w:r>
          </w:p>
        </w:tc>
        <w:tc>
          <w:tcPr>
            <w:tcW w:w="1816" w:type="dxa"/>
            <w:tcBorders>
              <w:bottom w:val="nil"/>
            </w:tcBorders>
          </w:tcPr>
          <w:p w14:paraId="7DEF2312" w14:textId="77777777" w:rsidR="00987600" w:rsidRPr="004A70CF" w:rsidRDefault="00987600" w:rsidP="00B66311">
            <w:r w:rsidRPr="004A70CF">
              <w:t xml:space="preserve">  4</w:t>
            </w:r>
          </w:p>
        </w:tc>
        <w:tc>
          <w:tcPr>
            <w:tcW w:w="1444" w:type="dxa"/>
            <w:tcBorders>
              <w:bottom w:val="nil"/>
            </w:tcBorders>
          </w:tcPr>
          <w:p w14:paraId="5A21524A" w14:textId="77777777" w:rsidR="00987600" w:rsidRPr="004A70CF" w:rsidRDefault="00987600" w:rsidP="00B66311">
            <w:r w:rsidRPr="004A70CF">
              <w:t xml:space="preserve"> 5</w:t>
            </w:r>
          </w:p>
        </w:tc>
        <w:tc>
          <w:tcPr>
            <w:tcW w:w="567" w:type="dxa"/>
            <w:tcBorders>
              <w:bottom w:val="nil"/>
            </w:tcBorders>
          </w:tcPr>
          <w:p w14:paraId="4B5EB853" w14:textId="77777777" w:rsidR="00987600" w:rsidRPr="004A70CF" w:rsidRDefault="00987600" w:rsidP="00B66311">
            <w:r w:rsidRPr="004A70CF">
              <w:t>6</w:t>
            </w:r>
          </w:p>
        </w:tc>
        <w:tc>
          <w:tcPr>
            <w:tcW w:w="1134" w:type="dxa"/>
            <w:tcBorders>
              <w:bottom w:val="nil"/>
            </w:tcBorders>
          </w:tcPr>
          <w:p w14:paraId="0BD22105" w14:textId="77777777" w:rsidR="00987600" w:rsidRPr="004A70CF" w:rsidRDefault="00987600" w:rsidP="00B66311">
            <w:r w:rsidRPr="004A70CF">
              <w:t>7</w:t>
            </w:r>
          </w:p>
        </w:tc>
        <w:tc>
          <w:tcPr>
            <w:tcW w:w="1560" w:type="dxa"/>
            <w:tcBorders>
              <w:bottom w:val="nil"/>
            </w:tcBorders>
          </w:tcPr>
          <w:p w14:paraId="174980A1" w14:textId="77777777" w:rsidR="00987600" w:rsidRPr="004A70CF" w:rsidRDefault="00987600" w:rsidP="00B66311">
            <w:r w:rsidRPr="004A70CF">
              <w:t>8</w:t>
            </w:r>
          </w:p>
        </w:tc>
      </w:tr>
      <w:tr w:rsidR="00987600" w:rsidRPr="006A1DD1" w14:paraId="10BFC305" w14:textId="77777777" w:rsidTr="00D34529">
        <w:trPr>
          <w:trHeight w:val="549"/>
          <w:jc w:val="center"/>
        </w:trPr>
        <w:tc>
          <w:tcPr>
            <w:tcW w:w="880" w:type="dxa"/>
          </w:tcPr>
          <w:p w14:paraId="7D5042EC" w14:textId="2DE3545A" w:rsidR="00987600" w:rsidRPr="004A70CF" w:rsidRDefault="00987600" w:rsidP="002434F4">
            <w:pPr>
              <w:rPr>
                <w:bCs/>
              </w:rPr>
            </w:pPr>
            <w:r w:rsidRPr="004A70CF">
              <w:rPr>
                <w:bCs/>
              </w:rPr>
              <w:t xml:space="preserve">2018 </w:t>
            </w:r>
          </w:p>
        </w:tc>
        <w:tc>
          <w:tcPr>
            <w:tcW w:w="1134" w:type="dxa"/>
          </w:tcPr>
          <w:p w14:paraId="0B245159" w14:textId="77777777" w:rsidR="00987600" w:rsidRPr="004A70CF" w:rsidRDefault="00987600" w:rsidP="00B66311">
            <w:pPr>
              <w:rPr>
                <w:bCs/>
              </w:rPr>
            </w:pPr>
            <w:r w:rsidRPr="004A70CF">
              <w:rPr>
                <w:bCs/>
              </w:rPr>
              <w:t>108</w:t>
            </w:r>
          </w:p>
        </w:tc>
        <w:tc>
          <w:tcPr>
            <w:tcW w:w="992" w:type="dxa"/>
          </w:tcPr>
          <w:p w14:paraId="0B516F52" w14:textId="77777777" w:rsidR="00987600" w:rsidRPr="004A70CF" w:rsidRDefault="00987600" w:rsidP="00B66311">
            <w:pPr>
              <w:rPr>
                <w:bCs/>
              </w:rPr>
            </w:pPr>
            <w:r w:rsidRPr="004A70CF">
              <w:rPr>
                <w:bCs/>
              </w:rPr>
              <w:t>321</w:t>
            </w:r>
          </w:p>
        </w:tc>
        <w:tc>
          <w:tcPr>
            <w:tcW w:w="1816" w:type="dxa"/>
          </w:tcPr>
          <w:p w14:paraId="4E2841CE" w14:textId="6C21B867" w:rsidR="00987600" w:rsidRPr="004A70CF" w:rsidRDefault="00987600" w:rsidP="00FB20F4">
            <w:pPr>
              <w:rPr>
                <w:bCs/>
              </w:rPr>
            </w:pPr>
            <w:r w:rsidRPr="004A70CF">
              <w:rPr>
                <w:bCs/>
              </w:rPr>
              <w:t>63</w:t>
            </w:r>
            <w:r w:rsidR="00FB20F4" w:rsidRPr="004A70CF">
              <w:rPr>
                <w:bCs/>
              </w:rPr>
              <w:t xml:space="preserve">, </w:t>
            </w:r>
            <w:proofErr w:type="spellStart"/>
            <w:r w:rsidR="00FB20F4" w:rsidRPr="004A70CF">
              <w:rPr>
                <w:bCs/>
              </w:rPr>
              <w:t>iš</w:t>
            </w:r>
            <w:proofErr w:type="spellEnd"/>
            <w:r w:rsidR="00FB20F4" w:rsidRPr="004A70CF">
              <w:rPr>
                <w:bCs/>
              </w:rPr>
              <w:t xml:space="preserve"> </w:t>
            </w:r>
            <w:proofErr w:type="spellStart"/>
            <w:r w:rsidR="00FB20F4" w:rsidRPr="004A70CF">
              <w:rPr>
                <w:bCs/>
              </w:rPr>
              <w:t>jų</w:t>
            </w:r>
            <w:proofErr w:type="spellEnd"/>
            <w:r w:rsidRPr="004A70CF">
              <w:rPr>
                <w:bCs/>
              </w:rPr>
              <w:t xml:space="preserve"> </w:t>
            </w:r>
            <w:proofErr w:type="spellStart"/>
            <w:r w:rsidRPr="004A70CF">
              <w:rPr>
                <w:bCs/>
              </w:rPr>
              <w:t>bažn</w:t>
            </w:r>
            <w:r w:rsidR="00FB20F4" w:rsidRPr="004A70CF">
              <w:rPr>
                <w:bCs/>
              </w:rPr>
              <w:t>ytinių</w:t>
            </w:r>
            <w:proofErr w:type="spellEnd"/>
            <w:r w:rsidR="00FB20F4" w:rsidRPr="004A70CF">
              <w:rPr>
                <w:bCs/>
              </w:rPr>
              <w:t xml:space="preserve"> –</w:t>
            </w:r>
            <w:r w:rsidRPr="004A70CF">
              <w:rPr>
                <w:bCs/>
              </w:rPr>
              <w:t xml:space="preserve"> 33</w:t>
            </w:r>
          </w:p>
        </w:tc>
        <w:tc>
          <w:tcPr>
            <w:tcW w:w="1444" w:type="dxa"/>
          </w:tcPr>
          <w:p w14:paraId="79714B55" w14:textId="77777777" w:rsidR="00987600" w:rsidRPr="004A70CF" w:rsidRDefault="00987600" w:rsidP="00B66311">
            <w:pPr>
              <w:rPr>
                <w:bCs/>
              </w:rPr>
            </w:pPr>
            <w:r w:rsidRPr="004A70CF">
              <w:rPr>
                <w:bCs/>
              </w:rPr>
              <w:t>57</w:t>
            </w:r>
          </w:p>
        </w:tc>
        <w:tc>
          <w:tcPr>
            <w:tcW w:w="567" w:type="dxa"/>
          </w:tcPr>
          <w:p w14:paraId="0A63F15F" w14:textId="77777777" w:rsidR="00987600" w:rsidRPr="004A70CF" w:rsidRDefault="00987600" w:rsidP="00B66311">
            <w:pPr>
              <w:rPr>
                <w:bCs/>
              </w:rPr>
            </w:pPr>
            <w:r w:rsidRPr="004A70CF">
              <w:rPr>
                <w:bCs/>
              </w:rPr>
              <w:t>30</w:t>
            </w:r>
          </w:p>
        </w:tc>
        <w:tc>
          <w:tcPr>
            <w:tcW w:w="1134" w:type="dxa"/>
          </w:tcPr>
          <w:p w14:paraId="372F75CC" w14:textId="77777777" w:rsidR="00987600" w:rsidRPr="004A70CF" w:rsidRDefault="00987600" w:rsidP="00B66311">
            <w:pPr>
              <w:rPr>
                <w:bCs/>
              </w:rPr>
            </w:pPr>
            <w:r w:rsidRPr="004A70CF">
              <w:rPr>
                <w:bCs/>
              </w:rPr>
              <w:t>1</w:t>
            </w:r>
          </w:p>
        </w:tc>
        <w:tc>
          <w:tcPr>
            <w:tcW w:w="1560" w:type="dxa"/>
          </w:tcPr>
          <w:p w14:paraId="32C6D400" w14:textId="77777777" w:rsidR="00987600" w:rsidRPr="004A70CF" w:rsidRDefault="00987600" w:rsidP="00B66311">
            <w:pPr>
              <w:rPr>
                <w:bCs/>
              </w:rPr>
            </w:pPr>
            <w:r w:rsidRPr="004A70CF">
              <w:rPr>
                <w:bCs/>
              </w:rPr>
              <w:t>41</w:t>
            </w:r>
          </w:p>
        </w:tc>
      </w:tr>
      <w:tr w:rsidR="00987600" w:rsidRPr="006A1DD1" w14:paraId="6AA25C75" w14:textId="77777777" w:rsidTr="00D34529">
        <w:trPr>
          <w:trHeight w:val="549"/>
          <w:jc w:val="center"/>
        </w:trPr>
        <w:tc>
          <w:tcPr>
            <w:tcW w:w="880" w:type="dxa"/>
          </w:tcPr>
          <w:p w14:paraId="27A94114" w14:textId="62F7E276" w:rsidR="00987600" w:rsidRPr="004A70CF" w:rsidRDefault="00987600" w:rsidP="002434F4">
            <w:pPr>
              <w:rPr>
                <w:bCs/>
              </w:rPr>
            </w:pPr>
            <w:r w:rsidRPr="004A70CF">
              <w:rPr>
                <w:bCs/>
              </w:rPr>
              <w:t xml:space="preserve">2019 </w:t>
            </w:r>
          </w:p>
        </w:tc>
        <w:tc>
          <w:tcPr>
            <w:tcW w:w="1134" w:type="dxa"/>
          </w:tcPr>
          <w:p w14:paraId="233260D4" w14:textId="77777777" w:rsidR="00987600" w:rsidRPr="004A70CF" w:rsidRDefault="00987600" w:rsidP="00B66311">
            <w:pPr>
              <w:rPr>
                <w:bCs/>
              </w:rPr>
            </w:pPr>
            <w:r w:rsidRPr="004A70CF">
              <w:rPr>
                <w:bCs/>
              </w:rPr>
              <w:t>75</w:t>
            </w:r>
          </w:p>
        </w:tc>
        <w:tc>
          <w:tcPr>
            <w:tcW w:w="992" w:type="dxa"/>
          </w:tcPr>
          <w:p w14:paraId="5EB96035" w14:textId="77777777" w:rsidR="00987600" w:rsidRPr="004A70CF" w:rsidRDefault="00987600" w:rsidP="00B66311">
            <w:pPr>
              <w:rPr>
                <w:bCs/>
              </w:rPr>
            </w:pPr>
            <w:r w:rsidRPr="004A70CF">
              <w:rPr>
                <w:bCs/>
              </w:rPr>
              <w:t>334</w:t>
            </w:r>
          </w:p>
        </w:tc>
        <w:tc>
          <w:tcPr>
            <w:tcW w:w="1816" w:type="dxa"/>
          </w:tcPr>
          <w:p w14:paraId="08ACBE21" w14:textId="238992DB" w:rsidR="00987600" w:rsidRPr="004A70CF" w:rsidRDefault="00987600" w:rsidP="00B66311">
            <w:pPr>
              <w:rPr>
                <w:bCs/>
              </w:rPr>
            </w:pPr>
            <w:r w:rsidRPr="004A70CF">
              <w:rPr>
                <w:bCs/>
              </w:rPr>
              <w:t>73</w:t>
            </w:r>
            <w:r w:rsidR="002434F4" w:rsidRPr="004A70CF">
              <w:rPr>
                <w:bCs/>
              </w:rPr>
              <w:t>,</w:t>
            </w:r>
            <w:r w:rsidRPr="004A70CF">
              <w:rPr>
                <w:bCs/>
              </w:rPr>
              <w:t xml:space="preserve"> </w:t>
            </w:r>
            <w:proofErr w:type="spellStart"/>
            <w:r w:rsidR="002434F4" w:rsidRPr="004A70CF">
              <w:rPr>
                <w:bCs/>
              </w:rPr>
              <w:t>iš</w:t>
            </w:r>
            <w:proofErr w:type="spellEnd"/>
            <w:r w:rsidR="002434F4" w:rsidRPr="004A70CF">
              <w:rPr>
                <w:bCs/>
              </w:rPr>
              <w:t xml:space="preserve"> </w:t>
            </w:r>
            <w:proofErr w:type="spellStart"/>
            <w:r w:rsidR="002434F4" w:rsidRPr="004A70CF">
              <w:rPr>
                <w:bCs/>
              </w:rPr>
              <w:t>jų</w:t>
            </w:r>
            <w:proofErr w:type="spellEnd"/>
            <w:r w:rsidR="002434F4" w:rsidRPr="004A70CF">
              <w:rPr>
                <w:bCs/>
              </w:rPr>
              <w:t xml:space="preserve"> </w:t>
            </w:r>
            <w:proofErr w:type="spellStart"/>
            <w:r w:rsidR="002434F4" w:rsidRPr="004A70CF">
              <w:rPr>
                <w:bCs/>
              </w:rPr>
              <w:t>bažnytinių</w:t>
            </w:r>
            <w:proofErr w:type="spellEnd"/>
            <w:r w:rsidR="002434F4" w:rsidRPr="004A70CF">
              <w:rPr>
                <w:bCs/>
              </w:rPr>
              <w:t xml:space="preserve"> – </w:t>
            </w:r>
            <w:r w:rsidRPr="004A70CF">
              <w:rPr>
                <w:bCs/>
              </w:rPr>
              <w:t>26</w:t>
            </w:r>
          </w:p>
        </w:tc>
        <w:tc>
          <w:tcPr>
            <w:tcW w:w="1444" w:type="dxa"/>
          </w:tcPr>
          <w:p w14:paraId="6606A88A" w14:textId="77777777" w:rsidR="00987600" w:rsidRPr="004A70CF" w:rsidRDefault="00987600" w:rsidP="00B66311">
            <w:pPr>
              <w:rPr>
                <w:bCs/>
              </w:rPr>
            </w:pPr>
            <w:r w:rsidRPr="004A70CF">
              <w:rPr>
                <w:bCs/>
              </w:rPr>
              <w:t>46</w:t>
            </w:r>
          </w:p>
        </w:tc>
        <w:tc>
          <w:tcPr>
            <w:tcW w:w="567" w:type="dxa"/>
          </w:tcPr>
          <w:p w14:paraId="287CAAF3" w14:textId="77777777" w:rsidR="00987600" w:rsidRPr="004A70CF" w:rsidRDefault="00987600" w:rsidP="00B66311">
            <w:pPr>
              <w:rPr>
                <w:bCs/>
              </w:rPr>
            </w:pPr>
            <w:r w:rsidRPr="004A70CF">
              <w:rPr>
                <w:bCs/>
              </w:rPr>
              <w:t>17</w:t>
            </w:r>
          </w:p>
        </w:tc>
        <w:tc>
          <w:tcPr>
            <w:tcW w:w="1134" w:type="dxa"/>
          </w:tcPr>
          <w:p w14:paraId="51B6E692" w14:textId="77777777" w:rsidR="00987600" w:rsidRPr="004A70CF" w:rsidRDefault="00987600" w:rsidP="00B66311">
            <w:pPr>
              <w:rPr>
                <w:bCs/>
              </w:rPr>
            </w:pPr>
            <w:r w:rsidRPr="004A70CF">
              <w:rPr>
                <w:bCs/>
              </w:rPr>
              <w:t>2</w:t>
            </w:r>
          </w:p>
        </w:tc>
        <w:tc>
          <w:tcPr>
            <w:tcW w:w="1560" w:type="dxa"/>
          </w:tcPr>
          <w:p w14:paraId="70B85504" w14:textId="77777777" w:rsidR="00987600" w:rsidRPr="004A70CF" w:rsidRDefault="00987600" w:rsidP="00B66311">
            <w:pPr>
              <w:rPr>
                <w:bCs/>
              </w:rPr>
            </w:pPr>
            <w:r w:rsidRPr="004A70CF">
              <w:rPr>
                <w:bCs/>
              </w:rPr>
              <w:t>41</w:t>
            </w:r>
          </w:p>
        </w:tc>
      </w:tr>
      <w:tr w:rsidR="00987600" w:rsidRPr="006A1DD1" w14:paraId="66A9754B" w14:textId="77777777" w:rsidTr="00D34529">
        <w:trPr>
          <w:trHeight w:val="549"/>
          <w:jc w:val="center"/>
        </w:trPr>
        <w:tc>
          <w:tcPr>
            <w:tcW w:w="880" w:type="dxa"/>
          </w:tcPr>
          <w:p w14:paraId="71C1E4D2" w14:textId="528AC42F" w:rsidR="00987600" w:rsidRPr="004A70CF" w:rsidRDefault="00987600" w:rsidP="002434F4">
            <w:pPr>
              <w:rPr>
                <w:bCs/>
              </w:rPr>
            </w:pPr>
            <w:r w:rsidRPr="004A70CF">
              <w:rPr>
                <w:bCs/>
              </w:rPr>
              <w:t xml:space="preserve">2020 </w:t>
            </w:r>
          </w:p>
        </w:tc>
        <w:tc>
          <w:tcPr>
            <w:tcW w:w="1134" w:type="dxa"/>
          </w:tcPr>
          <w:p w14:paraId="367430D8" w14:textId="77777777" w:rsidR="00987600" w:rsidRPr="004A70CF" w:rsidRDefault="00987600" w:rsidP="00B66311">
            <w:pPr>
              <w:rPr>
                <w:bCs/>
              </w:rPr>
            </w:pPr>
            <w:r w:rsidRPr="004A70CF">
              <w:rPr>
                <w:bCs/>
              </w:rPr>
              <w:t>68</w:t>
            </w:r>
          </w:p>
        </w:tc>
        <w:tc>
          <w:tcPr>
            <w:tcW w:w="992" w:type="dxa"/>
          </w:tcPr>
          <w:p w14:paraId="22829F52" w14:textId="77777777" w:rsidR="00987600" w:rsidRPr="004A70CF" w:rsidRDefault="00987600" w:rsidP="00B66311">
            <w:pPr>
              <w:rPr>
                <w:bCs/>
              </w:rPr>
            </w:pPr>
            <w:r w:rsidRPr="004A70CF">
              <w:rPr>
                <w:bCs/>
              </w:rPr>
              <w:t>344</w:t>
            </w:r>
          </w:p>
        </w:tc>
        <w:tc>
          <w:tcPr>
            <w:tcW w:w="1816" w:type="dxa"/>
          </w:tcPr>
          <w:p w14:paraId="0826BFE5" w14:textId="6AEACCAB" w:rsidR="00987600" w:rsidRPr="004A70CF" w:rsidRDefault="00987600" w:rsidP="00B66311">
            <w:pPr>
              <w:rPr>
                <w:bCs/>
              </w:rPr>
            </w:pPr>
            <w:r w:rsidRPr="004A70CF">
              <w:rPr>
                <w:bCs/>
              </w:rPr>
              <w:t>64</w:t>
            </w:r>
            <w:r w:rsidR="002434F4" w:rsidRPr="004A70CF">
              <w:rPr>
                <w:bCs/>
              </w:rPr>
              <w:t xml:space="preserve">, </w:t>
            </w:r>
            <w:r w:rsidRPr="004A70CF">
              <w:rPr>
                <w:bCs/>
              </w:rPr>
              <w:t xml:space="preserve"> </w:t>
            </w:r>
            <w:proofErr w:type="spellStart"/>
            <w:r w:rsidR="002434F4" w:rsidRPr="004A70CF">
              <w:rPr>
                <w:bCs/>
              </w:rPr>
              <w:t>iš</w:t>
            </w:r>
            <w:proofErr w:type="spellEnd"/>
            <w:r w:rsidR="002434F4" w:rsidRPr="004A70CF">
              <w:rPr>
                <w:bCs/>
              </w:rPr>
              <w:t xml:space="preserve"> </w:t>
            </w:r>
            <w:proofErr w:type="spellStart"/>
            <w:r w:rsidR="002434F4" w:rsidRPr="004A70CF">
              <w:rPr>
                <w:bCs/>
              </w:rPr>
              <w:t>jų</w:t>
            </w:r>
            <w:proofErr w:type="spellEnd"/>
            <w:r w:rsidR="002434F4" w:rsidRPr="004A70CF">
              <w:rPr>
                <w:bCs/>
              </w:rPr>
              <w:t xml:space="preserve"> </w:t>
            </w:r>
            <w:proofErr w:type="spellStart"/>
            <w:r w:rsidR="002434F4" w:rsidRPr="004A70CF">
              <w:rPr>
                <w:bCs/>
              </w:rPr>
              <w:t>bažnytinių</w:t>
            </w:r>
            <w:proofErr w:type="spellEnd"/>
            <w:r w:rsidR="002434F4" w:rsidRPr="004A70CF">
              <w:rPr>
                <w:bCs/>
              </w:rPr>
              <w:t xml:space="preserve"> – </w:t>
            </w:r>
            <w:r w:rsidRPr="004A70CF">
              <w:rPr>
                <w:bCs/>
              </w:rPr>
              <w:t>16</w:t>
            </w:r>
          </w:p>
        </w:tc>
        <w:tc>
          <w:tcPr>
            <w:tcW w:w="1444" w:type="dxa"/>
          </w:tcPr>
          <w:p w14:paraId="519C6305" w14:textId="77777777" w:rsidR="00987600" w:rsidRPr="004A70CF" w:rsidRDefault="00987600" w:rsidP="00B66311">
            <w:pPr>
              <w:rPr>
                <w:bCs/>
              </w:rPr>
            </w:pPr>
            <w:r w:rsidRPr="004A70CF">
              <w:rPr>
                <w:bCs/>
              </w:rPr>
              <w:t>43</w:t>
            </w:r>
          </w:p>
        </w:tc>
        <w:tc>
          <w:tcPr>
            <w:tcW w:w="567" w:type="dxa"/>
          </w:tcPr>
          <w:p w14:paraId="778FA4CF" w14:textId="77777777" w:rsidR="00987600" w:rsidRPr="004A70CF" w:rsidRDefault="00987600" w:rsidP="00B66311">
            <w:pPr>
              <w:rPr>
                <w:bCs/>
              </w:rPr>
            </w:pPr>
            <w:r w:rsidRPr="004A70CF">
              <w:rPr>
                <w:bCs/>
              </w:rPr>
              <w:t>23</w:t>
            </w:r>
          </w:p>
        </w:tc>
        <w:tc>
          <w:tcPr>
            <w:tcW w:w="1134" w:type="dxa"/>
          </w:tcPr>
          <w:p w14:paraId="5CB28BEA" w14:textId="77777777" w:rsidR="00987600" w:rsidRPr="004A70CF" w:rsidRDefault="00987600" w:rsidP="00B66311">
            <w:pPr>
              <w:rPr>
                <w:bCs/>
              </w:rPr>
            </w:pPr>
            <w:r w:rsidRPr="004A70CF">
              <w:rPr>
                <w:bCs/>
              </w:rPr>
              <w:t>5</w:t>
            </w:r>
          </w:p>
        </w:tc>
        <w:tc>
          <w:tcPr>
            <w:tcW w:w="1560" w:type="dxa"/>
          </w:tcPr>
          <w:p w14:paraId="48AE6D71" w14:textId="77777777" w:rsidR="00987600" w:rsidRPr="004A70CF" w:rsidRDefault="00987600" w:rsidP="00B66311">
            <w:pPr>
              <w:rPr>
                <w:bCs/>
              </w:rPr>
            </w:pPr>
            <w:r w:rsidRPr="004A70CF">
              <w:rPr>
                <w:bCs/>
              </w:rPr>
              <w:t>28</w:t>
            </w:r>
          </w:p>
        </w:tc>
      </w:tr>
      <w:tr w:rsidR="00987600" w:rsidRPr="006A1DD1" w14:paraId="0C1E604A" w14:textId="77777777" w:rsidTr="00D34529">
        <w:trPr>
          <w:trHeight w:val="549"/>
          <w:jc w:val="center"/>
        </w:trPr>
        <w:tc>
          <w:tcPr>
            <w:tcW w:w="880" w:type="dxa"/>
          </w:tcPr>
          <w:p w14:paraId="0E05B802" w14:textId="2F061422" w:rsidR="00987600" w:rsidRPr="004A70CF" w:rsidRDefault="00987600" w:rsidP="002434F4">
            <w:pPr>
              <w:rPr>
                <w:bCs/>
              </w:rPr>
            </w:pPr>
            <w:r w:rsidRPr="004A70CF">
              <w:rPr>
                <w:bCs/>
              </w:rPr>
              <w:t>2021</w:t>
            </w:r>
          </w:p>
        </w:tc>
        <w:tc>
          <w:tcPr>
            <w:tcW w:w="1134" w:type="dxa"/>
          </w:tcPr>
          <w:p w14:paraId="0C70DE93" w14:textId="77777777" w:rsidR="00987600" w:rsidRPr="004A70CF" w:rsidRDefault="00987600" w:rsidP="00B66311">
            <w:pPr>
              <w:rPr>
                <w:bCs/>
              </w:rPr>
            </w:pPr>
            <w:r w:rsidRPr="004A70CF">
              <w:rPr>
                <w:bCs/>
              </w:rPr>
              <w:t>69</w:t>
            </w:r>
          </w:p>
        </w:tc>
        <w:tc>
          <w:tcPr>
            <w:tcW w:w="992" w:type="dxa"/>
          </w:tcPr>
          <w:p w14:paraId="61176991" w14:textId="77777777" w:rsidR="00987600" w:rsidRPr="004A70CF" w:rsidRDefault="00987600" w:rsidP="00B66311">
            <w:pPr>
              <w:rPr>
                <w:bCs/>
              </w:rPr>
            </w:pPr>
            <w:r w:rsidRPr="004A70CF">
              <w:rPr>
                <w:bCs/>
              </w:rPr>
              <w:t>374</w:t>
            </w:r>
          </w:p>
        </w:tc>
        <w:tc>
          <w:tcPr>
            <w:tcW w:w="1816" w:type="dxa"/>
          </w:tcPr>
          <w:p w14:paraId="5A39DA68" w14:textId="551BD014" w:rsidR="00987600" w:rsidRPr="004A70CF" w:rsidRDefault="00987600" w:rsidP="002434F4">
            <w:pPr>
              <w:rPr>
                <w:bCs/>
              </w:rPr>
            </w:pPr>
            <w:r w:rsidRPr="004A70CF">
              <w:rPr>
                <w:bCs/>
              </w:rPr>
              <w:t>56</w:t>
            </w:r>
            <w:r w:rsidR="002434F4" w:rsidRPr="004A70CF">
              <w:rPr>
                <w:bCs/>
              </w:rPr>
              <w:t xml:space="preserve">, </w:t>
            </w:r>
            <w:r w:rsidRPr="004A70CF">
              <w:rPr>
                <w:bCs/>
              </w:rPr>
              <w:t xml:space="preserve"> </w:t>
            </w:r>
            <w:proofErr w:type="spellStart"/>
            <w:r w:rsidR="002434F4" w:rsidRPr="004A70CF">
              <w:rPr>
                <w:bCs/>
              </w:rPr>
              <w:t>iš</w:t>
            </w:r>
            <w:proofErr w:type="spellEnd"/>
            <w:r w:rsidR="002434F4" w:rsidRPr="004A70CF">
              <w:rPr>
                <w:bCs/>
              </w:rPr>
              <w:t xml:space="preserve"> </w:t>
            </w:r>
            <w:proofErr w:type="spellStart"/>
            <w:r w:rsidR="002434F4" w:rsidRPr="004A70CF">
              <w:rPr>
                <w:bCs/>
              </w:rPr>
              <w:t>jų</w:t>
            </w:r>
            <w:proofErr w:type="spellEnd"/>
            <w:r w:rsidR="002434F4" w:rsidRPr="004A70CF">
              <w:rPr>
                <w:bCs/>
              </w:rPr>
              <w:t xml:space="preserve"> </w:t>
            </w:r>
            <w:proofErr w:type="spellStart"/>
            <w:r w:rsidR="002434F4" w:rsidRPr="004A70CF">
              <w:rPr>
                <w:bCs/>
              </w:rPr>
              <w:t>bažnytinių</w:t>
            </w:r>
            <w:proofErr w:type="spellEnd"/>
            <w:r w:rsidR="002434F4" w:rsidRPr="004A70CF">
              <w:rPr>
                <w:bCs/>
              </w:rPr>
              <w:t xml:space="preserve"> – </w:t>
            </w:r>
            <w:r w:rsidRPr="004A70CF">
              <w:rPr>
                <w:bCs/>
              </w:rPr>
              <w:t>6</w:t>
            </w:r>
          </w:p>
        </w:tc>
        <w:tc>
          <w:tcPr>
            <w:tcW w:w="1444" w:type="dxa"/>
          </w:tcPr>
          <w:p w14:paraId="787CB5D9" w14:textId="77777777" w:rsidR="00987600" w:rsidRPr="004A70CF" w:rsidRDefault="00987600" w:rsidP="00B66311">
            <w:pPr>
              <w:rPr>
                <w:bCs/>
              </w:rPr>
            </w:pPr>
            <w:r w:rsidRPr="004A70CF">
              <w:rPr>
                <w:bCs/>
              </w:rPr>
              <w:t>36</w:t>
            </w:r>
          </w:p>
        </w:tc>
        <w:tc>
          <w:tcPr>
            <w:tcW w:w="567" w:type="dxa"/>
          </w:tcPr>
          <w:p w14:paraId="63593F84" w14:textId="77777777" w:rsidR="00987600" w:rsidRPr="004A70CF" w:rsidRDefault="00987600" w:rsidP="00B66311">
            <w:pPr>
              <w:rPr>
                <w:bCs/>
              </w:rPr>
            </w:pPr>
            <w:r w:rsidRPr="004A70CF">
              <w:rPr>
                <w:bCs/>
              </w:rPr>
              <w:t>28</w:t>
            </w:r>
          </w:p>
        </w:tc>
        <w:tc>
          <w:tcPr>
            <w:tcW w:w="1134" w:type="dxa"/>
          </w:tcPr>
          <w:p w14:paraId="71E68431" w14:textId="77777777" w:rsidR="00987600" w:rsidRPr="004A70CF" w:rsidRDefault="00987600" w:rsidP="00B66311">
            <w:pPr>
              <w:rPr>
                <w:bCs/>
              </w:rPr>
            </w:pPr>
            <w:r w:rsidRPr="004A70CF">
              <w:rPr>
                <w:bCs/>
              </w:rPr>
              <w:t>1</w:t>
            </w:r>
          </w:p>
        </w:tc>
        <w:tc>
          <w:tcPr>
            <w:tcW w:w="1560" w:type="dxa"/>
          </w:tcPr>
          <w:p w14:paraId="336A3274" w14:textId="77777777" w:rsidR="00987600" w:rsidRPr="004A70CF" w:rsidRDefault="00987600" w:rsidP="00B66311">
            <w:pPr>
              <w:rPr>
                <w:bCs/>
              </w:rPr>
            </w:pPr>
            <w:r w:rsidRPr="004A70CF">
              <w:rPr>
                <w:bCs/>
              </w:rPr>
              <w:t>42</w:t>
            </w:r>
          </w:p>
        </w:tc>
      </w:tr>
      <w:tr w:rsidR="00987600" w:rsidRPr="006A1DD1" w14:paraId="2F91F500" w14:textId="77777777" w:rsidTr="00D34529">
        <w:trPr>
          <w:trHeight w:val="549"/>
          <w:jc w:val="center"/>
        </w:trPr>
        <w:tc>
          <w:tcPr>
            <w:tcW w:w="880" w:type="dxa"/>
          </w:tcPr>
          <w:p w14:paraId="0460A9B0" w14:textId="6C880492" w:rsidR="00987600" w:rsidRPr="004A70CF" w:rsidRDefault="00987600" w:rsidP="002434F4">
            <w:pPr>
              <w:rPr>
                <w:bCs/>
              </w:rPr>
            </w:pPr>
            <w:r w:rsidRPr="004A70CF">
              <w:rPr>
                <w:bCs/>
              </w:rPr>
              <w:t xml:space="preserve">2022 </w:t>
            </w:r>
          </w:p>
        </w:tc>
        <w:tc>
          <w:tcPr>
            <w:tcW w:w="1134" w:type="dxa"/>
          </w:tcPr>
          <w:p w14:paraId="0B5A7E43" w14:textId="77777777" w:rsidR="00987600" w:rsidRPr="004A70CF" w:rsidRDefault="00987600" w:rsidP="00B66311">
            <w:pPr>
              <w:rPr>
                <w:bCs/>
              </w:rPr>
            </w:pPr>
            <w:r w:rsidRPr="004A70CF">
              <w:rPr>
                <w:bCs/>
              </w:rPr>
              <w:t>58</w:t>
            </w:r>
          </w:p>
        </w:tc>
        <w:tc>
          <w:tcPr>
            <w:tcW w:w="992" w:type="dxa"/>
          </w:tcPr>
          <w:p w14:paraId="29AA8218" w14:textId="77777777" w:rsidR="00987600" w:rsidRPr="004A70CF" w:rsidRDefault="00987600" w:rsidP="00B66311">
            <w:pPr>
              <w:rPr>
                <w:bCs/>
              </w:rPr>
            </w:pPr>
            <w:r w:rsidRPr="004A70CF">
              <w:rPr>
                <w:bCs/>
              </w:rPr>
              <w:t>392</w:t>
            </w:r>
          </w:p>
        </w:tc>
        <w:tc>
          <w:tcPr>
            <w:tcW w:w="1816" w:type="dxa"/>
          </w:tcPr>
          <w:p w14:paraId="0D4D9D93" w14:textId="72D679D9" w:rsidR="00987600" w:rsidRPr="004A70CF" w:rsidRDefault="00987600" w:rsidP="00B66311">
            <w:pPr>
              <w:rPr>
                <w:bCs/>
              </w:rPr>
            </w:pPr>
            <w:r w:rsidRPr="004A70CF">
              <w:rPr>
                <w:bCs/>
              </w:rPr>
              <w:t>58</w:t>
            </w:r>
            <w:r w:rsidR="002434F4" w:rsidRPr="004A70CF">
              <w:rPr>
                <w:bCs/>
              </w:rPr>
              <w:t xml:space="preserve">, </w:t>
            </w:r>
            <w:r w:rsidRPr="004A70CF">
              <w:rPr>
                <w:bCs/>
              </w:rPr>
              <w:t xml:space="preserve"> </w:t>
            </w:r>
            <w:proofErr w:type="spellStart"/>
            <w:r w:rsidR="002434F4" w:rsidRPr="004A70CF">
              <w:rPr>
                <w:bCs/>
              </w:rPr>
              <w:t>iš</w:t>
            </w:r>
            <w:proofErr w:type="spellEnd"/>
            <w:r w:rsidR="002434F4" w:rsidRPr="004A70CF">
              <w:rPr>
                <w:bCs/>
              </w:rPr>
              <w:t xml:space="preserve"> </w:t>
            </w:r>
            <w:proofErr w:type="spellStart"/>
            <w:r w:rsidR="002434F4" w:rsidRPr="004A70CF">
              <w:rPr>
                <w:bCs/>
              </w:rPr>
              <w:t>jų</w:t>
            </w:r>
            <w:proofErr w:type="spellEnd"/>
            <w:r w:rsidR="002434F4" w:rsidRPr="004A70CF">
              <w:rPr>
                <w:bCs/>
              </w:rPr>
              <w:t xml:space="preserve"> </w:t>
            </w:r>
            <w:proofErr w:type="spellStart"/>
            <w:r w:rsidR="002434F4" w:rsidRPr="004A70CF">
              <w:rPr>
                <w:bCs/>
              </w:rPr>
              <w:t>bažnytinių</w:t>
            </w:r>
            <w:proofErr w:type="spellEnd"/>
            <w:r w:rsidR="002434F4" w:rsidRPr="004A70CF">
              <w:rPr>
                <w:bCs/>
              </w:rPr>
              <w:t xml:space="preserve"> – </w:t>
            </w:r>
            <w:r w:rsidRPr="004A70CF">
              <w:rPr>
                <w:bCs/>
              </w:rPr>
              <w:t>19</w:t>
            </w:r>
          </w:p>
        </w:tc>
        <w:tc>
          <w:tcPr>
            <w:tcW w:w="1444" w:type="dxa"/>
          </w:tcPr>
          <w:p w14:paraId="75A2D57C" w14:textId="77777777" w:rsidR="00987600" w:rsidRPr="004A70CF" w:rsidRDefault="00987600" w:rsidP="00B66311">
            <w:pPr>
              <w:rPr>
                <w:bCs/>
              </w:rPr>
            </w:pPr>
            <w:r w:rsidRPr="004A70CF">
              <w:rPr>
                <w:bCs/>
              </w:rPr>
              <w:t>40</w:t>
            </w:r>
          </w:p>
        </w:tc>
        <w:tc>
          <w:tcPr>
            <w:tcW w:w="567" w:type="dxa"/>
          </w:tcPr>
          <w:p w14:paraId="02E4E206" w14:textId="77777777" w:rsidR="00987600" w:rsidRPr="004A70CF" w:rsidRDefault="00987600" w:rsidP="00B66311">
            <w:pPr>
              <w:rPr>
                <w:bCs/>
              </w:rPr>
            </w:pPr>
            <w:r w:rsidRPr="004A70CF">
              <w:rPr>
                <w:bCs/>
              </w:rPr>
              <w:t>21</w:t>
            </w:r>
          </w:p>
        </w:tc>
        <w:tc>
          <w:tcPr>
            <w:tcW w:w="1134" w:type="dxa"/>
          </w:tcPr>
          <w:p w14:paraId="21BFA9EB" w14:textId="77777777" w:rsidR="00987600" w:rsidRPr="004A70CF" w:rsidRDefault="00987600" w:rsidP="00B66311">
            <w:pPr>
              <w:rPr>
                <w:bCs/>
              </w:rPr>
            </w:pPr>
            <w:r w:rsidRPr="004A70CF">
              <w:rPr>
                <w:bCs/>
              </w:rPr>
              <w:t>1</w:t>
            </w:r>
          </w:p>
        </w:tc>
        <w:tc>
          <w:tcPr>
            <w:tcW w:w="1560" w:type="dxa"/>
          </w:tcPr>
          <w:p w14:paraId="50E65684" w14:textId="77777777" w:rsidR="00987600" w:rsidRPr="004A70CF" w:rsidRDefault="00987600" w:rsidP="00B66311">
            <w:pPr>
              <w:rPr>
                <w:bCs/>
              </w:rPr>
            </w:pPr>
            <w:r w:rsidRPr="004A70CF">
              <w:rPr>
                <w:bCs/>
              </w:rPr>
              <w:t>25</w:t>
            </w:r>
          </w:p>
        </w:tc>
      </w:tr>
    </w:tbl>
    <w:p w14:paraId="0D70BBD2" w14:textId="77777777" w:rsidR="00987600" w:rsidRPr="006A1DD1" w:rsidRDefault="00987600" w:rsidP="00987600">
      <w:pPr>
        <w:jc w:val="both"/>
        <w:rPr>
          <w:rFonts w:ascii="TimesLT" w:hAnsi="TimesLT"/>
          <w:highlight w:val="yellow"/>
        </w:rPr>
      </w:pPr>
    </w:p>
    <w:p w14:paraId="38E23152" w14:textId="62A1C626" w:rsidR="00987600" w:rsidRPr="004A70CF" w:rsidRDefault="002434F4" w:rsidP="002434F4">
      <w:pPr>
        <w:ind w:firstLine="1134"/>
        <w:jc w:val="both"/>
        <w:rPr>
          <w:rFonts w:ascii="TimesLT" w:hAnsi="TimesLT"/>
        </w:rPr>
      </w:pPr>
      <w:proofErr w:type="spellStart"/>
      <w:r w:rsidRPr="004A70CF">
        <w:rPr>
          <w:rFonts w:ascii="TimesLT" w:hAnsi="TimesLT"/>
        </w:rPr>
        <w:t>Iš</w:t>
      </w:r>
      <w:proofErr w:type="spellEnd"/>
      <w:r w:rsidRPr="004A70CF">
        <w:rPr>
          <w:rFonts w:ascii="TimesLT" w:hAnsi="TimesLT"/>
        </w:rPr>
        <w:t xml:space="preserve"> </w:t>
      </w:r>
      <w:proofErr w:type="spellStart"/>
      <w:r w:rsidRPr="004A70CF">
        <w:rPr>
          <w:rFonts w:ascii="TimesLT" w:hAnsi="TimesLT"/>
        </w:rPr>
        <w:t>v</w:t>
      </w:r>
      <w:r w:rsidR="00987600" w:rsidRPr="004A70CF">
        <w:rPr>
          <w:rFonts w:ascii="TimesLT" w:hAnsi="TimesLT"/>
        </w:rPr>
        <w:t>iso</w:t>
      </w:r>
      <w:proofErr w:type="spellEnd"/>
      <w:r w:rsidR="00987600" w:rsidRPr="004A70CF">
        <w:rPr>
          <w:rFonts w:ascii="TimesLT" w:hAnsi="TimesLT"/>
        </w:rPr>
        <w:t xml:space="preserve"> 2022 </w:t>
      </w:r>
      <w:proofErr w:type="spellStart"/>
      <w:r w:rsidR="00987600" w:rsidRPr="004A70CF">
        <w:rPr>
          <w:rFonts w:ascii="TimesLT" w:hAnsi="TimesLT"/>
        </w:rPr>
        <w:t>metais</w:t>
      </w:r>
      <w:proofErr w:type="spellEnd"/>
      <w:r w:rsidR="00987600" w:rsidRPr="004A70CF">
        <w:rPr>
          <w:rFonts w:ascii="TimesLT" w:hAnsi="TimesLT"/>
        </w:rPr>
        <w:t xml:space="preserve"> </w:t>
      </w:r>
      <w:proofErr w:type="spellStart"/>
      <w:r w:rsidR="00987600" w:rsidRPr="004A70CF">
        <w:rPr>
          <w:rFonts w:ascii="TimesLT" w:hAnsi="TimesLT"/>
        </w:rPr>
        <w:t>skyriuje</w:t>
      </w:r>
      <w:proofErr w:type="spellEnd"/>
      <w:r w:rsidR="00987600" w:rsidRPr="004A70CF">
        <w:rPr>
          <w:rFonts w:ascii="TimesLT" w:hAnsi="TimesLT"/>
        </w:rPr>
        <w:t xml:space="preserve"> </w:t>
      </w:r>
      <w:proofErr w:type="spellStart"/>
      <w:r w:rsidR="00987600" w:rsidRPr="004A70CF">
        <w:rPr>
          <w:rFonts w:ascii="TimesLT" w:hAnsi="TimesLT"/>
        </w:rPr>
        <w:t>sudaryti</w:t>
      </w:r>
      <w:proofErr w:type="spellEnd"/>
      <w:r w:rsidR="00987600" w:rsidRPr="004A70CF">
        <w:rPr>
          <w:rFonts w:ascii="TimesLT" w:hAnsi="TimesLT"/>
        </w:rPr>
        <w:t xml:space="preserve"> 573 </w:t>
      </w:r>
      <w:proofErr w:type="spellStart"/>
      <w:r w:rsidR="00987600" w:rsidRPr="004A70CF">
        <w:rPr>
          <w:rFonts w:ascii="TimesLT" w:hAnsi="TimesLT"/>
        </w:rPr>
        <w:t>civilinės</w:t>
      </w:r>
      <w:proofErr w:type="spellEnd"/>
      <w:r w:rsidR="00987600" w:rsidRPr="004A70CF">
        <w:rPr>
          <w:rFonts w:ascii="TimesLT" w:hAnsi="TimesLT"/>
        </w:rPr>
        <w:t xml:space="preserve"> </w:t>
      </w:r>
      <w:proofErr w:type="spellStart"/>
      <w:r w:rsidR="00987600" w:rsidRPr="004A70CF">
        <w:rPr>
          <w:rFonts w:ascii="TimesLT" w:hAnsi="TimesLT"/>
        </w:rPr>
        <w:t>būklės</w:t>
      </w:r>
      <w:proofErr w:type="spellEnd"/>
      <w:r w:rsidR="00987600" w:rsidRPr="004A70CF">
        <w:rPr>
          <w:rFonts w:ascii="TimesLT" w:hAnsi="TimesLT"/>
        </w:rPr>
        <w:t xml:space="preserve"> </w:t>
      </w:r>
      <w:proofErr w:type="spellStart"/>
      <w:r w:rsidR="00987600" w:rsidRPr="004A70CF">
        <w:rPr>
          <w:rFonts w:ascii="TimesLT" w:hAnsi="TimesLT"/>
        </w:rPr>
        <w:t>akto</w:t>
      </w:r>
      <w:proofErr w:type="spellEnd"/>
      <w:r w:rsidR="00987600" w:rsidRPr="004A70CF">
        <w:rPr>
          <w:rFonts w:ascii="TimesLT" w:hAnsi="TimesLT"/>
        </w:rPr>
        <w:t xml:space="preserve"> </w:t>
      </w:r>
      <w:proofErr w:type="spellStart"/>
      <w:r w:rsidR="00987600" w:rsidRPr="004A70CF">
        <w:rPr>
          <w:rFonts w:ascii="TimesLT" w:hAnsi="TimesLT"/>
        </w:rPr>
        <w:t>įrašai</w:t>
      </w:r>
      <w:proofErr w:type="spellEnd"/>
      <w:r w:rsidR="00987600" w:rsidRPr="004A70CF">
        <w:rPr>
          <w:rFonts w:ascii="TimesLT" w:hAnsi="TimesLT"/>
        </w:rPr>
        <w:t>.</w:t>
      </w:r>
    </w:p>
    <w:p w14:paraId="733B8807" w14:textId="77777777" w:rsidR="002434F4" w:rsidRPr="004A70CF" w:rsidRDefault="002434F4" w:rsidP="002434F4">
      <w:pPr>
        <w:ind w:firstLine="1134"/>
        <w:jc w:val="both"/>
        <w:rPr>
          <w:rFonts w:ascii="TimesLT" w:hAnsi="TimesLT"/>
        </w:rPr>
      </w:pPr>
    </w:p>
    <w:p w14:paraId="6224C5DA" w14:textId="2186CE53" w:rsidR="00987600" w:rsidRPr="004A70CF" w:rsidRDefault="002434F4" w:rsidP="002434F4">
      <w:pPr>
        <w:ind w:firstLine="1134"/>
        <w:jc w:val="both"/>
        <w:rPr>
          <w:rFonts w:ascii="TimesLT" w:hAnsi="TimesLT"/>
        </w:rPr>
      </w:pPr>
      <w:proofErr w:type="spellStart"/>
      <w:r w:rsidRPr="004A70CF">
        <w:rPr>
          <w:rFonts w:ascii="TimesLT" w:hAnsi="TimesLT"/>
        </w:rPr>
        <w:t>G</w:t>
      </w:r>
      <w:r w:rsidR="00987600" w:rsidRPr="004A70CF">
        <w:rPr>
          <w:rFonts w:ascii="TimesLT" w:hAnsi="TimesLT"/>
        </w:rPr>
        <w:t>aunamų</w:t>
      </w:r>
      <w:proofErr w:type="spellEnd"/>
      <w:r w:rsidR="00987600" w:rsidRPr="004A70CF">
        <w:rPr>
          <w:rFonts w:ascii="TimesLT" w:hAnsi="TimesLT"/>
        </w:rPr>
        <w:t xml:space="preserve">, </w:t>
      </w:r>
      <w:proofErr w:type="spellStart"/>
      <w:r w:rsidR="00987600" w:rsidRPr="004A70CF">
        <w:rPr>
          <w:rFonts w:ascii="TimesLT" w:hAnsi="TimesLT"/>
        </w:rPr>
        <w:t>siunčiamų</w:t>
      </w:r>
      <w:proofErr w:type="spellEnd"/>
      <w:r w:rsidR="00987600" w:rsidRPr="004A70CF">
        <w:rPr>
          <w:rFonts w:ascii="TimesLT" w:hAnsi="TimesLT"/>
        </w:rPr>
        <w:t xml:space="preserve"> </w:t>
      </w:r>
      <w:proofErr w:type="spellStart"/>
      <w:r w:rsidR="00987600" w:rsidRPr="004A70CF">
        <w:rPr>
          <w:rFonts w:ascii="TimesLT" w:hAnsi="TimesLT"/>
        </w:rPr>
        <w:t>raštų</w:t>
      </w:r>
      <w:proofErr w:type="spellEnd"/>
      <w:r w:rsidR="00987600" w:rsidRPr="004A70CF">
        <w:rPr>
          <w:rFonts w:ascii="TimesLT" w:hAnsi="TimesLT"/>
        </w:rPr>
        <w:t xml:space="preserve"> </w:t>
      </w:r>
      <w:proofErr w:type="spellStart"/>
      <w:r w:rsidR="00987600" w:rsidRPr="004A70CF">
        <w:rPr>
          <w:rFonts w:ascii="TimesLT" w:hAnsi="TimesLT"/>
        </w:rPr>
        <w:t>ir</w:t>
      </w:r>
      <w:proofErr w:type="spellEnd"/>
      <w:r w:rsidR="00987600" w:rsidRPr="004A70CF">
        <w:rPr>
          <w:rFonts w:ascii="TimesLT" w:hAnsi="TimesLT"/>
        </w:rPr>
        <w:t xml:space="preserve"> </w:t>
      </w:r>
      <w:proofErr w:type="spellStart"/>
      <w:r w:rsidR="00987600" w:rsidRPr="004A70CF">
        <w:rPr>
          <w:rFonts w:ascii="TimesLT" w:hAnsi="TimesLT"/>
        </w:rPr>
        <w:t>prašymų</w:t>
      </w:r>
      <w:proofErr w:type="spellEnd"/>
      <w:r w:rsidR="00987600" w:rsidRPr="004A70CF">
        <w:rPr>
          <w:rFonts w:ascii="TimesLT" w:hAnsi="TimesLT"/>
        </w:rPr>
        <w:t xml:space="preserve"> </w:t>
      </w:r>
      <w:proofErr w:type="spellStart"/>
      <w:r w:rsidR="00987600" w:rsidRPr="004A70CF">
        <w:rPr>
          <w:rFonts w:ascii="TimesLT" w:hAnsi="TimesLT"/>
        </w:rPr>
        <w:t>skaiči</w:t>
      </w:r>
      <w:r w:rsidRPr="004A70CF">
        <w:rPr>
          <w:rFonts w:ascii="TimesLT" w:hAnsi="TimesLT"/>
        </w:rPr>
        <w:t>us</w:t>
      </w:r>
      <w:proofErr w:type="spellEnd"/>
      <w:r w:rsidR="00987600" w:rsidRPr="004A70CF">
        <w:rPr>
          <w:rFonts w:ascii="TimesLT" w:hAnsi="TimesLT"/>
        </w:rPr>
        <w:t xml:space="preserve"> 2020</w:t>
      </w:r>
      <w:r w:rsidRPr="004A70CF">
        <w:rPr>
          <w:rFonts w:ascii="TimesLT" w:hAnsi="TimesLT"/>
        </w:rPr>
        <w:t>–</w:t>
      </w:r>
      <w:r w:rsidR="00987600" w:rsidRPr="004A70CF">
        <w:rPr>
          <w:rFonts w:ascii="TimesLT" w:hAnsi="TimesLT"/>
        </w:rPr>
        <w:t xml:space="preserve">2022 </w:t>
      </w:r>
      <w:proofErr w:type="spellStart"/>
      <w:r w:rsidR="00987600" w:rsidRPr="004A70CF">
        <w:rPr>
          <w:rFonts w:ascii="TimesLT" w:hAnsi="TimesLT"/>
        </w:rPr>
        <w:t>metais</w:t>
      </w:r>
      <w:proofErr w:type="spellEnd"/>
      <w:r w:rsidR="009E3BF8">
        <w:rPr>
          <w:rFonts w:ascii="TimesLT" w:hAnsi="TimesL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952"/>
        <w:gridCol w:w="1263"/>
        <w:gridCol w:w="1134"/>
        <w:gridCol w:w="1134"/>
      </w:tblGrid>
      <w:tr w:rsidR="00987600" w:rsidRPr="004A70CF" w14:paraId="3E87925C" w14:textId="77777777" w:rsidTr="00CF4786">
        <w:trPr>
          <w:jc w:val="center"/>
        </w:trPr>
        <w:tc>
          <w:tcPr>
            <w:tcW w:w="556" w:type="dxa"/>
          </w:tcPr>
          <w:p w14:paraId="3EE0D3F4" w14:textId="77777777" w:rsidR="00987600" w:rsidRPr="004A70CF" w:rsidRDefault="00987600" w:rsidP="00B66311">
            <w:pPr>
              <w:jc w:val="both"/>
              <w:rPr>
                <w:b/>
              </w:rPr>
            </w:pPr>
            <w:proofErr w:type="spellStart"/>
            <w:r w:rsidRPr="004A70CF">
              <w:rPr>
                <w:b/>
              </w:rPr>
              <w:t>Eil</w:t>
            </w:r>
            <w:proofErr w:type="spellEnd"/>
            <w:r w:rsidRPr="004A70CF">
              <w:rPr>
                <w:b/>
              </w:rPr>
              <w:t>.</w:t>
            </w:r>
          </w:p>
          <w:p w14:paraId="52300D35" w14:textId="77777777" w:rsidR="00987600" w:rsidRPr="004A70CF" w:rsidRDefault="00987600" w:rsidP="00B66311">
            <w:pPr>
              <w:jc w:val="both"/>
              <w:rPr>
                <w:b/>
              </w:rPr>
            </w:pPr>
            <w:r w:rsidRPr="004A70CF">
              <w:rPr>
                <w:b/>
              </w:rPr>
              <w:t>Nr.</w:t>
            </w:r>
          </w:p>
        </w:tc>
        <w:tc>
          <w:tcPr>
            <w:tcW w:w="4952" w:type="dxa"/>
          </w:tcPr>
          <w:p w14:paraId="187794BB" w14:textId="77777777" w:rsidR="00987600" w:rsidRPr="004A70CF" w:rsidRDefault="00987600" w:rsidP="00B66311">
            <w:pPr>
              <w:jc w:val="both"/>
              <w:rPr>
                <w:b/>
              </w:rPr>
            </w:pPr>
            <w:proofErr w:type="spellStart"/>
            <w:r w:rsidRPr="004A70CF">
              <w:rPr>
                <w:b/>
              </w:rPr>
              <w:t>Prašymai</w:t>
            </w:r>
            <w:proofErr w:type="spellEnd"/>
            <w:r w:rsidRPr="004A70CF">
              <w:rPr>
                <w:b/>
              </w:rPr>
              <w:t xml:space="preserve">, </w:t>
            </w:r>
            <w:proofErr w:type="spellStart"/>
            <w:r w:rsidRPr="004A70CF">
              <w:rPr>
                <w:b/>
              </w:rPr>
              <w:t>paklausimai</w:t>
            </w:r>
            <w:proofErr w:type="spellEnd"/>
            <w:r w:rsidRPr="004A70CF">
              <w:rPr>
                <w:b/>
              </w:rPr>
              <w:t xml:space="preserve">, </w:t>
            </w:r>
            <w:proofErr w:type="spellStart"/>
            <w:r w:rsidRPr="004A70CF">
              <w:rPr>
                <w:b/>
              </w:rPr>
              <w:t>raštai</w:t>
            </w:r>
            <w:proofErr w:type="spellEnd"/>
          </w:p>
        </w:tc>
        <w:tc>
          <w:tcPr>
            <w:tcW w:w="1263" w:type="dxa"/>
          </w:tcPr>
          <w:p w14:paraId="3E9181AE" w14:textId="77777777" w:rsidR="00987600" w:rsidRPr="004A70CF" w:rsidRDefault="00987600" w:rsidP="00B66311">
            <w:pPr>
              <w:jc w:val="both"/>
              <w:rPr>
                <w:b/>
              </w:rPr>
            </w:pPr>
            <w:r w:rsidRPr="004A70CF">
              <w:rPr>
                <w:b/>
              </w:rPr>
              <w:t xml:space="preserve"> 2020 m.</w:t>
            </w:r>
          </w:p>
        </w:tc>
        <w:tc>
          <w:tcPr>
            <w:tcW w:w="1134" w:type="dxa"/>
          </w:tcPr>
          <w:p w14:paraId="6F28CF71" w14:textId="77777777" w:rsidR="00987600" w:rsidRPr="004A70CF" w:rsidRDefault="00987600" w:rsidP="00B66311">
            <w:pPr>
              <w:jc w:val="both"/>
              <w:rPr>
                <w:b/>
              </w:rPr>
            </w:pPr>
            <w:r w:rsidRPr="004A70CF">
              <w:rPr>
                <w:b/>
              </w:rPr>
              <w:t>2021 m.</w:t>
            </w:r>
          </w:p>
        </w:tc>
        <w:tc>
          <w:tcPr>
            <w:tcW w:w="1134" w:type="dxa"/>
          </w:tcPr>
          <w:p w14:paraId="0BAB1D16" w14:textId="77777777" w:rsidR="00987600" w:rsidRPr="004A70CF" w:rsidRDefault="00987600" w:rsidP="00B66311">
            <w:pPr>
              <w:jc w:val="both"/>
              <w:rPr>
                <w:b/>
              </w:rPr>
            </w:pPr>
            <w:r w:rsidRPr="004A70CF">
              <w:rPr>
                <w:b/>
              </w:rPr>
              <w:t xml:space="preserve">2022 m. </w:t>
            </w:r>
          </w:p>
        </w:tc>
      </w:tr>
      <w:tr w:rsidR="00987600" w:rsidRPr="004A70CF" w14:paraId="7CE16877" w14:textId="77777777" w:rsidTr="00CF4786">
        <w:trPr>
          <w:jc w:val="center"/>
        </w:trPr>
        <w:tc>
          <w:tcPr>
            <w:tcW w:w="556" w:type="dxa"/>
          </w:tcPr>
          <w:p w14:paraId="7206A431" w14:textId="77777777" w:rsidR="00987600" w:rsidRPr="004A70CF" w:rsidRDefault="00987600" w:rsidP="00B66311">
            <w:pPr>
              <w:jc w:val="both"/>
            </w:pPr>
            <w:r w:rsidRPr="004A70CF">
              <w:t>1.</w:t>
            </w:r>
          </w:p>
        </w:tc>
        <w:tc>
          <w:tcPr>
            <w:tcW w:w="4952" w:type="dxa"/>
          </w:tcPr>
          <w:p w14:paraId="03D5E4AA" w14:textId="77777777" w:rsidR="00987600" w:rsidRPr="004A70CF" w:rsidRDefault="00987600" w:rsidP="00B66311">
            <w:pPr>
              <w:jc w:val="both"/>
            </w:pPr>
            <w:proofErr w:type="spellStart"/>
            <w:r w:rsidRPr="004A70CF">
              <w:t>Prašymų</w:t>
            </w:r>
            <w:proofErr w:type="spellEnd"/>
            <w:r w:rsidRPr="004A70CF">
              <w:t xml:space="preserve"> </w:t>
            </w:r>
            <w:proofErr w:type="spellStart"/>
            <w:r w:rsidRPr="004A70CF">
              <w:t>išduoti</w:t>
            </w:r>
            <w:proofErr w:type="spellEnd"/>
            <w:r w:rsidRPr="004A70CF">
              <w:t xml:space="preserve"> </w:t>
            </w:r>
            <w:proofErr w:type="spellStart"/>
            <w:r w:rsidRPr="004A70CF">
              <w:t>civilinės</w:t>
            </w:r>
            <w:proofErr w:type="spellEnd"/>
            <w:r w:rsidRPr="004A70CF">
              <w:t xml:space="preserve"> </w:t>
            </w:r>
            <w:proofErr w:type="spellStart"/>
            <w:r w:rsidRPr="004A70CF">
              <w:t>būklės</w:t>
            </w:r>
            <w:proofErr w:type="spellEnd"/>
            <w:r w:rsidRPr="004A70CF">
              <w:t xml:space="preserve"> </w:t>
            </w:r>
            <w:proofErr w:type="spellStart"/>
            <w:r w:rsidRPr="004A70CF">
              <w:t>civilinės</w:t>
            </w:r>
            <w:proofErr w:type="spellEnd"/>
            <w:r w:rsidRPr="004A70CF">
              <w:t xml:space="preserve"> </w:t>
            </w:r>
            <w:proofErr w:type="spellStart"/>
            <w:r w:rsidRPr="004A70CF">
              <w:t>būklės</w:t>
            </w:r>
            <w:proofErr w:type="spellEnd"/>
          </w:p>
          <w:p w14:paraId="3FB200C9" w14:textId="77777777" w:rsidR="00987600" w:rsidRPr="004A70CF" w:rsidRDefault="00987600" w:rsidP="00B66311">
            <w:pPr>
              <w:jc w:val="both"/>
            </w:pPr>
            <w:proofErr w:type="spellStart"/>
            <w:r w:rsidRPr="004A70CF">
              <w:t>akto</w:t>
            </w:r>
            <w:proofErr w:type="spellEnd"/>
            <w:r w:rsidRPr="004A70CF">
              <w:t xml:space="preserve"> </w:t>
            </w:r>
            <w:proofErr w:type="spellStart"/>
            <w:r w:rsidRPr="004A70CF">
              <w:t>įrašą</w:t>
            </w:r>
            <w:proofErr w:type="spellEnd"/>
            <w:r w:rsidRPr="004A70CF">
              <w:t xml:space="preserve"> </w:t>
            </w:r>
            <w:proofErr w:type="spellStart"/>
            <w:r w:rsidRPr="004A70CF">
              <w:t>liudijantį</w:t>
            </w:r>
            <w:proofErr w:type="spellEnd"/>
            <w:r w:rsidRPr="004A70CF">
              <w:t xml:space="preserve"> </w:t>
            </w:r>
            <w:proofErr w:type="spellStart"/>
            <w:r w:rsidRPr="004A70CF">
              <w:t>išrašą</w:t>
            </w:r>
            <w:proofErr w:type="spellEnd"/>
          </w:p>
        </w:tc>
        <w:tc>
          <w:tcPr>
            <w:tcW w:w="1263" w:type="dxa"/>
          </w:tcPr>
          <w:p w14:paraId="2AD4ED3F" w14:textId="77777777" w:rsidR="00987600" w:rsidRPr="004A70CF" w:rsidRDefault="00987600" w:rsidP="00B66311">
            <w:pPr>
              <w:jc w:val="center"/>
            </w:pPr>
            <w:r w:rsidRPr="004A70CF">
              <w:t>330</w:t>
            </w:r>
          </w:p>
        </w:tc>
        <w:tc>
          <w:tcPr>
            <w:tcW w:w="1134" w:type="dxa"/>
          </w:tcPr>
          <w:p w14:paraId="459E55A4" w14:textId="77777777" w:rsidR="00987600" w:rsidRPr="004A70CF" w:rsidRDefault="00987600" w:rsidP="00B66311">
            <w:pPr>
              <w:jc w:val="center"/>
            </w:pPr>
            <w:r w:rsidRPr="004A70CF">
              <w:t>313</w:t>
            </w:r>
          </w:p>
        </w:tc>
        <w:tc>
          <w:tcPr>
            <w:tcW w:w="1134" w:type="dxa"/>
          </w:tcPr>
          <w:p w14:paraId="6648408E" w14:textId="77777777" w:rsidR="00987600" w:rsidRPr="004A70CF" w:rsidRDefault="00987600" w:rsidP="00B66311">
            <w:pPr>
              <w:jc w:val="center"/>
            </w:pPr>
            <w:r w:rsidRPr="004A70CF">
              <w:t>293</w:t>
            </w:r>
          </w:p>
        </w:tc>
      </w:tr>
      <w:tr w:rsidR="00987600" w:rsidRPr="004A70CF" w14:paraId="2B8FBA5B" w14:textId="77777777" w:rsidTr="00CF4786">
        <w:trPr>
          <w:jc w:val="center"/>
        </w:trPr>
        <w:tc>
          <w:tcPr>
            <w:tcW w:w="556" w:type="dxa"/>
          </w:tcPr>
          <w:p w14:paraId="6E71981C" w14:textId="77777777" w:rsidR="00987600" w:rsidRPr="004A70CF" w:rsidRDefault="00987600" w:rsidP="00B66311">
            <w:pPr>
              <w:jc w:val="both"/>
            </w:pPr>
            <w:r w:rsidRPr="004A70CF">
              <w:t>2.</w:t>
            </w:r>
          </w:p>
        </w:tc>
        <w:tc>
          <w:tcPr>
            <w:tcW w:w="4952" w:type="dxa"/>
          </w:tcPr>
          <w:p w14:paraId="16E5662E" w14:textId="2BA8C540" w:rsidR="00987600" w:rsidRPr="004A70CF" w:rsidRDefault="00987600" w:rsidP="00B66311">
            <w:pPr>
              <w:jc w:val="both"/>
            </w:pPr>
            <w:proofErr w:type="spellStart"/>
            <w:r w:rsidRPr="004A70CF">
              <w:t>Gaut</w:t>
            </w:r>
            <w:r w:rsidR="009E3BF8">
              <w:t>ų</w:t>
            </w:r>
            <w:proofErr w:type="spellEnd"/>
            <w:r w:rsidRPr="004A70CF">
              <w:t xml:space="preserve"> </w:t>
            </w:r>
            <w:proofErr w:type="spellStart"/>
            <w:r w:rsidRPr="004A70CF">
              <w:t>raštų</w:t>
            </w:r>
            <w:proofErr w:type="spellEnd"/>
          </w:p>
        </w:tc>
        <w:tc>
          <w:tcPr>
            <w:tcW w:w="1263" w:type="dxa"/>
          </w:tcPr>
          <w:p w14:paraId="798DBDDC" w14:textId="77777777" w:rsidR="00987600" w:rsidRPr="004A70CF" w:rsidRDefault="00987600" w:rsidP="00B66311">
            <w:pPr>
              <w:jc w:val="both"/>
            </w:pPr>
            <w:r w:rsidRPr="004A70CF">
              <w:t xml:space="preserve">      241</w:t>
            </w:r>
          </w:p>
        </w:tc>
        <w:tc>
          <w:tcPr>
            <w:tcW w:w="1134" w:type="dxa"/>
          </w:tcPr>
          <w:p w14:paraId="4DB9A83E" w14:textId="77777777" w:rsidR="00987600" w:rsidRPr="004A70CF" w:rsidRDefault="00987600" w:rsidP="00B66311">
            <w:pPr>
              <w:jc w:val="both"/>
            </w:pPr>
            <w:r w:rsidRPr="004A70CF">
              <w:t xml:space="preserve">     292</w:t>
            </w:r>
          </w:p>
        </w:tc>
        <w:tc>
          <w:tcPr>
            <w:tcW w:w="1134" w:type="dxa"/>
          </w:tcPr>
          <w:p w14:paraId="66782E29" w14:textId="77777777" w:rsidR="00987600" w:rsidRPr="004A70CF" w:rsidRDefault="00987600" w:rsidP="00B66311">
            <w:pPr>
              <w:jc w:val="both"/>
            </w:pPr>
            <w:r w:rsidRPr="004A70CF">
              <w:t xml:space="preserve">    145</w:t>
            </w:r>
          </w:p>
        </w:tc>
      </w:tr>
      <w:tr w:rsidR="00987600" w:rsidRPr="004A70CF" w14:paraId="62BB2414" w14:textId="77777777" w:rsidTr="00CF4786">
        <w:trPr>
          <w:jc w:val="center"/>
        </w:trPr>
        <w:tc>
          <w:tcPr>
            <w:tcW w:w="556" w:type="dxa"/>
          </w:tcPr>
          <w:p w14:paraId="43ECF845" w14:textId="77777777" w:rsidR="00987600" w:rsidRPr="004A70CF" w:rsidRDefault="00987600" w:rsidP="00B66311">
            <w:pPr>
              <w:jc w:val="both"/>
            </w:pPr>
            <w:r w:rsidRPr="004A70CF">
              <w:t>3.</w:t>
            </w:r>
          </w:p>
        </w:tc>
        <w:tc>
          <w:tcPr>
            <w:tcW w:w="4952" w:type="dxa"/>
          </w:tcPr>
          <w:p w14:paraId="74FD4648" w14:textId="3C68C480" w:rsidR="00987600" w:rsidRPr="004A70CF" w:rsidRDefault="009E3BF8" w:rsidP="00B66311">
            <w:pPr>
              <w:jc w:val="both"/>
            </w:pPr>
            <w:proofErr w:type="spellStart"/>
            <w:r>
              <w:t>Siunčiamų</w:t>
            </w:r>
            <w:proofErr w:type="spellEnd"/>
            <w:r>
              <w:t xml:space="preserve"> </w:t>
            </w:r>
            <w:proofErr w:type="spellStart"/>
            <w:r w:rsidR="00987600" w:rsidRPr="004A70CF">
              <w:t>raštų</w:t>
            </w:r>
            <w:proofErr w:type="spellEnd"/>
          </w:p>
        </w:tc>
        <w:tc>
          <w:tcPr>
            <w:tcW w:w="1263" w:type="dxa"/>
          </w:tcPr>
          <w:p w14:paraId="337E227B" w14:textId="77777777" w:rsidR="00987600" w:rsidRPr="004A70CF" w:rsidRDefault="00987600" w:rsidP="00B66311">
            <w:pPr>
              <w:jc w:val="both"/>
            </w:pPr>
            <w:r w:rsidRPr="004A70CF">
              <w:t xml:space="preserve">      146</w:t>
            </w:r>
          </w:p>
        </w:tc>
        <w:tc>
          <w:tcPr>
            <w:tcW w:w="1134" w:type="dxa"/>
          </w:tcPr>
          <w:p w14:paraId="08FD98EF" w14:textId="77777777" w:rsidR="00987600" w:rsidRPr="004A70CF" w:rsidRDefault="00987600" w:rsidP="00B66311">
            <w:pPr>
              <w:jc w:val="both"/>
            </w:pPr>
            <w:r w:rsidRPr="004A70CF">
              <w:t xml:space="preserve">     531</w:t>
            </w:r>
          </w:p>
        </w:tc>
        <w:tc>
          <w:tcPr>
            <w:tcW w:w="1134" w:type="dxa"/>
          </w:tcPr>
          <w:p w14:paraId="03E0D0E9" w14:textId="77777777" w:rsidR="00987600" w:rsidRPr="004A70CF" w:rsidRDefault="00987600" w:rsidP="00B66311">
            <w:pPr>
              <w:jc w:val="both"/>
            </w:pPr>
            <w:r w:rsidRPr="004A70CF">
              <w:t xml:space="preserve">    211</w:t>
            </w:r>
          </w:p>
        </w:tc>
      </w:tr>
      <w:tr w:rsidR="00987600" w:rsidRPr="004A70CF" w14:paraId="22D22494" w14:textId="77777777" w:rsidTr="00CF4786">
        <w:trPr>
          <w:jc w:val="center"/>
        </w:trPr>
        <w:tc>
          <w:tcPr>
            <w:tcW w:w="556" w:type="dxa"/>
          </w:tcPr>
          <w:p w14:paraId="4063FE43" w14:textId="77777777" w:rsidR="00987600" w:rsidRPr="004A70CF" w:rsidRDefault="00987600" w:rsidP="00B66311">
            <w:pPr>
              <w:jc w:val="both"/>
            </w:pPr>
            <w:r w:rsidRPr="004A70CF">
              <w:t>4.</w:t>
            </w:r>
          </w:p>
        </w:tc>
        <w:tc>
          <w:tcPr>
            <w:tcW w:w="4952" w:type="dxa"/>
          </w:tcPr>
          <w:p w14:paraId="571E38DD" w14:textId="242248C3" w:rsidR="00987600" w:rsidRPr="004A70CF" w:rsidRDefault="00987600" w:rsidP="00B66311">
            <w:pPr>
              <w:jc w:val="both"/>
            </w:pPr>
            <w:proofErr w:type="spellStart"/>
            <w:r w:rsidRPr="004A70CF">
              <w:t>Prašymų</w:t>
            </w:r>
            <w:proofErr w:type="spellEnd"/>
            <w:r w:rsidRPr="004A70CF">
              <w:t xml:space="preserve"> </w:t>
            </w:r>
            <w:proofErr w:type="spellStart"/>
            <w:r w:rsidRPr="004A70CF">
              <w:t>įrašams</w:t>
            </w:r>
            <w:proofErr w:type="spellEnd"/>
            <w:r w:rsidRPr="004A70CF">
              <w:t xml:space="preserve"> </w:t>
            </w:r>
            <w:proofErr w:type="spellStart"/>
            <w:r w:rsidRPr="004A70CF">
              <w:t>ištaisyti</w:t>
            </w:r>
            <w:proofErr w:type="spellEnd"/>
            <w:r w:rsidRPr="004A70CF">
              <w:t xml:space="preserve">, </w:t>
            </w:r>
            <w:proofErr w:type="spellStart"/>
            <w:r w:rsidRPr="004A70CF">
              <w:t>atkurti</w:t>
            </w:r>
            <w:proofErr w:type="spellEnd"/>
            <w:r w:rsidRPr="004A70CF">
              <w:t xml:space="preserve">, </w:t>
            </w:r>
            <w:proofErr w:type="spellStart"/>
            <w:r w:rsidRPr="004A70CF">
              <w:t>pakeisti</w:t>
            </w:r>
            <w:proofErr w:type="spellEnd"/>
          </w:p>
        </w:tc>
        <w:tc>
          <w:tcPr>
            <w:tcW w:w="1263" w:type="dxa"/>
          </w:tcPr>
          <w:p w14:paraId="3D785F09" w14:textId="77777777" w:rsidR="00987600" w:rsidRPr="004A70CF" w:rsidRDefault="00987600" w:rsidP="00B66311">
            <w:pPr>
              <w:jc w:val="both"/>
            </w:pPr>
            <w:r w:rsidRPr="004A70CF">
              <w:t xml:space="preserve">        15</w:t>
            </w:r>
          </w:p>
        </w:tc>
        <w:tc>
          <w:tcPr>
            <w:tcW w:w="1134" w:type="dxa"/>
          </w:tcPr>
          <w:p w14:paraId="4DE2B38F" w14:textId="77777777" w:rsidR="00987600" w:rsidRPr="004A70CF" w:rsidRDefault="00987600" w:rsidP="00B66311">
            <w:pPr>
              <w:jc w:val="both"/>
            </w:pPr>
            <w:r w:rsidRPr="004A70CF">
              <w:t xml:space="preserve">         8</w:t>
            </w:r>
          </w:p>
        </w:tc>
        <w:tc>
          <w:tcPr>
            <w:tcW w:w="1134" w:type="dxa"/>
          </w:tcPr>
          <w:p w14:paraId="0D0F663F" w14:textId="77777777" w:rsidR="00987600" w:rsidRPr="004A70CF" w:rsidRDefault="00987600" w:rsidP="00B66311">
            <w:pPr>
              <w:jc w:val="both"/>
            </w:pPr>
            <w:r w:rsidRPr="004A70CF">
              <w:t xml:space="preserve">     7</w:t>
            </w:r>
          </w:p>
        </w:tc>
      </w:tr>
      <w:tr w:rsidR="00987600" w:rsidRPr="004A70CF" w14:paraId="1C3F2101" w14:textId="77777777" w:rsidTr="00CF4786">
        <w:trPr>
          <w:jc w:val="center"/>
        </w:trPr>
        <w:tc>
          <w:tcPr>
            <w:tcW w:w="556" w:type="dxa"/>
          </w:tcPr>
          <w:p w14:paraId="72D20340" w14:textId="77777777" w:rsidR="00987600" w:rsidRPr="004A70CF" w:rsidRDefault="00987600" w:rsidP="00B66311">
            <w:pPr>
              <w:jc w:val="both"/>
            </w:pPr>
            <w:r w:rsidRPr="004A70CF">
              <w:t>5.</w:t>
            </w:r>
          </w:p>
        </w:tc>
        <w:tc>
          <w:tcPr>
            <w:tcW w:w="4952" w:type="dxa"/>
          </w:tcPr>
          <w:p w14:paraId="7DD3A502" w14:textId="524E2BC4" w:rsidR="00987600" w:rsidRPr="004A70CF" w:rsidRDefault="00987600" w:rsidP="00B66311">
            <w:pPr>
              <w:jc w:val="both"/>
            </w:pPr>
            <w:proofErr w:type="spellStart"/>
            <w:r w:rsidRPr="004A70CF">
              <w:t>Prašymų</w:t>
            </w:r>
            <w:proofErr w:type="spellEnd"/>
            <w:r w:rsidRPr="004A70CF">
              <w:t xml:space="preserve"> </w:t>
            </w:r>
            <w:proofErr w:type="spellStart"/>
            <w:r w:rsidRPr="004A70CF">
              <w:t>santuokai</w:t>
            </w:r>
            <w:proofErr w:type="spellEnd"/>
            <w:r w:rsidRPr="004A70CF">
              <w:t xml:space="preserve"> </w:t>
            </w:r>
            <w:proofErr w:type="spellStart"/>
            <w:r w:rsidRPr="004A70CF">
              <w:t>įregistruoti</w:t>
            </w:r>
            <w:proofErr w:type="spellEnd"/>
          </w:p>
        </w:tc>
        <w:tc>
          <w:tcPr>
            <w:tcW w:w="1263" w:type="dxa"/>
          </w:tcPr>
          <w:p w14:paraId="3B6E3A2F" w14:textId="77777777" w:rsidR="00987600" w:rsidRPr="004A70CF" w:rsidRDefault="00987600" w:rsidP="00B66311">
            <w:pPr>
              <w:jc w:val="both"/>
            </w:pPr>
            <w:r w:rsidRPr="004A70CF">
              <w:t xml:space="preserve">        55</w:t>
            </w:r>
          </w:p>
        </w:tc>
        <w:tc>
          <w:tcPr>
            <w:tcW w:w="1134" w:type="dxa"/>
          </w:tcPr>
          <w:p w14:paraId="0EBAEBAD" w14:textId="77777777" w:rsidR="00987600" w:rsidRPr="004A70CF" w:rsidRDefault="00987600" w:rsidP="00B66311">
            <w:pPr>
              <w:jc w:val="both"/>
            </w:pPr>
            <w:r w:rsidRPr="004A70CF">
              <w:t xml:space="preserve">       59</w:t>
            </w:r>
          </w:p>
        </w:tc>
        <w:tc>
          <w:tcPr>
            <w:tcW w:w="1134" w:type="dxa"/>
          </w:tcPr>
          <w:p w14:paraId="33F01414" w14:textId="77777777" w:rsidR="00987600" w:rsidRPr="004A70CF" w:rsidRDefault="00987600" w:rsidP="00B66311">
            <w:pPr>
              <w:jc w:val="both"/>
            </w:pPr>
            <w:r w:rsidRPr="004A70CF">
              <w:t xml:space="preserve">     64</w:t>
            </w:r>
          </w:p>
        </w:tc>
      </w:tr>
      <w:tr w:rsidR="00987600" w:rsidRPr="004A70CF" w14:paraId="58E0D7EA" w14:textId="77777777" w:rsidTr="00CF4786">
        <w:trPr>
          <w:jc w:val="center"/>
        </w:trPr>
        <w:tc>
          <w:tcPr>
            <w:tcW w:w="556" w:type="dxa"/>
          </w:tcPr>
          <w:p w14:paraId="3CE1DFC2" w14:textId="77777777" w:rsidR="00987600" w:rsidRPr="004A70CF" w:rsidRDefault="00987600" w:rsidP="00B66311">
            <w:pPr>
              <w:jc w:val="both"/>
            </w:pPr>
            <w:r w:rsidRPr="004A70CF">
              <w:t>6.</w:t>
            </w:r>
          </w:p>
        </w:tc>
        <w:tc>
          <w:tcPr>
            <w:tcW w:w="4952" w:type="dxa"/>
          </w:tcPr>
          <w:p w14:paraId="4051D863" w14:textId="77777777" w:rsidR="00987600" w:rsidRPr="004A70CF" w:rsidRDefault="00987600" w:rsidP="00B66311">
            <w:pPr>
              <w:jc w:val="both"/>
            </w:pPr>
            <w:proofErr w:type="spellStart"/>
            <w:r w:rsidRPr="004A70CF">
              <w:t>Prašymų</w:t>
            </w:r>
            <w:proofErr w:type="spellEnd"/>
            <w:r w:rsidRPr="004A70CF">
              <w:t xml:space="preserve"> </w:t>
            </w:r>
            <w:proofErr w:type="spellStart"/>
            <w:r w:rsidRPr="004A70CF">
              <w:t>santuokai</w:t>
            </w:r>
            <w:proofErr w:type="spellEnd"/>
            <w:r w:rsidRPr="004A70CF">
              <w:t xml:space="preserve"> </w:t>
            </w:r>
            <w:proofErr w:type="spellStart"/>
            <w:r w:rsidRPr="004A70CF">
              <w:t>nutraukti</w:t>
            </w:r>
            <w:proofErr w:type="spellEnd"/>
            <w:r w:rsidRPr="004A70CF">
              <w:t xml:space="preserve"> </w:t>
            </w:r>
          </w:p>
        </w:tc>
        <w:tc>
          <w:tcPr>
            <w:tcW w:w="1263" w:type="dxa"/>
          </w:tcPr>
          <w:p w14:paraId="1EE72FAC" w14:textId="77777777" w:rsidR="00987600" w:rsidRPr="004A70CF" w:rsidRDefault="00987600" w:rsidP="00B66311">
            <w:pPr>
              <w:jc w:val="both"/>
            </w:pPr>
            <w:r w:rsidRPr="004A70CF">
              <w:t xml:space="preserve">          1</w:t>
            </w:r>
          </w:p>
        </w:tc>
        <w:tc>
          <w:tcPr>
            <w:tcW w:w="1134" w:type="dxa"/>
          </w:tcPr>
          <w:p w14:paraId="261CADEE" w14:textId="77777777" w:rsidR="00987600" w:rsidRPr="004A70CF" w:rsidRDefault="00987600" w:rsidP="00B66311">
            <w:pPr>
              <w:jc w:val="both"/>
            </w:pPr>
            <w:r w:rsidRPr="004A70CF">
              <w:t xml:space="preserve">         -</w:t>
            </w:r>
          </w:p>
        </w:tc>
        <w:tc>
          <w:tcPr>
            <w:tcW w:w="1134" w:type="dxa"/>
          </w:tcPr>
          <w:p w14:paraId="35495223" w14:textId="77777777" w:rsidR="00987600" w:rsidRPr="004A70CF" w:rsidRDefault="00987600" w:rsidP="00B66311">
            <w:pPr>
              <w:jc w:val="both"/>
            </w:pPr>
            <w:r w:rsidRPr="004A70CF">
              <w:t xml:space="preserve">      -</w:t>
            </w:r>
          </w:p>
        </w:tc>
      </w:tr>
      <w:tr w:rsidR="00987600" w:rsidRPr="004A70CF" w14:paraId="281FF22E" w14:textId="77777777" w:rsidTr="00CF4786">
        <w:trPr>
          <w:jc w:val="center"/>
        </w:trPr>
        <w:tc>
          <w:tcPr>
            <w:tcW w:w="556" w:type="dxa"/>
          </w:tcPr>
          <w:p w14:paraId="44C8059F" w14:textId="77777777" w:rsidR="00987600" w:rsidRPr="004A70CF" w:rsidRDefault="00987600" w:rsidP="00B66311">
            <w:pPr>
              <w:jc w:val="both"/>
            </w:pPr>
            <w:r w:rsidRPr="004A70CF">
              <w:t xml:space="preserve">7. </w:t>
            </w:r>
          </w:p>
        </w:tc>
        <w:tc>
          <w:tcPr>
            <w:tcW w:w="4952" w:type="dxa"/>
          </w:tcPr>
          <w:p w14:paraId="488C87E4" w14:textId="77777777" w:rsidR="00987600" w:rsidRPr="004A70CF" w:rsidRDefault="00987600" w:rsidP="00B66311">
            <w:pPr>
              <w:jc w:val="both"/>
            </w:pPr>
            <w:proofErr w:type="spellStart"/>
            <w:r w:rsidRPr="004A70CF">
              <w:t>Prašymų</w:t>
            </w:r>
            <w:proofErr w:type="spellEnd"/>
            <w:r w:rsidRPr="004A70CF">
              <w:t xml:space="preserve"> </w:t>
            </w:r>
            <w:proofErr w:type="spellStart"/>
            <w:r w:rsidRPr="004A70CF">
              <w:t>pažymai</w:t>
            </w:r>
            <w:proofErr w:type="spellEnd"/>
            <w:r w:rsidRPr="004A70CF">
              <w:t xml:space="preserve"> </w:t>
            </w:r>
            <w:proofErr w:type="spellStart"/>
            <w:r w:rsidRPr="004A70CF">
              <w:t>apie</w:t>
            </w:r>
            <w:proofErr w:type="spellEnd"/>
            <w:r w:rsidRPr="004A70CF">
              <w:t xml:space="preserve"> </w:t>
            </w:r>
            <w:proofErr w:type="spellStart"/>
            <w:r w:rsidRPr="004A70CF">
              <w:t>šeiminę</w:t>
            </w:r>
            <w:proofErr w:type="spellEnd"/>
            <w:r w:rsidRPr="004A70CF">
              <w:t xml:space="preserve"> </w:t>
            </w:r>
            <w:proofErr w:type="spellStart"/>
            <w:r w:rsidRPr="004A70CF">
              <w:t>padėtį</w:t>
            </w:r>
            <w:proofErr w:type="spellEnd"/>
          </w:p>
        </w:tc>
        <w:tc>
          <w:tcPr>
            <w:tcW w:w="1263" w:type="dxa"/>
          </w:tcPr>
          <w:p w14:paraId="52461B94" w14:textId="77777777" w:rsidR="00987600" w:rsidRPr="004A70CF" w:rsidRDefault="00987600" w:rsidP="00B66311">
            <w:pPr>
              <w:jc w:val="both"/>
            </w:pPr>
            <w:r w:rsidRPr="004A70CF">
              <w:t xml:space="preserve">          9</w:t>
            </w:r>
          </w:p>
        </w:tc>
        <w:tc>
          <w:tcPr>
            <w:tcW w:w="1134" w:type="dxa"/>
          </w:tcPr>
          <w:p w14:paraId="669CF03A" w14:textId="77777777" w:rsidR="00987600" w:rsidRPr="004A70CF" w:rsidRDefault="00987600" w:rsidP="00B66311">
            <w:pPr>
              <w:jc w:val="both"/>
            </w:pPr>
            <w:r w:rsidRPr="004A70CF">
              <w:t xml:space="preserve">         2</w:t>
            </w:r>
          </w:p>
        </w:tc>
        <w:tc>
          <w:tcPr>
            <w:tcW w:w="1134" w:type="dxa"/>
          </w:tcPr>
          <w:p w14:paraId="2DB8DDC1" w14:textId="77777777" w:rsidR="00987600" w:rsidRPr="004A70CF" w:rsidRDefault="00987600" w:rsidP="00B66311">
            <w:pPr>
              <w:jc w:val="both"/>
            </w:pPr>
            <w:r w:rsidRPr="004A70CF">
              <w:t xml:space="preserve">     4 </w:t>
            </w:r>
          </w:p>
        </w:tc>
      </w:tr>
      <w:tr w:rsidR="00987600" w:rsidRPr="006A1DD1" w14:paraId="3C0AD2F7" w14:textId="77777777" w:rsidTr="00CF4786">
        <w:trPr>
          <w:jc w:val="center"/>
        </w:trPr>
        <w:tc>
          <w:tcPr>
            <w:tcW w:w="556" w:type="dxa"/>
          </w:tcPr>
          <w:p w14:paraId="6C9AA9F9" w14:textId="77777777" w:rsidR="00987600" w:rsidRPr="004A70CF" w:rsidRDefault="00987600" w:rsidP="00B66311">
            <w:pPr>
              <w:jc w:val="both"/>
            </w:pPr>
            <w:r w:rsidRPr="004A70CF">
              <w:t>8.</w:t>
            </w:r>
          </w:p>
        </w:tc>
        <w:tc>
          <w:tcPr>
            <w:tcW w:w="4952" w:type="dxa"/>
          </w:tcPr>
          <w:p w14:paraId="04779871" w14:textId="77777777" w:rsidR="00987600" w:rsidRPr="004A70CF" w:rsidRDefault="00987600" w:rsidP="00B66311">
            <w:pPr>
              <w:jc w:val="both"/>
            </w:pPr>
            <w:proofErr w:type="spellStart"/>
            <w:r w:rsidRPr="004A70CF">
              <w:t>Prašymai</w:t>
            </w:r>
            <w:proofErr w:type="spellEnd"/>
            <w:r w:rsidRPr="004A70CF">
              <w:t xml:space="preserve"> </w:t>
            </w:r>
            <w:proofErr w:type="spellStart"/>
            <w:r w:rsidRPr="004A70CF">
              <w:t>įregistruoti</w:t>
            </w:r>
            <w:proofErr w:type="spellEnd"/>
            <w:r w:rsidRPr="004A70CF">
              <w:t xml:space="preserve"> </w:t>
            </w:r>
            <w:proofErr w:type="spellStart"/>
            <w:r w:rsidRPr="004A70CF">
              <w:t>tėvystės</w:t>
            </w:r>
            <w:proofErr w:type="spellEnd"/>
            <w:r w:rsidRPr="004A70CF">
              <w:t xml:space="preserve"> </w:t>
            </w:r>
            <w:proofErr w:type="spellStart"/>
            <w:r w:rsidRPr="004A70CF">
              <w:t>pripažinimą</w:t>
            </w:r>
            <w:proofErr w:type="spellEnd"/>
          </w:p>
        </w:tc>
        <w:tc>
          <w:tcPr>
            <w:tcW w:w="1263" w:type="dxa"/>
          </w:tcPr>
          <w:p w14:paraId="7B1FD893" w14:textId="77777777" w:rsidR="00987600" w:rsidRPr="004A70CF" w:rsidRDefault="00987600" w:rsidP="00B66311">
            <w:pPr>
              <w:jc w:val="both"/>
            </w:pPr>
            <w:r w:rsidRPr="004A70CF">
              <w:t xml:space="preserve">        23</w:t>
            </w:r>
          </w:p>
        </w:tc>
        <w:tc>
          <w:tcPr>
            <w:tcW w:w="1134" w:type="dxa"/>
          </w:tcPr>
          <w:p w14:paraId="0FC48215" w14:textId="77777777" w:rsidR="00987600" w:rsidRPr="004A70CF" w:rsidRDefault="00987600" w:rsidP="00B66311">
            <w:pPr>
              <w:jc w:val="both"/>
            </w:pPr>
            <w:r w:rsidRPr="004A70CF">
              <w:t xml:space="preserve">       29</w:t>
            </w:r>
          </w:p>
        </w:tc>
        <w:tc>
          <w:tcPr>
            <w:tcW w:w="1134" w:type="dxa"/>
          </w:tcPr>
          <w:p w14:paraId="00BF0AB8" w14:textId="77777777" w:rsidR="00987600" w:rsidRPr="004A70CF" w:rsidRDefault="00987600" w:rsidP="00B66311">
            <w:pPr>
              <w:jc w:val="both"/>
            </w:pPr>
            <w:r w:rsidRPr="004A70CF">
              <w:t xml:space="preserve">     21</w:t>
            </w:r>
          </w:p>
        </w:tc>
      </w:tr>
    </w:tbl>
    <w:p w14:paraId="064C2853" w14:textId="77777777" w:rsidR="00987600" w:rsidRPr="006A1DD1" w:rsidRDefault="00987600" w:rsidP="00987600">
      <w:pPr>
        <w:jc w:val="both"/>
        <w:rPr>
          <w:rFonts w:ascii="TimesLT" w:hAnsi="TimesLT"/>
          <w:highlight w:val="yellow"/>
        </w:rPr>
      </w:pPr>
    </w:p>
    <w:p w14:paraId="0A5FA88F" w14:textId="77777777" w:rsidR="002B1728" w:rsidRPr="00450025" w:rsidRDefault="002B1728" w:rsidP="002B1728">
      <w:pPr>
        <w:ind w:firstLine="1134"/>
        <w:jc w:val="both"/>
        <w:rPr>
          <w:b/>
        </w:rPr>
      </w:pPr>
      <w:proofErr w:type="spellStart"/>
      <w:r w:rsidRPr="00450025">
        <w:rPr>
          <w:b/>
        </w:rPr>
        <w:t>Gyvenamojo</w:t>
      </w:r>
      <w:proofErr w:type="spellEnd"/>
      <w:r w:rsidRPr="00450025">
        <w:rPr>
          <w:b/>
        </w:rPr>
        <w:t xml:space="preserve"> </w:t>
      </w:r>
      <w:proofErr w:type="spellStart"/>
      <w:r w:rsidRPr="00450025">
        <w:rPr>
          <w:b/>
        </w:rPr>
        <w:t>ploto</w:t>
      </w:r>
      <w:proofErr w:type="spellEnd"/>
      <w:r w:rsidRPr="00450025">
        <w:rPr>
          <w:b/>
        </w:rPr>
        <w:t xml:space="preserve"> </w:t>
      </w:r>
      <w:proofErr w:type="spellStart"/>
      <w:r w:rsidRPr="00450025">
        <w:rPr>
          <w:b/>
        </w:rPr>
        <w:t>suteikimo</w:t>
      </w:r>
      <w:proofErr w:type="spellEnd"/>
      <w:r w:rsidRPr="00450025">
        <w:rPr>
          <w:b/>
        </w:rPr>
        <w:t xml:space="preserve"> </w:t>
      </w:r>
      <w:proofErr w:type="spellStart"/>
      <w:r w:rsidRPr="00450025">
        <w:rPr>
          <w:b/>
        </w:rPr>
        <w:t>klausimai</w:t>
      </w:r>
      <w:proofErr w:type="spellEnd"/>
    </w:p>
    <w:p w14:paraId="12D22741" w14:textId="77777777" w:rsidR="002B1728" w:rsidRPr="004A70CF" w:rsidRDefault="002B1728" w:rsidP="002B1728">
      <w:pPr>
        <w:ind w:firstLine="1134"/>
        <w:jc w:val="both"/>
        <w:rPr>
          <w:bCs/>
        </w:rPr>
      </w:pPr>
      <w:proofErr w:type="spellStart"/>
      <w:r w:rsidRPr="00450025">
        <w:rPr>
          <w:bCs/>
        </w:rPr>
        <w:t>Įgyvendinant</w:t>
      </w:r>
      <w:proofErr w:type="spellEnd"/>
      <w:r w:rsidRPr="00450025">
        <w:rPr>
          <w:bCs/>
        </w:rPr>
        <w:t xml:space="preserve"> </w:t>
      </w:r>
      <w:proofErr w:type="spellStart"/>
      <w:r w:rsidRPr="00450025">
        <w:rPr>
          <w:bCs/>
        </w:rPr>
        <w:t>Lietuvos</w:t>
      </w:r>
      <w:proofErr w:type="spellEnd"/>
      <w:r w:rsidRPr="00450025">
        <w:rPr>
          <w:bCs/>
        </w:rPr>
        <w:t xml:space="preserve"> </w:t>
      </w:r>
      <w:proofErr w:type="spellStart"/>
      <w:r w:rsidRPr="00450025">
        <w:rPr>
          <w:bCs/>
        </w:rPr>
        <w:t>Respublikos</w:t>
      </w:r>
      <w:proofErr w:type="spellEnd"/>
      <w:r w:rsidRPr="00450025">
        <w:rPr>
          <w:bCs/>
        </w:rPr>
        <w:t xml:space="preserve"> paramos </w:t>
      </w:r>
      <w:proofErr w:type="spellStart"/>
      <w:r w:rsidRPr="00450025">
        <w:rPr>
          <w:bCs/>
        </w:rPr>
        <w:t>būstui</w:t>
      </w:r>
      <w:proofErr w:type="spellEnd"/>
      <w:r w:rsidRPr="00450025">
        <w:rPr>
          <w:bCs/>
        </w:rPr>
        <w:t xml:space="preserve"> </w:t>
      </w:r>
      <w:proofErr w:type="spellStart"/>
      <w:r w:rsidRPr="00450025">
        <w:rPr>
          <w:bCs/>
        </w:rPr>
        <w:t>įsigyti</w:t>
      </w:r>
      <w:proofErr w:type="spellEnd"/>
      <w:r w:rsidRPr="00450025">
        <w:rPr>
          <w:bCs/>
        </w:rPr>
        <w:t xml:space="preserve"> </w:t>
      </w:r>
      <w:proofErr w:type="spellStart"/>
      <w:r w:rsidRPr="00450025">
        <w:rPr>
          <w:bCs/>
        </w:rPr>
        <w:t>ar</w:t>
      </w:r>
      <w:proofErr w:type="spellEnd"/>
      <w:r w:rsidRPr="00450025">
        <w:rPr>
          <w:bCs/>
        </w:rPr>
        <w:t xml:space="preserve"> </w:t>
      </w:r>
      <w:proofErr w:type="spellStart"/>
      <w:r w:rsidRPr="00450025">
        <w:rPr>
          <w:bCs/>
        </w:rPr>
        <w:t>išsinuomoti</w:t>
      </w:r>
      <w:proofErr w:type="spellEnd"/>
      <w:r w:rsidRPr="00450025">
        <w:rPr>
          <w:bCs/>
        </w:rPr>
        <w:t xml:space="preserve"> </w:t>
      </w:r>
      <w:proofErr w:type="spellStart"/>
      <w:r w:rsidRPr="00450025">
        <w:rPr>
          <w:bCs/>
        </w:rPr>
        <w:t>įstatymą</w:t>
      </w:r>
      <w:proofErr w:type="spellEnd"/>
      <w:r w:rsidRPr="00450025">
        <w:rPr>
          <w:bCs/>
        </w:rPr>
        <w:t xml:space="preserve">, 2022 </w:t>
      </w:r>
      <w:proofErr w:type="spellStart"/>
      <w:r w:rsidRPr="00450025">
        <w:rPr>
          <w:bCs/>
        </w:rPr>
        <w:t>metais</w:t>
      </w:r>
      <w:proofErr w:type="spellEnd"/>
      <w:r w:rsidRPr="00450025">
        <w:rPr>
          <w:bCs/>
        </w:rPr>
        <w:t xml:space="preserve"> į </w:t>
      </w:r>
      <w:proofErr w:type="spellStart"/>
      <w:r w:rsidRPr="00450025">
        <w:rPr>
          <w:bCs/>
        </w:rPr>
        <w:t>sąrašus</w:t>
      </w:r>
      <w:proofErr w:type="spellEnd"/>
      <w:r w:rsidRPr="00450025">
        <w:rPr>
          <w:bCs/>
        </w:rPr>
        <w:t xml:space="preserve"> </w:t>
      </w:r>
      <w:proofErr w:type="spellStart"/>
      <w:r w:rsidRPr="00450025">
        <w:rPr>
          <w:bCs/>
        </w:rPr>
        <w:t>asmenų</w:t>
      </w:r>
      <w:proofErr w:type="spellEnd"/>
      <w:r w:rsidRPr="00450025">
        <w:rPr>
          <w:bCs/>
        </w:rPr>
        <w:t xml:space="preserve"> </w:t>
      </w:r>
      <w:proofErr w:type="spellStart"/>
      <w:r w:rsidRPr="00450025">
        <w:rPr>
          <w:bCs/>
        </w:rPr>
        <w:t>ir</w:t>
      </w:r>
      <w:proofErr w:type="spellEnd"/>
      <w:r w:rsidRPr="00450025">
        <w:rPr>
          <w:bCs/>
        </w:rPr>
        <w:t xml:space="preserve"> </w:t>
      </w:r>
      <w:proofErr w:type="spellStart"/>
      <w:r w:rsidRPr="00450025">
        <w:rPr>
          <w:bCs/>
        </w:rPr>
        <w:t>šeimų</w:t>
      </w:r>
      <w:proofErr w:type="spellEnd"/>
      <w:r w:rsidRPr="00450025">
        <w:rPr>
          <w:bCs/>
        </w:rPr>
        <w:t xml:space="preserve">, </w:t>
      </w:r>
      <w:proofErr w:type="spellStart"/>
      <w:r w:rsidRPr="00450025">
        <w:rPr>
          <w:bCs/>
        </w:rPr>
        <w:t>turinčių</w:t>
      </w:r>
      <w:proofErr w:type="spellEnd"/>
      <w:r w:rsidRPr="00450025">
        <w:rPr>
          <w:bCs/>
        </w:rPr>
        <w:t xml:space="preserve"> </w:t>
      </w:r>
      <w:proofErr w:type="spellStart"/>
      <w:r w:rsidRPr="00450025">
        <w:rPr>
          <w:bCs/>
        </w:rPr>
        <w:t>teisę</w:t>
      </w:r>
      <w:proofErr w:type="spellEnd"/>
      <w:r w:rsidRPr="00450025">
        <w:rPr>
          <w:bCs/>
        </w:rPr>
        <w:t xml:space="preserve"> </w:t>
      </w:r>
      <w:proofErr w:type="spellStart"/>
      <w:r w:rsidRPr="00450025">
        <w:rPr>
          <w:bCs/>
        </w:rPr>
        <w:t>ir</w:t>
      </w:r>
      <w:proofErr w:type="spellEnd"/>
      <w:r w:rsidRPr="00450025">
        <w:rPr>
          <w:bCs/>
        </w:rPr>
        <w:t xml:space="preserve"> </w:t>
      </w:r>
      <w:proofErr w:type="spellStart"/>
      <w:r w:rsidRPr="00450025">
        <w:rPr>
          <w:bCs/>
        </w:rPr>
        <w:t>pageidaujančių</w:t>
      </w:r>
      <w:proofErr w:type="spellEnd"/>
      <w:r w:rsidRPr="00450025">
        <w:rPr>
          <w:bCs/>
        </w:rPr>
        <w:t xml:space="preserve"> </w:t>
      </w:r>
      <w:proofErr w:type="spellStart"/>
      <w:r w:rsidRPr="00450025">
        <w:rPr>
          <w:bCs/>
        </w:rPr>
        <w:t>išsinuomoti</w:t>
      </w:r>
      <w:proofErr w:type="spellEnd"/>
      <w:r w:rsidRPr="00450025">
        <w:rPr>
          <w:bCs/>
        </w:rPr>
        <w:t xml:space="preserve"> </w:t>
      </w:r>
      <w:proofErr w:type="spellStart"/>
      <w:r w:rsidRPr="00450025">
        <w:rPr>
          <w:bCs/>
        </w:rPr>
        <w:t>savivaldybės</w:t>
      </w:r>
      <w:proofErr w:type="spellEnd"/>
      <w:r w:rsidRPr="00450025">
        <w:rPr>
          <w:bCs/>
        </w:rPr>
        <w:t xml:space="preserve"> </w:t>
      </w:r>
      <w:proofErr w:type="spellStart"/>
      <w:r w:rsidRPr="00450025">
        <w:rPr>
          <w:bCs/>
        </w:rPr>
        <w:t>socialinį</w:t>
      </w:r>
      <w:proofErr w:type="spellEnd"/>
      <w:r w:rsidRPr="00450025">
        <w:rPr>
          <w:bCs/>
        </w:rPr>
        <w:t xml:space="preserve"> </w:t>
      </w:r>
      <w:proofErr w:type="spellStart"/>
      <w:r w:rsidRPr="00450025">
        <w:rPr>
          <w:bCs/>
        </w:rPr>
        <w:t>būstą</w:t>
      </w:r>
      <w:proofErr w:type="spellEnd"/>
      <w:r w:rsidRPr="00450025">
        <w:rPr>
          <w:bCs/>
        </w:rPr>
        <w:t xml:space="preserve">, </w:t>
      </w:r>
      <w:proofErr w:type="spellStart"/>
      <w:r w:rsidRPr="00450025">
        <w:rPr>
          <w:bCs/>
        </w:rPr>
        <w:t>įrašyti</w:t>
      </w:r>
      <w:proofErr w:type="spellEnd"/>
      <w:r w:rsidRPr="00450025">
        <w:rPr>
          <w:bCs/>
        </w:rPr>
        <w:t xml:space="preserve"> 38 </w:t>
      </w:r>
      <w:proofErr w:type="spellStart"/>
      <w:r w:rsidRPr="00450025">
        <w:rPr>
          <w:bCs/>
        </w:rPr>
        <w:t>asmenys</w:t>
      </w:r>
      <w:proofErr w:type="spellEnd"/>
      <w:r w:rsidRPr="00450025">
        <w:rPr>
          <w:bCs/>
        </w:rPr>
        <w:t xml:space="preserve"> (</w:t>
      </w:r>
      <w:proofErr w:type="spellStart"/>
      <w:r w:rsidRPr="00450025">
        <w:rPr>
          <w:bCs/>
        </w:rPr>
        <w:t>šeimos</w:t>
      </w:r>
      <w:proofErr w:type="spellEnd"/>
      <w:r w:rsidRPr="00450025">
        <w:rPr>
          <w:bCs/>
        </w:rPr>
        <w:t xml:space="preserve">), </w:t>
      </w:r>
      <w:proofErr w:type="spellStart"/>
      <w:r w:rsidRPr="00450025">
        <w:rPr>
          <w:bCs/>
        </w:rPr>
        <w:t>iš</w:t>
      </w:r>
      <w:proofErr w:type="spellEnd"/>
      <w:r w:rsidRPr="00450025">
        <w:rPr>
          <w:bCs/>
        </w:rPr>
        <w:t xml:space="preserve"> </w:t>
      </w:r>
      <w:proofErr w:type="spellStart"/>
      <w:r w:rsidRPr="00450025">
        <w:rPr>
          <w:bCs/>
        </w:rPr>
        <w:t>sąrašų</w:t>
      </w:r>
      <w:proofErr w:type="spellEnd"/>
      <w:r w:rsidRPr="00450025">
        <w:rPr>
          <w:bCs/>
        </w:rPr>
        <w:t xml:space="preserve"> </w:t>
      </w:r>
      <w:proofErr w:type="spellStart"/>
      <w:r w:rsidRPr="00450025">
        <w:rPr>
          <w:bCs/>
        </w:rPr>
        <w:t>išbraukti</w:t>
      </w:r>
      <w:proofErr w:type="spellEnd"/>
      <w:r w:rsidRPr="00450025">
        <w:rPr>
          <w:bCs/>
        </w:rPr>
        <w:t xml:space="preserve"> 35 </w:t>
      </w:r>
      <w:proofErr w:type="spellStart"/>
      <w:r w:rsidRPr="00450025">
        <w:rPr>
          <w:bCs/>
        </w:rPr>
        <w:t>asmenys</w:t>
      </w:r>
      <w:proofErr w:type="spellEnd"/>
      <w:r w:rsidRPr="00450025">
        <w:rPr>
          <w:bCs/>
        </w:rPr>
        <w:t xml:space="preserve"> (</w:t>
      </w:r>
      <w:proofErr w:type="spellStart"/>
      <w:r w:rsidRPr="00450025">
        <w:rPr>
          <w:bCs/>
        </w:rPr>
        <w:t>šeimos</w:t>
      </w:r>
      <w:proofErr w:type="spellEnd"/>
      <w:r w:rsidRPr="00450025">
        <w:rPr>
          <w:bCs/>
        </w:rPr>
        <w:t xml:space="preserve">). </w:t>
      </w:r>
      <w:proofErr w:type="spellStart"/>
      <w:r w:rsidRPr="00450025">
        <w:rPr>
          <w:bCs/>
        </w:rPr>
        <w:t>Iš</w:t>
      </w:r>
      <w:proofErr w:type="spellEnd"/>
      <w:r w:rsidRPr="00450025">
        <w:rPr>
          <w:bCs/>
        </w:rPr>
        <w:t xml:space="preserve"> </w:t>
      </w:r>
      <w:proofErr w:type="spellStart"/>
      <w:r w:rsidRPr="00450025">
        <w:rPr>
          <w:bCs/>
        </w:rPr>
        <w:t>viso</w:t>
      </w:r>
      <w:proofErr w:type="spellEnd"/>
      <w:r w:rsidRPr="00450025">
        <w:rPr>
          <w:bCs/>
        </w:rPr>
        <w:t xml:space="preserve"> 2022 </w:t>
      </w:r>
      <w:proofErr w:type="spellStart"/>
      <w:proofErr w:type="gramStart"/>
      <w:r w:rsidRPr="00450025">
        <w:rPr>
          <w:bCs/>
        </w:rPr>
        <w:t>metų</w:t>
      </w:r>
      <w:proofErr w:type="spellEnd"/>
      <w:r w:rsidRPr="00450025">
        <w:rPr>
          <w:bCs/>
        </w:rPr>
        <w:t xml:space="preserve">  </w:t>
      </w:r>
      <w:proofErr w:type="spellStart"/>
      <w:r w:rsidRPr="00450025">
        <w:rPr>
          <w:bCs/>
        </w:rPr>
        <w:t>sąrašuose</w:t>
      </w:r>
      <w:proofErr w:type="spellEnd"/>
      <w:proofErr w:type="gramEnd"/>
      <w:r w:rsidRPr="00450025">
        <w:rPr>
          <w:bCs/>
        </w:rPr>
        <w:t xml:space="preserve"> </w:t>
      </w:r>
      <w:proofErr w:type="spellStart"/>
      <w:r w:rsidRPr="00450025">
        <w:rPr>
          <w:bCs/>
        </w:rPr>
        <w:t>buvo</w:t>
      </w:r>
      <w:proofErr w:type="spellEnd"/>
      <w:r w:rsidRPr="00450025">
        <w:rPr>
          <w:bCs/>
        </w:rPr>
        <w:t xml:space="preserve"> 95 </w:t>
      </w:r>
      <w:proofErr w:type="spellStart"/>
      <w:r w:rsidRPr="00450025">
        <w:rPr>
          <w:bCs/>
        </w:rPr>
        <w:t>asmenys</w:t>
      </w:r>
      <w:proofErr w:type="spellEnd"/>
      <w:r w:rsidRPr="00450025">
        <w:rPr>
          <w:bCs/>
        </w:rPr>
        <w:t xml:space="preserve"> </w:t>
      </w:r>
      <w:proofErr w:type="spellStart"/>
      <w:r w:rsidRPr="00450025">
        <w:rPr>
          <w:bCs/>
        </w:rPr>
        <w:t>ir</w:t>
      </w:r>
      <w:proofErr w:type="spellEnd"/>
      <w:r w:rsidRPr="00450025">
        <w:rPr>
          <w:bCs/>
        </w:rPr>
        <w:t xml:space="preserve"> </w:t>
      </w:r>
      <w:proofErr w:type="spellStart"/>
      <w:r w:rsidRPr="00450025">
        <w:rPr>
          <w:bCs/>
        </w:rPr>
        <w:t>šeimos</w:t>
      </w:r>
      <w:proofErr w:type="spellEnd"/>
      <w:r w:rsidRPr="00450025">
        <w:rPr>
          <w:bCs/>
        </w:rPr>
        <w:t>.</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
        <w:gridCol w:w="4867"/>
        <w:gridCol w:w="1979"/>
        <w:gridCol w:w="2159"/>
      </w:tblGrid>
      <w:tr w:rsidR="002B1728" w:rsidRPr="004A70CF" w14:paraId="6AAF9F93"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vAlign w:val="center"/>
            <w:hideMark/>
          </w:tcPr>
          <w:p w14:paraId="2338B006" w14:textId="77777777" w:rsidR="002B1728" w:rsidRPr="004A70CF" w:rsidRDefault="002B1728" w:rsidP="00B66311">
            <w:pPr>
              <w:spacing w:line="252" w:lineRule="auto"/>
              <w:rPr>
                <w:b/>
                <w:bCs/>
              </w:rPr>
            </w:pPr>
            <w:proofErr w:type="spellStart"/>
            <w:r w:rsidRPr="004A70CF">
              <w:rPr>
                <w:b/>
                <w:bCs/>
              </w:rPr>
              <w:t>Sąrašo</w:t>
            </w:r>
            <w:proofErr w:type="spellEnd"/>
          </w:p>
          <w:p w14:paraId="50C58DA0" w14:textId="77777777" w:rsidR="002B1728" w:rsidRPr="004A70CF" w:rsidRDefault="002B1728" w:rsidP="00B66311">
            <w:pPr>
              <w:spacing w:line="252" w:lineRule="auto"/>
              <w:rPr>
                <w:b/>
                <w:bCs/>
              </w:rPr>
            </w:pPr>
            <w:r w:rsidRPr="004A70CF">
              <w:rPr>
                <w:b/>
                <w:bCs/>
              </w:rPr>
              <w:t>Nr.</w:t>
            </w:r>
          </w:p>
        </w:tc>
        <w:tc>
          <w:tcPr>
            <w:tcW w:w="4867" w:type="dxa"/>
            <w:tcBorders>
              <w:top w:val="single" w:sz="4" w:space="0" w:color="auto"/>
              <w:left w:val="single" w:sz="4" w:space="0" w:color="auto"/>
              <w:bottom w:val="single" w:sz="4" w:space="0" w:color="auto"/>
              <w:right w:val="single" w:sz="4" w:space="0" w:color="auto"/>
            </w:tcBorders>
            <w:vAlign w:val="center"/>
          </w:tcPr>
          <w:p w14:paraId="45D71CD9" w14:textId="77777777" w:rsidR="002B1728" w:rsidRPr="004A70CF" w:rsidRDefault="002B1728" w:rsidP="00B66311">
            <w:pPr>
              <w:spacing w:line="252" w:lineRule="auto"/>
              <w:jc w:val="both"/>
              <w:rPr>
                <w:b/>
                <w:bCs/>
              </w:rPr>
            </w:pPr>
            <w:proofErr w:type="spellStart"/>
            <w:r w:rsidRPr="004A70CF">
              <w:rPr>
                <w:b/>
                <w:bCs/>
              </w:rPr>
              <w:t>Asmenų</w:t>
            </w:r>
            <w:proofErr w:type="spellEnd"/>
            <w:r w:rsidRPr="004A70CF">
              <w:rPr>
                <w:b/>
                <w:bCs/>
              </w:rPr>
              <w:t xml:space="preserve"> (</w:t>
            </w:r>
            <w:proofErr w:type="spellStart"/>
            <w:r w:rsidRPr="004A70CF">
              <w:rPr>
                <w:b/>
                <w:bCs/>
              </w:rPr>
              <w:t>šeimų</w:t>
            </w:r>
            <w:proofErr w:type="spellEnd"/>
            <w:r w:rsidRPr="004A70CF">
              <w:rPr>
                <w:b/>
                <w:bCs/>
              </w:rPr>
              <w:t xml:space="preserve">), </w:t>
            </w:r>
            <w:proofErr w:type="spellStart"/>
            <w:r w:rsidRPr="004A70CF">
              <w:rPr>
                <w:b/>
                <w:bCs/>
              </w:rPr>
              <w:t>turinčių</w:t>
            </w:r>
            <w:proofErr w:type="spellEnd"/>
            <w:r w:rsidRPr="004A70CF">
              <w:rPr>
                <w:b/>
                <w:bCs/>
              </w:rPr>
              <w:t xml:space="preserve"> </w:t>
            </w:r>
            <w:proofErr w:type="spellStart"/>
            <w:r w:rsidRPr="004A70CF">
              <w:rPr>
                <w:b/>
                <w:bCs/>
              </w:rPr>
              <w:t>teisę</w:t>
            </w:r>
            <w:proofErr w:type="spellEnd"/>
            <w:r w:rsidRPr="004A70CF">
              <w:rPr>
                <w:b/>
                <w:bCs/>
              </w:rPr>
              <w:t xml:space="preserve"> </w:t>
            </w:r>
            <w:proofErr w:type="spellStart"/>
            <w:r w:rsidRPr="004A70CF">
              <w:rPr>
                <w:b/>
                <w:bCs/>
              </w:rPr>
              <w:t>išsinuomoti</w:t>
            </w:r>
            <w:proofErr w:type="spellEnd"/>
            <w:r w:rsidRPr="004A70CF">
              <w:rPr>
                <w:b/>
                <w:bCs/>
              </w:rPr>
              <w:t xml:space="preserve"> </w:t>
            </w:r>
            <w:proofErr w:type="spellStart"/>
            <w:r w:rsidRPr="004A70CF">
              <w:rPr>
                <w:b/>
                <w:bCs/>
              </w:rPr>
              <w:t>savivaldybės</w:t>
            </w:r>
            <w:proofErr w:type="spellEnd"/>
            <w:r w:rsidRPr="004A70CF">
              <w:rPr>
                <w:b/>
                <w:bCs/>
              </w:rPr>
              <w:t xml:space="preserve"> </w:t>
            </w:r>
            <w:proofErr w:type="spellStart"/>
            <w:r w:rsidRPr="004A70CF">
              <w:rPr>
                <w:b/>
                <w:bCs/>
              </w:rPr>
              <w:t>socialinį</w:t>
            </w:r>
            <w:proofErr w:type="spellEnd"/>
            <w:r w:rsidRPr="004A70CF">
              <w:rPr>
                <w:b/>
                <w:bCs/>
              </w:rPr>
              <w:t xml:space="preserve"> </w:t>
            </w:r>
            <w:proofErr w:type="spellStart"/>
            <w:r w:rsidRPr="004A70CF">
              <w:rPr>
                <w:b/>
                <w:bCs/>
              </w:rPr>
              <w:t>būstą</w:t>
            </w:r>
            <w:proofErr w:type="spellEnd"/>
            <w:r w:rsidRPr="004A70CF">
              <w:rPr>
                <w:b/>
                <w:bCs/>
              </w:rPr>
              <w:t xml:space="preserve">, </w:t>
            </w:r>
            <w:proofErr w:type="spellStart"/>
            <w:r w:rsidRPr="004A70CF">
              <w:rPr>
                <w:b/>
                <w:bCs/>
              </w:rPr>
              <w:t>grupės</w:t>
            </w:r>
            <w:proofErr w:type="spellEnd"/>
          </w:p>
          <w:p w14:paraId="687A95FC" w14:textId="77777777" w:rsidR="002B1728" w:rsidRPr="004A70CF" w:rsidRDefault="002B1728" w:rsidP="00B66311">
            <w:pPr>
              <w:spacing w:line="252" w:lineRule="auto"/>
              <w:ind w:firstLine="720"/>
              <w:jc w:val="both"/>
              <w:rPr>
                <w:b/>
                <w:bCs/>
              </w:rPr>
            </w:pPr>
          </w:p>
        </w:tc>
        <w:tc>
          <w:tcPr>
            <w:tcW w:w="1979" w:type="dxa"/>
            <w:tcBorders>
              <w:top w:val="single" w:sz="4" w:space="0" w:color="auto"/>
              <w:left w:val="single" w:sz="4" w:space="0" w:color="auto"/>
              <w:bottom w:val="single" w:sz="4" w:space="0" w:color="auto"/>
              <w:right w:val="single" w:sz="4" w:space="0" w:color="auto"/>
            </w:tcBorders>
            <w:vAlign w:val="center"/>
            <w:hideMark/>
          </w:tcPr>
          <w:p w14:paraId="41D8C6A1" w14:textId="77777777" w:rsidR="002B1728" w:rsidRPr="004A70CF" w:rsidRDefault="002B1728" w:rsidP="00B66311">
            <w:pPr>
              <w:spacing w:line="252" w:lineRule="auto"/>
              <w:jc w:val="both"/>
              <w:rPr>
                <w:b/>
                <w:bCs/>
              </w:rPr>
            </w:pPr>
            <w:proofErr w:type="spellStart"/>
            <w:r w:rsidRPr="004A70CF">
              <w:rPr>
                <w:b/>
                <w:bCs/>
              </w:rPr>
              <w:t>Sąraše</w:t>
            </w:r>
            <w:proofErr w:type="spellEnd"/>
            <w:r w:rsidRPr="004A70CF">
              <w:rPr>
                <w:b/>
                <w:bCs/>
              </w:rPr>
              <w:t xml:space="preserve"> </w:t>
            </w:r>
            <w:proofErr w:type="spellStart"/>
            <w:r w:rsidRPr="004A70CF">
              <w:rPr>
                <w:b/>
                <w:bCs/>
              </w:rPr>
              <w:t>įrašytų</w:t>
            </w:r>
            <w:proofErr w:type="spellEnd"/>
            <w:r w:rsidRPr="004A70CF">
              <w:rPr>
                <w:b/>
                <w:bCs/>
              </w:rPr>
              <w:t xml:space="preserve"> </w:t>
            </w:r>
            <w:proofErr w:type="spellStart"/>
            <w:r w:rsidRPr="004A70CF">
              <w:rPr>
                <w:b/>
                <w:bCs/>
              </w:rPr>
              <w:t>asmenų</w:t>
            </w:r>
            <w:proofErr w:type="spellEnd"/>
            <w:r w:rsidRPr="004A70CF">
              <w:rPr>
                <w:b/>
                <w:bCs/>
              </w:rPr>
              <w:t xml:space="preserve"> (</w:t>
            </w:r>
            <w:proofErr w:type="spellStart"/>
            <w:r w:rsidRPr="004A70CF">
              <w:rPr>
                <w:b/>
                <w:bCs/>
              </w:rPr>
              <w:t>šeimų</w:t>
            </w:r>
            <w:proofErr w:type="spellEnd"/>
            <w:r w:rsidRPr="004A70CF">
              <w:rPr>
                <w:b/>
                <w:bCs/>
              </w:rPr>
              <w:t xml:space="preserve">) </w:t>
            </w:r>
            <w:proofErr w:type="spellStart"/>
            <w:r w:rsidRPr="004A70CF">
              <w:rPr>
                <w:b/>
                <w:bCs/>
              </w:rPr>
              <w:t>skaičius</w:t>
            </w:r>
            <w:proofErr w:type="spellEnd"/>
          </w:p>
        </w:tc>
        <w:tc>
          <w:tcPr>
            <w:tcW w:w="2159" w:type="dxa"/>
            <w:tcBorders>
              <w:top w:val="single" w:sz="4" w:space="0" w:color="auto"/>
              <w:left w:val="single" w:sz="4" w:space="0" w:color="auto"/>
              <w:bottom w:val="single" w:sz="4" w:space="0" w:color="auto"/>
              <w:right w:val="single" w:sz="4" w:space="0" w:color="auto"/>
            </w:tcBorders>
            <w:vAlign w:val="center"/>
            <w:hideMark/>
          </w:tcPr>
          <w:p w14:paraId="3448DF69" w14:textId="77777777" w:rsidR="002B1728" w:rsidRPr="004A70CF" w:rsidRDefault="002B1728" w:rsidP="00B66311">
            <w:pPr>
              <w:spacing w:line="252" w:lineRule="auto"/>
              <w:jc w:val="both"/>
              <w:rPr>
                <w:b/>
                <w:bCs/>
              </w:rPr>
            </w:pPr>
            <w:proofErr w:type="spellStart"/>
            <w:r w:rsidRPr="004A70CF">
              <w:rPr>
                <w:b/>
                <w:bCs/>
              </w:rPr>
              <w:t>Asmenų</w:t>
            </w:r>
            <w:proofErr w:type="spellEnd"/>
            <w:r w:rsidRPr="004A70CF">
              <w:rPr>
                <w:b/>
                <w:bCs/>
              </w:rPr>
              <w:t xml:space="preserve"> (</w:t>
            </w:r>
            <w:proofErr w:type="spellStart"/>
            <w:r w:rsidRPr="004A70CF">
              <w:rPr>
                <w:b/>
                <w:bCs/>
              </w:rPr>
              <w:t>šeimų</w:t>
            </w:r>
            <w:proofErr w:type="spellEnd"/>
            <w:r w:rsidRPr="004A70CF">
              <w:rPr>
                <w:b/>
                <w:bCs/>
              </w:rPr>
              <w:t xml:space="preserve">), </w:t>
            </w:r>
            <w:proofErr w:type="spellStart"/>
            <w:r w:rsidRPr="004A70CF">
              <w:rPr>
                <w:b/>
                <w:bCs/>
              </w:rPr>
              <w:t>kuriems</w:t>
            </w:r>
            <w:proofErr w:type="spellEnd"/>
            <w:r w:rsidRPr="004A70CF">
              <w:rPr>
                <w:b/>
                <w:bCs/>
              </w:rPr>
              <w:t xml:space="preserve"> 2022 </w:t>
            </w:r>
            <w:proofErr w:type="spellStart"/>
            <w:r w:rsidRPr="004A70CF">
              <w:rPr>
                <w:b/>
                <w:bCs/>
              </w:rPr>
              <w:t>metais</w:t>
            </w:r>
            <w:proofErr w:type="spellEnd"/>
            <w:r w:rsidRPr="004A70CF">
              <w:rPr>
                <w:b/>
                <w:bCs/>
              </w:rPr>
              <w:t xml:space="preserve"> </w:t>
            </w:r>
            <w:proofErr w:type="spellStart"/>
            <w:r w:rsidRPr="004A70CF">
              <w:rPr>
                <w:b/>
                <w:bCs/>
              </w:rPr>
              <w:t>išnuomotas</w:t>
            </w:r>
            <w:proofErr w:type="spellEnd"/>
            <w:r w:rsidRPr="004A70CF">
              <w:rPr>
                <w:b/>
                <w:bCs/>
              </w:rPr>
              <w:t xml:space="preserve"> </w:t>
            </w:r>
            <w:proofErr w:type="spellStart"/>
            <w:r w:rsidRPr="004A70CF">
              <w:rPr>
                <w:b/>
                <w:bCs/>
              </w:rPr>
              <w:t>būstas</w:t>
            </w:r>
            <w:proofErr w:type="spellEnd"/>
            <w:r w:rsidRPr="004A70CF">
              <w:rPr>
                <w:b/>
                <w:bCs/>
              </w:rPr>
              <w:t xml:space="preserve">, </w:t>
            </w:r>
            <w:proofErr w:type="spellStart"/>
            <w:r w:rsidRPr="004A70CF">
              <w:rPr>
                <w:b/>
                <w:bCs/>
              </w:rPr>
              <w:t>skaičius</w:t>
            </w:r>
            <w:proofErr w:type="spellEnd"/>
          </w:p>
        </w:tc>
      </w:tr>
      <w:tr w:rsidR="002B1728" w:rsidRPr="004A70CF" w14:paraId="5EFB0FF5"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6E89C1D6" w14:textId="77777777" w:rsidR="002B1728" w:rsidRPr="004A70CF" w:rsidRDefault="002B1728" w:rsidP="00B66311">
            <w:pPr>
              <w:spacing w:line="252" w:lineRule="auto"/>
              <w:rPr>
                <w:bCs/>
              </w:rPr>
            </w:pPr>
            <w:r w:rsidRPr="004A70CF">
              <w:rPr>
                <w:bCs/>
              </w:rPr>
              <w:t>1.</w:t>
            </w:r>
          </w:p>
        </w:tc>
        <w:tc>
          <w:tcPr>
            <w:tcW w:w="4867" w:type="dxa"/>
            <w:tcBorders>
              <w:top w:val="single" w:sz="4" w:space="0" w:color="auto"/>
              <w:left w:val="single" w:sz="4" w:space="0" w:color="auto"/>
              <w:bottom w:val="single" w:sz="4" w:space="0" w:color="auto"/>
              <w:right w:val="single" w:sz="4" w:space="0" w:color="auto"/>
            </w:tcBorders>
            <w:hideMark/>
          </w:tcPr>
          <w:p w14:paraId="35DE1D1D" w14:textId="77777777" w:rsidR="002B1728" w:rsidRPr="004A70CF" w:rsidRDefault="002B1728" w:rsidP="00B66311">
            <w:pPr>
              <w:spacing w:line="252" w:lineRule="auto"/>
              <w:jc w:val="both"/>
              <w:rPr>
                <w:bCs/>
              </w:rPr>
            </w:pPr>
            <w:proofErr w:type="spellStart"/>
            <w:r w:rsidRPr="004A70CF">
              <w:rPr>
                <w:bCs/>
              </w:rPr>
              <w:t>Jaunų</w:t>
            </w:r>
            <w:proofErr w:type="spellEnd"/>
            <w:r w:rsidRPr="004A70CF">
              <w:rPr>
                <w:bCs/>
              </w:rPr>
              <w:t xml:space="preserve"> </w:t>
            </w:r>
            <w:proofErr w:type="spellStart"/>
            <w:r w:rsidRPr="004A70CF">
              <w:rPr>
                <w:bCs/>
              </w:rPr>
              <w:t>šeimų</w:t>
            </w:r>
            <w:proofErr w:type="spellEnd"/>
          </w:p>
        </w:tc>
        <w:tc>
          <w:tcPr>
            <w:tcW w:w="1979" w:type="dxa"/>
            <w:tcBorders>
              <w:top w:val="single" w:sz="4" w:space="0" w:color="auto"/>
              <w:left w:val="single" w:sz="4" w:space="0" w:color="auto"/>
              <w:bottom w:val="single" w:sz="4" w:space="0" w:color="auto"/>
              <w:right w:val="single" w:sz="4" w:space="0" w:color="auto"/>
            </w:tcBorders>
            <w:hideMark/>
          </w:tcPr>
          <w:p w14:paraId="250FAA71" w14:textId="77777777" w:rsidR="002B1728" w:rsidRPr="004A70CF" w:rsidRDefault="002B1728" w:rsidP="00B66311">
            <w:pPr>
              <w:spacing w:line="252" w:lineRule="auto"/>
              <w:ind w:firstLine="720"/>
              <w:jc w:val="both"/>
              <w:rPr>
                <w:bCs/>
              </w:rPr>
            </w:pPr>
            <w:r w:rsidRPr="004A70CF">
              <w:rPr>
                <w:bCs/>
              </w:rPr>
              <w:t>12</w:t>
            </w:r>
          </w:p>
        </w:tc>
        <w:tc>
          <w:tcPr>
            <w:tcW w:w="2159" w:type="dxa"/>
            <w:tcBorders>
              <w:top w:val="single" w:sz="4" w:space="0" w:color="auto"/>
              <w:left w:val="single" w:sz="4" w:space="0" w:color="auto"/>
              <w:bottom w:val="single" w:sz="4" w:space="0" w:color="auto"/>
              <w:right w:val="single" w:sz="4" w:space="0" w:color="auto"/>
            </w:tcBorders>
            <w:hideMark/>
          </w:tcPr>
          <w:p w14:paraId="650A80C6" w14:textId="77777777" w:rsidR="002B1728" w:rsidRPr="004A70CF" w:rsidRDefault="002B1728" w:rsidP="00B66311">
            <w:pPr>
              <w:spacing w:line="252" w:lineRule="auto"/>
              <w:ind w:firstLine="720"/>
              <w:jc w:val="both"/>
              <w:rPr>
                <w:bCs/>
              </w:rPr>
            </w:pPr>
            <w:r w:rsidRPr="004A70CF">
              <w:rPr>
                <w:bCs/>
              </w:rPr>
              <w:t>2</w:t>
            </w:r>
          </w:p>
        </w:tc>
      </w:tr>
      <w:tr w:rsidR="002B1728" w:rsidRPr="004A70CF" w14:paraId="0B3683AA"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60A016A6" w14:textId="77777777" w:rsidR="002B1728" w:rsidRPr="004A70CF" w:rsidRDefault="002B1728" w:rsidP="00B66311">
            <w:pPr>
              <w:spacing w:line="252" w:lineRule="auto"/>
              <w:rPr>
                <w:bCs/>
              </w:rPr>
            </w:pPr>
            <w:r w:rsidRPr="004A70CF">
              <w:rPr>
                <w:bCs/>
              </w:rPr>
              <w:t>2.</w:t>
            </w:r>
          </w:p>
        </w:tc>
        <w:tc>
          <w:tcPr>
            <w:tcW w:w="4867" w:type="dxa"/>
            <w:tcBorders>
              <w:top w:val="single" w:sz="4" w:space="0" w:color="auto"/>
              <w:left w:val="single" w:sz="4" w:space="0" w:color="auto"/>
              <w:bottom w:val="single" w:sz="4" w:space="0" w:color="auto"/>
              <w:right w:val="single" w:sz="4" w:space="0" w:color="auto"/>
            </w:tcBorders>
            <w:hideMark/>
          </w:tcPr>
          <w:p w14:paraId="7891C6AD" w14:textId="77777777" w:rsidR="002B1728" w:rsidRPr="004A70CF" w:rsidRDefault="002B1728" w:rsidP="00B66311">
            <w:pPr>
              <w:spacing w:line="252" w:lineRule="auto"/>
              <w:jc w:val="both"/>
              <w:rPr>
                <w:bCs/>
              </w:rPr>
            </w:pPr>
            <w:proofErr w:type="spellStart"/>
            <w:r w:rsidRPr="004A70CF">
              <w:rPr>
                <w:bCs/>
              </w:rPr>
              <w:t>Šeimų</w:t>
            </w:r>
            <w:proofErr w:type="spellEnd"/>
            <w:r w:rsidRPr="004A70CF">
              <w:rPr>
                <w:bCs/>
              </w:rPr>
              <w:t xml:space="preserve">, </w:t>
            </w:r>
            <w:proofErr w:type="spellStart"/>
            <w:r w:rsidRPr="004A70CF">
              <w:rPr>
                <w:bCs/>
              </w:rPr>
              <w:t>auginančių</w:t>
            </w:r>
            <w:proofErr w:type="spellEnd"/>
            <w:r w:rsidRPr="004A70CF">
              <w:rPr>
                <w:bCs/>
              </w:rPr>
              <w:t xml:space="preserve"> tris </w:t>
            </w:r>
            <w:proofErr w:type="spellStart"/>
            <w:r w:rsidRPr="004A70CF">
              <w:rPr>
                <w:bCs/>
              </w:rPr>
              <w:t>ir</w:t>
            </w:r>
            <w:proofErr w:type="spellEnd"/>
            <w:r w:rsidRPr="004A70CF">
              <w:rPr>
                <w:bCs/>
              </w:rPr>
              <w:t xml:space="preserve"> </w:t>
            </w:r>
            <w:proofErr w:type="spellStart"/>
            <w:r w:rsidRPr="004A70CF">
              <w:rPr>
                <w:bCs/>
              </w:rPr>
              <w:t>daugiau</w:t>
            </w:r>
            <w:proofErr w:type="spellEnd"/>
            <w:r w:rsidRPr="004A70CF">
              <w:rPr>
                <w:bCs/>
              </w:rPr>
              <w:t xml:space="preserve"> </w:t>
            </w:r>
            <w:proofErr w:type="spellStart"/>
            <w:r w:rsidRPr="004A70CF">
              <w:rPr>
                <w:bCs/>
              </w:rPr>
              <w:t>vaikų</w:t>
            </w:r>
            <w:proofErr w:type="spellEnd"/>
            <w:r w:rsidRPr="004A70CF">
              <w:rPr>
                <w:bCs/>
              </w:rPr>
              <w:t xml:space="preserve"> (</w:t>
            </w:r>
            <w:proofErr w:type="spellStart"/>
            <w:r w:rsidRPr="004A70CF">
              <w:rPr>
                <w:bCs/>
              </w:rPr>
              <w:t>įvaikių</w:t>
            </w:r>
            <w:proofErr w:type="spellEnd"/>
            <w:r w:rsidRPr="004A70CF">
              <w:rPr>
                <w:bCs/>
              </w:rPr>
              <w:t>)</w:t>
            </w:r>
          </w:p>
        </w:tc>
        <w:tc>
          <w:tcPr>
            <w:tcW w:w="1979" w:type="dxa"/>
            <w:tcBorders>
              <w:top w:val="single" w:sz="4" w:space="0" w:color="auto"/>
              <w:left w:val="single" w:sz="4" w:space="0" w:color="auto"/>
              <w:bottom w:val="single" w:sz="4" w:space="0" w:color="auto"/>
              <w:right w:val="single" w:sz="4" w:space="0" w:color="auto"/>
            </w:tcBorders>
            <w:hideMark/>
          </w:tcPr>
          <w:p w14:paraId="0B7FDC07" w14:textId="77777777" w:rsidR="002B1728" w:rsidRPr="004A70CF" w:rsidRDefault="002B1728" w:rsidP="00B66311">
            <w:pPr>
              <w:spacing w:line="252" w:lineRule="auto"/>
              <w:ind w:firstLine="720"/>
              <w:jc w:val="both"/>
              <w:rPr>
                <w:bCs/>
              </w:rPr>
            </w:pPr>
            <w:r w:rsidRPr="004A70CF">
              <w:rPr>
                <w:bCs/>
              </w:rPr>
              <w:t>8</w:t>
            </w:r>
          </w:p>
        </w:tc>
        <w:tc>
          <w:tcPr>
            <w:tcW w:w="2159" w:type="dxa"/>
            <w:tcBorders>
              <w:top w:val="single" w:sz="4" w:space="0" w:color="auto"/>
              <w:left w:val="single" w:sz="4" w:space="0" w:color="auto"/>
              <w:bottom w:val="single" w:sz="4" w:space="0" w:color="auto"/>
              <w:right w:val="single" w:sz="4" w:space="0" w:color="auto"/>
            </w:tcBorders>
            <w:hideMark/>
          </w:tcPr>
          <w:p w14:paraId="4328B1B7" w14:textId="77777777" w:rsidR="002B1728" w:rsidRPr="004A70CF" w:rsidRDefault="002B1728" w:rsidP="00B66311">
            <w:pPr>
              <w:spacing w:line="252" w:lineRule="auto"/>
              <w:ind w:firstLine="720"/>
              <w:jc w:val="both"/>
              <w:rPr>
                <w:bCs/>
              </w:rPr>
            </w:pPr>
            <w:r w:rsidRPr="004A70CF">
              <w:rPr>
                <w:bCs/>
              </w:rPr>
              <w:t>0</w:t>
            </w:r>
          </w:p>
        </w:tc>
      </w:tr>
      <w:tr w:rsidR="002B1728" w:rsidRPr="004A70CF" w14:paraId="2B54D058"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4565BD7D" w14:textId="77777777" w:rsidR="002B1728" w:rsidRPr="004A70CF" w:rsidRDefault="002B1728" w:rsidP="00B66311">
            <w:pPr>
              <w:spacing w:line="252" w:lineRule="auto"/>
              <w:rPr>
                <w:bCs/>
              </w:rPr>
            </w:pPr>
            <w:r w:rsidRPr="004A70CF">
              <w:rPr>
                <w:bCs/>
              </w:rPr>
              <w:t>3.</w:t>
            </w:r>
          </w:p>
        </w:tc>
        <w:tc>
          <w:tcPr>
            <w:tcW w:w="4867" w:type="dxa"/>
            <w:tcBorders>
              <w:top w:val="single" w:sz="4" w:space="0" w:color="auto"/>
              <w:left w:val="single" w:sz="4" w:space="0" w:color="auto"/>
              <w:bottom w:val="single" w:sz="4" w:space="0" w:color="auto"/>
              <w:right w:val="single" w:sz="4" w:space="0" w:color="auto"/>
            </w:tcBorders>
            <w:hideMark/>
          </w:tcPr>
          <w:p w14:paraId="6B234F1B" w14:textId="77777777" w:rsidR="002B1728" w:rsidRPr="004A70CF" w:rsidRDefault="002B1728" w:rsidP="00B66311">
            <w:pPr>
              <w:spacing w:line="252" w:lineRule="auto"/>
              <w:jc w:val="both"/>
              <w:rPr>
                <w:bCs/>
              </w:rPr>
            </w:pPr>
            <w:proofErr w:type="spellStart"/>
            <w:r w:rsidRPr="004A70CF">
              <w:rPr>
                <w:bCs/>
              </w:rPr>
              <w:t>Likusių</w:t>
            </w:r>
            <w:proofErr w:type="spellEnd"/>
            <w:r w:rsidRPr="004A70CF">
              <w:rPr>
                <w:bCs/>
              </w:rPr>
              <w:t xml:space="preserve"> be </w:t>
            </w:r>
            <w:proofErr w:type="spellStart"/>
            <w:r w:rsidRPr="004A70CF">
              <w:rPr>
                <w:bCs/>
              </w:rPr>
              <w:t>tėvų</w:t>
            </w:r>
            <w:proofErr w:type="spellEnd"/>
            <w:r w:rsidRPr="004A70CF">
              <w:rPr>
                <w:bCs/>
              </w:rPr>
              <w:t xml:space="preserve"> </w:t>
            </w:r>
            <w:proofErr w:type="spellStart"/>
            <w:r w:rsidRPr="004A70CF">
              <w:rPr>
                <w:bCs/>
              </w:rPr>
              <w:t>globos</w:t>
            </w:r>
            <w:proofErr w:type="spellEnd"/>
            <w:r w:rsidRPr="004A70CF">
              <w:rPr>
                <w:bCs/>
              </w:rPr>
              <w:t xml:space="preserve"> </w:t>
            </w:r>
            <w:proofErr w:type="spellStart"/>
            <w:r w:rsidRPr="004A70CF">
              <w:rPr>
                <w:bCs/>
              </w:rPr>
              <w:t>asmenų</w:t>
            </w:r>
            <w:proofErr w:type="spellEnd"/>
            <w:r w:rsidRPr="004A70CF">
              <w:rPr>
                <w:bCs/>
              </w:rPr>
              <w:t xml:space="preserve"> (</w:t>
            </w:r>
            <w:proofErr w:type="spellStart"/>
            <w:r w:rsidRPr="004A70CF">
              <w:rPr>
                <w:bCs/>
              </w:rPr>
              <w:t>jų</w:t>
            </w:r>
            <w:proofErr w:type="spellEnd"/>
            <w:r w:rsidRPr="004A70CF">
              <w:rPr>
                <w:bCs/>
              </w:rPr>
              <w:t xml:space="preserve"> </w:t>
            </w:r>
            <w:proofErr w:type="spellStart"/>
            <w:r w:rsidRPr="004A70CF">
              <w:rPr>
                <w:bCs/>
              </w:rPr>
              <w:t>šeimų</w:t>
            </w:r>
            <w:proofErr w:type="spellEnd"/>
            <w:r w:rsidRPr="004A70CF">
              <w:rPr>
                <w:bCs/>
              </w:rPr>
              <w:t>)</w:t>
            </w:r>
          </w:p>
        </w:tc>
        <w:tc>
          <w:tcPr>
            <w:tcW w:w="1979" w:type="dxa"/>
            <w:tcBorders>
              <w:top w:val="single" w:sz="4" w:space="0" w:color="auto"/>
              <w:left w:val="single" w:sz="4" w:space="0" w:color="auto"/>
              <w:bottom w:val="single" w:sz="4" w:space="0" w:color="auto"/>
              <w:right w:val="single" w:sz="4" w:space="0" w:color="auto"/>
            </w:tcBorders>
            <w:hideMark/>
          </w:tcPr>
          <w:p w14:paraId="449EB1D3" w14:textId="77777777" w:rsidR="002B1728" w:rsidRPr="004A70CF" w:rsidRDefault="002B1728" w:rsidP="00B66311">
            <w:pPr>
              <w:spacing w:line="252" w:lineRule="auto"/>
              <w:ind w:firstLine="720"/>
              <w:jc w:val="both"/>
              <w:rPr>
                <w:bCs/>
              </w:rPr>
            </w:pPr>
            <w:r w:rsidRPr="004A70CF">
              <w:rPr>
                <w:bCs/>
              </w:rPr>
              <w:t>12</w:t>
            </w:r>
          </w:p>
        </w:tc>
        <w:tc>
          <w:tcPr>
            <w:tcW w:w="2159" w:type="dxa"/>
            <w:tcBorders>
              <w:top w:val="single" w:sz="4" w:space="0" w:color="auto"/>
              <w:left w:val="single" w:sz="4" w:space="0" w:color="auto"/>
              <w:bottom w:val="single" w:sz="4" w:space="0" w:color="auto"/>
              <w:right w:val="single" w:sz="4" w:space="0" w:color="auto"/>
            </w:tcBorders>
            <w:hideMark/>
          </w:tcPr>
          <w:p w14:paraId="1718BE9A" w14:textId="77777777" w:rsidR="002B1728" w:rsidRPr="004A70CF" w:rsidRDefault="002B1728" w:rsidP="00B66311">
            <w:pPr>
              <w:spacing w:line="252" w:lineRule="auto"/>
              <w:ind w:firstLine="720"/>
              <w:jc w:val="both"/>
              <w:rPr>
                <w:bCs/>
              </w:rPr>
            </w:pPr>
            <w:r w:rsidRPr="004A70CF">
              <w:rPr>
                <w:bCs/>
              </w:rPr>
              <w:t>1</w:t>
            </w:r>
          </w:p>
        </w:tc>
      </w:tr>
      <w:tr w:rsidR="002B1728" w:rsidRPr="004A70CF" w14:paraId="54B5A357"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6FC994DC" w14:textId="77777777" w:rsidR="002B1728" w:rsidRPr="004A70CF" w:rsidRDefault="002B1728" w:rsidP="00B66311">
            <w:pPr>
              <w:spacing w:line="252" w:lineRule="auto"/>
              <w:rPr>
                <w:bCs/>
              </w:rPr>
            </w:pPr>
            <w:r w:rsidRPr="004A70CF">
              <w:rPr>
                <w:bCs/>
              </w:rPr>
              <w:t>4.</w:t>
            </w:r>
          </w:p>
        </w:tc>
        <w:tc>
          <w:tcPr>
            <w:tcW w:w="4867" w:type="dxa"/>
            <w:tcBorders>
              <w:top w:val="single" w:sz="4" w:space="0" w:color="auto"/>
              <w:left w:val="single" w:sz="4" w:space="0" w:color="auto"/>
              <w:bottom w:val="single" w:sz="4" w:space="0" w:color="auto"/>
              <w:right w:val="single" w:sz="4" w:space="0" w:color="auto"/>
            </w:tcBorders>
            <w:hideMark/>
          </w:tcPr>
          <w:p w14:paraId="2360B469" w14:textId="77777777" w:rsidR="002B1728" w:rsidRPr="004A70CF" w:rsidRDefault="002B1728" w:rsidP="00B66311">
            <w:pPr>
              <w:spacing w:line="252" w:lineRule="auto"/>
              <w:jc w:val="both"/>
              <w:rPr>
                <w:bCs/>
              </w:rPr>
            </w:pPr>
            <w:proofErr w:type="spellStart"/>
            <w:r w:rsidRPr="004A70CF">
              <w:rPr>
                <w:bCs/>
              </w:rPr>
              <w:t>Neįgaliųjų</w:t>
            </w:r>
            <w:proofErr w:type="spellEnd"/>
            <w:r w:rsidRPr="004A70CF">
              <w:rPr>
                <w:bCs/>
              </w:rPr>
              <w:t xml:space="preserve"> </w:t>
            </w:r>
            <w:proofErr w:type="spellStart"/>
            <w:r w:rsidRPr="004A70CF">
              <w:rPr>
                <w:bCs/>
              </w:rPr>
              <w:t>asmenų</w:t>
            </w:r>
            <w:proofErr w:type="spellEnd"/>
          </w:p>
        </w:tc>
        <w:tc>
          <w:tcPr>
            <w:tcW w:w="1979" w:type="dxa"/>
            <w:tcBorders>
              <w:top w:val="single" w:sz="4" w:space="0" w:color="auto"/>
              <w:left w:val="single" w:sz="4" w:space="0" w:color="auto"/>
              <w:bottom w:val="single" w:sz="4" w:space="0" w:color="auto"/>
              <w:right w:val="single" w:sz="4" w:space="0" w:color="auto"/>
            </w:tcBorders>
            <w:hideMark/>
          </w:tcPr>
          <w:p w14:paraId="4FF5D69E" w14:textId="77777777" w:rsidR="002B1728" w:rsidRPr="004A70CF" w:rsidRDefault="002B1728" w:rsidP="00B66311">
            <w:pPr>
              <w:spacing w:line="252" w:lineRule="auto"/>
              <w:ind w:firstLine="720"/>
              <w:jc w:val="both"/>
              <w:rPr>
                <w:bCs/>
              </w:rPr>
            </w:pPr>
            <w:r w:rsidRPr="004A70CF">
              <w:rPr>
                <w:bCs/>
              </w:rPr>
              <w:t>13</w:t>
            </w:r>
          </w:p>
        </w:tc>
        <w:tc>
          <w:tcPr>
            <w:tcW w:w="2159" w:type="dxa"/>
            <w:tcBorders>
              <w:top w:val="single" w:sz="4" w:space="0" w:color="auto"/>
              <w:left w:val="single" w:sz="4" w:space="0" w:color="auto"/>
              <w:bottom w:val="single" w:sz="4" w:space="0" w:color="auto"/>
              <w:right w:val="single" w:sz="4" w:space="0" w:color="auto"/>
            </w:tcBorders>
            <w:hideMark/>
          </w:tcPr>
          <w:p w14:paraId="25374743" w14:textId="77777777" w:rsidR="002B1728" w:rsidRPr="004A70CF" w:rsidRDefault="002B1728" w:rsidP="00B66311">
            <w:pPr>
              <w:spacing w:line="252" w:lineRule="auto"/>
              <w:ind w:firstLine="720"/>
              <w:jc w:val="both"/>
              <w:rPr>
                <w:bCs/>
              </w:rPr>
            </w:pPr>
            <w:r w:rsidRPr="004A70CF">
              <w:rPr>
                <w:bCs/>
              </w:rPr>
              <w:t>3</w:t>
            </w:r>
          </w:p>
        </w:tc>
      </w:tr>
      <w:tr w:rsidR="002B1728" w:rsidRPr="004A70CF" w14:paraId="465B9F73"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57481DD1" w14:textId="77777777" w:rsidR="002B1728" w:rsidRPr="004A70CF" w:rsidRDefault="002B1728" w:rsidP="00B66311">
            <w:pPr>
              <w:spacing w:line="252" w:lineRule="auto"/>
              <w:rPr>
                <w:bCs/>
              </w:rPr>
            </w:pPr>
            <w:r w:rsidRPr="004A70CF">
              <w:rPr>
                <w:bCs/>
              </w:rPr>
              <w:t>5.</w:t>
            </w:r>
          </w:p>
        </w:tc>
        <w:tc>
          <w:tcPr>
            <w:tcW w:w="4867" w:type="dxa"/>
            <w:tcBorders>
              <w:top w:val="single" w:sz="4" w:space="0" w:color="auto"/>
              <w:left w:val="single" w:sz="4" w:space="0" w:color="auto"/>
              <w:bottom w:val="single" w:sz="4" w:space="0" w:color="auto"/>
              <w:right w:val="single" w:sz="4" w:space="0" w:color="auto"/>
            </w:tcBorders>
            <w:hideMark/>
          </w:tcPr>
          <w:p w14:paraId="04ACB345" w14:textId="77777777" w:rsidR="002B1728" w:rsidRPr="004A70CF" w:rsidRDefault="002B1728" w:rsidP="00B66311">
            <w:pPr>
              <w:spacing w:line="252" w:lineRule="auto"/>
              <w:jc w:val="both"/>
              <w:rPr>
                <w:bCs/>
              </w:rPr>
            </w:pPr>
            <w:proofErr w:type="spellStart"/>
            <w:r w:rsidRPr="004A70CF">
              <w:rPr>
                <w:bCs/>
              </w:rPr>
              <w:t>Bendrasis</w:t>
            </w:r>
            <w:proofErr w:type="spellEnd"/>
          </w:p>
        </w:tc>
        <w:tc>
          <w:tcPr>
            <w:tcW w:w="1979" w:type="dxa"/>
            <w:tcBorders>
              <w:top w:val="single" w:sz="4" w:space="0" w:color="auto"/>
              <w:left w:val="single" w:sz="4" w:space="0" w:color="auto"/>
              <w:bottom w:val="single" w:sz="4" w:space="0" w:color="auto"/>
              <w:right w:val="single" w:sz="4" w:space="0" w:color="auto"/>
            </w:tcBorders>
            <w:hideMark/>
          </w:tcPr>
          <w:p w14:paraId="70661775" w14:textId="77777777" w:rsidR="002B1728" w:rsidRPr="004A70CF" w:rsidRDefault="002B1728" w:rsidP="00B66311">
            <w:pPr>
              <w:spacing w:line="252" w:lineRule="auto"/>
              <w:ind w:firstLine="720"/>
              <w:jc w:val="both"/>
              <w:rPr>
                <w:bCs/>
              </w:rPr>
            </w:pPr>
            <w:r w:rsidRPr="004A70CF">
              <w:rPr>
                <w:bCs/>
              </w:rPr>
              <w:t>50</w:t>
            </w:r>
          </w:p>
        </w:tc>
        <w:tc>
          <w:tcPr>
            <w:tcW w:w="2159" w:type="dxa"/>
            <w:tcBorders>
              <w:top w:val="single" w:sz="4" w:space="0" w:color="auto"/>
              <w:left w:val="single" w:sz="4" w:space="0" w:color="auto"/>
              <w:bottom w:val="single" w:sz="4" w:space="0" w:color="auto"/>
              <w:right w:val="single" w:sz="4" w:space="0" w:color="auto"/>
            </w:tcBorders>
            <w:hideMark/>
          </w:tcPr>
          <w:p w14:paraId="179EE8F4" w14:textId="77777777" w:rsidR="002B1728" w:rsidRPr="004A70CF" w:rsidRDefault="002B1728" w:rsidP="00B66311">
            <w:pPr>
              <w:spacing w:line="252" w:lineRule="auto"/>
              <w:ind w:firstLine="720"/>
              <w:jc w:val="both"/>
              <w:rPr>
                <w:bCs/>
              </w:rPr>
            </w:pPr>
            <w:r w:rsidRPr="004A70CF">
              <w:rPr>
                <w:bCs/>
              </w:rPr>
              <w:t>4</w:t>
            </w:r>
          </w:p>
        </w:tc>
      </w:tr>
      <w:tr w:rsidR="002B1728" w:rsidRPr="004A70CF" w14:paraId="0C7BE276"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hideMark/>
          </w:tcPr>
          <w:p w14:paraId="4400CB34" w14:textId="77777777" w:rsidR="002B1728" w:rsidRPr="004A70CF" w:rsidRDefault="002B1728" w:rsidP="00B66311">
            <w:pPr>
              <w:spacing w:line="252" w:lineRule="auto"/>
              <w:rPr>
                <w:bCs/>
              </w:rPr>
            </w:pPr>
            <w:r w:rsidRPr="004A70CF">
              <w:rPr>
                <w:bCs/>
              </w:rPr>
              <w:t>6.</w:t>
            </w:r>
          </w:p>
        </w:tc>
        <w:tc>
          <w:tcPr>
            <w:tcW w:w="4867" w:type="dxa"/>
            <w:tcBorders>
              <w:top w:val="single" w:sz="4" w:space="0" w:color="auto"/>
              <w:left w:val="single" w:sz="4" w:space="0" w:color="auto"/>
              <w:bottom w:val="single" w:sz="4" w:space="0" w:color="auto"/>
              <w:right w:val="single" w:sz="4" w:space="0" w:color="auto"/>
            </w:tcBorders>
            <w:hideMark/>
          </w:tcPr>
          <w:p w14:paraId="6D806E38" w14:textId="77777777" w:rsidR="002B1728" w:rsidRPr="004A70CF" w:rsidRDefault="002B1728" w:rsidP="00B66311">
            <w:pPr>
              <w:spacing w:line="252" w:lineRule="auto"/>
              <w:jc w:val="both"/>
              <w:rPr>
                <w:bCs/>
              </w:rPr>
            </w:pPr>
            <w:proofErr w:type="spellStart"/>
            <w:r w:rsidRPr="004A70CF">
              <w:rPr>
                <w:bCs/>
              </w:rPr>
              <w:t>Socialinio</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nuomininkų</w:t>
            </w:r>
            <w:proofErr w:type="spellEnd"/>
            <w:r w:rsidRPr="004A70CF">
              <w:rPr>
                <w:bCs/>
              </w:rPr>
              <w:t xml:space="preserve">, </w:t>
            </w:r>
            <w:proofErr w:type="spellStart"/>
            <w:r w:rsidRPr="004A70CF">
              <w:rPr>
                <w:bCs/>
              </w:rPr>
              <w:t>turinčių</w:t>
            </w:r>
            <w:proofErr w:type="spellEnd"/>
            <w:r w:rsidRPr="004A70CF">
              <w:rPr>
                <w:bCs/>
              </w:rPr>
              <w:t xml:space="preserve"> </w:t>
            </w:r>
            <w:proofErr w:type="spellStart"/>
            <w:r w:rsidRPr="004A70CF">
              <w:rPr>
                <w:bCs/>
              </w:rPr>
              <w:t>teisę</w:t>
            </w:r>
            <w:proofErr w:type="spellEnd"/>
            <w:r w:rsidRPr="004A70CF">
              <w:rPr>
                <w:bCs/>
              </w:rPr>
              <w:t xml:space="preserve"> į </w:t>
            </w:r>
            <w:proofErr w:type="spellStart"/>
            <w:r w:rsidRPr="004A70CF">
              <w:rPr>
                <w:bCs/>
              </w:rPr>
              <w:t>būsto</w:t>
            </w:r>
            <w:proofErr w:type="spellEnd"/>
            <w:r w:rsidRPr="004A70CF">
              <w:rPr>
                <w:bCs/>
              </w:rPr>
              <w:t xml:space="preserve"> </w:t>
            </w:r>
            <w:proofErr w:type="spellStart"/>
            <w:r w:rsidRPr="004A70CF">
              <w:rPr>
                <w:bCs/>
              </w:rPr>
              <w:t>sąlygų</w:t>
            </w:r>
            <w:proofErr w:type="spellEnd"/>
            <w:r w:rsidRPr="004A70CF">
              <w:rPr>
                <w:bCs/>
              </w:rPr>
              <w:t xml:space="preserve"> </w:t>
            </w:r>
            <w:proofErr w:type="spellStart"/>
            <w:r w:rsidRPr="004A70CF">
              <w:rPr>
                <w:bCs/>
              </w:rPr>
              <w:t>pagerinimą</w:t>
            </w:r>
            <w:proofErr w:type="spellEnd"/>
          </w:p>
        </w:tc>
        <w:tc>
          <w:tcPr>
            <w:tcW w:w="1979" w:type="dxa"/>
            <w:tcBorders>
              <w:top w:val="single" w:sz="4" w:space="0" w:color="auto"/>
              <w:left w:val="single" w:sz="4" w:space="0" w:color="auto"/>
              <w:bottom w:val="single" w:sz="4" w:space="0" w:color="auto"/>
              <w:right w:val="single" w:sz="4" w:space="0" w:color="auto"/>
            </w:tcBorders>
            <w:hideMark/>
          </w:tcPr>
          <w:p w14:paraId="73113C7F" w14:textId="77777777" w:rsidR="002B1728" w:rsidRPr="004A70CF" w:rsidRDefault="002B1728" w:rsidP="00B66311">
            <w:pPr>
              <w:spacing w:line="252" w:lineRule="auto"/>
              <w:ind w:firstLine="720"/>
              <w:jc w:val="both"/>
              <w:rPr>
                <w:bCs/>
              </w:rPr>
            </w:pPr>
            <w:r w:rsidRPr="004A70CF">
              <w:rPr>
                <w:bCs/>
              </w:rPr>
              <w:t>0</w:t>
            </w:r>
          </w:p>
        </w:tc>
        <w:tc>
          <w:tcPr>
            <w:tcW w:w="2159" w:type="dxa"/>
            <w:tcBorders>
              <w:top w:val="single" w:sz="4" w:space="0" w:color="auto"/>
              <w:left w:val="single" w:sz="4" w:space="0" w:color="auto"/>
              <w:bottom w:val="single" w:sz="4" w:space="0" w:color="auto"/>
              <w:right w:val="single" w:sz="4" w:space="0" w:color="auto"/>
            </w:tcBorders>
            <w:hideMark/>
          </w:tcPr>
          <w:p w14:paraId="774AD28A" w14:textId="77777777" w:rsidR="002B1728" w:rsidRPr="004A70CF" w:rsidRDefault="002B1728" w:rsidP="00B66311">
            <w:pPr>
              <w:spacing w:line="252" w:lineRule="auto"/>
              <w:ind w:firstLine="720"/>
              <w:jc w:val="both"/>
              <w:rPr>
                <w:bCs/>
              </w:rPr>
            </w:pPr>
            <w:r w:rsidRPr="004A70CF">
              <w:rPr>
                <w:bCs/>
              </w:rPr>
              <w:t>0</w:t>
            </w:r>
          </w:p>
        </w:tc>
      </w:tr>
      <w:tr w:rsidR="002B1728" w:rsidRPr="004A70CF" w14:paraId="08F08B50" w14:textId="77777777" w:rsidTr="00B66311">
        <w:trPr>
          <w:jc w:val="center"/>
        </w:trPr>
        <w:tc>
          <w:tcPr>
            <w:tcW w:w="1030" w:type="dxa"/>
            <w:tcBorders>
              <w:top w:val="single" w:sz="4" w:space="0" w:color="auto"/>
              <w:left w:val="single" w:sz="4" w:space="0" w:color="auto"/>
              <w:bottom w:val="single" w:sz="4" w:space="0" w:color="auto"/>
              <w:right w:val="single" w:sz="4" w:space="0" w:color="auto"/>
            </w:tcBorders>
          </w:tcPr>
          <w:p w14:paraId="07AB72C2" w14:textId="77777777" w:rsidR="002B1728" w:rsidRPr="004A70CF" w:rsidRDefault="002B1728" w:rsidP="00B66311">
            <w:pPr>
              <w:spacing w:line="252" w:lineRule="auto"/>
              <w:ind w:firstLine="720"/>
              <w:jc w:val="both"/>
              <w:rPr>
                <w:b/>
                <w:bCs/>
              </w:rPr>
            </w:pPr>
          </w:p>
        </w:tc>
        <w:tc>
          <w:tcPr>
            <w:tcW w:w="4867" w:type="dxa"/>
            <w:tcBorders>
              <w:top w:val="single" w:sz="4" w:space="0" w:color="auto"/>
              <w:left w:val="single" w:sz="4" w:space="0" w:color="auto"/>
              <w:bottom w:val="single" w:sz="4" w:space="0" w:color="auto"/>
              <w:right w:val="single" w:sz="4" w:space="0" w:color="auto"/>
            </w:tcBorders>
            <w:hideMark/>
          </w:tcPr>
          <w:p w14:paraId="575E1E31" w14:textId="77777777" w:rsidR="002B1728" w:rsidRPr="004A70CF" w:rsidRDefault="002B1728" w:rsidP="00B66311">
            <w:pPr>
              <w:spacing w:line="252" w:lineRule="auto"/>
              <w:jc w:val="both"/>
              <w:rPr>
                <w:bCs/>
              </w:rPr>
            </w:pPr>
            <w:proofErr w:type="spellStart"/>
            <w:r w:rsidRPr="004A70CF">
              <w:rPr>
                <w:bCs/>
              </w:rPr>
              <w:t>Iš</w:t>
            </w:r>
            <w:proofErr w:type="spellEnd"/>
            <w:r w:rsidRPr="004A70CF">
              <w:rPr>
                <w:bCs/>
              </w:rPr>
              <w:t xml:space="preserve"> </w:t>
            </w:r>
            <w:proofErr w:type="spellStart"/>
            <w:r w:rsidRPr="004A70CF">
              <w:rPr>
                <w:bCs/>
              </w:rPr>
              <w:t>viso</w:t>
            </w:r>
            <w:proofErr w:type="spellEnd"/>
          </w:p>
        </w:tc>
        <w:tc>
          <w:tcPr>
            <w:tcW w:w="1979" w:type="dxa"/>
            <w:tcBorders>
              <w:top w:val="single" w:sz="4" w:space="0" w:color="auto"/>
              <w:left w:val="single" w:sz="4" w:space="0" w:color="auto"/>
              <w:bottom w:val="single" w:sz="4" w:space="0" w:color="auto"/>
              <w:right w:val="single" w:sz="4" w:space="0" w:color="auto"/>
            </w:tcBorders>
            <w:hideMark/>
          </w:tcPr>
          <w:p w14:paraId="50B933F6" w14:textId="77777777" w:rsidR="002B1728" w:rsidRPr="004A70CF" w:rsidRDefault="002B1728" w:rsidP="00B66311">
            <w:pPr>
              <w:spacing w:line="252" w:lineRule="auto"/>
              <w:ind w:firstLine="720"/>
              <w:jc w:val="both"/>
              <w:rPr>
                <w:bCs/>
              </w:rPr>
            </w:pPr>
            <w:r w:rsidRPr="004A70CF">
              <w:rPr>
                <w:bCs/>
              </w:rPr>
              <w:t>95</w:t>
            </w:r>
          </w:p>
        </w:tc>
        <w:tc>
          <w:tcPr>
            <w:tcW w:w="2159" w:type="dxa"/>
            <w:tcBorders>
              <w:top w:val="single" w:sz="4" w:space="0" w:color="auto"/>
              <w:left w:val="single" w:sz="4" w:space="0" w:color="auto"/>
              <w:bottom w:val="single" w:sz="4" w:space="0" w:color="auto"/>
              <w:right w:val="single" w:sz="4" w:space="0" w:color="auto"/>
            </w:tcBorders>
            <w:hideMark/>
          </w:tcPr>
          <w:p w14:paraId="6C0B4F5D" w14:textId="77777777" w:rsidR="002B1728" w:rsidRPr="004A70CF" w:rsidRDefault="002B1728" w:rsidP="00B66311">
            <w:pPr>
              <w:spacing w:line="252" w:lineRule="auto"/>
              <w:ind w:firstLine="720"/>
              <w:jc w:val="both"/>
              <w:rPr>
                <w:bCs/>
              </w:rPr>
            </w:pPr>
            <w:r w:rsidRPr="004A70CF">
              <w:rPr>
                <w:bCs/>
              </w:rPr>
              <w:t>10</w:t>
            </w:r>
          </w:p>
        </w:tc>
      </w:tr>
    </w:tbl>
    <w:p w14:paraId="0F1D3E87" w14:textId="77777777" w:rsidR="002B1728" w:rsidRPr="004A70CF" w:rsidRDefault="002B1728" w:rsidP="002B1728">
      <w:pPr>
        <w:ind w:firstLine="720"/>
        <w:jc w:val="both"/>
        <w:rPr>
          <w:b/>
          <w:bCs/>
        </w:rPr>
      </w:pPr>
    </w:p>
    <w:p w14:paraId="6FF478F0" w14:textId="6C6EEC78" w:rsidR="002B1728" w:rsidRPr="004A70CF" w:rsidRDefault="002B1728" w:rsidP="002B1728">
      <w:pPr>
        <w:ind w:firstLine="1134"/>
        <w:jc w:val="both"/>
        <w:rPr>
          <w:bCs/>
        </w:rPr>
      </w:pPr>
      <w:r w:rsidRPr="004A70CF">
        <w:rPr>
          <w:bCs/>
        </w:rPr>
        <w:t xml:space="preserve">2022 </w:t>
      </w:r>
      <w:proofErr w:type="spellStart"/>
      <w:r w:rsidRPr="004A70CF">
        <w:rPr>
          <w:bCs/>
        </w:rPr>
        <w:t>metais</w:t>
      </w:r>
      <w:proofErr w:type="spellEnd"/>
      <w:r w:rsidRPr="004A70CF">
        <w:rPr>
          <w:bCs/>
        </w:rPr>
        <w:t xml:space="preserve"> 10 </w:t>
      </w:r>
      <w:proofErr w:type="spellStart"/>
      <w:r w:rsidRPr="004A70CF">
        <w:rPr>
          <w:bCs/>
        </w:rPr>
        <w:t>šeimų</w:t>
      </w:r>
      <w:proofErr w:type="spellEnd"/>
      <w:r w:rsidRPr="004A70CF">
        <w:rPr>
          <w:bCs/>
        </w:rPr>
        <w:t xml:space="preserve"> (17 </w:t>
      </w:r>
      <w:proofErr w:type="spellStart"/>
      <w:r w:rsidRPr="004A70CF">
        <w:rPr>
          <w:bCs/>
        </w:rPr>
        <w:t>šeimos</w:t>
      </w:r>
      <w:proofErr w:type="spellEnd"/>
      <w:r w:rsidRPr="004A70CF">
        <w:rPr>
          <w:bCs/>
        </w:rPr>
        <w:t xml:space="preserve"> </w:t>
      </w:r>
      <w:proofErr w:type="spellStart"/>
      <w:r w:rsidRPr="004A70CF">
        <w:rPr>
          <w:bCs/>
        </w:rPr>
        <w:t>narių</w:t>
      </w:r>
      <w:proofErr w:type="spellEnd"/>
      <w:r w:rsidRPr="004A70CF">
        <w:rPr>
          <w:bCs/>
        </w:rPr>
        <w:t xml:space="preserve">) </w:t>
      </w:r>
      <w:proofErr w:type="spellStart"/>
      <w:r w:rsidRPr="004A70CF">
        <w:rPr>
          <w:bCs/>
        </w:rPr>
        <w:t>išnuomoti</w:t>
      </w:r>
      <w:proofErr w:type="spellEnd"/>
      <w:r w:rsidRPr="004A70CF">
        <w:rPr>
          <w:bCs/>
        </w:rPr>
        <w:t xml:space="preserve"> </w:t>
      </w:r>
      <w:proofErr w:type="spellStart"/>
      <w:r w:rsidRPr="004A70CF">
        <w:rPr>
          <w:bCs/>
        </w:rPr>
        <w:t>socialiniai</w:t>
      </w:r>
      <w:proofErr w:type="spellEnd"/>
      <w:r w:rsidRPr="004A70CF">
        <w:rPr>
          <w:bCs/>
        </w:rPr>
        <w:t xml:space="preserve"> </w:t>
      </w:r>
      <w:proofErr w:type="spellStart"/>
      <w:r w:rsidRPr="004A70CF">
        <w:rPr>
          <w:bCs/>
        </w:rPr>
        <w:t>būstai</w:t>
      </w:r>
      <w:proofErr w:type="spellEnd"/>
      <w:r w:rsidRPr="004A70CF">
        <w:rPr>
          <w:bCs/>
        </w:rPr>
        <w:t xml:space="preserve">, 3 </w:t>
      </w:r>
      <w:proofErr w:type="spellStart"/>
      <w:r w:rsidRPr="004A70CF">
        <w:rPr>
          <w:bCs/>
        </w:rPr>
        <w:t>darbuotojams</w:t>
      </w:r>
      <w:proofErr w:type="spellEnd"/>
      <w:r w:rsidRPr="004A70CF">
        <w:rPr>
          <w:bCs/>
        </w:rPr>
        <w:t xml:space="preserve"> (</w:t>
      </w:r>
      <w:proofErr w:type="spellStart"/>
      <w:r w:rsidRPr="004A70CF">
        <w:rPr>
          <w:bCs/>
        </w:rPr>
        <w:t>jų</w:t>
      </w:r>
      <w:proofErr w:type="spellEnd"/>
      <w:r w:rsidRPr="004A70CF">
        <w:rPr>
          <w:bCs/>
        </w:rPr>
        <w:t xml:space="preserve"> </w:t>
      </w:r>
      <w:proofErr w:type="spellStart"/>
      <w:r w:rsidRPr="004A70CF">
        <w:rPr>
          <w:bCs/>
        </w:rPr>
        <w:t>šeimoms</w:t>
      </w:r>
      <w:proofErr w:type="spellEnd"/>
      <w:r w:rsidRPr="004A70CF">
        <w:rPr>
          <w:bCs/>
        </w:rPr>
        <w:t xml:space="preserve">), </w:t>
      </w:r>
      <w:proofErr w:type="spellStart"/>
      <w:r w:rsidRPr="004A70CF">
        <w:rPr>
          <w:bCs/>
        </w:rPr>
        <w:t>susijusiems</w:t>
      </w:r>
      <w:proofErr w:type="spellEnd"/>
      <w:r w:rsidRPr="004A70CF">
        <w:rPr>
          <w:bCs/>
        </w:rPr>
        <w:t xml:space="preserve"> </w:t>
      </w:r>
      <w:proofErr w:type="spellStart"/>
      <w:r w:rsidRPr="004A70CF">
        <w:rPr>
          <w:bCs/>
        </w:rPr>
        <w:t>su</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įstaiga</w:t>
      </w:r>
      <w:proofErr w:type="spellEnd"/>
      <w:r w:rsidRPr="004A70CF">
        <w:rPr>
          <w:bCs/>
        </w:rPr>
        <w:t xml:space="preserve"> </w:t>
      </w:r>
      <w:proofErr w:type="spellStart"/>
      <w:r w:rsidRPr="004A70CF">
        <w:rPr>
          <w:bCs/>
        </w:rPr>
        <w:t>darbo</w:t>
      </w:r>
      <w:proofErr w:type="spellEnd"/>
      <w:r w:rsidRPr="004A70CF">
        <w:rPr>
          <w:bCs/>
        </w:rPr>
        <w:t xml:space="preserve"> </w:t>
      </w:r>
      <w:proofErr w:type="spellStart"/>
      <w:r w:rsidRPr="004A70CF">
        <w:rPr>
          <w:bCs/>
        </w:rPr>
        <w:t>santykiais</w:t>
      </w:r>
      <w:proofErr w:type="spellEnd"/>
      <w:r w:rsidRPr="004A70CF">
        <w:rPr>
          <w:bCs/>
        </w:rPr>
        <w:t xml:space="preserve">, </w:t>
      </w:r>
      <w:proofErr w:type="spellStart"/>
      <w:r w:rsidRPr="004A70CF">
        <w:rPr>
          <w:bCs/>
        </w:rPr>
        <w:t>išnuomoti</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būstai</w:t>
      </w:r>
      <w:proofErr w:type="spellEnd"/>
      <w:r w:rsidRPr="004A70CF">
        <w:rPr>
          <w:bCs/>
        </w:rPr>
        <w:t xml:space="preserve">, 15 </w:t>
      </w:r>
      <w:proofErr w:type="spellStart"/>
      <w:r w:rsidRPr="004A70CF">
        <w:rPr>
          <w:bCs/>
        </w:rPr>
        <w:t>šeimų</w:t>
      </w:r>
      <w:proofErr w:type="spellEnd"/>
      <w:r w:rsidRPr="004A70CF">
        <w:rPr>
          <w:bCs/>
        </w:rPr>
        <w:t xml:space="preserve"> </w:t>
      </w:r>
      <w:proofErr w:type="spellStart"/>
      <w:r w:rsidRPr="004A70CF">
        <w:rPr>
          <w:bCs/>
        </w:rPr>
        <w:t>išnuomotas</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laikinas</w:t>
      </w:r>
      <w:proofErr w:type="spellEnd"/>
      <w:r w:rsidRPr="004A70CF">
        <w:rPr>
          <w:bCs/>
        </w:rPr>
        <w:t xml:space="preserve"> </w:t>
      </w:r>
      <w:proofErr w:type="spellStart"/>
      <w:r w:rsidRPr="004A70CF">
        <w:rPr>
          <w:bCs/>
        </w:rPr>
        <w:t>būstas</w:t>
      </w:r>
      <w:proofErr w:type="spellEnd"/>
      <w:r w:rsidRPr="004A70CF">
        <w:rPr>
          <w:bCs/>
        </w:rPr>
        <w:t xml:space="preserve">, 10 </w:t>
      </w:r>
      <w:proofErr w:type="spellStart"/>
      <w:r w:rsidRPr="004A70CF">
        <w:rPr>
          <w:bCs/>
        </w:rPr>
        <w:t>socialinių</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nuominink</w:t>
      </w:r>
      <w:r w:rsidR="00C177A7">
        <w:rPr>
          <w:bCs/>
        </w:rPr>
        <w:t>ų</w:t>
      </w:r>
      <w:proofErr w:type="spellEnd"/>
      <w:r w:rsidRPr="004A70CF">
        <w:rPr>
          <w:bCs/>
        </w:rPr>
        <w:t xml:space="preserve"> </w:t>
      </w:r>
      <w:proofErr w:type="spellStart"/>
      <w:r w:rsidRPr="004A70CF">
        <w:rPr>
          <w:bCs/>
        </w:rPr>
        <w:t>ir</w:t>
      </w:r>
      <w:proofErr w:type="spellEnd"/>
      <w:r w:rsidRPr="004A70CF">
        <w:rPr>
          <w:bCs/>
        </w:rPr>
        <w:t xml:space="preserve"> 2 </w:t>
      </w:r>
      <w:proofErr w:type="spellStart"/>
      <w:r w:rsidRPr="004A70CF">
        <w:rPr>
          <w:bCs/>
        </w:rPr>
        <w:t>savivaldybės</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nuomininkams</w:t>
      </w:r>
      <w:proofErr w:type="spellEnd"/>
      <w:r w:rsidRPr="004A70CF">
        <w:rPr>
          <w:bCs/>
        </w:rPr>
        <w:t xml:space="preserve"> </w:t>
      </w:r>
      <w:proofErr w:type="spellStart"/>
      <w:r w:rsidRPr="004A70CF">
        <w:rPr>
          <w:bCs/>
        </w:rPr>
        <w:t>pakeistos</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sutartys</w:t>
      </w:r>
      <w:proofErr w:type="spellEnd"/>
      <w:r w:rsidRPr="004A70CF">
        <w:rPr>
          <w:bCs/>
        </w:rPr>
        <w:t xml:space="preserve">, </w:t>
      </w:r>
      <w:proofErr w:type="spellStart"/>
      <w:r w:rsidRPr="004A70CF">
        <w:rPr>
          <w:bCs/>
        </w:rPr>
        <w:t>su</w:t>
      </w:r>
      <w:proofErr w:type="spellEnd"/>
      <w:r w:rsidRPr="004A70CF">
        <w:rPr>
          <w:bCs/>
        </w:rPr>
        <w:t xml:space="preserve"> 9 </w:t>
      </w:r>
      <w:proofErr w:type="spellStart"/>
      <w:r w:rsidRPr="004A70CF">
        <w:rPr>
          <w:bCs/>
        </w:rPr>
        <w:t>socialinių</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ir</w:t>
      </w:r>
      <w:proofErr w:type="spellEnd"/>
      <w:r w:rsidRPr="004A70CF">
        <w:rPr>
          <w:bCs/>
        </w:rPr>
        <w:t xml:space="preserve"> 2 </w:t>
      </w:r>
      <w:proofErr w:type="spellStart"/>
      <w:r w:rsidRPr="004A70CF">
        <w:rPr>
          <w:bCs/>
        </w:rPr>
        <w:t>savivaldybės</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nuomininkais</w:t>
      </w:r>
      <w:proofErr w:type="spellEnd"/>
      <w:r w:rsidRPr="004A70CF">
        <w:rPr>
          <w:bCs/>
        </w:rPr>
        <w:t xml:space="preserve"> </w:t>
      </w:r>
      <w:proofErr w:type="spellStart"/>
      <w:r w:rsidRPr="004A70CF">
        <w:rPr>
          <w:bCs/>
        </w:rPr>
        <w:t>nutrauktos</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sutartys</w:t>
      </w:r>
      <w:proofErr w:type="spellEnd"/>
      <w:r w:rsidRPr="004A70CF">
        <w:rPr>
          <w:bCs/>
        </w:rPr>
        <w:t xml:space="preserve">, 12 </w:t>
      </w:r>
      <w:proofErr w:type="spellStart"/>
      <w:r w:rsidRPr="004A70CF">
        <w:rPr>
          <w:bCs/>
        </w:rPr>
        <w:t>savivaldybės</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nuomininkų</w:t>
      </w:r>
      <w:proofErr w:type="spellEnd"/>
      <w:r w:rsidRPr="004A70CF">
        <w:rPr>
          <w:bCs/>
        </w:rPr>
        <w:t xml:space="preserve">, </w:t>
      </w:r>
      <w:proofErr w:type="spellStart"/>
      <w:r w:rsidRPr="004A70CF">
        <w:rPr>
          <w:bCs/>
        </w:rPr>
        <w:t>turintiems</w:t>
      </w:r>
      <w:proofErr w:type="spellEnd"/>
      <w:r w:rsidRPr="004A70CF">
        <w:rPr>
          <w:bCs/>
        </w:rPr>
        <w:t xml:space="preserve"> </w:t>
      </w:r>
      <w:proofErr w:type="spellStart"/>
      <w:r w:rsidRPr="004A70CF">
        <w:rPr>
          <w:bCs/>
        </w:rPr>
        <w:t>teisę</w:t>
      </w:r>
      <w:proofErr w:type="spellEnd"/>
      <w:r w:rsidRPr="004A70CF">
        <w:rPr>
          <w:bCs/>
        </w:rPr>
        <w:t xml:space="preserve"> </w:t>
      </w:r>
      <w:proofErr w:type="spellStart"/>
      <w:r w:rsidRPr="004A70CF">
        <w:rPr>
          <w:bCs/>
        </w:rPr>
        <w:t>pirkti</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būstą</w:t>
      </w:r>
      <w:proofErr w:type="spellEnd"/>
      <w:r w:rsidRPr="004A70CF">
        <w:rPr>
          <w:bCs/>
        </w:rPr>
        <w:t xml:space="preserve">, </w:t>
      </w:r>
      <w:proofErr w:type="spellStart"/>
      <w:r w:rsidRPr="004A70CF">
        <w:rPr>
          <w:bCs/>
        </w:rPr>
        <w:t>parduoti</w:t>
      </w:r>
      <w:proofErr w:type="spellEnd"/>
      <w:r w:rsidRPr="004A70CF">
        <w:rPr>
          <w:bCs/>
        </w:rPr>
        <w:t xml:space="preserve"> </w:t>
      </w:r>
      <w:proofErr w:type="spellStart"/>
      <w:r w:rsidRPr="004A70CF">
        <w:rPr>
          <w:bCs/>
        </w:rPr>
        <w:t>būstai</w:t>
      </w:r>
      <w:proofErr w:type="spellEnd"/>
      <w:r w:rsidRPr="004A70CF">
        <w:rPr>
          <w:bCs/>
        </w:rPr>
        <w:t xml:space="preserve"> </w:t>
      </w:r>
      <w:proofErr w:type="spellStart"/>
      <w:r w:rsidRPr="004A70CF">
        <w:rPr>
          <w:bCs/>
        </w:rPr>
        <w:t>rinkos</w:t>
      </w:r>
      <w:proofErr w:type="spellEnd"/>
      <w:r w:rsidRPr="004A70CF">
        <w:rPr>
          <w:bCs/>
        </w:rPr>
        <w:t xml:space="preserve"> </w:t>
      </w:r>
      <w:proofErr w:type="spellStart"/>
      <w:r w:rsidRPr="004A70CF">
        <w:rPr>
          <w:bCs/>
        </w:rPr>
        <w:t>kainomis</w:t>
      </w:r>
      <w:proofErr w:type="spellEnd"/>
      <w:r w:rsidRPr="004A70CF">
        <w:rPr>
          <w:bCs/>
        </w:rPr>
        <w:t xml:space="preserve">. </w:t>
      </w:r>
      <w:proofErr w:type="spellStart"/>
      <w:r w:rsidRPr="004A70CF">
        <w:rPr>
          <w:bCs/>
        </w:rPr>
        <w:t>Vadovaujantis</w:t>
      </w:r>
      <w:proofErr w:type="spellEnd"/>
      <w:r w:rsidRPr="004A70CF">
        <w:rPr>
          <w:bCs/>
        </w:rPr>
        <w:t xml:space="preserve"> </w:t>
      </w:r>
      <w:proofErr w:type="spellStart"/>
      <w:r w:rsidRPr="004A70CF">
        <w:rPr>
          <w:bCs/>
        </w:rPr>
        <w:t>Finansinės</w:t>
      </w:r>
      <w:proofErr w:type="spellEnd"/>
      <w:r w:rsidRPr="004A70CF">
        <w:rPr>
          <w:bCs/>
        </w:rPr>
        <w:t xml:space="preserve"> </w:t>
      </w:r>
      <w:proofErr w:type="spellStart"/>
      <w:r w:rsidRPr="004A70CF">
        <w:rPr>
          <w:bCs/>
        </w:rPr>
        <w:t>paskatos</w:t>
      </w:r>
      <w:proofErr w:type="spellEnd"/>
      <w:r w:rsidRPr="004A70CF">
        <w:rPr>
          <w:bCs/>
        </w:rPr>
        <w:t xml:space="preserve"> </w:t>
      </w:r>
      <w:proofErr w:type="spellStart"/>
      <w:r w:rsidRPr="004A70CF">
        <w:rPr>
          <w:bCs/>
        </w:rPr>
        <w:t>pirmąjį</w:t>
      </w:r>
      <w:proofErr w:type="spellEnd"/>
      <w:r w:rsidRPr="004A70CF">
        <w:rPr>
          <w:bCs/>
        </w:rPr>
        <w:t xml:space="preserve"> </w:t>
      </w:r>
      <w:proofErr w:type="spellStart"/>
      <w:r w:rsidRPr="004A70CF">
        <w:rPr>
          <w:bCs/>
        </w:rPr>
        <w:t>būstą</w:t>
      </w:r>
      <w:proofErr w:type="spellEnd"/>
      <w:r w:rsidRPr="004A70CF">
        <w:rPr>
          <w:bCs/>
        </w:rPr>
        <w:t xml:space="preserve"> </w:t>
      </w:r>
      <w:proofErr w:type="spellStart"/>
      <w:r w:rsidRPr="004A70CF">
        <w:rPr>
          <w:bCs/>
        </w:rPr>
        <w:t>įsigyjančioms</w:t>
      </w:r>
      <w:proofErr w:type="spellEnd"/>
      <w:r w:rsidRPr="004A70CF">
        <w:rPr>
          <w:bCs/>
        </w:rPr>
        <w:t xml:space="preserve"> </w:t>
      </w:r>
      <w:proofErr w:type="spellStart"/>
      <w:r w:rsidRPr="004A70CF">
        <w:rPr>
          <w:bCs/>
        </w:rPr>
        <w:t>jaunoms</w:t>
      </w:r>
      <w:proofErr w:type="spellEnd"/>
      <w:r w:rsidRPr="004A70CF">
        <w:rPr>
          <w:bCs/>
        </w:rPr>
        <w:t xml:space="preserve"> </w:t>
      </w:r>
      <w:proofErr w:type="spellStart"/>
      <w:r w:rsidRPr="004A70CF">
        <w:rPr>
          <w:bCs/>
        </w:rPr>
        <w:t>šeimoms</w:t>
      </w:r>
      <w:proofErr w:type="spellEnd"/>
      <w:r w:rsidRPr="004A70CF">
        <w:rPr>
          <w:bCs/>
        </w:rPr>
        <w:t xml:space="preserve"> </w:t>
      </w:r>
      <w:proofErr w:type="spellStart"/>
      <w:r w:rsidRPr="004A70CF">
        <w:rPr>
          <w:bCs/>
        </w:rPr>
        <w:t>įstatym</w:t>
      </w:r>
      <w:r w:rsidR="008F20AB" w:rsidRPr="004A70CF">
        <w:rPr>
          <w:bCs/>
        </w:rPr>
        <w:t>u</w:t>
      </w:r>
      <w:proofErr w:type="spellEnd"/>
      <w:r w:rsidRPr="004A70CF">
        <w:rPr>
          <w:bCs/>
        </w:rPr>
        <w:t xml:space="preserve">, 5 </w:t>
      </w:r>
      <w:proofErr w:type="spellStart"/>
      <w:r w:rsidRPr="004A70CF">
        <w:rPr>
          <w:bCs/>
        </w:rPr>
        <w:t>šeimoms</w:t>
      </w:r>
      <w:proofErr w:type="spellEnd"/>
      <w:r w:rsidRPr="004A70CF">
        <w:rPr>
          <w:bCs/>
        </w:rPr>
        <w:t xml:space="preserve"> </w:t>
      </w:r>
      <w:proofErr w:type="spellStart"/>
      <w:r w:rsidRPr="004A70CF">
        <w:rPr>
          <w:bCs/>
        </w:rPr>
        <w:t>suformuotos</w:t>
      </w:r>
      <w:proofErr w:type="spellEnd"/>
      <w:r w:rsidRPr="004A70CF">
        <w:rPr>
          <w:bCs/>
        </w:rPr>
        <w:t xml:space="preserve"> </w:t>
      </w:r>
      <w:proofErr w:type="spellStart"/>
      <w:r w:rsidRPr="004A70CF">
        <w:rPr>
          <w:bCs/>
        </w:rPr>
        <w:t>pažymos</w:t>
      </w:r>
      <w:proofErr w:type="spellEnd"/>
      <w:r w:rsidRPr="004A70CF">
        <w:rPr>
          <w:bCs/>
        </w:rPr>
        <w:t xml:space="preserve">, </w:t>
      </w:r>
      <w:proofErr w:type="spellStart"/>
      <w:r w:rsidRPr="004A70CF">
        <w:rPr>
          <w:bCs/>
        </w:rPr>
        <w:t>patvirtinančios</w:t>
      </w:r>
      <w:proofErr w:type="spellEnd"/>
      <w:r w:rsidRPr="004A70CF">
        <w:rPr>
          <w:bCs/>
        </w:rPr>
        <w:t xml:space="preserve"> </w:t>
      </w:r>
      <w:proofErr w:type="spellStart"/>
      <w:r w:rsidRPr="004A70CF">
        <w:rPr>
          <w:bCs/>
        </w:rPr>
        <w:t>jaunos</w:t>
      </w:r>
      <w:proofErr w:type="spellEnd"/>
      <w:r w:rsidRPr="004A70CF">
        <w:rPr>
          <w:bCs/>
        </w:rPr>
        <w:t xml:space="preserve"> </w:t>
      </w:r>
      <w:proofErr w:type="spellStart"/>
      <w:proofErr w:type="gramStart"/>
      <w:r w:rsidRPr="004A70CF">
        <w:rPr>
          <w:bCs/>
        </w:rPr>
        <w:t>šeimos</w:t>
      </w:r>
      <w:proofErr w:type="spellEnd"/>
      <w:r w:rsidRPr="004A70CF">
        <w:rPr>
          <w:bCs/>
        </w:rPr>
        <w:t xml:space="preserve">  </w:t>
      </w:r>
      <w:proofErr w:type="spellStart"/>
      <w:r w:rsidRPr="004A70CF">
        <w:rPr>
          <w:bCs/>
        </w:rPr>
        <w:t>teisę</w:t>
      </w:r>
      <w:proofErr w:type="spellEnd"/>
      <w:proofErr w:type="gramEnd"/>
      <w:r w:rsidRPr="004A70CF">
        <w:rPr>
          <w:bCs/>
        </w:rPr>
        <w:t xml:space="preserve"> į </w:t>
      </w:r>
      <w:proofErr w:type="spellStart"/>
      <w:r w:rsidRPr="004A70CF">
        <w:rPr>
          <w:bCs/>
        </w:rPr>
        <w:t>finansinę</w:t>
      </w:r>
      <w:proofErr w:type="spellEnd"/>
      <w:r w:rsidRPr="004A70CF">
        <w:rPr>
          <w:bCs/>
        </w:rPr>
        <w:t xml:space="preserve"> </w:t>
      </w:r>
      <w:proofErr w:type="spellStart"/>
      <w:r w:rsidRPr="004A70CF">
        <w:rPr>
          <w:bCs/>
        </w:rPr>
        <w:t>paskatą</w:t>
      </w:r>
      <w:proofErr w:type="spellEnd"/>
      <w:r w:rsidRPr="004A70CF">
        <w:rPr>
          <w:bCs/>
        </w:rPr>
        <w:t xml:space="preserve"> </w:t>
      </w:r>
      <w:proofErr w:type="spellStart"/>
      <w:r w:rsidRPr="004A70CF">
        <w:rPr>
          <w:bCs/>
        </w:rPr>
        <w:t>įsigyjant</w:t>
      </w:r>
      <w:proofErr w:type="spellEnd"/>
      <w:r w:rsidRPr="004A70CF">
        <w:rPr>
          <w:bCs/>
        </w:rPr>
        <w:t xml:space="preserve"> </w:t>
      </w:r>
      <w:proofErr w:type="spellStart"/>
      <w:r w:rsidRPr="004A70CF">
        <w:rPr>
          <w:bCs/>
        </w:rPr>
        <w:t>pirmąjį</w:t>
      </w:r>
      <w:proofErr w:type="spellEnd"/>
      <w:r w:rsidRPr="004A70CF">
        <w:rPr>
          <w:bCs/>
        </w:rPr>
        <w:t xml:space="preserve"> </w:t>
      </w:r>
      <w:proofErr w:type="spellStart"/>
      <w:r w:rsidRPr="004A70CF">
        <w:rPr>
          <w:bCs/>
        </w:rPr>
        <w:t>būstą</w:t>
      </w:r>
      <w:proofErr w:type="spellEnd"/>
      <w:r w:rsidRPr="004A70CF">
        <w:rPr>
          <w:bCs/>
        </w:rPr>
        <w:t xml:space="preserve">. </w:t>
      </w:r>
      <w:proofErr w:type="spellStart"/>
      <w:r w:rsidRPr="004A70CF">
        <w:rPr>
          <w:bCs/>
        </w:rPr>
        <w:t>Iš</w:t>
      </w:r>
      <w:proofErr w:type="spellEnd"/>
      <w:r w:rsidRPr="004A70CF">
        <w:rPr>
          <w:bCs/>
        </w:rPr>
        <w:t xml:space="preserve"> </w:t>
      </w:r>
      <w:proofErr w:type="spellStart"/>
      <w:r w:rsidRPr="004A70CF">
        <w:rPr>
          <w:bCs/>
        </w:rPr>
        <w:t>jų</w:t>
      </w:r>
      <w:proofErr w:type="spellEnd"/>
      <w:r w:rsidRPr="004A70CF">
        <w:rPr>
          <w:bCs/>
        </w:rPr>
        <w:t xml:space="preserve"> 2 </w:t>
      </w:r>
      <w:proofErr w:type="spellStart"/>
      <w:r w:rsidRPr="004A70CF">
        <w:rPr>
          <w:bCs/>
        </w:rPr>
        <w:t>jaunoms</w:t>
      </w:r>
      <w:proofErr w:type="spellEnd"/>
      <w:r w:rsidRPr="004A70CF">
        <w:rPr>
          <w:bCs/>
        </w:rPr>
        <w:t xml:space="preserve"> </w:t>
      </w:r>
      <w:proofErr w:type="spellStart"/>
      <w:r w:rsidRPr="004A70CF">
        <w:rPr>
          <w:bCs/>
        </w:rPr>
        <w:t>šeimoms</w:t>
      </w:r>
      <w:proofErr w:type="spellEnd"/>
      <w:r w:rsidRPr="004A70CF">
        <w:rPr>
          <w:bCs/>
        </w:rPr>
        <w:t xml:space="preserve">, </w:t>
      </w:r>
      <w:proofErr w:type="spellStart"/>
      <w:r w:rsidRPr="004A70CF">
        <w:rPr>
          <w:bCs/>
        </w:rPr>
        <w:t>auginančioms</w:t>
      </w:r>
      <w:proofErr w:type="spellEnd"/>
      <w:r w:rsidRPr="004A70CF">
        <w:rPr>
          <w:bCs/>
        </w:rPr>
        <w:t xml:space="preserve"> </w:t>
      </w:r>
      <w:proofErr w:type="spellStart"/>
      <w:r w:rsidRPr="004A70CF">
        <w:rPr>
          <w:bCs/>
        </w:rPr>
        <w:t>vieną</w:t>
      </w:r>
      <w:proofErr w:type="spellEnd"/>
      <w:r w:rsidRPr="004A70CF">
        <w:rPr>
          <w:bCs/>
        </w:rPr>
        <w:t xml:space="preserve"> </w:t>
      </w:r>
      <w:proofErr w:type="spellStart"/>
      <w:r w:rsidRPr="004A70CF">
        <w:rPr>
          <w:bCs/>
        </w:rPr>
        <w:t>vaiką</w:t>
      </w:r>
      <w:proofErr w:type="spellEnd"/>
      <w:r w:rsidRPr="004A70CF">
        <w:rPr>
          <w:bCs/>
        </w:rPr>
        <w:t xml:space="preserve">, </w:t>
      </w:r>
      <w:proofErr w:type="spellStart"/>
      <w:r w:rsidRPr="004A70CF">
        <w:rPr>
          <w:bCs/>
        </w:rPr>
        <w:t>suteikta</w:t>
      </w:r>
      <w:proofErr w:type="spellEnd"/>
      <w:r w:rsidRPr="004A70CF">
        <w:rPr>
          <w:bCs/>
        </w:rPr>
        <w:t xml:space="preserve"> 20 </w:t>
      </w:r>
      <w:proofErr w:type="spellStart"/>
      <w:r w:rsidRPr="004A70CF">
        <w:rPr>
          <w:bCs/>
        </w:rPr>
        <w:t>procentų</w:t>
      </w:r>
      <w:proofErr w:type="spellEnd"/>
      <w:r w:rsidRPr="004A70CF">
        <w:rPr>
          <w:bCs/>
        </w:rPr>
        <w:t xml:space="preserve"> </w:t>
      </w:r>
      <w:proofErr w:type="spellStart"/>
      <w:r w:rsidRPr="004A70CF">
        <w:rPr>
          <w:bCs/>
        </w:rPr>
        <w:t>dydžio</w:t>
      </w:r>
      <w:proofErr w:type="spellEnd"/>
      <w:r w:rsidRPr="004A70CF">
        <w:rPr>
          <w:bCs/>
        </w:rPr>
        <w:t xml:space="preserve"> </w:t>
      </w:r>
      <w:proofErr w:type="spellStart"/>
      <w:r w:rsidRPr="004A70CF">
        <w:rPr>
          <w:bCs/>
        </w:rPr>
        <w:t>subsidija</w:t>
      </w:r>
      <w:proofErr w:type="spellEnd"/>
      <w:r w:rsidRPr="004A70CF">
        <w:rPr>
          <w:bCs/>
        </w:rPr>
        <w:t xml:space="preserve">; 2 </w:t>
      </w:r>
      <w:proofErr w:type="spellStart"/>
      <w:r w:rsidRPr="004A70CF">
        <w:rPr>
          <w:bCs/>
        </w:rPr>
        <w:t>jaunoms</w:t>
      </w:r>
      <w:proofErr w:type="spellEnd"/>
      <w:r w:rsidRPr="004A70CF">
        <w:rPr>
          <w:bCs/>
        </w:rPr>
        <w:t xml:space="preserve"> </w:t>
      </w:r>
      <w:proofErr w:type="spellStart"/>
      <w:r w:rsidRPr="004A70CF">
        <w:rPr>
          <w:bCs/>
        </w:rPr>
        <w:t>šeimoms</w:t>
      </w:r>
      <w:proofErr w:type="spellEnd"/>
      <w:r w:rsidRPr="004A70CF">
        <w:rPr>
          <w:bCs/>
        </w:rPr>
        <w:t xml:space="preserve">, </w:t>
      </w:r>
      <w:proofErr w:type="spellStart"/>
      <w:r w:rsidRPr="004A70CF">
        <w:rPr>
          <w:bCs/>
        </w:rPr>
        <w:t>neauginančioms</w:t>
      </w:r>
      <w:proofErr w:type="spellEnd"/>
      <w:r w:rsidRPr="004A70CF">
        <w:rPr>
          <w:bCs/>
        </w:rPr>
        <w:t xml:space="preserve"> </w:t>
      </w:r>
      <w:proofErr w:type="spellStart"/>
      <w:r w:rsidRPr="004A70CF">
        <w:rPr>
          <w:bCs/>
        </w:rPr>
        <w:t>vaikų</w:t>
      </w:r>
      <w:proofErr w:type="spellEnd"/>
      <w:r w:rsidRPr="004A70CF">
        <w:rPr>
          <w:bCs/>
        </w:rPr>
        <w:t xml:space="preserve">, </w:t>
      </w:r>
      <w:proofErr w:type="spellStart"/>
      <w:r w:rsidRPr="004A70CF">
        <w:rPr>
          <w:bCs/>
        </w:rPr>
        <w:t>suteikta</w:t>
      </w:r>
      <w:proofErr w:type="spellEnd"/>
      <w:r w:rsidRPr="004A70CF">
        <w:rPr>
          <w:bCs/>
        </w:rPr>
        <w:t xml:space="preserve"> 15 </w:t>
      </w:r>
      <w:proofErr w:type="spellStart"/>
      <w:r w:rsidRPr="004A70CF">
        <w:rPr>
          <w:bCs/>
        </w:rPr>
        <w:t>procentų</w:t>
      </w:r>
      <w:proofErr w:type="spellEnd"/>
      <w:r w:rsidRPr="004A70CF">
        <w:rPr>
          <w:bCs/>
        </w:rPr>
        <w:t xml:space="preserve"> </w:t>
      </w:r>
      <w:proofErr w:type="spellStart"/>
      <w:r w:rsidRPr="004A70CF">
        <w:rPr>
          <w:bCs/>
        </w:rPr>
        <w:t>subsidija</w:t>
      </w:r>
      <w:proofErr w:type="spellEnd"/>
      <w:r w:rsidRPr="004A70CF">
        <w:rPr>
          <w:bCs/>
        </w:rPr>
        <w:t xml:space="preserve">, </w:t>
      </w:r>
      <w:proofErr w:type="spellStart"/>
      <w:r w:rsidRPr="004A70CF">
        <w:rPr>
          <w:bCs/>
        </w:rPr>
        <w:t>vienai</w:t>
      </w:r>
      <w:proofErr w:type="spellEnd"/>
      <w:r w:rsidRPr="004A70CF">
        <w:rPr>
          <w:bCs/>
        </w:rPr>
        <w:t xml:space="preserve"> </w:t>
      </w:r>
      <w:proofErr w:type="spellStart"/>
      <w:r w:rsidRPr="004A70CF">
        <w:rPr>
          <w:bCs/>
        </w:rPr>
        <w:t>jaunai</w:t>
      </w:r>
      <w:proofErr w:type="spellEnd"/>
      <w:r w:rsidRPr="004A70CF">
        <w:rPr>
          <w:bCs/>
        </w:rPr>
        <w:t xml:space="preserve"> </w:t>
      </w:r>
      <w:proofErr w:type="spellStart"/>
      <w:r w:rsidRPr="004A70CF">
        <w:rPr>
          <w:bCs/>
        </w:rPr>
        <w:t>šeimai</w:t>
      </w:r>
      <w:proofErr w:type="spellEnd"/>
      <w:r w:rsidRPr="004A70CF">
        <w:rPr>
          <w:bCs/>
        </w:rPr>
        <w:t xml:space="preserve">, </w:t>
      </w:r>
      <w:proofErr w:type="spellStart"/>
      <w:r w:rsidRPr="004A70CF">
        <w:rPr>
          <w:bCs/>
        </w:rPr>
        <w:t>gimus</w:t>
      </w:r>
      <w:proofErr w:type="spellEnd"/>
      <w:r w:rsidRPr="004A70CF">
        <w:rPr>
          <w:bCs/>
        </w:rPr>
        <w:t xml:space="preserve"> </w:t>
      </w:r>
      <w:proofErr w:type="spellStart"/>
      <w:r w:rsidRPr="004A70CF">
        <w:rPr>
          <w:bCs/>
        </w:rPr>
        <w:t>antram</w:t>
      </w:r>
      <w:proofErr w:type="spellEnd"/>
      <w:r w:rsidRPr="004A70CF">
        <w:rPr>
          <w:bCs/>
        </w:rPr>
        <w:t xml:space="preserve"> </w:t>
      </w:r>
      <w:proofErr w:type="spellStart"/>
      <w:r w:rsidRPr="004A70CF">
        <w:rPr>
          <w:bCs/>
        </w:rPr>
        <w:t>vaikui</w:t>
      </w:r>
      <w:proofErr w:type="spellEnd"/>
      <w:r w:rsidRPr="004A70CF">
        <w:rPr>
          <w:bCs/>
        </w:rPr>
        <w:t xml:space="preserve">, </w:t>
      </w:r>
      <w:proofErr w:type="spellStart"/>
      <w:r w:rsidRPr="004A70CF">
        <w:rPr>
          <w:bCs/>
        </w:rPr>
        <w:t>suteikta</w:t>
      </w:r>
      <w:proofErr w:type="spellEnd"/>
      <w:r w:rsidRPr="004A70CF">
        <w:rPr>
          <w:bCs/>
        </w:rPr>
        <w:t xml:space="preserve"> </w:t>
      </w:r>
      <w:proofErr w:type="spellStart"/>
      <w:r w:rsidRPr="004A70CF">
        <w:rPr>
          <w:bCs/>
        </w:rPr>
        <w:t>papildoma</w:t>
      </w:r>
      <w:proofErr w:type="spellEnd"/>
      <w:r w:rsidRPr="004A70CF">
        <w:rPr>
          <w:bCs/>
        </w:rPr>
        <w:t xml:space="preserve"> 5 </w:t>
      </w:r>
      <w:proofErr w:type="spellStart"/>
      <w:r w:rsidRPr="004A70CF">
        <w:rPr>
          <w:bCs/>
        </w:rPr>
        <w:t>procentų</w:t>
      </w:r>
      <w:proofErr w:type="spellEnd"/>
      <w:r w:rsidRPr="004A70CF">
        <w:rPr>
          <w:bCs/>
        </w:rPr>
        <w:t xml:space="preserve"> </w:t>
      </w:r>
      <w:proofErr w:type="spellStart"/>
      <w:r w:rsidRPr="004A70CF">
        <w:rPr>
          <w:bCs/>
        </w:rPr>
        <w:t>dydžio</w:t>
      </w:r>
      <w:proofErr w:type="spellEnd"/>
      <w:r w:rsidRPr="004A70CF">
        <w:rPr>
          <w:bCs/>
        </w:rPr>
        <w:t xml:space="preserve"> </w:t>
      </w:r>
      <w:proofErr w:type="spellStart"/>
      <w:r w:rsidRPr="004A70CF">
        <w:rPr>
          <w:bCs/>
        </w:rPr>
        <w:t>subsidija</w:t>
      </w:r>
      <w:proofErr w:type="spellEnd"/>
      <w:r w:rsidRPr="004A70CF">
        <w:rPr>
          <w:bCs/>
        </w:rPr>
        <w:t xml:space="preserve">. </w:t>
      </w:r>
      <w:proofErr w:type="spellStart"/>
      <w:r w:rsidRPr="004A70CF">
        <w:rPr>
          <w:bCs/>
        </w:rPr>
        <w:t>Vadovaujantis</w:t>
      </w:r>
      <w:proofErr w:type="spellEnd"/>
      <w:r w:rsidRPr="004A70CF">
        <w:rPr>
          <w:bCs/>
        </w:rPr>
        <w:t xml:space="preserve"> Paramos </w:t>
      </w:r>
      <w:proofErr w:type="spellStart"/>
      <w:r w:rsidRPr="004A70CF">
        <w:rPr>
          <w:bCs/>
        </w:rPr>
        <w:t>būstui</w:t>
      </w:r>
      <w:proofErr w:type="spellEnd"/>
      <w:r w:rsidRPr="004A70CF">
        <w:rPr>
          <w:bCs/>
        </w:rPr>
        <w:t xml:space="preserve"> </w:t>
      </w:r>
      <w:proofErr w:type="spellStart"/>
      <w:r w:rsidRPr="004A70CF">
        <w:rPr>
          <w:bCs/>
        </w:rPr>
        <w:t>įsigyti</w:t>
      </w:r>
      <w:proofErr w:type="spellEnd"/>
      <w:r w:rsidRPr="004A70CF">
        <w:rPr>
          <w:bCs/>
        </w:rPr>
        <w:t xml:space="preserve"> </w:t>
      </w:r>
      <w:proofErr w:type="spellStart"/>
      <w:r w:rsidRPr="004A70CF">
        <w:rPr>
          <w:bCs/>
        </w:rPr>
        <w:t>ar</w:t>
      </w:r>
      <w:proofErr w:type="spellEnd"/>
      <w:r w:rsidRPr="004A70CF">
        <w:rPr>
          <w:bCs/>
        </w:rPr>
        <w:t xml:space="preserve"> </w:t>
      </w:r>
      <w:proofErr w:type="spellStart"/>
      <w:r w:rsidRPr="004A70CF">
        <w:rPr>
          <w:bCs/>
        </w:rPr>
        <w:t>išsinuomoti</w:t>
      </w:r>
      <w:proofErr w:type="spellEnd"/>
      <w:r w:rsidRPr="004A70CF">
        <w:rPr>
          <w:bCs/>
        </w:rPr>
        <w:t xml:space="preserve"> </w:t>
      </w:r>
      <w:proofErr w:type="spellStart"/>
      <w:r w:rsidRPr="004A70CF">
        <w:rPr>
          <w:bCs/>
        </w:rPr>
        <w:t>įstatym</w:t>
      </w:r>
      <w:r w:rsidR="008F20AB" w:rsidRPr="004A70CF">
        <w:rPr>
          <w:bCs/>
        </w:rPr>
        <w:t>u</w:t>
      </w:r>
      <w:proofErr w:type="spellEnd"/>
      <w:r w:rsidRPr="004A70CF">
        <w:rPr>
          <w:bCs/>
        </w:rPr>
        <w:t xml:space="preserve">, </w:t>
      </w:r>
      <w:proofErr w:type="spellStart"/>
      <w:r w:rsidRPr="004A70CF">
        <w:rPr>
          <w:bCs/>
        </w:rPr>
        <w:t>vienai</w:t>
      </w:r>
      <w:proofErr w:type="spellEnd"/>
      <w:r w:rsidRPr="004A70CF">
        <w:rPr>
          <w:bCs/>
        </w:rPr>
        <w:t xml:space="preserve"> </w:t>
      </w:r>
      <w:proofErr w:type="spellStart"/>
      <w:r w:rsidRPr="004A70CF">
        <w:rPr>
          <w:bCs/>
        </w:rPr>
        <w:t>jaunai</w:t>
      </w:r>
      <w:proofErr w:type="spellEnd"/>
      <w:r w:rsidRPr="004A70CF">
        <w:rPr>
          <w:bCs/>
        </w:rPr>
        <w:t xml:space="preserve"> </w:t>
      </w:r>
      <w:proofErr w:type="spellStart"/>
      <w:r w:rsidRPr="004A70CF">
        <w:rPr>
          <w:bCs/>
        </w:rPr>
        <w:t>šeimai</w:t>
      </w:r>
      <w:proofErr w:type="spellEnd"/>
      <w:r w:rsidRPr="004A70CF">
        <w:rPr>
          <w:bCs/>
        </w:rPr>
        <w:t xml:space="preserve"> </w:t>
      </w:r>
      <w:proofErr w:type="spellStart"/>
      <w:r w:rsidRPr="004A70CF">
        <w:rPr>
          <w:bCs/>
        </w:rPr>
        <w:t>išduota</w:t>
      </w:r>
      <w:proofErr w:type="spellEnd"/>
      <w:r w:rsidRPr="004A70CF">
        <w:rPr>
          <w:bCs/>
        </w:rPr>
        <w:t xml:space="preserve"> </w:t>
      </w:r>
      <w:proofErr w:type="spellStart"/>
      <w:r w:rsidRPr="004A70CF">
        <w:rPr>
          <w:bCs/>
        </w:rPr>
        <w:t>pažyma</w:t>
      </w:r>
      <w:proofErr w:type="spellEnd"/>
      <w:r w:rsidRPr="004A70CF">
        <w:rPr>
          <w:bCs/>
        </w:rPr>
        <w:t xml:space="preserve">, </w:t>
      </w:r>
      <w:proofErr w:type="spellStart"/>
      <w:r w:rsidRPr="004A70CF">
        <w:rPr>
          <w:bCs/>
        </w:rPr>
        <w:t>patvirtinanti</w:t>
      </w:r>
      <w:proofErr w:type="spellEnd"/>
      <w:r w:rsidRPr="004A70CF">
        <w:rPr>
          <w:bCs/>
        </w:rPr>
        <w:t xml:space="preserve"> </w:t>
      </w:r>
      <w:proofErr w:type="spellStart"/>
      <w:r w:rsidRPr="004A70CF">
        <w:rPr>
          <w:bCs/>
        </w:rPr>
        <w:t>teisę</w:t>
      </w:r>
      <w:proofErr w:type="spellEnd"/>
      <w:r w:rsidRPr="004A70CF">
        <w:rPr>
          <w:bCs/>
        </w:rPr>
        <w:t xml:space="preserve"> į </w:t>
      </w:r>
      <w:proofErr w:type="spellStart"/>
      <w:r w:rsidRPr="004A70CF">
        <w:rPr>
          <w:bCs/>
        </w:rPr>
        <w:t>paramą</w:t>
      </w:r>
      <w:proofErr w:type="spellEnd"/>
      <w:r w:rsidRPr="004A70CF">
        <w:rPr>
          <w:bCs/>
        </w:rPr>
        <w:t xml:space="preserve"> </w:t>
      </w:r>
      <w:proofErr w:type="spellStart"/>
      <w:r w:rsidRPr="004A70CF">
        <w:rPr>
          <w:bCs/>
        </w:rPr>
        <w:t>būstui</w:t>
      </w:r>
      <w:proofErr w:type="spellEnd"/>
      <w:r w:rsidRPr="004A70CF">
        <w:rPr>
          <w:bCs/>
        </w:rPr>
        <w:t xml:space="preserve"> </w:t>
      </w:r>
      <w:proofErr w:type="spellStart"/>
      <w:r w:rsidRPr="004A70CF">
        <w:rPr>
          <w:bCs/>
        </w:rPr>
        <w:t>įsigyti</w:t>
      </w:r>
      <w:proofErr w:type="spellEnd"/>
      <w:r w:rsidRPr="004A70CF">
        <w:rPr>
          <w:bCs/>
        </w:rPr>
        <w:t xml:space="preserve"> </w:t>
      </w:r>
      <w:proofErr w:type="spellStart"/>
      <w:r w:rsidRPr="004A70CF">
        <w:rPr>
          <w:bCs/>
        </w:rPr>
        <w:t>ir</w:t>
      </w:r>
      <w:proofErr w:type="spellEnd"/>
      <w:r w:rsidRPr="004A70CF">
        <w:rPr>
          <w:bCs/>
        </w:rPr>
        <w:t xml:space="preserve"> </w:t>
      </w:r>
      <w:proofErr w:type="spellStart"/>
      <w:r w:rsidRPr="004A70CF">
        <w:rPr>
          <w:bCs/>
        </w:rPr>
        <w:t>gauti</w:t>
      </w:r>
      <w:proofErr w:type="spellEnd"/>
      <w:r w:rsidRPr="004A70CF">
        <w:rPr>
          <w:bCs/>
        </w:rPr>
        <w:t xml:space="preserve"> 15 </w:t>
      </w:r>
      <w:proofErr w:type="spellStart"/>
      <w:r w:rsidRPr="004A70CF">
        <w:rPr>
          <w:bCs/>
        </w:rPr>
        <w:t>procentų</w:t>
      </w:r>
      <w:proofErr w:type="spellEnd"/>
      <w:r w:rsidRPr="004A70CF">
        <w:rPr>
          <w:bCs/>
        </w:rPr>
        <w:t xml:space="preserve"> </w:t>
      </w:r>
      <w:proofErr w:type="spellStart"/>
      <w:r w:rsidRPr="004A70CF">
        <w:rPr>
          <w:bCs/>
        </w:rPr>
        <w:t>subsidiją</w:t>
      </w:r>
      <w:proofErr w:type="spellEnd"/>
      <w:r w:rsidRPr="004A70CF">
        <w:rPr>
          <w:bCs/>
        </w:rPr>
        <w:t xml:space="preserve">. </w:t>
      </w:r>
      <w:proofErr w:type="spellStart"/>
      <w:r w:rsidRPr="004A70CF">
        <w:rPr>
          <w:bCs/>
        </w:rPr>
        <w:t>Dviem</w:t>
      </w:r>
      <w:proofErr w:type="spellEnd"/>
      <w:r w:rsidRPr="004A70CF">
        <w:rPr>
          <w:bCs/>
        </w:rPr>
        <w:t xml:space="preserve"> </w:t>
      </w:r>
      <w:proofErr w:type="spellStart"/>
      <w:r w:rsidRPr="004A70CF">
        <w:rPr>
          <w:bCs/>
        </w:rPr>
        <w:t>šešių</w:t>
      </w:r>
      <w:proofErr w:type="spellEnd"/>
      <w:r w:rsidRPr="004A70CF">
        <w:rPr>
          <w:bCs/>
        </w:rPr>
        <w:t xml:space="preserve"> </w:t>
      </w:r>
      <w:proofErr w:type="spellStart"/>
      <w:r w:rsidRPr="004A70CF">
        <w:rPr>
          <w:bCs/>
        </w:rPr>
        <w:t>asmenų</w:t>
      </w:r>
      <w:proofErr w:type="spellEnd"/>
      <w:r w:rsidRPr="004A70CF">
        <w:rPr>
          <w:bCs/>
        </w:rPr>
        <w:t xml:space="preserve"> </w:t>
      </w:r>
      <w:proofErr w:type="spellStart"/>
      <w:r w:rsidRPr="004A70CF">
        <w:rPr>
          <w:bCs/>
        </w:rPr>
        <w:t>šeimoms</w:t>
      </w:r>
      <w:proofErr w:type="spellEnd"/>
      <w:r w:rsidRPr="004A70CF">
        <w:rPr>
          <w:bCs/>
        </w:rPr>
        <w:t xml:space="preserve">, </w:t>
      </w:r>
      <w:proofErr w:type="spellStart"/>
      <w:r w:rsidRPr="004A70CF">
        <w:rPr>
          <w:bCs/>
        </w:rPr>
        <w:t>išsinuomojusioms</w:t>
      </w:r>
      <w:proofErr w:type="spellEnd"/>
      <w:r w:rsidRPr="004A70CF">
        <w:rPr>
          <w:bCs/>
        </w:rPr>
        <w:t xml:space="preserve"> </w:t>
      </w:r>
      <w:proofErr w:type="spellStart"/>
      <w:r w:rsidRPr="004A70CF">
        <w:rPr>
          <w:bCs/>
        </w:rPr>
        <w:t>būstą</w:t>
      </w:r>
      <w:proofErr w:type="spellEnd"/>
      <w:r w:rsidRPr="004A70CF">
        <w:rPr>
          <w:bCs/>
        </w:rPr>
        <w:t xml:space="preserve"> </w:t>
      </w:r>
      <w:proofErr w:type="spellStart"/>
      <w:r w:rsidRPr="004A70CF">
        <w:rPr>
          <w:bCs/>
        </w:rPr>
        <w:t>iš</w:t>
      </w:r>
      <w:proofErr w:type="spellEnd"/>
      <w:r w:rsidRPr="004A70CF">
        <w:rPr>
          <w:bCs/>
        </w:rPr>
        <w:t xml:space="preserve"> </w:t>
      </w:r>
      <w:proofErr w:type="spellStart"/>
      <w:r w:rsidRPr="004A70CF">
        <w:rPr>
          <w:bCs/>
        </w:rPr>
        <w:t>fizinių</w:t>
      </w:r>
      <w:proofErr w:type="spellEnd"/>
      <w:r w:rsidRPr="004A70CF">
        <w:rPr>
          <w:bCs/>
        </w:rPr>
        <w:t xml:space="preserve"> </w:t>
      </w:r>
      <w:proofErr w:type="spellStart"/>
      <w:r w:rsidRPr="004A70CF">
        <w:rPr>
          <w:bCs/>
        </w:rPr>
        <w:t>asmenų</w:t>
      </w:r>
      <w:proofErr w:type="spellEnd"/>
      <w:r w:rsidRPr="004A70CF">
        <w:rPr>
          <w:bCs/>
        </w:rPr>
        <w:t xml:space="preserve">, </w:t>
      </w:r>
      <w:proofErr w:type="spellStart"/>
      <w:r w:rsidRPr="004A70CF">
        <w:rPr>
          <w:bCs/>
        </w:rPr>
        <w:t>suteikta</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mokesčio</w:t>
      </w:r>
      <w:proofErr w:type="spellEnd"/>
      <w:r w:rsidRPr="004A70CF">
        <w:rPr>
          <w:bCs/>
        </w:rPr>
        <w:t xml:space="preserve"> </w:t>
      </w:r>
      <w:proofErr w:type="spellStart"/>
      <w:r w:rsidRPr="004A70CF">
        <w:rPr>
          <w:bCs/>
        </w:rPr>
        <w:t>dalies</w:t>
      </w:r>
      <w:proofErr w:type="spellEnd"/>
      <w:r w:rsidRPr="004A70CF">
        <w:rPr>
          <w:bCs/>
        </w:rPr>
        <w:t xml:space="preserve"> </w:t>
      </w:r>
      <w:proofErr w:type="spellStart"/>
      <w:r w:rsidRPr="004A70CF">
        <w:rPr>
          <w:bCs/>
        </w:rPr>
        <w:t>kompensacija</w:t>
      </w:r>
      <w:proofErr w:type="spellEnd"/>
      <w:r w:rsidRPr="004A70CF">
        <w:rPr>
          <w:bCs/>
        </w:rPr>
        <w:t xml:space="preserve">. 42 </w:t>
      </w:r>
      <w:proofErr w:type="spellStart"/>
      <w:r w:rsidRPr="004A70CF">
        <w:rPr>
          <w:bCs/>
        </w:rPr>
        <w:t>socialinių</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nuomininkams</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biudžeto</w:t>
      </w:r>
      <w:proofErr w:type="spellEnd"/>
      <w:r w:rsidRPr="004A70CF">
        <w:rPr>
          <w:bCs/>
        </w:rPr>
        <w:t xml:space="preserve"> </w:t>
      </w:r>
      <w:proofErr w:type="spellStart"/>
      <w:r w:rsidRPr="004A70CF">
        <w:rPr>
          <w:bCs/>
        </w:rPr>
        <w:t>sąskaita</w:t>
      </w:r>
      <w:proofErr w:type="spellEnd"/>
      <w:r w:rsidRPr="004A70CF">
        <w:rPr>
          <w:bCs/>
        </w:rPr>
        <w:t xml:space="preserve"> 50 </w:t>
      </w:r>
      <w:proofErr w:type="spellStart"/>
      <w:r w:rsidRPr="004A70CF">
        <w:rPr>
          <w:bCs/>
        </w:rPr>
        <w:t>procentų</w:t>
      </w:r>
      <w:proofErr w:type="spellEnd"/>
      <w:r w:rsidRPr="004A70CF">
        <w:rPr>
          <w:bCs/>
        </w:rPr>
        <w:t xml:space="preserve"> </w:t>
      </w:r>
      <w:proofErr w:type="spellStart"/>
      <w:r w:rsidRPr="004A70CF">
        <w:rPr>
          <w:bCs/>
        </w:rPr>
        <w:t>sumažintas</w:t>
      </w:r>
      <w:proofErr w:type="spellEnd"/>
      <w:r w:rsidRPr="004A70CF">
        <w:rPr>
          <w:bCs/>
        </w:rPr>
        <w:t xml:space="preserve"> </w:t>
      </w:r>
      <w:proofErr w:type="spellStart"/>
      <w:r w:rsidRPr="004A70CF">
        <w:rPr>
          <w:bCs/>
        </w:rPr>
        <w:t>socialinio</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mokestis</w:t>
      </w:r>
      <w:proofErr w:type="spellEnd"/>
      <w:r w:rsidRPr="004A70CF">
        <w:rPr>
          <w:bCs/>
        </w:rPr>
        <w:t xml:space="preserve"> </w:t>
      </w:r>
      <w:proofErr w:type="spellStart"/>
      <w:r w:rsidRPr="004A70CF">
        <w:rPr>
          <w:bCs/>
        </w:rPr>
        <w:t>ir</w:t>
      </w:r>
      <w:proofErr w:type="spellEnd"/>
      <w:r w:rsidRPr="004A70CF">
        <w:rPr>
          <w:bCs/>
        </w:rPr>
        <w:t xml:space="preserve"> 26 </w:t>
      </w:r>
      <w:proofErr w:type="spellStart"/>
      <w:r w:rsidRPr="004A70CF">
        <w:rPr>
          <w:bCs/>
        </w:rPr>
        <w:t>socialinio</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nuomininkai</w:t>
      </w:r>
      <w:proofErr w:type="spellEnd"/>
      <w:r w:rsidRPr="004A70CF">
        <w:rPr>
          <w:bCs/>
        </w:rPr>
        <w:t xml:space="preserve"> </w:t>
      </w:r>
      <w:proofErr w:type="spellStart"/>
      <w:r w:rsidRPr="004A70CF">
        <w:rPr>
          <w:bCs/>
        </w:rPr>
        <w:t>atleisti</w:t>
      </w:r>
      <w:proofErr w:type="spellEnd"/>
      <w:r w:rsidRPr="004A70CF">
        <w:rPr>
          <w:bCs/>
        </w:rPr>
        <w:t xml:space="preserve"> </w:t>
      </w:r>
      <w:proofErr w:type="spellStart"/>
      <w:r w:rsidRPr="004A70CF">
        <w:rPr>
          <w:bCs/>
        </w:rPr>
        <w:t>nuo</w:t>
      </w:r>
      <w:proofErr w:type="spellEnd"/>
      <w:r w:rsidRPr="004A70CF">
        <w:rPr>
          <w:bCs/>
        </w:rPr>
        <w:t xml:space="preserve"> </w:t>
      </w:r>
      <w:proofErr w:type="spellStart"/>
      <w:r w:rsidRPr="004A70CF">
        <w:rPr>
          <w:bCs/>
        </w:rPr>
        <w:t>socialinio</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mokesčio</w:t>
      </w:r>
      <w:proofErr w:type="spellEnd"/>
      <w:r w:rsidRPr="004A70CF">
        <w:rPr>
          <w:bCs/>
        </w:rPr>
        <w:t xml:space="preserve"> 2022 </w:t>
      </w:r>
      <w:proofErr w:type="spellStart"/>
      <w:r w:rsidRPr="004A70CF">
        <w:rPr>
          <w:bCs/>
        </w:rPr>
        <w:t>metų</w:t>
      </w:r>
      <w:proofErr w:type="spellEnd"/>
      <w:r w:rsidRPr="004A70CF">
        <w:rPr>
          <w:bCs/>
        </w:rPr>
        <w:t xml:space="preserve"> </w:t>
      </w:r>
      <w:proofErr w:type="spellStart"/>
      <w:r w:rsidRPr="004A70CF">
        <w:rPr>
          <w:bCs/>
        </w:rPr>
        <w:t>rugpjūčio</w:t>
      </w:r>
      <w:proofErr w:type="spellEnd"/>
      <w:r w:rsidRPr="004A70CF">
        <w:rPr>
          <w:bCs/>
        </w:rPr>
        <w:t xml:space="preserve"> – </w:t>
      </w:r>
      <w:proofErr w:type="spellStart"/>
      <w:r w:rsidRPr="004A70CF">
        <w:rPr>
          <w:bCs/>
        </w:rPr>
        <w:t>gruodžio</w:t>
      </w:r>
      <w:proofErr w:type="spellEnd"/>
      <w:r w:rsidRPr="004A70CF">
        <w:rPr>
          <w:bCs/>
        </w:rPr>
        <w:t xml:space="preserve"> </w:t>
      </w:r>
      <w:proofErr w:type="spellStart"/>
      <w:r w:rsidRPr="004A70CF">
        <w:rPr>
          <w:bCs/>
        </w:rPr>
        <w:t>mėnesiais</w:t>
      </w:r>
      <w:proofErr w:type="spellEnd"/>
      <w:r w:rsidRPr="004A70CF">
        <w:rPr>
          <w:bCs/>
        </w:rPr>
        <w:t xml:space="preserve">. 2022 </w:t>
      </w:r>
      <w:proofErr w:type="spellStart"/>
      <w:r w:rsidRPr="004A70CF">
        <w:rPr>
          <w:bCs/>
        </w:rPr>
        <w:t>metais</w:t>
      </w:r>
      <w:proofErr w:type="spellEnd"/>
      <w:r w:rsidRPr="004A70CF">
        <w:rPr>
          <w:bCs/>
        </w:rPr>
        <w:t xml:space="preserve"> </w:t>
      </w:r>
      <w:proofErr w:type="spellStart"/>
      <w:r w:rsidRPr="004A70CF">
        <w:rPr>
          <w:bCs/>
        </w:rPr>
        <w:t>išnagrinėta</w:t>
      </w:r>
      <w:proofErr w:type="spellEnd"/>
      <w:r w:rsidRPr="004A70CF">
        <w:rPr>
          <w:bCs/>
        </w:rPr>
        <w:t xml:space="preserve"> 119 </w:t>
      </w:r>
      <w:proofErr w:type="spellStart"/>
      <w:r w:rsidRPr="004A70CF">
        <w:rPr>
          <w:bCs/>
        </w:rPr>
        <w:t>prašymų</w:t>
      </w:r>
      <w:proofErr w:type="spellEnd"/>
      <w:r w:rsidRPr="004A70CF">
        <w:rPr>
          <w:bCs/>
        </w:rPr>
        <w:t xml:space="preserve"> </w:t>
      </w:r>
      <w:proofErr w:type="spellStart"/>
      <w:r w:rsidRPr="004A70CF">
        <w:rPr>
          <w:bCs/>
        </w:rPr>
        <w:t>būsto</w:t>
      </w:r>
      <w:proofErr w:type="spellEnd"/>
      <w:r w:rsidRPr="004A70CF">
        <w:rPr>
          <w:bCs/>
        </w:rPr>
        <w:t xml:space="preserve"> </w:t>
      </w:r>
      <w:proofErr w:type="spellStart"/>
      <w:r w:rsidRPr="004A70CF">
        <w:rPr>
          <w:bCs/>
        </w:rPr>
        <w:t>ir</w:t>
      </w:r>
      <w:proofErr w:type="spellEnd"/>
      <w:r w:rsidRPr="004A70CF">
        <w:rPr>
          <w:bCs/>
        </w:rPr>
        <w:t xml:space="preserve"> </w:t>
      </w:r>
      <w:proofErr w:type="spellStart"/>
      <w:r w:rsidRPr="004A70CF">
        <w:rPr>
          <w:bCs/>
        </w:rPr>
        <w:t>finansinės</w:t>
      </w:r>
      <w:proofErr w:type="spellEnd"/>
      <w:r w:rsidRPr="004A70CF">
        <w:rPr>
          <w:bCs/>
        </w:rPr>
        <w:t xml:space="preserve"> </w:t>
      </w:r>
      <w:proofErr w:type="spellStart"/>
      <w:proofErr w:type="gramStart"/>
      <w:r w:rsidRPr="004A70CF">
        <w:rPr>
          <w:bCs/>
        </w:rPr>
        <w:t>paskatos</w:t>
      </w:r>
      <w:proofErr w:type="spellEnd"/>
      <w:r w:rsidRPr="004A70CF">
        <w:rPr>
          <w:bCs/>
        </w:rPr>
        <w:t xml:space="preserve">  </w:t>
      </w:r>
      <w:proofErr w:type="spellStart"/>
      <w:r w:rsidRPr="004A70CF">
        <w:rPr>
          <w:bCs/>
        </w:rPr>
        <w:t>klausimais</w:t>
      </w:r>
      <w:proofErr w:type="spellEnd"/>
      <w:proofErr w:type="gramEnd"/>
      <w:r w:rsidRPr="004A70CF">
        <w:rPr>
          <w:bCs/>
        </w:rPr>
        <w:t xml:space="preserve">. </w:t>
      </w:r>
      <w:proofErr w:type="spellStart"/>
      <w:r w:rsidRPr="004A70CF">
        <w:rPr>
          <w:bCs/>
        </w:rPr>
        <w:t>Patikrinti</w:t>
      </w:r>
      <w:proofErr w:type="spellEnd"/>
      <w:r w:rsidRPr="004A70CF">
        <w:rPr>
          <w:bCs/>
        </w:rPr>
        <w:t xml:space="preserve"> 164 </w:t>
      </w:r>
      <w:proofErr w:type="spellStart"/>
      <w:r w:rsidRPr="004A70CF">
        <w:rPr>
          <w:bCs/>
        </w:rPr>
        <w:t>socialiniai</w:t>
      </w:r>
      <w:proofErr w:type="spellEnd"/>
      <w:r w:rsidRPr="004A70CF">
        <w:rPr>
          <w:bCs/>
        </w:rPr>
        <w:t xml:space="preserve"> </w:t>
      </w:r>
      <w:proofErr w:type="spellStart"/>
      <w:r w:rsidRPr="004A70CF">
        <w:rPr>
          <w:bCs/>
        </w:rPr>
        <w:t>ir</w:t>
      </w:r>
      <w:proofErr w:type="spellEnd"/>
      <w:r w:rsidRPr="004A70CF">
        <w:rPr>
          <w:bCs/>
        </w:rPr>
        <w:t xml:space="preserve"> 3 </w:t>
      </w:r>
      <w:proofErr w:type="spellStart"/>
      <w:r w:rsidRPr="004A70CF">
        <w:rPr>
          <w:bCs/>
        </w:rPr>
        <w:t>savivaldybės</w:t>
      </w:r>
      <w:proofErr w:type="spellEnd"/>
      <w:r w:rsidRPr="004A70CF">
        <w:rPr>
          <w:bCs/>
        </w:rPr>
        <w:t xml:space="preserve"> </w:t>
      </w:r>
      <w:proofErr w:type="spellStart"/>
      <w:r w:rsidRPr="004A70CF">
        <w:rPr>
          <w:bCs/>
        </w:rPr>
        <w:t>būstai</w:t>
      </w:r>
      <w:proofErr w:type="spellEnd"/>
      <w:r w:rsidRPr="004A70CF">
        <w:rPr>
          <w:bCs/>
        </w:rPr>
        <w:t xml:space="preserve">, </w:t>
      </w:r>
      <w:proofErr w:type="spellStart"/>
      <w:r w:rsidR="00C177A7">
        <w:rPr>
          <w:bCs/>
        </w:rPr>
        <w:t>įvertinta</w:t>
      </w:r>
      <w:proofErr w:type="spellEnd"/>
      <w:r w:rsidR="00C177A7">
        <w:rPr>
          <w:bCs/>
        </w:rPr>
        <w:t xml:space="preserve">, </w:t>
      </w:r>
      <w:proofErr w:type="spellStart"/>
      <w:r w:rsidRPr="004A70CF">
        <w:rPr>
          <w:bCs/>
        </w:rPr>
        <w:t>kaip</w:t>
      </w:r>
      <w:proofErr w:type="spellEnd"/>
      <w:r w:rsidRPr="004A70CF">
        <w:rPr>
          <w:bCs/>
        </w:rPr>
        <w:t xml:space="preserve"> </w:t>
      </w:r>
      <w:proofErr w:type="spellStart"/>
      <w:r w:rsidRPr="004A70CF">
        <w:rPr>
          <w:bCs/>
        </w:rPr>
        <w:t>nuomininkai</w:t>
      </w:r>
      <w:proofErr w:type="spellEnd"/>
      <w:r w:rsidRPr="004A70CF">
        <w:rPr>
          <w:bCs/>
        </w:rPr>
        <w:t xml:space="preserve"> </w:t>
      </w:r>
      <w:proofErr w:type="spellStart"/>
      <w:r w:rsidRPr="004A70CF">
        <w:rPr>
          <w:bCs/>
        </w:rPr>
        <w:t>laikosi</w:t>
      </w:r>
      <w:proofErr w:type="spellEnd"/>
      <w:r w:rsidRPr="004A70CF">
        <w:rPr>
          <w:bCs/>
        </w:rPr>
        <w:t xml:space="preserve"> </w:t>
      </w:r>
      <w:proofErr w:type="spellStart"/>
      <w:r w:rsidRPr="004A70CF">
        <w:rPr>
          <w:bCs/>
        </w:rPr>
        <w:t>socialinių</w:t>
      </w:r>
      <w:proofErr w:type="spellEnd"/>
      <w:r w:rsidRPr="004A70CF">
        <w:rPr>
          <w:bCs/>
        </w:rPr>
        <w:t xml:space="preserve"> </w:t>
      </w:r>
      <w:proofErr w:type="spellStart"/>
      <w:r w:rsidRPr="004A70CF">
        <w:rPr>
          <w:bCs/>
        </w:rPr>
        <w:t>ir</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būstų</w:t>
      </w:r>
      <w:proofErr w:type="spellEnd"/>
      <w:r w:rsidRPr="004A70CF">
        <w:rPr>
          <w:bCs/>
        </w:rPr>
        <w:t xml:space="preserve"> </w:t>
      </w:r>
      <w:proofErr w:type="spellStart"/>
      <w:r w:rsidRPr="004A70CF">
        <w:rPr>
          <w:bCs/>
        </w:rPr>
        <w:t>nuomos</w:t>
      </w:r>
      <w:proofErr w:type="spellEnd"/>
      <w:r w:rsidRPr="004A70CF">
        <w:rPr>
          <w:bCs/>
        </w:rPr>
        <w:t xml:space="preserve"> </w:t>
      </w:r>
      <w:proofErr w:type="spellStart"/>
      <w:r w:rsidRPr="004A70CF">
        <w:rPr>
          <w:bCs/>
        </w:rPr>
        <w:t>sutarčių</w:t>
      </w:r>
      <w:proofErr w:type="spellEnd"/>
      <w:r w:rsidRPr="004A70CF">
        <w:rPr>
          <w:bCs/>
        </w:rPr>
        <w:t xml:space="preserve"> </w:t>
      </w:r>
      <w:proofErr w:type="spellStart"/>
      <w:r w:rsidRPr="004A70CF">
        <w:rPr>
          <w:bCs/>
        </w:rPr>
        <w:t>reikalavimų</w:t>
      </w:r>
      <w:proofErr w:type="spellEnd"/>
      <w:r w:rsidRPr="004A70CF">
        <w:rPr>
          <w:bCs/>
        </w:rPr>
        <w:t>.</w:t>
      </w:r>
    </w:p>
    <w:p w14:paraId="10D07C5C" w14:textId="77777777" w:rsidR="002B1728" w:rsidRPr="006A1DD1" w:rsidRDefault="002B1728" w:rsidP="00C177A7">
      <w:pPr>
        <w:ind w:firstLine="1134"/>
        <w:jc w:val="center"/>
        <w:rPr>
          <w:highlight w:val="yellow"/>
        </w:rPr>
      </w:pPr>
      <w:r w:rsidRPr="006A1DD1">
        <w:rPr>
          <w:noProof/>
          <w:highlight w:val="yellow"/>
          <w:lang w:val="lt-LT" w:eastAsia="lt-LT"/>
        </w:rPr>
        <w:drawing>
          <wp:inline distT="0" distB="0" distL="0" distR="0" wp14:anchorId="35ABBD8C" wp14:editId="171E8122">
            <wp:extent cx="3705892" cy="2514600"/>
            <wp:effectExtent l="0" t="0" r="8890" b="0"/>
            <wp:docPr id="7" name="Diagrama 7">
              <a:extLst xmlns:a="http://schemas.openxmlformats.org/drawingml/2006/main">
                <a:ext uri="{FF2B5EF4-FFF2-40B4-BE49-F238E27FC236}">
                  <a16:creationId xmlns:a16="http://schemas.microsoft.com/office/drawing/2014/main" id="{3570B94C-25ED-9D08-461A-05882EA4CE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93FA1ED" w14:textId="77777777" w:rsidR="002B1728" w:rsidRPr="006A1DD1" w:rsidRDefault="002B1728" w:rsidP="002B1728">
      <w:pPr>
        <w:tabs>
          <w:tab w:val="left" w:pos="1134"/>
        </w:tabs>
        <w:jc w:val="both"/>
        <w:outlineLvl w:val="0"/>
        <w:rPr>
          <w:rFonts w:eastAsia="Calibri"/>
          <w:b/>
          <w:bCs/>
          <w:color w:val="000000"/>
          <w:highlight w:val="yellow"/>
          <w:lang w:eastAsia="lt-LT"/>
        </w:rPr>
      </w:pPr>
    </w:p>
    <w:p w14:paraId="29442765" w14:textId="77777777" w:rsidR="00C177A7" w:rsidRDefault="00C177A7" w:rsidP="002B1728">
      <w:pPr>
        <w:ind w:firstLine="1134"/>
        <w:jc w:val="both"/>
        <w:rPr>
          <w:b/>
        </w:rPr>
      </w:pPr>
    </w:p>
    <w:p w14:paraId="2312819B" w14:textId="7672B2D9" w:rsidR="002B1728" w:rsidRPr="004A70CF" w:rsidRDefault="002B1728" w:rsidP="002B1728">
      <w:pPr>
        <w:ind w:firstLine="1134"/>
        <w:jc w:val="both"/>
        <w:rPr>
          <w:b/>
        </w:rPr>
      </w:pPr>
      <w:proofErr w:type="spellStart"/>
      <w:r w:rsidRPr="004A70CF">
        <w:rPr>
          <w:b/>
        </w:rPr>
        <w:t>Savivaldybės</w:t>
      </w:r>
      <w:proofErr w:type="spellEnd"/>
      <w:r w:rsidRPr="004A70CF">
        <w:rPr>
          <w:b/>
        </w:rPr>
        <w:t xml:space="preserve"> </w:t>
      </w:r>
      <w:proofErr w:type="spellStart"/>
      <w:r w:rsidRPr="004A70CF">
        <w:rPr>
          <w:b/>
        </w:rPr>
        <w:t>būsto</w:t>
      </w:r>
      <w:proofErr w:type="spellEnd"/>
      <w:r w:rsidRPr="004A70CF">
        <w:rPr>
          <w:b/>
        </w:rPr>
        <w:t xml:space="preserve"> </w:t>
      </w:r>
      <w:proofErr w:type="spellStart"/>
      <w:r w:rsidRPr="004A70CF">
        <w:rPr>
          <w:b/>
        </w:rPr>
        <w:t>klausimai</w:t>
      </w:r>
      <w:proofErr w:type="spellEnd"/>
    </w:p>
    <w:p w14:paraId="1802D0DB" w14:textId="65CD4260" w:rsidR="002B1728" w:rsidRPr="00937103" w:rsidRDefault="002B1728" w:rsidP="002B1728">
      <w:pPr>
        <w:ind w:firstLine="1134"/>
        <w:jc w:val="both"/>
        <w:rPr>
          <w:bCs/>
          <w:color w:val="FF0000"/>
        </w:rPr>
      </w:pPr>
      <w:proofErr w:type="spellStart"/>
      <w:r w:rsidRPr="004A70CF">
        <w:t>Įgyvendinant</w:t>
      </w:r>
      <w:proofErr w:type="spellEnd"/>
      <w:r w:rsidRPr="004A70CF">
        <w:t xml:space="preserve"> </w:t>
      </w:r>
      <w:proofErr w:type="spellStart"/>
      <w:r w:rsidRPr="004A70CF">
        <w:t>Lietuvos</w:t>
      </w:r>
      <w:proofErr w:type="spellEnd"/>
      <w:r w:rsidRPr="004A70CF">
        <w:t xml:space="preserve"> </w:t>
      </w:r>
      <w:proofErr w:type="spellStart"/>
      <w:r w:rsidRPr="004A70CF">
        <w:t>Respublikos</w:t>
      </w:r>
      <w:proofErr w:type="spellEnd"/>
      <w:r w:rsidRPr="004A70CF">
        <w:t xml:space="preserve"> paramos </w:t>
      </w:r>
      <w:proofErr w:type="spellStart"/>
      <w:r w:rsidRPr="004A70CF">
        <w:t>būstui</w:t>
      </w:r>
      <w:proofErr w:type="spellEnd"/>
      <w:r w:rsidRPr="004A70CF">
        <w:t xml:space="preserve"> </w:t>
      </w:r>
      <w:proofErr w:type="spellStart"/>
      <w:r w:rsidRPr="004A70CF">
        <w:t>įsigyti</w:t>
      </w:r>
      <w:proofErr w:type="spellEnd"/>
      <w:r w:rsidRPr="004A70CF">
        <w:t xml:space="preserve"> </w:t>
      </w:r>
      <w:proofErr w:type="spellStart"/>
      <w:r w:rsidRPr="004A70CF">
        <w:t>ar</w:t>
      </w:r>
      <w:proofErr w:type="spellEnd"/>
      <w:r w:rsidRPr="004A70CF">
        <w:t xml:space="preserve"> </w:t>
      </w:r>
      <w:proofErr w:type="spellStart"/>
      <w:r w:rsidRPr="004A70CF">
        <w:t>išsinuomoti</w:t>
      </w:r>
      <w:proofErr w:type="spellEnd"/>
      <w:r w:rsidRPr="004A70CF">
        <w:t xml:space="preserve"> </w:t>
      </w:r>
      <w:proofErr w:type="spellStart"/>
      <w:r w:rsidRPr="004A70CF">
        <w:t>įstatymo</w:t>
      </w:r>
      <w:proofErr w:type="spellEnd"/>
      <w:r w:rsidRPr="004A70CF">
        <w:t xml:space="preserve"> </w:t>
      </w:r>
      <w:proofErr w:type="spellStart"/>
      <w:r w:rsidRPr="004A70CF">
        <w:t>nuostatas</w:t>
      </w:r>
      <w:proofErr w:type="spellEnd"/>
      <w:r w:rsidRPr="004A70CF">
        <w:t xml:space="preserve">, </w:t>
      </w:r>
      <w:proofErr w:type="spellStart"/>
      <w:r w:rsidRPr="004A70CF">
        <w:t>parduota</w:t>
      </w:r>
      <w:proofErr w:type="spellEnd"/>
      <w:r w:rsidRPr="004A70CF">
        <w:t xml:space="preserve"> 12 </w:t>
      </w:r>
      <w:proofErr w:type="spellStart"/>
      <w:r w:rsidRPr="004A70CF">
        <w:t>savivaldybės</w:t>
      </w:r>
      <w:proofErr w:type="spellEnd"/>
      <w:r w:rsidRPr="004A70CF">
        <w:t xml:space="preserve"> </w:t>
      </w:r>
      <w:proofErr w:type="spellStart"/>
      <w:r w:rsidRPr="004A70CF">
        <w:t>būstų</w:t>
      </w:r>
      <w:proofErr w:type="spellEnd"/>
      <w:r w:rsidRPr="004A70CF">
        <w:t xml:space="preserve">, </w:t>
      </w:r>
      <w:proofErr w:type="spellStart"/>
      <w:r w:rsidRPr="004A70CF">
        <w:t>kurie</w:t>
      </w:r>
      <w:proofErr w:type="spellEnd"/>
      <w:r w:rsidRPr="004A70CF">
        <w:t xml:space="preserve"> </w:t>
      </w:r>
      <w:proofErr w:type="spellStart"/>
      <w:r w:rsidRPr="004A70CF">
        <w:t>nuomojami</w:t>
      </w:r>
      <w:proofErr w:type="spellEnd"/>
      <w:r w:rsidRPr="004A70CF">
        <w:t xml:space="preserve"> ne </w:t>
      </w:r>
      <w:proofErr w:type="spellStart"/>
      <w:r w:rsidRPr="004A70CF">
        <w:t>socialinio</w:t>
      </w:r>
      <w:proofErr w:type="spellEnd"/>
      <w:r w:rsidRPr="004A70CF">
        <w:t xml:space="preserve"> </w:t>
      </w:r>
      <w:proofErr w:type="spellStart"/>
      <w:r w:rsidRPr="004A70CF">
        <w:t>būsto</w:t>
      </w:r>
      <w:proofErr w:type="spellEnd"/>
      <w:r w:rsidRPr="004A70CF">
        <w:t xml:space="preserve"> </w:t>
      </w:r>
      <w:proofErr w:type="spellStart"/>
      <w:r w:rsidRPr="004A70CF">
        <w:t>nuomos</w:t>
      </w:r>
      <w:proofErr w:type="spellEnd"/>
      <w:r w:rsidRPr="004A70CF">
        <w:t xml:space="preserve"> </w:t>
      </w:r>
      <w:proofErr w:type="spellStart"/>
      <w:r w:rsidRPr="004A70CF">
        <w:t>sąlygomis</w:t>
      </w:r>
      <w:proofErr w:type="spellEnd"/>
      <w:r w:rsidRPr="004A70CF">
        <w:t xml:space="preserve"> </w:t>
      </w:r>
      <w:proofErr w:type="spellStart"/>
      <w:r w:rsidRPr="004A70CF">
        <w:t>ir</w:t>
      </w:r>
      <w:proofErr w:type="spellEnd"/>
      <w:r w:rsidRPr="004A70CF">
        <w:t xml:space="preserve"> </w:t>
      </w:r>
      <w:proofErr w:type="spellStart"/>
      <w:r w:rsidRPr="004A70CF">
        <w:t>kuriuose</w:t>
      </w:r>
      <w:proofErr w:type="spellEnd"/>
      <w:r w:rsidRPr="004A70CF">
        <w:t xml:space="preserve"> </w:t>
      </w:r>
      <w:proofErr w:type="spellStart"/>
      <w:r w:rsidRPr="004A70CF">
        <w:t>nuomininkai</w:t>
      </w:r>
      <w:proofErr w:type="spellEnd"/>
      <w:r w:rsidRPr="004A70CF">
        <w:t xml:space="preserve"> </w:t>
      </w:r>
      <w:proofErr w:type="spellStart"/>
      <w:r w:rsidRPr="004A70CF">
        <w:t>išgyveno</w:t>
      </w:r>
      <w:proofErr w:type="spellEnd"/>
      <w:r w:rsidRPr="004A70CF">
        <w:t xml:space="preserve"> ne </w:t>
      </w:r>
      <w:proofErr w:type="spellStart"/>
      <w:r w:rsidRPr="004A70CF">
        <w:t>trumpiau</w:t>
      </w:r>
      <w:proofErr w:type="spellEnd"/>
      <w:r w:rsidRPr="004A70CF">
        <w:t xml:space="preserve"> </w:t>
      </w:r>
      <w:proofErr w:type="spellStart"/>
      <w:r w:rsidRPr="004A70CF">
        <w:t>kaip</w:t>
      </w:r>
      <w:proofErr w:type="spellEnd"/>
      <w:r w:rsidRPr="004A70CF">
        <w:t xml:space="preserve"> 5 </w:t>
      </w:r>
      <w:proofErr w:type="spellStart"/>
      <w:r w:rsidRPr="004A70CF">
        <w:t>metus</w:t>
      </w:r>
      <w:proofErr w:type="spellEnd"/>
      <w:r w:rsidRPr="004A70CF">
        <w:t xml:space="preserve"> </w:t>
      </w:r>
      <w:proofErr w:type="spellStart"/>
      <w:r w:rsidRPr="004A70CF">
        <w:t>nuo</w:t>
      </w:r>
      <w:proofErr w:type="spellEnd"/>
      <w:r w:rsidRPr="004A70CF">
        <w:t xml:space="preserve"> </w:t>
      </w:r>
      <w:proofErr w:type="spellStart"/>
      <w:r w:rsidRPr="004A70CF">
        <w:t>būsto</w:t>
      </w:r>
      <w:proofErr w:type="spellEnd"/>
      <w:r w:rsidRPr="004A70CF">
        <w:t xml:space="preserve"> </w:t>
      </w:r>
      <w:proofErr w:type="spellStart"/>
      <w:r w:rsidRPr="004A70CF">
        <w:t>nuomos</w:t>
      </w:r>
      <w:proofErr w:type="spellEnd"/>
      <w:r w:rsidRPr="004A70CF">
        <w:t xml:space="preserve"> </w:t>
      </w:r>
      <w:proofErr w:type="spellStart"/>
      <w:r w:rsidRPr="004A70CF">
        <w:t>sutarties</w:t>
      </w:r>
      <w:proofErr w:type="spellEnd"/>
      <w:r w:rsidRPr="004A70CF">
        <w:t xml:space="preserve"> </w:t>
      </w:r>
      <w:proofErr w:type="spellStart"/>
      <w:r w:rsidRPr="004A70CF">
        <w:t>sudarymo</w:t>
      </w:r>
      <w:proofErr w:type="spellEnd"/>
      <w:r w:rsidRPr="004A70CF">
        <w:t xml:space="preserve"> </w:t>
      </w:r>
      <w:proofErr w:type="spellStart"/>
      <w:r w:rsidRPr="004A70CF">
        <w:t>dienos</w:t>
      </w:r>
      <w:proofErr w:type="spellEnd"/>
      <w:r w:rsidRPr="004A70CF">
        <w:t xml:space="preserve">, </w:t>
      </w:r>
      <w:proofErr w:type="spellStart"/>
      <w:r w:rsidRPr="004A70CF">
        <w:t>neatsižvelgiant</w:t>
      </w:r>
      <w:proofErr w:type="spellEnd"/>
      <w:r w:rsidRPr="004A70CF">
        <w:t xml:space="preserve"> į </w:t>
      </w:r>
      <w:proofErr w:type="spellStart"/>
      <w:r w:rsidRPr="004A70CF">
        <w:t>taikytas</w:t>
      </w:r>
      <w:proofErr w:type="spellEnd"/>
      <w:r w:rsidRPr="004A70CF">
        <w:t xml:space="preserve"> </w:t>
      </w:r>
      <w:proofErr w:type="spellStart"/>
      <w:r w:rsidRPr="004A70CF">
        <w:t>būsto</w:t>
      </w:r>
      <w:proofErr w:type="spellEnd"/>
      <w:r w:rsidRPr="004A70CF">
        <w:t xml:space="preserve"> </w:t>
      </w:r>
      <w:proofErr w:type="spellStart"/>
      <w:r w:rsidRPr="004A70CF">
        <w:t>nuomos</w:t>
      </w:r>
      <w:proofErr w:type="spellEnd"/>
      <w:r w:rsidRPr="004A70CF">
        <w:t xml:space="preserve"> </w:t>
      </w:r>
      <w:proofErr w:type="spellStart"/>
      <w:r w:rsidRPr="004A70CF">
        <w:t>sąlygas</w:t>
      </w:r>
      <w:proofErr w:type="spellEnd"/>
      <w:r w:rsidRPr="004A70CF">
        <w:rPr>
          <w:bCs/>
        </w:rPr>
        <w:t>.</w:t>
      </w:r>
      <w:r w:rsidR="00937103">
        <w:rPr>
          <w:bCs/>
        </w:rPr>
        <w:t xml:space="preserve"> </w:t>
      </w:r>
      <w:proofErr w:type="spellStart"/>
      <w:r w:rsidR="00937103">
        <w:rPr>
          <w:bCs/>
        </w:rPr>
        <w:t>Už</w:t>
      </w:r>
      <w:proofErr w:type="spellEnd"/>
      <w:r w:rsidR="00937103">
        <w:rPr>
          <w:bCs/>
        </w:rPr>
        <w:t xml:space="preserve"> </w:t>
      </w:r>
      <w:proofErr w:type="spellStart"/>
      <w:r w:rsidR="00937103">
        <w:rPr>
          <w:bCs/>
        </w:rPr>
        <w:t>parduotus</w:t>
      </w:r>
      <w:proofErr w:type="spellEnd"/>
      <w:r w:rsidR="00937103">
        <w:rPr>
          <w:bCs/>
        </w:rPr>
        <w:t xml:space="preserve"> </w:t>
      </w:r>
      <w:proofErr w:type="spellStart"/>
      <w:r w:rsidR="00937103">
        <w:rPr>
          <w:bCs/>
        </w:rPr>
        <w:t>butus</w:t>
      </w:r>
      <w:proofErr w:type="spellEnd"/>
      <w:r w:rsidR="00937103">
        <w:rPr>
          <w:bCs/>
        </w:rPr>
        <w:t xml:space="preserve"> </w:t>
      </w:r>
      <w:proofErr w:type="spellStart"/>
      <w:r w:rsidR="00937103">
        <w:rPr>
          <w:bCs/>
        </w:rPr>
        <w:t>gauta</w:t>
      </w:r>
      <w:proofErr w:type="spellEnd"/>
      <w:r w:rsidR="00937103">
        <w:rPr>
          <w:bCs/>
        </w:rPr>
        <w:t xml:space="preserve"> </w:t>
      </w:r>
      <w:r w:rsidR="00937103" w:rsidRPr="00937103">
        <w:rPr>
          <w:color w:val="000000"/>
          <w:shd w:val="clear" w:color="auto" w:fill="FFFFFF"/>
        </w:rPr>
        <w:t>243</w:t>
      </w:r>
      <w:r w:rsidR="00C177A7">
        <w:rPr>
          <w:color w:val="000000"/>
          <w:shd w:val="clear" w:color="auto" w:fill="FFFFFF"/>
        </w:rPr>
        <w:t>,</w:t>
      </w:r>
      <w:r w:rsidR="00937103" w:rsidRPr="00937103">
        <w:rPr>
          <w:color w:val="000000"/>
          <w:shd w:val="clear" w:color="auto" w:fill="FFFFFF"/>
        </w:rPr>
        <w:t>4</w:t>
      </w:r>
      <w:r w:rsidR="00C177A7">
        <w:rPr>
          <w:color w:val="000000"/>
          <w:shd w:val="clear" w:color="auto" w:fill="FFFFFF"/>
        </w:rPr>
        <w:t xml:space="preserve"> </w:t>
      </w:r>
      <w:proofErr w:type="spellStart"/>
      <w:r w:rsidR="00C177A7">
        <w:rPr>
          <w:color w:val="000000"/>
          <w:shd w:val="clear" w:color="auto" w:fill="FFFFFF"/>
        </w:rPr>
        <w:t>tūkst</w:t>
      </w:r>
      <w:proofErr w:type="spellEnd"/>
      <w:r w:rsidR="00C177A7">
        <w:rPr>
          <w:color w:val="000000"/>
          <w:shd w:val="clear" w:color="auto" w:fill="FFFFFF"/>
        </w:rPr>
        <w:t>.</w:t>
      </w:r>
      <w:r w:rsidR="00937103" w:rsidRPr="00937103">
        <w:rPr>
          <w:color w:val="000000"/>
          <w:shd w:val="clear" w:color="auto" w:fill="FFFFFF"/>
        </w:rPr>
        <w:t xml:space="preserve"> </w:t>
      </w:r>
      <w:proofErr w:type="spellStart"/>
      <w:r w:rsidR="00C177A7">
        <w:rPr>
          <w:color w:val="000000"/>
          <w:shd w:val="clear" w:color="auto" w:fill="FFFFFF"/>
        </w:rPr>
        <w:t>eurų</w:t>
      </w:r>
      <w:proofErr w:type="spellEnd"/>
      <w:r w:rsidR="00937103" w:rsidRPr="00937103">
        <w:rPr>
          <w:color w:val="000000"/>
          <w:shd w:val="clear" w:color="auto" w:fill="FFFFFF"/>
        </w:rPr>
        <w:t>.</w:t>
      </w:r>
      <w:r w:rsidRPr="00937103">
        <w:rPr>
          <w:bCs/>
        </w:rPr>
        <w:t xml:space="preserve"> </w:t>
      </w:r>
    </w:p>
    <w:p w14:paraId="3F132837" w14:textId="77777777" w:rsidR="002B1728" w:rsidRPr="004A70CF" w:rsidRDefault="002B1728" w:rsidP="002B1728">
      <w:pPr>
        <w:ind w:firstLine="1134"/>
        <w:jc w:val="both"/>
        <w:rPr>
          <w:bCs/>
        </w:rPr>
      </w:pPr>
      <w:r w:rsidRPr="004A70CF">
        <w:rPr>
          <w:bCs/>
          <w:noProof/>
          <w:lang w:val="lt-LT" w:eastAsia="lt-LT"/>
        </w:rPr>
        <w:drawing>
          <wp:anchor distT="0" distB="0" distL="114300" distR="114300" simplePos="0" relativeHeight="251659264" behindDoc="0" locked="0" layoutInCell="1" allowOverlap="1" wp14:anchorId="5D31924B" wp14:editId="51C6401B">
            <wp:simplePos x="0" y="0"/>
            <wp:positionH relativeFrom="column">
              <wp:posOffset>655955</wp:posOffset>
            </wp:positionH>
            <wp:positionV relativeFrom="paragraph">
              <wp:posOffset>57150</wp:posOffset>
            </wp:positionV>
            <wp:extent cx="4494530" cy="1840230"/>
            <wp:effectExtent l="19050" t="0" r="20320" b="7620"/>
            <wp:wrapSquare wrapText="bothSides"/>
            <wp:docPr id="6"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5CFAAAD5" w14:textId="77777777" w:rsidR="002B1728" w:rsidRPr="004A70CF" w:rsidRDefault="002B1728" w:rsidP="002B1728">
      <w:pPr>
        <w:ind w:firstLine="1134"/>
        <w:jc w:val="center"/>
        <w:rPr>
          <w:b/>
        </w:rPr>
      </w:pPr>
    </w:p>
    <w:p w14:paraId="177899F4" w14:textId="77777777" w:rsidR="002B1728" w:rsidRPr="004A70CF" w:rsidRDefault="002B1728" w:rsidP="002B1728">
      <w:pPr>
        <w:ind w:firstLine="1134"/>
        <w:jc w:val="center"/>
        <w:rPr>
          <w:b/>
        </w:rPr>
      </w:pPr>
    </w:p>
    <w:p w14:paraId="08B6E0B0" w14:textId="77777777" w:rsidR="002B1728" w:rsidRPr="004A70CF" w:rsidRDefault="002B1728" w:rsidP="002B1728">
      <w:pPr>
        <w:ind w:firstLine="1134"/>
        <w:jc w:val="center"/>
        <w:rPr>
          <w:b/>
        </w:rPr>
      </w:pPr>
    </w:p>
    <w:p w14:paraId="6AD67882" w14:textId="77777777" w:rsidR="002B1728" w:rsidRPr="004A70CF" w:rsidRDefault="002B1728" w:rsidP="002B1728">
      <w:pPr>
        <w:ind w:firstLine="1134"/>
        <w:jc w:val="center"/>
        <w:rPr>
          <w:b/>
        </w:rPr>
      </w:pPr>
    </w:p>
    <w:p w14:paraId="40D9F263" w14:textId="77777777" w:rsidR="002B1728" w:rsidRPr="004A70CF" w:rsidRDefault="002B1728" w:rsidP="002B1728">
      <w:pPr>
        <w:ind w:firstLine="1134"/>
        <w:jc w:val="center"/>
        <w:rPr>
          <w:b/>
        </w:rPr>
      </w:pPr>
    </w:p>
    <w:p w14:paraId="04348DD2" w14:textId="77777777" w:rsidR="002B1728" w:rsidRPr="004A70CF" w:rsidRDefault="002B1728" w:rsidP="002B1728">
      <w:pPr>
        <w:ind w:firstLine="1134"/>
        <w:jc w:val="center"/>
        <w:rPr>
          <w:b/>
        </w:rPr>
      </w:pPr>
    </w:p>
    <w:p w14:paraId="6F315A33" w14:textId="77777777" w:rsidR="002B1728" w:rsidRPr="004A70CF" w:rsidRDefault="002B1728" w:rsidP="002B1728">
      <w:pPr>
        <w:ind w:firstLine="1134"/>
        <w:jc w:val="both"/>
      </w:pPr>
    </w:p>
    <w:p w14:paraId="535E371C" w14:textId="77777777" w:rsidR="002B1728" w:rsidRPr="004A70CF" w:rsidRDefault="002B1728" w:rsidP="002B1728">
      <w:pPr>
        <w:ind w:firstLine="1134"/>
        <w:jc w:val="both"/>
      </w:pPr>
    </w:p>
    <w:p w14:paraId="60750C41" w14:textId="77777777" w:rsidR="002B1728" w:rsidRPr="004A70CF" w:rsidRDefault="002B1728" w:rsidP="002B1728">
      <w:pPr>
        <w:ind w:firstLine="1134"/>
        <w:jc w:val="both"/>
      </w:pPr>
    </w:p>
    <w:p w14:paraId="056406B6" w14:textId="77777777" w:rsidR="002B1728" w:rsidRPr="004A70CF" w:rsidRDefault="002B1728" w:rsidP="002B1728">
      <w:pPr>
        <w:ind w:firstLine="1134"/>
        <w:jc w:val="both"/>
      </w:pPr>
    </w:p>
    <w:p w14:paraId="69623993" w14:textId="77777777" w:rsidR="002B1728" w:rsidRPr="004A70CF" w:rsidRDefault="002B1728" w:rsidP="002B1728">
      <w:pPr>
        <w:ind w:firstLine="1134"/>
        <w:jc w:val="both"/>
      </w:pPr>
    </w:p>
    <w:p w14:paraId="6DD9F24E" w14:textId="317EEE67" w:rsidR="002B1728" w:rsidRPr="004A70CF" w:rsidRDefault="002B1728" w:rsidP="002B1728">
      <w:pPr>
        <w:tabs>
          <w:tab w:val="left" w:pos="1134"/>
        </w:tabs>
        <w:ind w:firstLine="1134"/>
        <w:jc w:val="both"/>
        <w:rPr>
          <w:color w:val="000000" w:themeColor="text1"/>
        </w:rPr>
      </w:pPr>
      <w:proofErr w:type="spellStart"/>
      <w:r w:rsidRPr="004A70CF">
        <w:rPr>
          <w:color w:val="000000"/>
        </w:rPr>
        <w:t>Ignalinos</w:t>
      </w:r>
      <w:proofErr w:type="spellEnd"/>
      <w:r w:rsidRPr="004A70CF">
        <w:rPr>
          <w:color w:val="000000"/>
        </w:rPr>
        <w:t xml:space="preserve"> </w:t>
      </w:r>
      <w:proofErr w:type="spellStart"/>
      <w:r w:rsidRPr="004A70CF">
        <w:rPr>
          <w:color w:val="000000"/>
        </w:rPr>
        <w:t>rajono</w:t>
      </w:r>
      <w:proofErr w:type="spellEnd"/>
      <w:r w:rsidRPr="004A70CF">
        <w:rPr>
          <w:color w:val="000000"/>
        </w:rPr>
        <w:t xml:space="preserve"> </w:t>
      </w:r>
      <w:proofErr w:type="spellStart"/>
      <w:r w:rsidRPr="004A70CF">
        <w:rPr>
          <w:color w:val="000000"/>
        </w:rPr>
        <w:t>savivaldybės</w:t>
      </w:r>
      <w:proofErr w:type="spellEnd"/>
      <w:r w:rsidRPr="004A70CF">
        <w:rPr>
          <w:color w:val="000000"/>
        </w:rPr>
        <w:t xml:space="preserve"> </w:t>
      </w:r>
      <w:proofErr w:type="spellStart"/>
      <w:r w:rsidRPr="004A70CF">
        <w:rPr>
          <w:color w:val="000000"/>
        </w:rPr>
        <w:t>tarybos</w:t>
      </w:r>
      <w:proofErr w:type="spellEnd"/>
      <w:r w:rsidRPr="004A70CF">
        <w:rPr>
          <w:color w:val="000000"/>
        </w:rPr>
        <w:t xml:space="preserve"> 2022 m. </w:t>
      </w:r>
      <w:proofErr w:type="spellStart"/>
      <w:r w:rsidRPr="004A70CF">
        <w:rPr>
          <w:color w:val="000000"/>
        </w:rPr>
        <w:t>sausio</w:t>
      </w:r>
      <w:proofErr w:type="spellEnd"/>
      <w:r w:rsidRPr="004A70CF">
        <w:rPr>
          <w:color w:val="000000"/>
        </w:rPr>
        <w:t xml:space="preserve"> 27 d. </w:t>
      </w:r>
      <w:proofErr w:type="spellStart"/>
      <w:r w:rsidRPr="004A70CF">
        <w:rPr>
          <w:color w:val="000000"/>
        </w:rPr>
        <w:t>sprendimu</w:t>
      </w:r>
      <w:proofErr w:type="spellEnd"/>
      <w:r w:rsidRPr="004A70CF">
        <w:rPr>
          <w:color w:val="000000"/>
        </w:rPr>
        <w:t xml:space="preserve"> Nr. T-13 </w:t>
      </w:r>
      <w:proofErr w:type="spellStart"/>
      <w:r w:rsidRPr="004A70CF">
        <w:rPr>
          <w:color w:val="000000"/>
        </w:rPr>
        <w:t>nustatytas</w:t>
      </w:r>
      <w:proofErr w:type="spellEnd"/>
      <w:r w:rsidRPr="004A70CF">
        <w:rPr>
          <w:color w:val="000000"/>
        </w:rPr>
        <w:t xml:space="preserve"> </w:t>
      </w:r>
      <w:proofErr w:type="spellStart"/>
      <w:r w:rsidRPr="004A70CF">
        <w:rPr>
          <w:color w:val="000000"/>
        </w:rPr>
        <w:t>Darbuotojų</w:t>
      </w:r>
      <w:proofErr w:type="spellEnd"/>
      <w:r w:rsidRPr="004A70CF">
        <w:rPr>
          <w:color w:val="000000"/>
        </w:rPr>
        <w:t xml:space="preserve">, </w:t>
      </w:r>
      <w:proofErr w:type="spellStart"/>
      <w:r w:rsidRPr="004A70CF">
        <w:rPr>
          <w:color w:val="000000"/>
        </w:rPr>
        <w:t>kuriems</w:t>
      </w:r>
      <w:proofErr w:type="spellEnd"/>
      <w:r w:rsidRPr="004A70CF">
        <w:rPr>
          <w:color w:val="000000"/>
        </w:rPr>
        <w:t xml:space="preserve"> </w:t>
      </w:r>
      <w:proofErr w:type="spellStart"/>
      <w:r w:rsidRPr="004A70CF">
        <w:rPr>
          <w:color w:val="000000"/>
        </w:rPr>
        <w:t>gali</w:t>
      </w:r>
      <w:proofErr w:type="spellEnd"/>
      <w:r w:rsidRPr="004A70CF">
        <w:rPr>
          <w:color w:val="000000"/>
        </w:rPr>
        <w:t xml:space="preserve"> </w:t>
      </w:r>
      <w:proofErr w:type="spellStart"/>
      <w:r w:rsidRPr="004A70CF">
        <w:rPr>
          <w:color w:val="000000"/>
        </w:rPr>
        <w:t>būti</w:t>
      </w:r>
      <w:proofErr w:type="spellEnd"/>
      <w:r w:rsidRPr="004A70CF">
        <w:rPr>
          <w:color w:val="000000"/>
        </w:rPr>
        <w:t xml:space="preserve"> </w:t>
      </w:r>
      <w:proofErr w:type="spellStart"/>
      <w:r w:rsidRPr="004A70CF">
        <w:rPr>
          <w:color w:val="000000"/>
        </w:rPr>
        <w:t>suteiktos</w:t>
      </w:r>
      <w:proofErr w:type="spellEnd"/>
      <w:r w:rsidRPr="004A70CF">
        <w:rPr>
          <w:color w:val="000000"/>
        </w:rPr>
        <w:t xml:space="preserve"> </w:t>
      </w:r>
      <w:proofErr w:type="spellStart"/>
      <w:r w:rsidRPr="004A70CF">
        <w:rPr>
          <w:color w:val="000000"/>
        </w:rPr>
        <w:t>tarnybinės</w:t>
      </w:r>
      <w:proofErr w:type="spellEnd"/>
      <w:r w:rsidRPr="004A70CF">
        <w:rPr>
          <w:color w:val="000000"/>
        </w:rPr>
        <w:t xml:space="preserve"> </w:t>
      </w:r>
      <w:proofErr w:type="spellStart"/>
      <w:r w:rsidRPr="004A70CF">
        <w:rPr>
          <w:color w:val="000000"/>
        </w:rPr>
        <w:t>gyvenamosios</w:t>
      </w:r>
      <w:proofErr w:type="spellEnd"/>
      <w:r w:rsidRPr="004A70CF">
        <w:rPr>
          <w:color w:val="000000"/>
        </w:rPr>
        <w:t xml:space="preserve"> </w:t>
      </w:r>
      <w:proofErr w:type="spellStart"/>
      <w:r w:rsidRPr="004A70CF">
        <w:rPr>
          <w:color w:val="000000"/>
        </w:rPr>
        <w:t>patalpos</w:t>
      </w:r>
      <w:proofErr w:type="spellEnd"/>
      <w:r w:rsidRPr="004A70CF">
        <w:rPr>
          <w:color w:val="000000"/>
        </w:rPr>
        <w:t xml:space="preserve">, </w:t>
      </w:r>
      <w:proofErr w:type="spellStart"/>
      <w:r w:rsidRPr="004A70CF">
        <w:rPr>
          <w:color w:val="000000"/>
        </w:rPr>
        <w:t>kategorijų</w:t>
      </w:r>
      <w:proofErr w:type="spellEnd"/>
      <w:r w:rsidRPr="004A70CF">
        <w:rPr>
          <w:color w:val="000000"/>
        </w:rPr>
        <w:t xml:space="preserve"> </w:t>
      </w:r>
      <w:proofErr w:type="spellStart"/>
      <w:r w:rsidRPr="004A70CF">
        <w:rPr>
          <w:color w:val="000000"/>
        </w:rPr>
        <w:t>sąrašas</w:t>
      </w:r>
      <w:proofErr w:type="spellEnd"/>
      <w:r w:rsidRPr="004A70CF">
        <w:rPr>
          <w:color w:val="000000"/>
        </w:rPr>
        <w:t xml:space="preserve">, </w:t>
      </w:r>
      <w:proofErr w:type="spellStart"/>
      <w:r w:rsidRPr="004A70CF">
        <w:rPr>
          <w:rFonts w:eastAsia="Lucida Sans Unicode"/>
          <w:color w:val="000000" w:themeColor="text1"/>
          <w:kern w:val="3"/>
        </w:rPr>
        <w:t>Ignalinos</w:t>
      </w:r>
      <w:proofErr w:type="spellEnd"/>
      <w:r w:rsidRPr="004A70CF">
        <w:rPr>
          <w:rFonts w:eastAsia="Lucida Sans Unicode"/>
          <w:color w:val="000000" w:themeColor="text1"/>
          <w:kern w:val="3"/>
        </w:rPr>
        <w:t xml:space="preserve"> </w:t>
      </w:r>
      <w:proofErr w:type="spellStart"/>
      <w:r w:rsidRPr="004A70CF">
        <w:rPr>
          <w:rFonts w:eastAsia="Lucida Sans Unicode"/>
          <w:color w:val="000000" w:themeColor="text1"/>
          <w:kern w:val="3"/>
        </w:rPr>
        <w:t>rajono</w:t>
      </w:r>
      <w:proofErr w:type="spellEnd"/>
      <w:r w:rsidRPr="004A70CF">
        <w:rPr>
          <w:rFonts w:eastAsia="Lucida Sans Unicode"/>
          <w:color w:val="000000" w:themeColor="text1"/>
          <w:kern w:val="3"/>
        </w:rPr>
        <w:t xml:space="preserve"> </w:t>
      </w:r>
      <w:proofErr w:type="spellStart"/>
      <w:r w:rsidRPr="004A70CF">
        <w:rPr>
          <w:rFonts w:eastAsia="Lucida Sans Unicode"/>
          <w:color w:val="000000" w:themeColor="text1"/>
          <w:kern w:val="3"/>
        </w:rPr>
        <w:t>savivaldybės</w:t>
      </w:r>
      <w:proofErr w:type="spellEnd"/>
      <w:r w:rsidRPr="004A70CF">
        <w:rPr>
          <w:rFonts w:eastAsia="Lucida Sans Unicode"/>
          <w:color w:val="000000" w:themeColor="text1"/>
          <w:kern w:val="3"/>
        </w:rPr>
        <w:t xml:space="preserve"> </w:t>
      </w:r>
      <w:proofErr w:type="spellStart"/>
      <w:r w:rsidRPr="004A70CF">
        <w:rPr>
          <w:rFonts w:eastAsia="Lucida Sans Unicode"/>
          <w:color w:val="000000" w:themeColor="text1"/>
          <w:kern w:val="3"/>
        </w:rPr>
        <w:t>administracijos</w:t>
      </w:r>
      <w:proofErr w:type="spellEnd"/>
      <w:r w:rsidRPr="004A70CF">
        <w:rPr>
          <w:rFonts w:eastAsia="Lucida Sans Unicode"/>
          <w:color w:val="000000" w:themeColor="text1"/>
          <w:kern w:val="3"/>
        </w:rPr>
        <w:t xml:space="preserve"> </w:t>
      </w:r>
      <w:proofErr w:type="spellStart"/>
      <w:r w:rsidRPr="004A70CF">
        <w:rPr>
          <w:rFonts w:eastAsia="Lucida Sans Unicode"/>
          <w:color w:val="000000" w:themeColor="text1"/>
          <w:kern w:val="3"/>
        </w:rPr>
        <w:t>direktoriaus</w:t>
      </w:r>
      <w:proofErr w:type="spellEnd"/>
      <w:r w:rsidRPr="004A70CF">
        <w:rPr>
          <w:rFonts w:eastAsia="Lucida Sans Unicode"/>
          <w:color w:val="000000" w:themeColor="text1"/>
          <w:kern w:val="3"/>
        </w:rPr>
        <w:t xml:space="preserve"> 2022 m. </w:t>
      </w:r>
      <w:proofErr w:type="spellStart"/>
      <w:r w:rsidRPr="004A70CF">
        <w:rPr>
          <w:rFonts w:eastAsia="Lucida Sans Unicode"/>
          <w:color w:val="000000" w:themeColor="text1"/>
          <w:kern w:val="3"/>
        </w:rPr>
        <w:t>liepos</w:t>
      </w:r>
      <w:proofErr w:type="spellEnd"/>
      <w:r w:rsidRPr="004A70CF">
        <w:rPr>
          <w:rFonts w:eastAsia="Lucida Sans Unicode"/>
          <w:color w:val="000000" w:themeColor="text1"/>
          <w:kern w:val="3"/>
        </w:rPr>
        <w:t xml:space="preserve"> 18 d. </w:t>
      </w:r>
      <w:proofErr w:type="spellStart"/>
      <w:r w:rsidRPr="004A70CF">
        <w:rPr>
          <w:rFonts w:eastAsia="Lucida Sans Unicode"/>
          <w:color w:val="000000" w:themeColor="text1"/>
          <w:kern w:val="3"/>
        </w:rPr>
        <w:t>įsakymu</w:t>
      </w:r>
      <w:proofErr w:type="spellEnd"/>
      <w:r w:rsidRPr="004A70CF">
        <w:rPr>
          <w:rFonts w:eastAsia="Lucida Sans Unicode"/>
          <w:color w:val="000000" w:themeColor="text1"/>
          <w:kern w:val="3"/>
        </w:rPr>
        <w:t xml:space="preserve"> Nr. VT-319</w:t>
      </w:r>
      <w:r w:rsidRPr="004A70CF">
        <w:rPr>
          <w:color w:val="000000"/>
          <w:shd w:val="clear" w:color="auto" w:fill="FFFFFF"/>
        </w:rPr>
        <w:t xml:space="preserve"> </w:t>
      </w:r>
      <w:proofErr w:type="spellStart"/>
      <w:r w:rsidRPr="004A70CF">
        <w:rPr>
          <w:color w:val="000000" w:themeColor="text1"/>
          <w:lang w:eastAsia="lt-LT"/>
        </w:rPr>
        <w:t>patvirtintas</w:t>
      </w:r>
      <w:proofErr w:type="spellEnd"/>
      <w:r w:rsidRPr="004A70CF">
        <w:rPr>
          <w:color w:val="000000" w:themeColor="text1"/>
          <w:lang w:eastAsia="lt-LT"/>
        </w:rPr>
        <w:t xml:space="preserve"> </w:t>
      </w:r>
      <w:proofErr w:type="spellStart"/>
      <w:r w:rsidRPr="004A70CF">
        <w:rPr>
          <w:color w:val="000000" w:themeColor="text1"/>
        </w:rPr>
        <w:t>Ignalinos</w:t>
      </w:r>
      <w:proofErr w:type="spellEnd"/>
      <w:r w:rsidRPr="004A70CF">
        <w:rPr>
          <w:color w:val="000000" w:themeColor="text1"/>
        </w:rPr>
        <w:t xml:space="preserve"> </w:t>
      </w:r>
      <w:proofErr w:type="spellStart"/>
      <w:r w:rsidRPr="004A70CF">
        <w:rPr>
          <w:color w:val="000000" w:themeColor="text1"/>
        </w:rPr>
        <w:t>rajono</w:t>
      </w:r>
      <w:proofErr w:type="spellEnd"/>
      <w:r w:rsidRPr="004A70CF">
        <w:rPr>
          <w:color w:val="000000" w:themeColor="text1"/>
        </w:rPr>
        <w:t xml:space="preserve"> </w:t>
      </w:r>
      <w:proofErr w:type="spellStart"/>
      <w:r w:rsidRPr="004A70CF">
        <w:rPr>
          <w:color w:val="000000" w:themeColor="text1"/>
        </w:rPr>
        <w:t>savivaldybės</w:t>
      </w:r>
      <w:proofErr w:type="spellEnd"/>
      <w:r w:rsidRPr="004A70CF">
        <w:rPr>
          <w:color w:val="000000" w:themeColor="text1"/>
        </w:rPr>
        <w:t xml:space="preserve"> </w:t>
      </w:r>
      <w:proofErr w:type="spellStart"/>
      <w:r w:rsidRPr="004A70CF">
        <w:rPr>
          <w:color w:val="000000" w:themeColor="text1"/>
        </w:rPr>
        <w:t>būstų</w:t>
      </w:r>
      <w:proofErr w:type="spellEnd"/>
      <w:r w:rsidRPr="004A70CF">
        <w:rPr>
          <w:color w:val="000000" w:themeColor="text1"/>
        </w:rPr>
        <w:t xml:space="preserve"> </w:t>
      </w:r>
      <w:proofErr w:type="spellStart"/>
      <w:r w:rsidRPr="004A70CF">
        <w:rPr>
          <w:color w:val="000000" w:themeColor="text1"/>
        </w:rPr>
        <w:t>nuomininkų</w:t>
      </w:r>
      <w:proofErr w:type="spellEnd"/>
      <w:r w:rsidRPr="004A70CF">
        <w:rPr>
          <w:color w:val="000000" w:themeColor="text1"/>
        </w:rPr>
        <w:t xml:space="preserve"> </w:t>
      </w:r>
      <w:proofErr w:type="spellStart"/>
      <w:r w:rsidRPr="004A70CF">
        <w:rPr>
          <w:color w:val="000000" w:themeColor="text1"/>
        </w:rPr>
        <w:t>investicijų</w:t>
      </w:r>
      <w:proofErr w:type="spellEnd"/>
      <w:r w:rsidRPr="004A70CF">
        <w:rPr>
          <w:color w:val="000000" w:themeColor="text1"/>
        </w:rPr>
        <w:t xml:space="preserve">, </w:t>
      </w:r>
      <w:proofErr w:type="spellStart"/>
      <w:r w:rsidRPr="004A70CF">
        <w:rPr>
          <w:color w:val="000000" w:themeColor="text1"/>
        </w:rPr>
        <w:t>pagerinusių</w:t>
      </w:r>
      <w:proofErr w:type="spellEnd"/>
      <w:r w:rsidRPr="004A70CF">
        <w:rPr>
          <w:color w:val="000000" w:themeColor="text1"/>
        </w:rPr>
        <w:t xml:space="preserve"> </w:t>
      </w:r>
      <w:proofErr w:type="spellStart"/>
      <w:r w:rsidRPr="004A70CF">
        <w:rPr>
          <w:color w:val="000000" w:themeColor="text1"/>
        </w:rPr>
        <w:t>būstų</w:t>
      </w:r>
      <w:proofErr w:type="spellEnd"/>
      <w:r w:rsidRPr="004A70CF">
        <w:rPr>
          <w:color w:val="000000" w:themeColor="text1"/>
        </w:rPr>
        <w:t xml:space="preserve"> </w:t>
      </w:r>
      <w:proofErr w:type="spellStart"/>
      <w:r w:rsidRPr="004A70CF">
        <w:rPr>
          <w:color w:val="000000" w:themeColor="text1"/>
        </w:rPr>
        <w:t>būklę</w:t>
      </w:r>
      <w:proofErr w:type="spellEnd"/>
      <w:r w:rsidRPr="004A70CF">
        <w:rPr>
          <w:color w:val="000000" w:themeColor="text1"/>
        </w:rPr>
        <w:t xml:space="preserve">, </w:t>
      </w:r>
      <w:proofErr w:type="spellStart"/>
      <w:r w:rsidRPr="004A70CF">
        <w:rPr>
          <w:color w:val="000000" w:themeColor="text1"/>
        </w:rPr>
        <w:t>įvertinimo</w:t>
      </w:r>
      <w:proofErr w:type="spellEnd"/>
      <w:r w:rsidRPr="004A70CF">
        <w:rPr>
          <w:color w:val="000000" w:themeColor="text1"/>
        </w:rPr>
        <w:t xml:space="preserve"> </w:t>
      </w:r>
      <w:proofErr w:type="spellStart"/>
      <w:r w:rsidRPr="004A70CF">
        <w:rPr>
          <w:color w:val="000000" w:themeColor="text1"/>
        </w:rPr>
        <w:t>tvarkos</w:t>
      </w:r>
      <w:proofErr w:type="spellEnd"/>
      <w:r w:rsidRPr="004A70CF">
        <w:rPr>
          <w:color w:val="000000" w:themeColor="text1"/>
        </w:rPr>
        <w:t xml:space="preserve"> </w:t>
      </w:r>
      <w:proofErr w:type="spellStart"/>
      <w:r w:rsidRPr="004A70CF">
        <w:rPr>
          <w:color w:val="000000" w:themeColor="text1"/>
        </w:rPr>
        <w:t>aprašas</w:t>
      </w:r>
      <w:proofErr w:type="spellEnd"/>
      <w:r w:rsidRPr="004A70CF">
        <w:rPr>
          <w:color w:val="000000" w:themeColor="text1"/>
        </w:rPr>
        <w:t>.</w:t>
      </w:r>
    </w:p>
    <w:p w14:paraId="2240FEF2" w14:textId="77777777" w:rsidR="002B1728" w:rsidRPr="004A70CF" w:rsidRDefault="002B1728" w:rsidP="002B1728">
      <w:pPr>
        <w:tabs>
          <w:tab w:val="left" w:pos="1134"/>
        </w:tabs>
        <w:jc w:val="both"/>
        <w:outlineLvl w:val="0"/>
        <w:rPr>
          <w:rFonts w:eastAsia="Calibri"/>
          <w:b/>
          <w:bCs/>
          <w:color w:val="000000"/>
          <w:lang w:eastAsia="lt-LT"/>
        </w:rPr>
      </w:pPr>
    </w:p>
    <w:p w14:paraId="28FB91A6" w14:textId="77777777" w:rsidR="002B1728" w:rsidRPr="004A70CF" w:rsidRDefault="002B1728" w:rsidP="002B1728">
      <w:pPr>
        <w:tabs>
          <w:tab w:val="left" w:pos="1134"/>
        </w:tabs>
        <w:ind w:firstLine="1134"/>
        <w:jc w:val="both"/>
        <w:outlineLvl w:val="0"/>
        <w:rPr>
          <w:b/>
          <w:bCs/>
          <w:color w:val="000000"/>
          <w:lang w:eastAsia="lt-LT"/>
        </w:rPr>
      </w:pPr>
      <w:proofErr w:type="spellStart"/>
      <w:r w:rsidRPr="004A70CF">
        <w:rPr>
          <w:b/>
          <w:bCs/>
          <w:color w:val="000000"/>
          <w:lang w:eastAsia="lt-LT"/>
        </w:rPr>
        <w:t>Butų</w:t>
      </w:r>
      <w:proofErr w:type="spellEnd"/>
      <w:r w:rsidRPr="004A70CF">
        <w:rPr>
          <w:b/>
          <w:bCs/>
          <w:color w:val="000000"/>
          <w:lang w:eastAsia="lt-LT"/>
        </w:rPr>
        <w:t xml:space="preserve"> </w:t>
      </w:r>
      <w:proofErr w:type="spellStart"/>
      <w:r w:rsidRPr="004A70CF">
        <w:rPr>
          <w:b/>
          <w:bCs/>
          <w:color w:val="000000"/>
          <w:lang w:eastAsia="lt-LT"/>
        </w:rPr>
        <w:t>ir</w:t>
      </w:r>
      <w:proofErr w:type="spellEnd"/>
      <w:r w:rsidRPr="004A70CF">
        <w:rPr>
          <w:b/>
          <w:bCs/>
          <w:color w:val="000000"/>
          <w:lang w:eastAsia="lt-LT"/>
        </w:rPr>
        <w:t xml:space="preserve"> </w:t>
      </w:r>
      <w:proofErr w:type="spellStart"/>
      <w:r w:rsidRPr="004A70CF">
        <w:rPr>
          <w:b/>
          <w:bCs/>
          <w:color w:val="000000"/>
          <w:lang w:eastAsia="lt-LT"/>
        </w:rPr>
        <w:t>kitų</w:t>
      </w:r>
      <w:proofErr w:type="spellEnd"/>
      <w:r w:rsidRPr="004A70CF">
        <w:rPr>
          <w:b/>
          <w:bCs/>
          <w:color w:val="000000"/>
          <w:lang w:eastAsia="lt-LT"/>
        </w:rPr>
        <w:t xml:space="preserve"> </w:t>
      </w:r>
      <w:proofErr w:type="spellStart"/>
      <w:r w:rsidRPr="004A70CF">
        <w:rPr>
          <w:b/>
          <w:bCs/>
          <w:color w:val="000000"/>
          <w:lang w:eastAsia="lt-LT"/>
        </w:rPr>
        <w:t>patalpų</w:t>
      </w:r>
      <w:proofErr w:type="spellEnd"/>
      <w:r w:rsidRPr="004A70CF">
        <w:rPr>
          <w:b/>
          <w:bCs/>
          <w:color w:val="000000"/>
          <w:lang w:eastAsia="lt-LT"/>
        </w:rPr>
        <w:t xml:space="preserve"> </w:t>
      </w:r>
      <w:proofErr w:type="spellStart"/>
      <w:r w:rsidRPr="004A70CF">
        <w:rPr>
          <w:b/>
          <w:bCs/>
          <w:color w:val="000000"/>
          <w:lang w:eastAsia="lt-LT"/>
        </w:rPr>
        <w:t>savininkų</w:t>
      </w:r>
      <w:proofErr w:type="spellEnd"/>
      <w:r w:rsidRPr="004A70CF">
        <w:rPr>
          <w:b/>
          <w:bCs/>
          <w:color w:val="000000"/>
          <w:lang w:eastAsia="lt-LT"/>
        </w:rPr>
        <w:t xml:space="preserve"> </w:t>
      </w:r>
      <w:proofErr w:type="spellStart"/>
      <w:r w:rsidRPr="004A70CF">
        <w:rPr>
          <w:b/>
          <w:bCs/>
          <w:color w:val="000000"/>
          <w:lang w:eastAsia="lt-LT"/>
        </w:rPr>
        <w:t>bendrijų</w:t>
      </w:r>
      <w:proofErr w:type="spellEnd"/>
      <w:r w:rsidRPr="004A70CF">
        <w:rPr>
          <w:b/>
          <w:bCs/>
          <w:color w:val="000000"/>
          <w:lang w:eastAsia="lt-LT"/>
        </w:rPr>
        <w:t xml:space="preserve"> </w:t>
      </w:r>
      <w:proofErr w:type="spellStart"/>
      <w:r w:rsidRPr="004A70CF">
        <w:rPr>
          <w:b/>
          <w:bCs/>
          <w:color w:val="000000"/>
          <w:lang w:eastAsia="lt-LT"/>
        </w:rPr>
        <w:t>valdymo</w:t>
      </w:r>
      <w:proofErr w:type="spellEnd"/>
      <w:r w:rsidRPr="004A70CF">
        <w:rPr>
          <w:b/>
          <w:bCs/>
          <w:color w:val="000000"/>
          <w:lang w:eastAsia="lt-LT"/>
        </w:rPr>
        <w:t xml:space="preserve"> </w:t>
      </w:r>
      <w:proofErr w:type="spellStart"/>
      <w:r w:rsidRPr="004A70CF">
        <w:rPr>
          <w:b/>
          <w:bCs/>
          <w:color w:val="000000"/>
          <w:lang w:eastAsia="lt-LT"/>
        </w:rPr>
        <w:t>organų</w:t>
      </w:r>
      <w:proofErr w:type="spellEnd"/>
      <w:r w:rsidRPr="004A70CF">
        <w:rPr>
          <w:b/>
          <w:bCs/>
          <w:color w:val="000000"/>
          <w:lang w:eastAsia="lt-LT"/>
        </w:rPr>
        <w:t xml:space="preserve">, </w:t>
      </w:r>
      <w:proofErr w:type="spellStart"/>
      <w:r w:rsidRPr="004A70CF">
        <w:rPr>
          <w:b/>
          <w:bCs/>
          <w:color w:val="000000"/>
          <w:lang w:eastAsia="lt-LT"/>
        </w:rPr>
        <w:t>jungtinės</w:t>
      </w:r>
      <w:proofErr w:type="spellEnd"/>
      <w:r w:rsidRPr="004A70CF">
        <w:rPr>
          <w:b/>
          <w:bCs/>
          <w:color w:val="000000"/>
          <w:lang w:eastAsia="lt-LT"/>
        </w:rPr>
        <w:t xml:space="preserve"> </w:t>
      </w:r>
      <w:proofErr w:type="spellStart"/>
      <w:r w:rsidRPr="004A70CF">
        <w:rPr>
          <w:b/>
          <w:bCs/>
          <w:color w:val="000000"/>
          <w:lang w:eastAsia="lt-LT"/>
        </w:rPr>
        <w:t>veiklos</w:t>
      </w:r>
      <w:proofErr w:type="spellEnd"/>
      <w:r w:rsidRPr="004A70CF">
        <w:rPr>
          <w:b/>
          <w:bCs/>
          <w:color w:val="000000"/>
          <w:lang w:eastAsia="lt-LT"/>
        </w:rPr>
        <w:t xml:space="preserve"> </w:t>
      </w:r>
      <w:proofErr w:type="spellStart"/>
      <w:r w:rsidRPr="004A70CF">
        <w:rPr>
          <w:b/>
          <w:bCs/>
          <w:color w:val="000000"/>
          <w:lang w:eastAsia="lt-LT"/>
        </w:rPr>
        <w:t>sutartimi</w:t>
      </w:r>
      <w:proofErr w:type="spellEnd"/>
      <w:r w:rsidRPr="004A70CF">
        <w:rPr>
          <w:b/>
          <w:bCs/>
          <w:color w:val="000000"/>
          <w:lang w:eastAsia="lt-LT"/>
        </w:rPr>
        <w:t xml:space="preserve"> </w:t>
      </w:r>
      <w:proofErr w:type="spellStart"/>
      <w:r w:rsidRPr="004A70CF">
        <w:rPr>
          <w:b/>
          <w:bCs/>
          <w:color w:val="000000"/>
          <w:lang w:eastAsia="lt-LT"/>
        </w:rPr>
        <w:t>įgaliotų</w:t>
      </w:r>
      <w:proofErr w:type="spellEnd"/>
      <w:r w:rsidRPr="004A70CF">
        <w:rPr>
          <w:b/>
          <w:bCs/>
          <w:color w:val="000000"/>
          <w:lang w:eastAsia="lt-LT"/>
        </w:rPr>
        <w:t xml:space="preserve"> </w:t>
      </w:r>
      <w:proofErr w:type="spellStart"/>
      <w:r w:rsidRPr="004A70CF">
        <w:rPr>
          <w:b/>
          <w:bCs/>
          <w:color w:val="000000"/>
          <w:lang w:eastAsia="lt-LT"/>
        </w:rPr>
        <w:t>asmenų</w:t>
      </w:r>
      <w:proofErr w:type="spellEnd"/>
      <w:r w:rsidRPr="004A70CF">
        <w:rPr>
          <w:b/>
          <w:bCs/>
          <w:color w:val="000000"/>
          <w:lang w:eastAsia="lt-LT"/>
        </w:rPr>
        <w:t xml:space="preserve">, </w:t>
      </w:r>
      <w:proofErr w:type="spellStart"/>
      <w:r w:rsidRPr="004A70CF">
        <w:rPr>
          <w:b/>
          <w:bCs/>
          <w:color w:val="000000"/>
          <w:lang w:eastAsia="lt-LT"/>
        </w:rPr>
        <w:t>savivaldybės</w:t>
      </w:r>
      <w:proofErr w:type="spellEnd"/>
      <w:r w:rsidRPr="004A70CF">
        <w:rPr>
          <w:b/>
          <w:bCs/>
          <w:color w:val="000000"/>
          <w:lang w:eastAsia="lt-LT"/>
        </w:rPr>
        <w:t xml:space="preserve"> </w:t>
      </w:r>
      <w:proofErr w:type="spellStart"/>
      <w:r w:rsidRPr="004A70CF">
        <w:rPr>
          <w:b/>
          <w:bCs/>
          <w:color w:val="000000"/>
          <w:lang w:eastAsia="lt-LT"/>
        </w:rPr>
        <w:t>vykdomosios</w:t>
      </w:r>
      <w:proofErr w:type="spellEnd"/>
      <w:r w:rsidRPr="004A70CF">
        <w:rPr>
          <w:b/>
          <w:bCs/>
          <w:color w:val="000000"/>
          <w:lang w:eastAsia="lt-LT"/>
        </w:rPr>
        <w:t xml:space="preserve"> </w:t>
      </w:r>
      <w:proofErr w:type="spellStart"/>
      <w:r w:rsidRPr="004A70CF">
        <w:rPr>
          <w:b/>
          <w:bCs/>
          <w:color w:val="000000"/>
          <w:lang w:eastAsia="lt-LT"/>
        </w:rPr>
        <w:t>institucijos</w:t>
      </w:r>
      <w:proofErr w:type="spellEnd"/>
      <w:r w:rsidRPr="004A70CF">
        <w:rPr>
          <w:b/>
          <w:bCs/>
          <w:color w:val="000000"/>
          <w:lang w:eastAsia="lt-LT"/>
        </w:rPr>
        <w:t xml:space="preserve"> </w:t>
      </w:r>
      <w:proofErr w:type="spellStart"/>
      <w:r w:rsidRPr="004A70CF">
        <w:rPr>
          <w:b/>
          <w:bCs/>
          <w:color w:val="000000"/>
          <w:lang w:eastAsia="lt-LT"/>
        </w:rPr>
        <w:t>paskirtų</w:t>
      </w:r>
      <w:proofErr w:type="spellEnd"/>
      <w:r w:rsidRPr="004A70CF">
        <w:rPr>
          <w:b/>
          <w:bCs/>
          <w:color w:val="000000"/>
          <w:lang w:eastAsia="lt-LT"/>
        </w:rPr>
        <w:t xml:space="preserve"> </w:t>
      </w:r>
      <w:proofErr w:type="spellStart"/>
      <w:r w:rsidRPr="004A70CF">
        <w:rPr>
          <w:b/>
          <w:bCs/>
          <w:color w:val="000000"/>
          <w:lang w:eastAsia="lt-LT"/>
        </w:rPr>
        <w:t>bendrojo</w:t>
      </w:r>
      <w:proofErr w:type="spellEnd"/>
      <w:r w:rsidRPr="004A70CF">
        <w:rPr>
          <w:b/>
          <w:bCs/>
          <w:color w:val="000000"/>
          <w:lang w:eastAsia="lt-LT"/>
        </w:rPr>
        <w:t xml:space="preserve"> </w:t>
      </w:r>
      <w:proofErr w:type="spellStart"/>
      <w:r w:rsidRPr="004A70CF">
        <w:rPr>
          <w:b/>
          <w:bCs/>
          <w:color w:val="000000"/>
          <w:lang w:eastAsia="lt-LT"/>
        </w:rPr>
        <w:t>naudojimo</w:t>
      </w:r>
      <w:proofErr w:type="spellEnd"/>
      <w:r w:rsidRPr="004A70CF">
        <w:rPr>
          <w:b/>
          <w:bCs/>
          <w:color w:val="000000"/>
          <w:lang w:eastAsia="lt-LT"/>
        </w:rPr>
        <w:t xml:space="preserve"> </w:t>
      </w:r>
      <w:proofErr w:type="spellStart"/>
      <w:r w:rsidRPr="004A70CF">
        <w:rPr>
          <w:b/>
          <w:bCs/>
          <w:color w:val="000000"/>
          <w:lang w:eastAsia="lt-LT"/>
        </w:rPr>
        <w:t>objektų</w:t>
      </w:r>
      <w:proofErr w:type="spellEnd"/>
      <w:r w:rsidRPr="004A70CF">
        <w:rPr>
          <w:b/>
          <w:bCs/>
          <w:color w:val="000000"/>
          <w:lang w:eastAsia="lt-LT"/>
        </w:rPr>
        <w:t xml:space="preserve"> </w:t>
      </w:r>
      <w:proofErr w:type="spellStart"/>
      <w:r w:rsidRPr="004A70CF">
        <w:rPr>
          <w:b/>
          <w:bCs/>
          <w:color w:val="000000"/>
          <w:lang w:eastAsia="lt-LT"/>
        </w:rPr>
        <w:t>administratorių</w:t>
      </w:r>
      <w:proofErr w:type="spellEnd"/>
      <w:r w:rsidRPr="004A70CF">
        <w:rPr>
          <w:b/>
          <w:bCs/>
          <w:color w:val="000000"/>
          <w:lang w:eastAsia="lt-LT"/>
        </w:rPr>
        <w:t xml:space="preserve"> </w:t>
      </w:r>
      <w:proofErr w:type="spellStart"/>
      <w:r w:rsidRPr="004A70CF">
        <w:rPr>
          <w:b/>
          <w:bCs/>
          <w:color w:val="000000"/>
          <w:lang w:eastAsia="lt-LT"/>
        </w:rPr>
        <w:t>veikla</w:t>
      </w:r>
      <w:proofErr w:type="spellEnd"/>
      <w:r w:rsidRPr="004A70CF">
        <w:rPr>
          <w:b/>
          <w:bCs/>
          <w:color w:val="000000"/>
          <w:lang w:eastAsia="lt-LT"/>
        </w:rPr>
        <w:t xml:space="preserve"> 2022 </w:t>
      </w:r>
      <w:proofErr w:type="spellStart"/>
      <w:r w:rsidRPr="004A70CF">
        <w:rPr>
          <w:b/>
          <w:bCs/>
          <w:color w:val="000000"/>
          <w:lang w:eastAsia="lt-LT"/>
        </w:rPr>
        <w:t>metais</w:t>
      </w:r>
      <w:proofErr w:type="spellEnd"/>
    </w:p>
    <w:p w14:paraId="560F57A2" w14:textId="53A76820" w:rsidR="002B1728" w:rsidRPr="004A70CF" w:rsidRDefault="002B1728" w:rsidP="00D8091A">
      <w:pPr>
        <w:tabs>
          <w:tab w:val="left" w:pos="1134"/>
        </w:tabs>
        <w:ind w:firstLine="1134"/>
        <w:jc w:val="both"/>
      </w:pPr>
      <w:r w:rsidRPr="004A70CF">
        <w:rPr>
          <w:color w:val="000000"/>
          <w:shd w:val="clear" w:color="auto" w:fill="FFFFFF"/>
        </w:rPr>
        <w:t xml:space="preserve">2022 </w:t>
      </w:r>
      <w:proofErr w:type="spellStart"/>
      <w:r w:rsidRPr="004A70CF">
        <w:rPr>
          <w:color w:val="000000"/>
          <w:shd w:val="clear" w:color="auto" w:fill="FFFFFF"/>
        </w:rPr>
        <w:t>metais</w:t>
      </w:r>
      <w:proofErr w:type="spellEnd"/>
      <w:r w:rsidRPr="004A70CF">
        <w:rPr>
          <w:color w:val="000000"/>
          <w:shd w:val="clear" w:color="auto" w:fill="FFFFFF"/>
        </w:rPr>
        <w:t xml:space="preserve"> </w:t>
      </w:r>
      <w:proofErr w:type="spellStart"/>
      <w:r w:rsidRPr="004A70CF">
        <w:rPr>
          <w:color w:val="000000"/>
          <w:shd w:val="clear" w:color="auto" w:fill="FFFFFF"/>
        </w:rPr>
        <w:t>atlikti</w:t>
      </w:r>
      <w:proofErr w:type="spellEnd"/>
      <w:r w:rsidRPr="004A70CF">
        <w:rPr>
          <w:color w:val="000000"/>
          <w:shd w:val="clear" w:color="auto" w:fill="FFFFFF"/>
        </w:rPr>
        <w:t xml:space="preserve"> 6 </w:t>
      </w:r>
      <w:proofErr w:type="spellStart"/>
      <w:r w:rsidRPr="004A70CF">
        <w:t>daugiabučių</w:t>
      </w:r>
      <w:proofErr w:type="spellEnd"/>
      <w:r w:rsidRPr="004A70CF">
        <w:t xml:space="preserve"> </w:t>
      </w:r>
      <w:proofErr w:type="spellStart"/>
      <w:r w:rsidRPr="004A70CF">
        <w:t>gyvenamųjų</w:t>
      </w:r>
      <w:proofErr w:type="spellEnd"/>
      <w:r w:rsidRPr="004A70CF">
        <w:t xml:space="preserve"> </w:t>
      </w:r>
      <w:proofErr w:type="spellStart"/>
      <w:r w:rsidRPr="004A70CF">
        <w:t>namų</w:t>
      </w:r>
      <w:proofErr w:type="spellEnd"/>
      <w:r w:rsidRPr="004A70CF">
        <w:t xml:space="preserve"> </w:t>
      </w:r>
      <w:proofErr w:type="spellStart"/>
      <w:r w:rsidRPr="004A70CF">
        <w:t>bendrojo</w:t>
      </w:r>
      <w:proofErr w:type="spellEnd"/>
      <w:r w:rsidRPr="004A70CF">
        <w:t xml:space="preserve"> </w:t>
      </w:r>
      <w:proofErr w:type="spellStart"/>
      <w:r w:rsidRPr="004A70CF">
        <w:t>naudojimo</w:t>
      </w:r>
      <w:proofErr w:type="spellEnd"/>
      <w:r w:rsidRPr="004A70CF">
        <w:t xml:space="preserve"> </w:t>
      </w:r>
      <w:proofErr w:type="spellStart"/>
      <w:r w:rsidRPr="004A70CF">
        <w:t>objektų</w:t>
      </w:r>
      <w:proofErr w:type="spellEnd"/>
      <w:r w:rsidRPr="004A70CF">
        <w:t xml:space="preserve"> </w:t>
      </w:r>
      <w:proofErr w:type="spellStart"/>
      <w:r w:rsidRPr="004A70CF">
        <w:t>administratorių</w:t>
      </w:r>
      <w:proofErr w:type="spellEnd"/>
      <w:r w:rsidRPr="004A70CF">
        <w:t xml:space="preserve"> </w:t>
      </w:r>
      <w:proofErr w:type="spellStart"/>
      <w:r w:rsidR="00BF7510" w:rsidRPr="004A70CF">
        <w:t>ir</w:t>
      </w:r>
      <w:proofErr w:type="spellEnd"/>
      <w:r w:rsidRPr="004A70CF">
        <w:t xml:space="preserve"> 1 </w:t>
      </w:r>
      <w:proofErr w:type="spellStart"/>
      <w:r w:rsidRPr="004A70CF">
        <w:rPr>
          <w:bCs/>
          <w:color w:val="000000"/>
        </w:rPr>
        <w:t>daugiabučių</w:t>
      </w:r>
      <w:proofErr w:type="spellEnd"/>
      <w:r w:rsidRPr="004A70CF">
        <w:rPr>
          <w:bCs/>
          <w:color w:val="000000"/>
        </w:rPr>
        <w:t xml:space="preserve"> </w:t>
      </w:r>
      <w:proofErr w:type="spellStart"/>
      <w:r w:rsidRPr="004A70CF">
        <w:rPr>
          <w:bCs/>
          <w:color w:val="000000"/>
        </w:rPr>
        <w:t>gyvenamųjų</w:t>
      </w:r>
      <w:proofErr w:type="spellEnd"/>
      <w:r w:rsidRPr="004A70CF">
        <w:rPr>
          <w:bCs/>
          <w:color w:val="000000"/>
        </w:rPr>
        <w:t xml:space="preserve"> </w:t>
      </w:r>
      <w:proofErr w:type="spellStart"/>
      <w:r w:rsidRPr="004A70CF">
        <w:rPr>
          <w:bCs/>
          <w:color w:val="000000"/>
        </w:rPr>
        <w:t>namų</w:t>
      </w:r>
      <w:proofErr w:type="spellEnd"/>
      <w:r w:rsidRPr="004A70CF">
        <w:rPr>
          <w:bCs/>
          <w:color w:val="000000"/>
        </w:rPr>
        <w:t xml:space="preserve"> </w:t>
      </w:r>
      <w:proofErr w:type="spellStart"/>
      <w:r w:rsidRPr="004A70CF">
        <w:rPr>
          <w:bCs/>
          <w:color w:val="000000"/>
        </w:rPr>
        <w:t>ar</w:t>
      </w:r>
      <w:proofErr w:type="spellEnd"/>
      <w:r w:rsidRPr="004A70CF">
        <w:rPr>
          <w:bCs/>
          <w:color w:val="000000"/>
        </w:rPr>
        <w:t xml:space="preserve"> </w:t>
      </w:r>
      <w:proofErr w:type="spellStart"/>
      <w:r w:rsidRPr="004A70CF">
        <w:rPr>
          <w:bCs/>
          <w:color w:val="000000"/>
        </w:rPr>
        <w:t>kitos</w:t>
      </w:r>
      <w:proofErr w:type="spellEnd"/>
      <w:r w:rsidRPr="004A70CF">
        <w:rPr>
          <w:bCs/>
          <w:color w:val="000000"/>
        </w:rPr>
        <w:t xml:space="preserve"> </w:t>
      </w:r>
      <w:proofErr w:type="spellStart"/>
      <w:r w:rsidRPr="004A70CF">
        <w:rPr>
          <w:bCs/>
          <w:color w:val="000000"/>
        </w:rPr>
        <w:t>paskirties</w:t>
      </w:r>
      <w:proofErr w:type="spellEnd"/>
      <w:r w:rsidRPr="004A70CF">
        <w:rPr>
          <w:bCs/>
          <w:color w:val="000000"/>
        </w:rPr>
        <w:t xml:space="preserve"> </w:t>
      </w:r>
      <w:proofErr w:type="spellStart"/>
      <w:r w:rsidRPr="004A70CF">
        <w:rPr>
          <w:bCs/>
          <w:color w:val="000000"/>
        </w:rPr>
        <w:t>pastatų</w:t>
      </w:r>
      <w:proofErr w:type="spellEnd"/>
      <w:r w:rsidRPr="004A70CF">
        <w:rPr>
          <w:bCs/>
          <w:color w:val="000000"/>
        </w:rPr>
        <w:t xml:space="preserve"> </w:t>
      </w:r>
      <w:proofErr w:type="spellStart"/>
      <w:r w:rsidRPr="004A70CF">
        <w:rPr>
          <w:bCs/>
          <w:color w:val="000000"/>
        </w:rPr>
        <w:t>savininkų</w:t>
      </w:r>
      <w:proofErr w:type="spellEnd"/>
      <w:r w:rsidRPr="004A70CF">
        <w:rPr>
          <w:bCs/>
          <w:color w:val="000000"/>
        </w:rPr>
        <w:t xml:space="preserve"> </w:t>
      </w:r>
      <w:proofErr w:type="spellStart"/>
      <w:r w:rsidRPr="004A70CF">
        <w:rPr>
          <w:bCs/>
          <w:color w:val="000000"/>
        </w:rPr>
        <w:t>bendrijos</w:t>
      </w:r>
      <w:proofErr w:type="spellEnd"/>
      <w:r w:rsidRPr="004A70CF">
        <w:rPr>
          <w:bCs/>
          <w:color w:val="000000"/>
        </w:rPr>
        <w:t xml:space="preserve"> </w:t>
      </w:r>
      <w:proofErr w:type="spellStart"/>
      <w:r w:rsidRPr="004A70CF">
        <w:rPr>
          <w:bCs/>
          <w:color w:val="000000"/>
        </w:rPr>
        <w:t>veiklos</w:t>
      </w:r>
      <w:proofErr w:type="spellEnd"/>
      <w:r w:rsidRPr="004A70CF">
        <w:rPr>
          <w:bCs/>
          <w:color w:val="000000"/>
        </w:rPr>
        <w:t xml:space="preserve"> </w:t>
      </w:r>
      <w:proofErr w:type="spellStart"/>
      <w:r w:rsidRPr="004A70CF">
        <w:rPr>
          <w:bCs/>
          <w:color w:val="000000"/>
        </w:rPr>
        <w:t>patikrinima</w:t>
      </w:r>
      <w:r w:rsidR="00BF7510" w:rsidRPr="004A70CF">
        <w:rPr>
          <w:bCs/>
          <w:color w:val="000000"/>
        </w:rPr>
        <w:t>s</w:t>
      </w:r>
      <w:proofErr w:type="spellEnd"/>
      <w:r w:rsidRPr="004A70CF">
        <w:rPr>
          <w:bCs/>
          <w:color w:val="000000"/>
        </w:rPr>
        <w:t>.</w:t>
      </w:r>
      <w:r w:rsidRPr="004A70CF">
        <w:t xml:space="preserve"> </w:t>
      </w:r>
      <w:proofErr w:type="spellStart"/>
      <w:r w:rsidRPr="004A70CF">
        <w:t>Nustatyta</w:t>
      </w:r>
      <w:proofErr w:type="spellEnd"/>
      <w:r w:rsidRPr="004A70CF">
        <w:t xml:space="preserve">, </w:t>
      </w:r>
      <w:proofErr w:type="spellStart"/>
      <w:r w:rsidRPr="004A70CF">
        <w:t>kad</w:t>
      </w:r>
      <w:proofErr w:type="spellEnd"/>
      <w:r w:rsidRPr="004A70CF">
        <w:t xml:space="preserve"> </w:t>
      </w:r>
      <w:proofErr w:type="spellStart"/>
      <w:r w:rsidRPr="004A70CF">
        <w:t>daugiabučių</w:t>
      </w:r>
      <w:proofErr w:type="spellEnd"/>
      <w:r w:rsidRPr="004A70CF">
        <w:t xml:space="preserve"> </w:t>
      </w:r>
      <w:proofErr w:type="spellStart"/>
      <w:r w:rsidRPr="004A70CF">
        <w:t>namų</w:t>
      </w:r>
      <w:proofErr w:type="spellEnd"/>
      <w:r w:rsidRPr="004A70CF">
        <w:t xml:space="preserve"> </w:t>
      </w:r>
      <w:proofErr w:type="spellStart"/>
      <w:r w:rsidRPr="004A70CF">
        <w:t>bendrojo</w:t>
      </w:r>
      <w:proofErr w:type="spellEnd"/>
      <w:r w:rsidRPr="004A70CF">
        <w:t xml:space="preserve"> </w:t>
      </w:r>
      <w:proofErr w:type="spellStart"/>
      <w:r w:rsidRPr="004A70CF">
        <w:t>naudojimo</w:t>
      </w:r>
      <w:proofErr w:type="spellEnd"/>
      <w:r w:rsidRPr="004A70CF">
        <w:t xml:space="preserve"> </w:t>
      </w:r>
      <w:proofErr w:type="spellStart"/>
      <w:r w:rsidRPr="004A70CF">
        <w:t>objektų</w:t>
      </w:r>
      <w:proofErr w:type="spellEnd"/>
      <w:r w:rsidRPr="004A70CF">
        <w:t xml:space="preserve"> </w:t>
      </w:r>
      <w:proofErr w:type="spellStart"/>
      <w:r w:rsidRPr="004A70CF">
        <w:t>administratoriai</w:t>
      </w:r>
      <w:proofErr w:type="spellEnd"/>
      <w:r w:rsidRPr="004A70CF">
        <w:t xml:space="preserve"> </w:t>
      </w:r>
      <w:proofErr w:type="spellStart"/>
      <w:r w:rsidRPr="004A70CF">
        <w:t>ir</w:t>
      </w:r>
      <w:proofErr w:type="spellEnd"/>
      <w:r w:rsidRPr="004A70CF">
        <w:t xml:space="preserve"> </w:t>
      </w:r>
      <w:proofErr w:type="spellStart"/>
      <w:r w:rsidRPr="004A70CF">
        <w:rPr>
          <w:bCs/>
          <w:color w:val="000000"/>
        </w:rPr>
        <w:t>daugiabučių</w:t>
      </w:r>
      <w:proofErr w:type="spellEnd"/>
      <w:r w:rsidRPr="004A70CF">
        <w:rPr>
          <w:bCs/>
          <w:color w:val="000000"/>
        </w:rPr>
        <w:t xml:space="preserve"> </w:t>
      </w:r>
      <w:proofErr w:type="spellStart"/>
      <w:r w:rsidRPr="004A70CF">
        <w:rPr>
          <w:bCs/>
          <w:color w:val="000000"/>
        </w:rPr>
        <w:t>gyvenamųjų</w:t>
      </w:r>
      <w:proofErr w:type="spellEnd"/>
      <w:r w:rsidRPr="004A70CF">
        <w:rPr>
          <w:bCs/>
          <w:color w:val="000000"/>
        </w:rPr>
        <w:t xml:space="preserve"> </w:t>
      </w:r>
      <w:proofErr w:type="spellStart"/>
      <w:r w:rsidRPr="004A70CF">
        <w:rPr>
          <w:bCs/>
          <w:color w:val="000000"/>
        </w:rPr>
        <w:t>namų</w:t>
      </w:r>
      <w:proofErr w:type="spellEnd"/>
      <w:r w:rsidRPr="004A70CF">
        <w:rPr>
          <w:bCs/>
          <w:color w:val="000000"/>
        </w:rPr>
        <w:t xml:space="preserve"> </w:t>
      </w:r>
      <w:proofErr w:type="spellStart"/>
      <w:r w:rsidRPr="004A70CF">
        <w:rPr>
          <w:bCs/>
          <w:color w:val="000000"/>
        </w:rPr>
        <w:t>ar</w:t>
      </w:r>
      <w:proofErr w:type="spellEnd"/>
      <w:r w:rsidRPr="004A70CF">
        <w:rPr>
          <w:bCs/>
          <w:color w:val="000000"/>
        </w:rPr>
        <w:t xml:space="preserve"> </w:t>
      </w:r>
      <w:proofErr w:type="spellStart"/>
      <w:r w:rsidRPr="004A70CF">
        <w:rPr>
          <w:bCs/>
          <w:color w:val="000000"/>
        </w:rPr>
        <w:t>kitos</w:t>
      </w:r>
      <w:proofErr w:type="spellEnd"/>
      <w:r w:rsidRPr="004A70CF">
        <w:rPr>
          <w:bCs/>
          <w:color w:val="000000"/>
        </w:rPr>
        <w:t xml:space="preserve"> </w:t>
      </w:r>
      <w:proofErr w:type="spellStart"/>
      <w:r w:rsidRPr="004A70CF">
        <w:rPr>
          <w:bCs/>
          <w:color w:val="000000"/>
        </w:rPr>
        <w:t>paskirties</w:t>
      </w:r>
      <w:proofErr w:type="spellEnd"/>
      <w:r w:rsidRPr="004A70CF">
        <w:rPr>
          <w:bCs/>
          <w:color w:val="000000"/>
        </w:rPr>
        <w:t xml:space="preserve"> </w:t>
      </w:r>
      <w:proofErr w:type="spellStart"/>
      <w:r w:rsidRPr="004A70CF">
        <w:rPr>
          <w:bCs/>
          <w:color w:val="000000"/>
        </w:rPr>
        <w:t>pastatų</w:t>
      </w:r>
      <w:proofErr w:type="spellEnd"/>
      <w:r w:rsidRPr="004A70CF">
        <w:rPr>
          <w:bCs/>
          <w:color w:val="000000"/>
        </w:rPr>
        <w:t xml:space="preserve"> </w:t>
      </w:r>
      <w:proofErr w:type="spellStart"/>
      <w:r w:rsidRPr="004A70CF">
        <w:rPr>
          <w:bCs/>
          <w:color w:val="000000"/>
        </w:rPr>
        <w:t>savininkų</w:t>
      </w:r>
      <w:proofErr w:type="spellEnd"/>
      <w:r w:rsidRPr="004A70CF">
        <w:rPr>
          <w:bCs/>
          <w:color w:val="000000"/>
        </w:rPr>
        <w:t xml:space="preserve"> </w:t>
      </w:r>
      <w:proofErr w:type="spellStart"/>
      <w:r w:rsidRPr="004A70CF">
        <w:rPr>
          <w:bCs/>
          <w:color w:val="000000"/>
        </w:rPr>
        <w:t>bendrija</w:t>
      </w:r>
      <w:proofErr w:type="spellEnd"/>
      <w:r w:rsidRPr="004A70CF">
        <w:t xml:space="preserve"> </w:t>
      </w:r>
      <w:proofErr w:type="spellStart"/>
      <w:r w:rsidRPr="004A70CF">
        <w:t>funkcijas</w:t>
      </w:r>
      <w:proofErr w:type="spellEnd"/>
      <w:r w:rsidRPr="004A70CF">
        <w:t xml:space="preserve"> </w:t>
      </w:r>
      <w:proofErr w:type="spellStart"/>
      <w:r w:rsidRPr="004A70CF">
        <w:t>vykdo</w:t>
      </w:r>
      <w:proofErr w:type="spellEnd"/>
      <w:r w:rsidRPr="004A70CF">
        <w:t xml:space="preserve"> </w:t>
      </w:r>
      <w:proofErr w:type="spellStart"/>
      <w:r w:rsidRPr="004A70CF">
        <w:t>tinkamai</w:t>
      </w:r>
      <w:proofErr w:type="spellEnd"/>
      <w:r w:rsidRPr="004A70CF">
        <w:t xml:space="preserve">, </w:t>
      </w:r>
      <w:proofErr w:type="spellStart"/>
      <w:r w:rsidRPr="004A70CF">
        <w:t>pažeidimų</w:t>
      </w:r>
      <w:proofErr w:type="spellEnd"/>
      <w:r w:rsidRPr="004A70CF">
        <w:t xml:space="preserve"> </w:t>
      </w:r>
      <w:proofErr w:type="spellStart"/>
      <w:r w:rsidR="0026353C" w:rsidRPr="004A70CF">
        <w:t>nenustatyta</w:t>
      </w:r>
      <w:proofErr w:type="spellEnd"/>
      <w:r w:rsidRPr="004A70CF">
        <w:t>.</w:t>
      </w:r>
    </w:p>
    <w:p w14:paraId="32813BD1" w14:textId="77777777" w:rsidR="002B1728" w:rsidRPr="006A1DD1" w:rsidRDefault="002B1728" w:rsidP="002B1728">
      <w:pPr>
        <w:tabs>
          <w:tab w:val="left" w:pos="1134"/>
        </w:tabs>
        <w:jc w:val="both"/>
        <w:outlineLvl w:val="0"/>
        <w:rPr>
          <w:rFonts w:eastAsia="Calibri"/>
          <w:b/>
          <w:bCs/>
          <w:color w:val="000000"/>
          <w:highlight w:val="yellow"/>
          <w:lang w:eastAsia="lt-LT"/>
        </w:rPr>
      </w:pPr>
    </w:p>
    <w:p w14:paraId="23E22391" w14:textId="77777777" w:rsidR="0026353C" w:rsidRDefault="0026353C" w:rsidP="0026353C">
      <w:pPr>
        <w:ind w:firstLine="1134"/>
        <w:jc w:val="both"/>
        <w:rPr>
          <w:b/>
          <w:lang w:val="lt-LT"/>
        </w:rPr>
      </w:pPr>
      <w:r w:rsidRPr="00A20846">
        <w:rPr>
          <w:b/>
          <w:lang w:val="lt-LT"/>
        </w:rPr>
        <w:t>Administracinių nusižengimų prevencija</w:t>
      </w:r>
    </w:p>
    <w:p w14:paraId="258900BF" w14:textId="01905902" w:rsidR="0026353C" w:rsidRPr="004A70CF" w:rsidRDefault="004A0F30" w:rsidP="004A0F30">
      <w:pPr>
        <w:ind w:firstLine="1134"/>
        <w:jc w:val="both"/>
      </w:pPr>
      <w:proofErr w:type="spellStart"/>
      <w:r w:rsidRPr="004A70CF">
        <w:t>Parengti</w:t>
      </w:r>
      <w:proofErr w:type="spellEnd"/>
      <w:r w:rsidR="0026353C" w:rsidRPr="004A70CF">
        <w:t xml:space="preserve"> 138 </w:t>
      </w:r>
      <w:proofErr w:type="spellStart"/>
      <w:r w:rsidR="0026353C" w:rsidRPr="004A70CF">
        <w:t>raštai</w:t>
      </w:r>
      <w:proofErr w:type="spellEnd"/>
      <w:r w:rsidRPr="004A70CF">
        <w:t>,</w:t>
      </w:r>
      <w:r w:rsidR="0026353C" w:rsidRPr="004A70CF">
        <w:t xml:space="preserve"> </w:t>
      </w:r>
      <w:proofErr w:type="spellStart"/>
      <w:r w:rsidR="0026353C" w:rsidRPr="004A70CF">
        <w:t>iš</w:t>
      </w:r>
      <w:proofErr w:type="spellEnd"/>
      <w:r w:rsidR="0026353C" w:rsidRPr="004A70CF">
        <w:t xml:space="preserve"> </w:t>
      </w:r>
      <w:proofErr w:type="spellStart"/>
      <w:r w:rsidR="0026353C" w:rsidRPr="004A70CF">
        <w:t>kurių</w:t>
      </w:r>
      <w:proofErr w:type="spellEnd"/>
      <w:r w:rsidR="0026353C" w:rsidRPr="004A70CF">
        <w:t xml:space="preserve"> 127 </w:t>
      </w:r>
      <w:r w:rsidR="00C177A7">
        <w:t xml:space="preserve">– </w:t>
      </w:r>
      <w:proofErr w:type="spellStart"/>
      <w:r w:rsidR="0026353C" w:rsidRPr="004A70CF">
        <w:t>dėl</w:t>
      </w:r>
      <w:proofErr w:type="spellEnd"/>
      <w:r w:rsidR="0026353C" w:rsidRPr="004A70CF">
        <w:t xml:space="preserve"> </w:t>
      </w:r>
      <w:proofErr w:type="spellStart"/>
      <w:r w:rsidR="0026353C" w:rsidRPr="004A70CF">
        <w:t>savivaldybės</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socialinių</w:t>
      </w:r>
      <w:proofErr w:type="spellEnd"/>
      <w:r w:rsidR="0026353C" w:rsidRPr="004A70CF">
        <w:t xml:space="preserve"> </w:t>
      </w:r>
      <w:proofErr w:type="spellStart"/>
      <w:r w:rsidR="0026353C" w:rsidRPr="004A70CF">
        <w:t>būstų</w:t>
      </w:r>
      <w:proofErr w:type="spellEnd"/>
      <w:r w:rsidR="0026353C" w:rsidRPr="004A70CF">
        <w:t xml:space="preserve"> </w:t>
      </w:r>
      <w:proofErr w:type="spellStart"/>
      <w:r w:rsidR="0026353C" w:rsidRPr="004A70CF">
        <w:t>nuomos</w:t>
      </w:r>
      <w:proofErr w:type="spellEnd"/>
      <w:r w:rsidR="0026353C" w:rsidRPr="004A70CF">
        <w:t xml:space="preserve"> </w:t>
      </w:r>
      <w:proofErr w:type="spellStart"/>
      <w:r w:rsidR="0026353C" w:rsidRPr="004A70CF">
        <w:t>sutarčių</w:t>
      </w:r>
      <w:proofErr w:type="spellEnd"/>
      <w:r w:rsidR="0026353C" w:rsidRPr="004A70CF">
        <w:t xml:space="preserve"> </w:t>
      </w:r>
      <w:proofErr w:type="spellStart"/>
      <w:r w:rsidR="0026353C" w:rsidRPr="004A70CF">
        <w:t>vykdymo</w:t>
      </w:r>
      <w:proofErr w:type="spellEnd"/>
      <w:r w:rsidR="0026353C" w:rsidRPr="004A70CF">
        <w:t xml:space="preserve"> </w:t>
      </w:r>
      <w:proofErr w:type="spellStart"/>
      <w:r w:rsidR="0026353C" w:rsidRPr="004A70CF">
        <w:t>kontrolės</w:t>
      </w:r>
      <w:proofErr w:type="spellEnd"/>
      <w:r w:rsidRPr="004A70CF">
        <w:t>;</w:t>
      </w:r>
      <w:r w:rsidR="0026353C" w:rsidRPr="004A70CF">
        <w:t xml:space="preserve"> </w:t>
      </w:r>
      <w:proofErr w:type="spellStart"/>
      <w:r w:rsidR="0026353C" w:rsidRPr="004A70CF">
        <w:t>išnagrinėta</w:t>
      </w:r>
      <w:proofErr w:type="spellEnd"/>
      <w:r w:rsidR="0026353C" w:rsidRPr="004A70CF">
        <w:t xml:space="preserve"> 19 </w:t>
      </w:r>
      <w:proofErr w:type="spellStart"/>
      <w:r w:rsidR="0026353C" w:rsidRPr="004A70CF">
        <w:t>pareiškimų</w:t>
      </w:r>
      <w:proofErr w:type="spellEnd"/>
      <w:r w:rsidR="0026353C" w:rsidRPr="004A70CF">
        <w:t xml:space="preserve"> (</w:t>
      </w:r>
      <w:proofErr w:type="spellStart"/>
      <w:r w:rsidR="0026353C" w:rsidRPr="004A70CF">
        <w:t>skundų</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parengti</w:t>
      </w:r>
      <w:proofErr w:type="spellEnd"/>
      <w:r w:rsidR="0026353C" w:rsidRPr="004A70CF">
        <w:t xml:space="preserve"> </w:t>
      </w:r>
      <w:proofErr w:type="spellStart"/>
      <w:r w:rsidR="0026353C" w:rsidRPr="004A70CF">
        <w:t>atsakymai</w:t>
      </w:r>
      <w:proofErr w:type="spellEnd"/>
      <w:r w:rsidR="0026353C" w:rsidRPr="004A70CF">
        <w:t xml:space="preserve"> </w:t>
      </w:r>
      <w:proofErr w:type="spellStart"/>
      <w:r w:rsidR="0026353C" w:rsidRPr="004A70CF">
        <w:t>pareiškėjams</w:t>
      </w:r>
      <w:proofErr w:type="spellEnd"/>
      <w:r w:rsidR="0026353C" w:rsidRPr="004A70CF">
        <w:t xml:space="preserve">; 20 </w:t>
      </w:r>
      <w:proofErr w:type="spellStart"/>
      <w:r w:rsidR="0026353C" w:rsidRPr="004A70CF">
        <w:t>kartų</w:t>
      </w:r>
      <w:proofErr w:type="spellEnd"/>
      <w:r w:rsidR="0026353C" w:rsidRPr="004A70CF">
        <w:t xml:space="preserve"> </w:t>
      </w:r>
      <w:proofErr w:type="spellStart"/>
      <w:r w:rsidR="0026353C" w:rsidRPr="004A70CF">
        <w:t>vyk</w:t>
      </w:r>
      <w:r w:rsidRPr="004A70CF">
        <w:t>ta</w:t>
      </w:r>
      <w:proofErr w:type="spellEnd"/>
      <w:r w:rsidRPr="004A70CF">
        <w:t xml:space="preserve"> </w:t>
      </w:r>
      <w:proofErr w:type="spellStart"/>
      <w:r w:rsidRPr="004A70CF">
        <w:t>tikrinti</w:t>
      </w:r>
      <w:proofErr w:type="spellEnd"/>
      <w:r w:rsidRPr="004A70CF">
        <w:t xml:space="preserve"> </w:t>
      </w:r>
      <w:proofErr w:type="spellStart"/>
      <w:r w:rsidRPr="004A70CF">
        <w:t>reaguojant</w:t>
      </w:r>
      <w:proofErr w:type="spellEnd"/>
      <w:r w:rsidRPr="004A70CF">
        <w:t xml:space="preserve"> </w:t>
      </w:r>
      <w:r w:rsidR="0026353C" w:rsidRPr="004A70CF">
        <w:t xml:space="preserve">į </w:t>
      </w:r>
      <w:proofErr w:type="spellStart"/>
      <w:r w:rsidR="0026353C" w:rsidRPr="004A70CF">
        <w:t>pranešimus</w:t>
      </w:r>
      <w:proofErr w:type="spellEnd"/>
      <w:r w:rsidR="0026353C" w:rsidRPr="004A70CF">
        <w:t xml:space="preserve"> </w:t>
      </w:r>
      <w:proofErr w:type="spellStart"/>
      <w:r w:rsidR="0026353C" w:rsidRPr="004A70CF">
        <w:t>dėl</w:t>
      </w:r>
      <w:proofErr w:type="spellEnd"/>
      <w:r w:rsidR="0026353C" w:rsidRPr="004A70CF">
        <w:t xml:space="preserve"> </w:t>
      </w:r>
      <w:proofErr w:type="spellStart"/>
      <w:r w:rsidR="0026353C" w:rsidRPr="004A70CF">
        <w:t>triukšmo</w:t>
      </w:r>
      <w:proofErr w:type="spellEnd"/>
      <w:r w:rsidR="0026353C" w:rsidRPr="004A70CF">
        <w:t xml:space="preserve"> </w:t>
      </w:r>
      <w:proofErr w:type="spellStart"/>
      <w:r w:rsidR="0026353C" w:rsidRPr="004A70CF">
        <w:t>atliekant</w:t>
      </w:r>
      <w:proofErr w:type="spellEnd"/>
      <w:r w:rsidR="0026353C" w:rsidRPr="004A70CF">
        <w:t xml:space="preserve"> </w:t>
      </w:r>
      <w:proofErr w:type="spellStart"/>
      <w:r w:rsidR="0026353C" w:rsidRPr="004A70CF">
        <w:t>remontą</w:t>
      </w:r>
      <w:proofErr w:type="spellEnd"/>
      <w:r w:rsidR="0026353C" w:rsidRPr="004A70CF">
        <w:t xml:space="preserve">; </w:t>
      </w:r>
      <w:proofErr w:type="spellStart"/>
      <w:r w:rsidR="0026353C" w:rsidRPr="004A70CF">
        <w:t>priimti</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užregistruoti</w:t>
      </w:r>
      <w:proofErr w:type="spellEnd"/>
      <w:r w:rsidR="0026353C" w:rsidRPr="004A70CF">
        <w:t xml:space="preserve"> 74 </w:t>
      </w:r>
      <w:proofErr w:type="spellStart"/>
      <w:r w:rsidR="0026353C" w:rsidRPr="004A70CF">
        <w:t>pranešimai</w:t>
      </w:r>
      <w:proofErr w:type="spellEnd"/>
      <w:r w:rsidR="0026353C" w:rsidRPr="004A70CF">
        <w:t xml:space="preserve"> </w:t>
      </w:r>
      <w:proofErr w:type="spellStart"/>
      <w:r w:rsidRPr="004A70CF">
        <w:t>dėl</w:t>
      </w:r>
      <w:proofErr w:type="spellEnd"/>
      <w:r w:rsidR="0026353C" w:rsidRPr="004A70CF">
        <w:t xml:space="preserve"> </w:t>
      </w:r>
      <w:proofErr w:type="spellStart"/>
      <w:r w:rsidR="0026353C" w:rsidRPr="004A70CF">
        <w:t>planuojam</w:t>
      </w:r>
      <w:r w:rsidRPr="004A70CF">
        <w:t>ų</w:t>
      </w:r>
      <w:proofErr w:type="spellEnd"/>
      <w:r w:rsidR="0026353C" w:rsidRPr="004A70CF">
        <w:t xml:space="preserve"> </w:t>
      </w:r>
      <w:proofErr w:type="spellStart"/>
      <w:r w:rsidR="0026353C" w:rsidRPr="004A70CF">
        <w:t>statybos</w:t>
      </w:r>
      <w:proofErr w:type="spellEnd"/>
      <w:r w:rsidR="0026353C" w:rsidRPr="004A70CF">
        <w:t xml:space="preserve">, </w:t>
      </w:r>
      <w:proofErr w:type="spellStart"/>
      <w:r w:rsidR="0026353C" w:rsidRPr="004A70CF">
        <w:t>remonto</w:t>
      </w:r>
      <w:proofErr w:type="spellEnd"/>
      <w:r w:rsidR="0026353C" w:rsidRPr="004A70CF">
        <w:t xml:space="preserve">, </w:t>
      </w:r>
      <w:proofErr w:type="spellStart"/>
      <w:r w:rsidR="0026353C" w:rsidRPr="004A70CF">
        <w:t>montavimo</w:t>
      </w:r>
      <w:proofErr w:type="spellEnd"/>
      <w:r w:rsidR="0026353C" w:rsidRPr="004A70CF">
        <w:t xml:space="preserve"> </w:t>
      </w:r>
      <w:proofErr w:type="spellStart"/>
      <w:r w:rsidR="0026353C" w:rsidRPr="004A70CF">
        <w:t>darb</w:t>
      </w:r>
      <w:r w:rsidRPr="004A70CF">
        <w:t>ų</w:t>
      </w:r>
      <w:proofErr w:type="spellEnd"/>
      <w:r w:rsidRPr="004A70CF">
        <w:t>;</w:t>
      </w:r>
      <w:r w:rsidR="0026353C" w:rsidRPr="004A70CF">
        <w:t xml:space="preserve"> </w:t>
      </w:r>
      <w:proofErr w:type="spellStart"/>
      <w:r w:rsidR="0026353C" w:rsidRPr="004A70CF">
        <w:t>konsultuoti</w:t>
      </w:r>
      <w:proofErr w:type="spellEnd"/>
      <w:r w:rsidR="0026353C" w:rsidRPr="004A70CF">
        <w:t xml:space="preserve"> 53 </w:t>
      </w:r>
      <w:proofErr w:type="spellStart"/>
      <w:r w:rsidR="0026353C" w:rsidRPr="004A70CF">
        <w:t>Ignalinos</w:t>
      </w:r>
      <w:proofErr w:type="spellEnd"/>
      <w:r w:rsidR="0026353C" w:rsidRPr="004A70CF">
        <w:t xml:space="preserve"> </w:t>
      </w:r>
      <w:proofErr w:type="spellStart"/>
      <w:r w:rsidR="0026353C" w:rsidRPr="004A70CF">
        <w:t>rajono</w:t>
      </w:r>
      <w:proofErr w:type="spellEnd"/>
      <w:r w:rsidR="0026353C" w:rsidRPr="004A70CF">
        <w:t xml:space="preserve"> </w:t>
      </w:r>
      <w:proofErr w:type="spellStart"/>
      <w:r w:rsidR="0026353C" w:rsidRPr="004A70CF">
        <w:t>savivaldybės</w:t>
      </w:r>
      <w:proofErr w:type="spellEnd"/>
      <w:r w:rsidR="0026353C" w:rsidRPr="004A70CF">
        <w:t xml:space="preserve"> </w:t>
      </w:r>
      <w:proofErr w:type="spellStart"/>
      <w:r w:rsidR="0026353C" w:rsidRPr="004A70CF">
        <w:t>gyventojai</w:t>
      </w:r>
      <w:proofErr w:type="spellEnd"/>
      <w:r w:rsidR="0026353C" w:rsidRPr="004A70CF">
        <w:t xml:space="preserve"> </w:t>
      </w:r>
      <w:proofErr w:type="spellStart"/>
      <w:r w:rsidR="0026353C" w:rsidRPr="004A70CF">
        <w:t>triukšmo</w:t>
      </w:r>
      <w:proofErr w:type="spellEnd"/>
      <w:r w:rsidR="0026353C" w:rsidRPr="004A70CF">
        <w:t xml:space="preserve"> </w:t>
      </w:r>
      <w:proofErr w:type="spellStart"/>
      <w:r w:rsidR="0026353C" w:rsidRPr="004A70CF">
        <w:t>prevencijos</w:t>
      </w:r>
      <w:proofErr w:type="spellEnd"/>
      <w:r w:rsidR="0026353C" w:rsidRPr="004A70CF">
        <w:t xml:space="preserve"> </w:t>
      </w:r>
      <w:proofErr w:type="spellStart"/>
      <w:r w:rsidR="0026353C" w:rsidRPr="004A70CF">
        <w:t>klaus</w:t>
      </w:r>
      <w:r w:rsidRPr="004A70CF">
        <w:t>i</w:t>
      </w:r>
      <w:r w:rsidR="0026353C" w:rsidRPr="004A70CF">
        <w:t>mais</w:t>
      </w:r>
      <w:proofErr w:type="spellEnd"/>
      <w:r w:rsidR="0026353C" w:rsidRPr="004A70CF">
        <w:t xml:space="preserve">, 19 </w:t>
      </w:r>
      <w:proofErr w:type="spellStart"/>
      <w:r w:rsidR="0026353C" w:rsidRPr="004A70CF">
        <w:t>gyventojų</w:t>
      </w:r>
      <w:proofErr w:type="spellEnd"/>
      <w:r w:rsidR="0026353C" w:rsidRPr="004A70CF">
        <w:t xml:space="preserve"> </w:t>
      </w:r>
      <w:r w:rsidR="00C177A7">
        <w:t xml:space="preserve">– </w:t>
      </w:r>
      <w:proofErr w:type="spellStart"/>
      <w:r w:rsidR="0026353C" w:rsidRPr="004A70CF">
        <w:t>dėl</w:t>
      </w:r>
      <w:proofErr w:type="spellEnd"/>
      <w:r w:rsidR="0026353C" w:rsidRPr="004A70CF">
        <w:t xml:space="preserve"> </w:t>
      </w:r>
      <w:proofErr w:type="spellStart"/>
      <w:r w:rsidR="0026353C" w:rsidRPr="004A70CF">
        <w:t>želdynų</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želdinių</w:t>
      </w:r>
      <w:proofErr w:type="spellEnd"/>
      <w:r w:rsidR="0026353C" w:rsidRPr="004A70CF">
        <w:t xml:space="preserve"> </w:t>
      </w:r>
      <w:proofErr w:type="spellStart"/>
      <w:r w:rsidR="0026353C" w:rsidRPr="004A70CF">
        <w:t>taisyklių</w:t>
      </w:r>
      <w:proofErr w:type="spellEnd"/>
      <w:r w:rsidR="0026353C" w:rsidRPr="004A70CF">
        <w:t xml:space="preserve">, 20 </w:t>
      </w:r>
      <w:r w:rsidR="00C177A7">
        <w:t xml:space="preserve">– </w:t>
      </w:r>
      <w:proofErr w:type="spellStart"/>
      <w:r w:rsidR="0026353C" w:rsidRPr="004A70CF">
        <w:t>dėl</w:t>
      </w:r>
      <w:proofErr w:type="spellEnd"/>
      <w:r w:rsidR="0026353C" w:rsidRPr="004A70CF">
        <w:t xml:space="preserve"> </w:t>
      </w:r>
      <w:proofErr w:type="spellStart"/>
      <w:r w:rsidR="0026353C" w:rsidRPr="004A70CF">
        <w:t>atliekų</w:t>
      </w:r>
      <w:proofErr w:type="spellEnd"/>
      <w:r w:rsidR="0026353C" w:rsidRPr="004A70CF">
        <w:t xml:space="preserve"> </w:t>
      </w:r>
      <w:proofErr w:type="spellStart"/>
      <w:r w:rsidR="0026353C" w:rsidRPr="004A70CF">
        <w:t>tvarkymo</w:t>
      </w:r>
      <w:proofErr w:type="spellEnd"/>
      <w:r w:rsidR="0026353C" w:rsidRPr="004A70CF">
        <w:t xml:space="preserve"> </w:t>
      </w:r>
      <w:proofErr w:type="spellStart"/>
      <w:r w:rsidR="0026353C" w:rsidRPr="004A70CF">
        <w:t>taisyklių</w:t>
      </w:r>
      <w:proofErr w:type="spellEnd"/>
      <w:r w:rsidR="0026353C" w:rsidRPr="004A70CF">
        <w:t xml:space="preserve">, 14 </w:t>
      </w:r>
      <w:r w:rsidR="00C177A7">
        <w:t xml:space="preserve">– </w:t>
      </w:r>
      <w:proofErr w:type="spellStart"/>
      <w:r w:rsidR="0026353C" w:rsidRPr="004A70CF">
        <w:t>dėl</w:t>
      </w:r>
      <w:proofErr w:type="spellEnd"/>
      <w:r w:rsidR="0026353C" w:rsidRPr="004A70CF">
        <w:t xml:space="preserve"> </w:t>
      </w:r>
      <w:proofErr w:type="spellStart"/>
      <w:r w:rsidR="0026353C" w:rsidRPr="004A70CF">
        <w:t>gyvūnų</w:t>
      </w:r>
      <w:proofErr w:type="spellEnd"/>
      <w:r w:rsidR="0026353C" w:rsidRPr="004A70CF">
        <w:t xml:space="preserve"> </w:t>
      </w:r>
      <w:proofErr w:type="spellStart"/>
      <w:r w:rsidR="0026353C" w:rsidRPr="004A70CF">
        <w:t>laikymo</w:t>
      </w:r>
      <w:proofErr w:type="spellEnd"/>
      <w:r w:rsidR="0026353C" w:rsidRPr="004A70CF">
        <w:t xml:space="preserve"> </w:t>
      </w:r>
      <w:proofErr w:type="spellStart"/>
      <w:r w:rsidR="0026353C" w:rsidRPr="004A70CF">
        <w:t>gyvenamosiose</w:t>
      </w:r>
      <w:proofErr w:type="spellEnd"/>
      <w:r w:rsidR="0026353C" w:rsidRPr="004A70CF">
        <w:t xml:space="preserve"> </w:t>
      </w:r>
      <w:proofErr w:type="spellStart"/>
      <w:r w:rsidR="0026353C" w:rsidRPr="004A70CF">
        <w:t>vietovėse</w:t>
      </w:r>
      <w:proofErr w:type="spellEnd"/>
      <w:r w:rsidR="0026353C" w:rsidRPr="004A70CF">
        <w:t xml:space="preserve"> </w:t>
      </w:r>
      <w:proofErr w:type="spellStart"/>
      <w:r w:rsidR="0026353C" w:rsidRPr="004A70CF">
        <w:t>taisyklių</w:t>
      </w:r>
      <w:proofErr w:type="spellEnd"/>
      <w:r w:rsidRPr="004A70CF">
        <w:t>,</w:t>
      </w:r>
      <w:r w:rsidR="0026353C" w:rsidRPr="004A70CF">
        <w:t xml:space="preserve"> 11 </w:t>
      </w:r>
      <w:r w:rsidR="00C177A7">
        <w:t xml:space="preserve">– </w:t>
      </w:r>
      <w:proofErr w:type="spellStart"/>
      <w:r w:rsidR="0026353C" w:rsidRPr="004A70CF">
        <w:t>dėl</w:t>
      </w:r>
      <w:proofErr w:type="spellEnd"/>
      <w:r w:rsidR="0026353C" w:rsidRPr="004A70CF">
        <w:t xml:space="preserve"> </w:t>
      </w:r>
      <w:proofErr w:type="spellStart"/>
      <w:r w:rsidR="0026353C" w:rsidRPr="004A70CF">
        <w:t>leidimų</w:t>
      </w:r>
      <w:proofErr w:type="spellEnd"/>
      <w:r w:rsidR="0026353C" w:rsidRPr="004A70CF">
        <w:t xml:space="preserve"> </w:t>
      </w:r>
      <w:proofErr w:type="spellStart"/>
      <w:r w:rsidR="0026353C" w:rsidRPr="004A70CF">
        <w:t>laidoti</w:t>
      </w:r>
      <w:proofErr w:type="spellEnd"/>
      <w:r w:rsidR="0026353C" w:rsidRPr="004A70CF">
        <w:t xml:space="preserve"> </w:t>
      </w:r>
      <w:proofErr w:type="spellStart"/>
      <w:r w:rsidR="0026353C" w:rsidRPr="004A70CF">
        <w:t>išdavimo</w:t>
      </w:r>
      <w:proofErr w:type="spellEnd"/>
      <w:r w:rsidR="0026353C" w:rsidRPr="004A70CF">
        <w:t xml:space="preserve">, </w:t>
      </w:r>
      <w:proofErr w:type="spellStart"/>
      <w:r w:rsidR="0026353C" w:rsidRPr="004A70CF">
        <w:t>kapinių</w:t>
      </w:r>
      <w:proofErr w:type="spellEnd"/>
      <w:r w:rsidR="0026353C" w:rsidRPr="004A70CF">
        <w:t xml:space="preserve"> </w:t>
      </w:r>
      <w:proofErr w:type="spellStart"/>
      <w:r w:rsidR="0026353C" w:rsidRPr="004A70CF">
        <w:t>lankymo</w:t>
      </w:r>
      <w:proofErr w:type="spellEnd"/>
      <w:r w:rsidR="0026353C" w:rsidRPr="004A70CF">
        <w:t xml:space="preserve">, </w:t>
      </w:r>
      <w:proofErr w:type="spellStart"/>
      <w:r w:rsidR="0026353C" w:rsidRPr="004A70CF">
        <w:t>kapavietės</w:t>
      </w:r>
      <w:proofErr w:type="spellEnd"/>
      <w:r w:rsidR="0026353C" w:rsidRPr="004A70CF">
        <w:t xml:space="preserve"> </w:t>
      </w:r>
      <w:proofErr w:type="spellStart"/>
      <w:r w:rsidR="0026353C" w:rsidRPr="004A70CF">
        <w:t>pripažinimo</w:t>
      </w:r>
      <w:proofErr w:type="spellEnd"/>
      <w:r w:rsidR="0026353C" w:rsidRPr="004A70CF">
        <w:t xml:space="preserve"> </w:t>
      </w:r>
      <w:proofErr w:type="spellStart"/>
      <w:r w:rsidR="0026353C" w:rsidRPr="004A70CF">
        <w:t>neprižiūrima</w:t>
      </w:r>
      <w:proofErr w:type="spellEnd"/>
      <w:r w:rsidR="0026353C" w:rsidRPr="004A70CF">
        <w:t xml:space="preserve"> </w:t>
      </w:r>
      <w:proofErr w:type="spellStart"/>
      <w:r w:rsidR="0026353C" w:rsidRPr="004A70CF">
        <w:t>kapaviete</w:t>
      </w:r>
      <w:proofErr w:type="spellEnd"/>
      <w:r w:rsidR="0026353C" w:rsidRPr="004A70CF">
        <w:t xml:space="preserve">, </w:t>
      </w:r>
      <w:proofErr w:type="spellStart"/>
      <w:r w:rsidR="0026353C" w:rsidRPr="004A70CF">
        <w:t>kapavietės</w:t>
      </w:r>
      <w:proofErr w:type="spellEnd"/>
      <w:r w:rsidR="0026353C" w:rsidRPr="004A70CF">
        <w:t xml:space="preserve"> (</w:t>
      </w:r>
      <w:proofErr w:type="spellStart"/>
      <w:r w:rsidR="0026353C" w:rsidRPr="004A70CF">
        <w:t>kapo</w:t>
      </w:r>
      <w:proofErr w:type="spellEnd"/>
      <w:r w:rsidR="0026353C" w:rsidRPr="004A70CF">
        <w:t xml:space="preserve">) </w:t>
      </w:r>
      <w:proofErr w:type="spellStart"/>
      <w:r w:rsidR="0026353C" w:rsidRPr="004A70CF">
        <w:t>indentifikavimo</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konfesinių</w:t>
      </w:r>
      <w:proofErr w:type="spellEnd"/>
      <w:r w:rsidR="0026353C" w:rsidRPr="004A70CF">
        <w:t xml:space="preserve"> </w:t>
      </w:r>
      <w:proofErr w:type="spellStart"/>
      <w:r w:rsidR="0026353C" w:rsidRPr="004A70CF">
        <w:t>kapinių</w:t>
      </w:r>
      <w:proofErr w:type="spellEnd"/>
      <w:r w:rsidR="0026353C" w:rsidRPr="004A70CF">
        <w:t xml:space="preserve"> </w:t>
      </w:r>
      <w:proofErr w:type="spellStart"/>
      <w:r w:rsidR="0026353C" w:rsidRPr="004A70CF">
        <w:t>Ignalinos</w:t>
      </w:r>
      <w:proofErr w:type="spellEnd"/>
      <w:r w:rsidR="0026353C" w:rsidRPr="004A70CF">
        <w:t xml:space="preserve"> </w:t>
      </w:r>
      <w:proofErr w:type="spellStart"/>
      <w:r w:rsidR="0026353C" w:rsidRPr="004A70CF">
        <w:t>rajono</w:t>
      </w:r>
      <w:proofErr w:type="spellEnd"/>
      <w:r w:rsidR="0026353C" w:rsidRPr="004A70CF">
        <w:t xml:space="preserve"> </w:t>
      </w:r>
      <w:proofErr w:type="spellStart"/>
      <w:r w:rsidR="0026353C" w:rsidRPr="004A70CF">
        <w:t>savivaldybėje</w:t>
      </w:r>
      <w:proofErr w:type="spellEnd"/>
      <w:r w:rsidR="0026353C" w:rsidRPr="004A70CF">
        <w:t xml:space="preserve"> </w:t>
      </w:r>
      <w:proofErr w:type="spellStart"/>
      <w:r w:rsidR="0026353C" w:rsidRPr="004A70CF">
        <w:t>tvarkos</w:t>
      </w:r>
      <w:proofErr w:type="spellEnd"/>
      <w:r w:rsidR="0026353C" w:rsidRPr="004A70CF">
        <w:t xml:space="preserve"> </w:t>
      </w:r>
      <w:proofErr w:type="spellStart"/>
      <w:r w:rsidR="0026353C" w:rsidRPr="004A70CF">
        <w:t>aprašo</w:t>
      </w:r>
      <w:proofErr w:type="spellEnd"/>
      <w:r w:rsidR="0026353C" w:rsidRPr="004A70CF">
        <w:t xml:space="preserve"> </w:t>
      </w:r>
      <w:proofErr w:type="spellStart"/>
      <w:r w:rsidR="0026353C" w:rsidRPr="004A70CF">
        <w:t>reikalavimų</w:t>
      </w:r>
      <w:proofErr w:type="spellEnd"/>
      <w:r w:rsidRPr="004A70CF">
        <w:t xml:space="preserve">. </w:t>
      </w:r>
      <w:proofErr w:type="spellStart"/>
      <w:r w:rsidRPr="004A70CF">
        <w:t>S</w:t>
      </w:r>
      <w:r w:rsidR="0026353C" w:rsidRPr="004A70CF">
        <w:t>urašytas</w:t>
      </w:r>
      <w:proofErr w:type="spellEnd"/>
      <w:r w:rsidR="0026353C" w:rsidRPr="004A70CF">
        <w:t xml:space="preserve"> 1 </w:t>
      </w:r>
      <w:proofErr w:type="spellStart"/>
      <w:r w:rsidR="0026353C" w:rsidRPr="004A70CF">
        <w:t>administracini</w:t>
      </w:r>
      <w:r w:rsidR="00C177A7">
        <w:t>o</w:t>
      </w:r>
      <w:proofErr w:type="spellEnd"/>
      <w:r w:rsidR="0026353C" w:rsidRPr="004A70CF">
        <w:t xml:space="preserve"> </w:t>
      </w:r>
      <w:proofErr w:type="spellStart"/>
      <w:r w:rsidR="0026353C" w:rsidRPr="004A70CF">
        <w:t>nusižengimo</w:t>
      </w:r>
      <w:proofErr w:type="spellEnd"/>
      <w:r w:rsidR="0026353C" w:rsidRPr="004A70CF">
        <w:t xml:space="preserve"> </w:t>
      </w:r>
      <w:proofErr w:type="spellStart"/>
      <w:r w:rsidR="0026353C" w:rsidRPr="004A70CF">
        <w:t>protokolas</w:t>
      </w:r>
      <w:proofErr w:type="spellEnd"/>
      <w:r w:rsidR="0026353C" w:rsidRPr="004A70CF">
        <w:t xml:space="preserve"> </w:t>
      </w:r>
      <w:proofErr w:type="spellStart"/>
      <w:r w:rsidR="0026353C" w:rsidRPr="004A70CF">
        <w:t>su</w:t>
      </w:r>
      <w:proofErr w:type="spellEnd"/>
      <w:r w:rsidR="0026353C" w:rsidRPr="004A70CF">
        <w:t xml:space="preserve"> </w:t>
      </w:r>
      <w:proofErr w:type="spellStart"/>
      <w:r w:rsidR="0026353C" w:rsidRPr="004A70CF">
        <w:t>administraciniu</w:t>
      </w:r>
      <w:proofErr w:type="spellEnd"/>
      <w:r w:rsidR="0026353C" w:rsidRPr="004A70CF">
        <w:t xml:space="preserve"> </w:t>
      </w:r>
      <w:proofErr w:type="spellStart"/>
      <w:r w:rsidR="0026353C" w:rsidRPr="004A70CF">
        <w:t>nurodymu</w:t>
      </w:r>
      <w:proofErr w:type="spellEnd"/>
      <w:r w:rsidR="0026353C" w:rsidRPr="004A70CF">
        <w:t xml:space="preserve">; </w:t>
      </w:r>
      <w:proofErr w:type="spellStart"/>
      <w:r w:rsidR="0026353C" w:rsidRPr="004A70CF">
        <w:t>atlikti</w:t>
      </w:r>
      <w:proofErr w:type="spellEnd"/>
      <w:r w:rsidR="0026353C" w:rsidRPr="004A70CF">
        <w:t xml:space="preserve"> 28 </w:t>
      </w:r>
      <w:proofErr w:type="spellStart"/>
      <w:r w:rsidR="0026353C" w:rsidRPr="004A70CF">
        <w:t>patikrinimai</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surašyti</w:t>
      </w:r>
      <w:proofErr w:type="spellEnd"/>
      <w:r w:rsidR="0026353C" w:rsidRPr="004A70CF">
        <w:t xml:space="preserve"> </w:t>
      </w:r>
      <w:proofErr w:type="spellStart"/>
      <w:r w:rsidR="0026353C" w:rsidRPr="004A70CF">
        <w:t>patikrinimo</w:t>
      </w:r>
      <w:proofErr w:type="spellEnd"/>
      <w:r w:rsidR="0026353C" w:rsidRPr="004A70CF">
        <w:t xml:space="preserve"> </w:t>
      </w:r>
      <w:proofErr w:type="spellStart"/>
      <w:r w:rsidR="0026353C" w:rsidRPr="004A70CF">
        <w:t>aktai</w:t>
      </w:r>
      <w:proofErr w:type="spellEnd"/>
      <w:r w:rsidR="0026353C" w:rsidRPr="004A70CF">
        <w:t xml:space="preserve"> </w:t>
      </w:r>
      <w:proofErr w:type="spellStart"/>
      <w:r w:rsidR="0026353C" w:rsidRPr="004A70CF">
        <w:t>dėl</w:t>
      </w:r>
      <w:proofErr w:type="spellEnd"/>
      <w:r w:rsidR="0026353C" w:rsidRPr="004A70CF">
        <w:t xml:space="preserve"> </w:t>
      </w:r>
      <w:r w:rsidRPr="004A70CF">
        <w:t xml:space="preserve">COVID-19 </w:t>
      </w:r>
      <w:proofErr w:type="spellStart"/>
      <w:r w:rsidR="0026353C" w:rsidRPr="004A70CF">
        <w:t>ligos</w:t>
      </w:r>
      <w:proofErr w:type="spellEnd"/>
      <w:r w:rsidR="0026353C" w:rsidRPr="004A70CF">
        <w:t xml:space="preserve"> </w:t>
      </w:r>
      <w:proofErr w:type="spellStart"/>
      <w:r w:rsidR="0026353C" w:rsidRPr="004A70CF">
        <w:t>valdymo</w:t>
      </w:r>
      <w:proofErr w:type="spellEnd"/>
      <w:r w:rsidR="0026353C" w:rsidRPr="004A70CF">
        <w:t xml:space="preserve"> </w:t>
      </w:r>
      <w:proofErr w:type="spellStart"/>
      <w:r w:rsidR="0026353C" w:rsidRPr="004A70CF">
        <w:t>priemonių</w:t>
      </w:r>
      <w:proofErr w:type="spellEnd"/>
      <w:r w:rsidR="0026353C" w:rsidRPr="004A70CF">
        <w:t xml:space="preserve"> </w:t>
      </w:r>
      <w:proofErr w:type="spellStart"/>
      <w:r w:rsidR="0026353C" w:rsidRPr="004A70CF">
        <w:t>laikymosi</w:t>
      </w:r>
      <w:proofErr w:type="spellEnd"/>
      <w:r w:rsidR="0026353C" w:rsidRPr="004A70CF">
        <w:t xml:space="preserve"> </w:t>
      </w:r>
      <w:proofErr w:type="spellStart"/>
      <w:r w:rsidR="0026353C" w:rsidRPr="004A70CF">
        <w:t>Ignalinos</w:t>
      </w:r>
      <w:proofErr w:type="spellEnd"/>
      <w:r w:rsidR="0026353C" w:rsidRPr="004A70CF">
        <w:t xml:space="preserve"> </w:t>
      </w:r>
      <w:proofErr w:type="spellStart"/>
      <w:r w:rsidR="0026353C" w:rsidRPr="004A70CF">
        <w:t>rajono</w:t>
      </w:r>
      <w:proofErr w:type="spellEnd"/>
      <w:r w:rsidR="0026353C" w:rsidRPr="004A70CF">
        <w:t xml:space="preserve"> </w:t>
      </w:r>
      <w:proofErr w:type="spellStart"/>
      <w:r w:rsidR="0026353C" w:rsidRPr="004A70CF">
        <w:t>savivaldybės</w:t>
      </w:r>
      <w:proofErr w:type="spellEnd"/>
      <w:r w:rsidR="0026353C" w:rsidRPr="004A70CF">
        <w:t xml:space="preserve"> </w:t>
      </w:r>
      <w:proofErr w:type="spellStart"/>
      <w:r w:rsidR="0026353C" w:rsidRPr="004A70CF">
        <w:t>teritorijoje</w:t>
      </w:r>
      <w:proofErr w:type="spellEnd"/>
      <w:r w:rsidRPr="004A70CF">
        <w:t>.</w:t>
      </w:r>
      <w:r w:rsidR="0026353C" w:rsidRPr="004A70CF">
        <w:t xml:space="preserve"> </w:t>
      </w:r>
      <w:proofErr w:type="spellStart"/>
      <w:r w:rsidRPr="004A70CF">
        <w:t>S</w:t>
      </w:r>
      <w:r w:rsidR="0026353C" w:rsidRPr="004A70CF">
        <w:t>u</w:t>
      </w:r>
      <w:proofErr w:type="spellEnd"/>
      <w:r w:rsidR="0026353C" w:rsidRPr="004A70CF">
        <w:t xml:space="preserve"> </w:t>
      </w:r>
      <w:proofErr w:type="spellStart"/>
      <w:r w:rsidR="0026353C" w:rsidRPr="004A70CF">
        <w:t>Valstybin</w:t>
      </w:r>
      <w:r w:rsidR="007B0D10" w:rsidRPr="004A70CF">
        <w:t>ės</w:t>
      </w:r>
      <w:proofErr w:type="spellEnd"/>
      <w:r w:rsidR="0026353C" w:rsidRPr="004A70CF">
        <w:t xml:space="preserve"> </w:t>
      </w:r>
      <w:proofErr w:type="spellStart"/>
      <w:r w:rsidR="0026353C" w:rsidRPr="004A70CF">
        <w:t>maisto</w:t>
      </w:r>
      <w:proofErr w:type="spellEnd"/>
      <w:r w:rsidR="0026353C" w:rsidRPr="004A70CF">
        <w:t xml:space="preserve"> </w:t>
      </w:r>
      <w:proofErr w:type="spellStart"/>
      <w:r w:rsidR="0026353C" w:rsidRPr="004A70CF">
        <w:t>ir</w:t>
      </w:r>
      <w:proofErr w:type="spellEnd"/>
      <w:r w:rsidR="0026353C" w:rsidRPr="004A70CF">
        <w:t xml:space="preserve"> </w:t>
      </w:r>
      <w:proofErr w:type="spellStart"/>
      <w:r w:rsidR="0026353C" w:rsidRPr="004A70CF">
        <w:t>veterinarijos</w:t>
      </w:r>
      <w:proofErr w:type="spellEnd"/>
      <w:r w:rsidR="0026353C" w:rsidRPr="004A70CF">
        <w:t xml:space="preserve"> </w:t>
      </w:r>
      <w:proofErr w:type="spellStart"/>
      <w:r w:rsidR="0026353C" w:rsidRPr="004A70CF">
        <w:t>tarnybos</w:t>
      </w:r>
      <w:proofErr w:type="spellEnd"/>
      <w:r w:rsidR="0026353C" w:rsidRPr="004A70CF">
        <w:t xml:space="preserve"> Utenos </w:t>
      </w:r>
      <w:proofErr w:type="spellStart"/>
      <w:r w:rsidR="0026353C" w:rsidRPr="004A70CF">
        <w:t>departamento</w:t>
      </w:r>
      <w:proofErr w:type="spellEnd"/>
      <w:r w:rsidR="0026353C" w:rsidRPr="004A70CF">
        <w:t xml:space="preserve"> </w:t>
      </w:r>
      <w:proofErr w:type="spellStart"/>
      <w:r w:rsidR="0026353C" w:rsidRPr="004A70CF">
        <w:t>Ignalinos</w:t>
      </w:r>
      <w:proofErr w:type="spellEnd"/>
      <w:r w:rsidR="0026353C" w:rsidRPr="004A70CF">
        <w:t xml:space="preserve"> </w:t>
      </w:r>
      <w:proofErr w:type="spellStart"/>
      <w:r w:rsidR="0026353C" w:rsidRPr="004A70CF">
        <w:t>skyriumi</w:t>
      </w:r>
      <w:proofErr w:type="spellEnd"/>
      <w:r w:rsidR="0026353C" w:rsidRPr="004A70CF">
        <w:t xml:space="preserve"> 4 </w:t>
      </w:r>
      <w:proofErr w:type="spellStart"/>
      <w:r w:rsidR="0026353C" w:rsidRPr="004A70CF">
        <w:t>kartus</w:t>
      </w:r>
      <w:proofErr w:type="spellEnd"/>
      <w:r w:rsidR="0026353C" w:rsidRPr="004A70CF">
        <w:t xml:space="preserve"> </w:t>
      </w:r>
      <w:proofErr w:type="spellStart"/>
      <w:r w:rsidR="0026353C" w:rsidRPr="004A70CF">
        <w:t>vykta</w:t>
      </w:r>
      <w:proofErr w:type="spellEnd"/>
      <w:r w:rsidR="0026353C" w:rsidRPr="004A70CF">
        <w:t xml:space="preserve"> į </w:t>
      </w:r>
      <w:proofErr w:type="spellStart"/>
      <w:r w:rsidR="0026353C" w:rsidRPr="004A70CF">
        <w:t>bendrus</w:t>
      </w:r>
      <w:proofErr w:type="spellEnd"/>
      <w:r w:rsidR="0026353C" w:rsidRPr="004A70CF">
        <w:t xml:space="preserve"> </w:t>
      </w:r>
      <w:proofErr w:type="spellStart"/>
      <w:r w:rsidR="0026353C" w:rsidRPr="004A70CF">
        <w:t>patikrinimus</w:t>
      </w:r>
      <w:proofErr w:type="spellEnd"/>
      <w:r w:rsidR="0026353C" w:rsidRPr="004A70CF">
        <w:t xml:space="preserve">, </w:t>
      </w:r>
      <w:proofErr w:type="spellStart"/>
      <w:r w:rsidR="0026353C" w:rsidRPr="004A70CF">
        <w:t>su</w:t>
      </w:r>
      <w:proofErr w:type="spellEnd"/>
      <w:r w:rsidR="0026353C" w:rsidRPr="004A70CF">
        <w:t xml:space="preserve"> </w:t>
      </w:r>
      <w:proofErr w:type="spellStart"/>
      <w:r w:rsidR="0026353C" w:rsidRPr="004A70CF">
        <w:t>Aplinkos</w:t>
      </w:r>
      <w:proofErr w:type="spellEnd"/>
      <w:r w:rsidR="0026353C" w:rsidRPr="004A70CF">
        <w:t xml:space="preserve"> </w:t>
      </w:r>
      <w:proofErr w:type="spellStart"/>
      <w:r w:rsidR="0026353C" w:rsidRPr="004A70CF">
        <w:t>apsaugos</w:t>
      </w:r>
      <w:proofErr w:type="spellEnd"/>
      <w:r w:rsidR="0026353C" w:rsidRPr="004A70CF">
        <w:t xml:space="preserve"> </w:t>
      </w:r>
      <w:proofErr w:type="spellStart"/>
      <w:r w:rsidR="0026353C" w:rsidRPr="004A70CF">
        <w:t>departamento</w:t>
      </w:r>
      <w:proofErr w:type="spellEnd"/>
      <w:r w:rsidR="0026353C" w:rsidRPr="004A70CF">
        <w:t xml:space="preserve"> Utenos </w:t>
      </w:r>
      <w:proofErr w:type="spellStart"/>
      <w:r w:rsidR="0026353C" w:rsidRPr="004A70CF">
        <w:t>valdybos</w:t>
      </w:r>
      <w:proofErr w:type="spellEnd"/>
      <w:r w:rsidR="0026353C" w:rsidRPr="004A70CF">
        <w:t xml:space="preserve"> </w:t>
      </w:r>
      <w:proofErr w:type="spellStart"/>
      <w:r w:rsidR="0026353C" w:rsidRPr="004A70CF">
        <w:t>Ignalinos</w:t>
      </w:r>
      <w:proofErr w:type="spellEnd"/>
      <w:r w:rsidR="0026353C" w:rsidRPr="004A70CF">
        <w:t xml:space="preserve"> </w:t>
      </w:r>
      <w:proofErr w:type="spellStart"/>
      <w:r w:rsidR="0026353C" w:rsidRPr="004A70CF">
        <w:t>aplinkos</w:t>
      </w:r>
      <w:proofErr w:type="spellEnd"/>
      <w:r w:rsidR="0026353C" w:rsidRPr="004A70CF">
        <w:t xml:space="preserve"> </w:t>
      </w:r>
      <w:proofErr w:type="spellStart"/>
      <w:r w:rsidR="0026353C" w:rsidRPr="004A70CF">
        <w:t>apsaugos</w:t>
      </w:r>
      <w:proofErr w:type="spellEnd"/>
      <w:r w:rsidR="0026353C" w:rsidRPr="004A70CF">
        <w:t xml:space="preserve"> </w:t>
      </w:r>
      <w:proofErr w:type="spellStart"/>
      <w:r w:rsidR="0026353C" w:rsidRPr="004A70CF">
        <w:t>inspekcija</w:t>
      </w:r>
      <w:proofErr w:type="spellEnd"/>
      <w:r w:rsidR="0026353C" w:rsidRPr="004A70CF">
        <w:t xml:space="preserve"> </w:t>
      </w:r>
      <w:proofErr w:type="spellStart"/>
      <w:r w:rsidRPr="004A70CF">
        <w:t>vykdyti</w:t>
      </w:r>
      <w:proofErr w:type="spellEnd"/>
      <w:r w:rsidRPr="004A70CF">
        <w:t xml:space="preserve"> </w:t>
      </w:r>
      <w:r w:rsidR="0026353C" w:rsidRPr="004A70CF">
        <w:t xml:space="preserve">6 </w:t>
      </w:r>
      <w:proofErr w:type="spellStart"/>
      <w:r w:rsidR="0026353C" w:rsidRPr="004A70CF">
        <w:t>bendr</w:t>
      </w:r>
      <w:r w:rsidRPr="004A70CF">
        <w:t>i</w:t>
      </w:r>
      <w:proofErr w:type="spellEnd"/>
      <w:r w:rsidR="0026353C" w:rsidRPr="004A70CF">
        <w:t xml:space="preserve"> </w:t>
      </w:r>
      <w:proofErr w:type="spellStart"/>
      <w:r w:rsidR="0026353C" w:rsidRPr="004A70CF">
        <w:t>reid</w:t>
      </w:r>
      <w:r w:rsidRPr="004A70CF">
        <w:t>ai</w:t>
      </w:r>
      <w:proofErr w:type="spellEnd"/>
      <w:r w:rsidRPr="004A70CF">
        <w:t xml:space="preserve">. </w:t>
      </w:r>
    </w:p>
    <w:p w14:paraId="13EE6632" w14:textId="66C75095" w:rsidR="0026353C" w:rsidRPr="004A70CF" w:rsidRDefault="004A0F30" w:rsidP="0026353C">
      <w:pPr>
        <w:ind w:firstLine="1134"/>
        <w:jc w:val="both"/>
        <w:rPr>
          <w:b/>
        </w:rPr>
      </w:pPr>
      <w:r w:rsidRPr="004A70CF">
        <w:t xml:space="preserve">19 </w:t>
      </w:r>
      <w:proofErr w:type="spellStart"/>
      <w:r w:rsidRPr="004A70CF">
        <w:t>kartų</w:t>
      </w:r>
      <w:proofErr w:type="spellEnd"/>
      <w:r w:rsidRPr="004A70CF">
        <w:t xml:space="preserve"> </w:t>
      </w:r>
      <w:proofErr w:type="spellStart"/>
      <w:r w:rsidRPr="004A70CF">
        <w:t>dalyva</w:t>
      </w:r>
      <w:r w:rsidR="00C177A7">
        <w:t>uta</w:t>
      </w:r>
      <w:proofErr w:type="spellEnd"/>
      <w:r w:rsidRPr="004A70CF">
        <w:t xml:space="preserve"> </w:t>
      </w:r>
      <w:proofErr w:type="spellStart"/>
      <w:r w:rsidRPr="004A70CF">
        <w:t>įveisiant</w:t>
      </w:r>
      <w:proofErr w:type="spellEnd"/>
      <w:r w:rsidRPr="004A70CF">
        <w:t xml:space="preserve"> </w:t>
      </w:r>
      <w:proofErr w:type="spellStart"/>
      <w:r w:rsidRPr="004A70CF">
        <w:t>žuvų</w:t>
      </w:r>
      <w:proofErr w:type="spellEnd"/>
      <w:r w:rsidRPr="004A70CF">
        <w:t xml:space="preserve"> </w:t>
      </w:r>
      <w:proofErr w:type="spellStart"/>
      <w:r w:rsidRPr="004A70CF">
        <w:t>mailių</w:t>
      </w:r>
      <w:proofErr w:type="spellEnd"/>
      <w:r w:rsidRPr="004A70CF">
        <w:t xml:space="preserve"> </w:t>
      </w:r>
      <w:proofErr w:type="spellStart"/>
      <w:r w:rsidRPr="004A70CF">
        <w:t>Ignalinos</w:t>
      </w:r>
      <w:proofErr w:type="spellEnd"/>
      <w:r w:rsidRPr="004A70CF">
        <w:t xml:space="preserve"> </w:t>
      </w:r>
      <w:proofErr w:type="spellStart"/>
      <w:r w:rsidRPr="004A70CF">
        <w:t>rajono</w:t>
      </w:r>
      <w:proofErr w:type="spellEnd"/>
      <w:r w:rsidRPr="004A70CF">
        <w:t xml:space="preserve"> </w:t>
      </w:r>
      <w:proofErr w:type="spellStart"/>
      <w:r w:rsidRPr="004A70CF">
        <w:t>savivaldybės</w:t>
      </w:r>
      <w:proofErr w:type="spellEnd"/>
      <w:r w:rsidRPr="004A70CF">
        <w:t xml:space="preserve"> </w:t>
      </w:r>
      <w:proofErr w:type="spellStart"/>
      <w:r w:rsidRPr="004A70CF">
        <w:t>teritorijoje</w:t>
      </w:r>
      <w:proofErr w:type="spellEnd"/>
      <w:r w:rsidRPr="004A70CF">
        <w:t xml:space="preserve"> </w:t>
      </w:r>
      <w:proofErr w:type="spellStart"/>
      <w:r w:rsidRPr="004A70CF">
        <w:t>esančiuose</w:t>
      </w:r>
      <w:proofErr w:type="spellEnd"/>
      <w:r w:rsidRPr="004A70CF">
        <w:t xml:space="preserve"> </w:t>
      </w:r>
      <w:proofErr w:type="spellStart"/>
      <w:r w:rsidRPr="004A70CF">
        <w:t>valstybiniuose</w:t>
      </w:r>
      <w:proofErr w:type="spellEnd"/>
      <w:r w:rsidRPr="004A70CF">
        <w:t xml:space="preserve"> </w:t>
      </w:r>
      <w:proofErr w:type="spellStart"/>
      <w:r w:rsidRPr="004A70CF">
        <w:t>ežeruose</w:t>
      </w:r>
      <w:proofErr w:type="spellEnd"/>
      <w:r w:rsidRPr="004A70CF">
        <w:t xml:space="preserve">, </w:t>
      </w:r>
      <w:proofErr w:type="spellStart"/>
      <w:r w:rsidRPr="004A70CF">
        <w:t>parengti</w:t>
      </w:r>
      <w:proofErr w:type="spellEnd"/>
      <w:r w:rsidRPr="004A70CF">
        <w:t xml:space="preserve"> 5 </w:t>
      </w:r>
      <w:proofErr w:type="spellStart"/>
      <w:r w:rsidRPr="004A70CF">
        <w:t>straipsniai</w:t>
      </w:r>
      <w:proofErr w:type="spellEnd"/>
      <w:r w:rsidRPr="004A70CF">
        <w:t xml:space="preserve"> </w:t>
      </w:r>
      <w:proofErr w:type="spellStart"/>
      <w:r w:rsidRPr="004A70CF">
        <w:t>apie</w:t>
      </w:r>
      <w:proofErr w:type="spellEnd"/>
      <w:r w:rsidRPr="004A70CF">
        <w:t xml:space="preserve"> </w:t>
      </w:r>
      <w:proofErr w:type="spellStart"/>
      <w:r w:rsidRPr="004A70CF">
        <w:t>žuvų</w:t>
      </w:r>
      <w:proofErr w:type="spellEnd"/>
      <w:r w:rsidRPr="004A70CF">
        <w:t xml:space="preserve"> </w:t>
      </w:r>
      <w:proofErr w:type="spellStart"/>
      <w:r w:rsidRPr="004A70CF">
        <w:t>mailiaus</w:t>
      </w:r>
      <w:proofErr w:type="spellEnd"/>
      <w:r w:rsidRPr="004A70CF">
        <w:t xml:space="preserve"> </w:t>
      </w:r>
      <w:proofErr w:type="spellStart"/>
      <w:r w:rsidRPr="004A70CF">
        <w:t>įveisimą</w:t>
      </w:r>
      <w:proofErr w:type="spellEnd"/>
      <w:r w:rsidRPr="004A70CF">
        <w:t>.</w:t>
      </w:r>
    </w:p>
    <w:p w14:paraId="3BD35897" w14:textId="77777777" w:rsidR="0026353C" w:rsidRPr="004A70CF" w:rsidRDefault="0026353C" w:rsidP="0026353C">
      <w:pPr>
        <w:tabs>
          <w:tab w:val="left" w:pos="1134"/>
        </w:tabs>
        <w:jc w:val="both"/>
        <w:outlineLvl w:val="0"/>
      </w:pPr>
      <w:r w:rsidRPr="004A70CF">
        <w:rPr>
          <w:b/>
          <w:bCs/>
          <w:color w:val="000000"/>
          <w:lang w:eastAsia="lt-LT"/>
        </w:rPr>
        <w:tab/>
      </w:r>
    </w:p>
    <w:p w14:paraId="43CA2DD2" w14:textId="77777777" w:rsidR="00D8091A" w:rsidRDefault="0026353C" w:rsidP="00D8091A">
      <w:pPr>
        <w:ind w:firstLine="1134"/>
        <w:jc w:val="both"/>
        <w:rPr>
          <w:b/>
        </w:rPr>
      </w:pPr>
      <w:proofErr w:type="spellStart"/>
      <w:r w:rsidRPr="004A70CF">
        <w:rPr>
          <w:b/>
        </w:rPr>
        <w:t>Vidaus</w:t>
      </w:r>
      <w:proofErr w:type="spellEnd"/>
      <w:r w:rsidRPr="004A70CF">
        <w:rPr>
          <w:b/>
        </w:rPr>
        <w:t xml:space="preserve"> </w:t>
      </w:r>
      <w:proofErr w:type="spellStart"/>
      <w:r w:rsidRPr="004A70CF">
        <w:rPr>
          <w:b/>
        </w:rPr>
        <w:t>kontrolės</w:t>
      </w:r>
      <w:proofErr w:type="spellEnd"/>
      <w:r w:rsidRPr="004A70CF">
        <w:rPr>
          <w:b/>
        </w:rPr>
        <w:t xml:space="preserve"> </w:t>
      </w:r>
      <w:proofErr w:type="spellStart"/>
      <w:r w:rsidRPr="004A70CF">
        <w:rPr>
          <w:b/>
        </w:rPr>
        <w:t>politika</w:t>
      </w:r>
      <w:proofErr w:type="spellEnd"/>
      <w:r w:rsidRPr="004A70CF">
        <w:rPr>
          <w:b/>
        </w:rPr>
        <w:t xml:space="preserve"> </w:t>
      </w:r>
    </w:p>
    <w:p w14:paraId="65A1563A" w14:textId="1DAAFD75" w:rsidR="0026353C" w:rsidRPr="004A70CF" w:rsidRDefault="0026353C" w:rsidP="00D8091A">
      <w:pPr>
        <w:ind w:firstLine="1134"/>
        <w:jc w:val="both"/>
        <w:rPr>
          <w:b/>
        </w:rPr>
      </w:pPr>
      <w:proofErr w:type="spellStart"/>
      <w:r w:rsidRPr="004A70CF">
        <w:t>Vidaus</w:t>
      </w:r>
      <w:proofErr w:type="spellEnd"/>
      <w:r w:rsidRPr="004A70CF">
        <w:t xml:space="preserve"> </w:t>
      </w:r>
      <w:proofErr w:type="spellStart"/>
      <w:r w:rsidRPr="004A70CF">
        <w:t>kontrolė</w:t>
      </w:r>
      <w:proofErr w:type="spellEnd"/>
      <w:r w:rsidRPr="004A70CF">
        <w:t xml:space="preserve"> </w:t>
      </w:r>
      <w:proofErr w:type="spellStart"/>
      <w:r w:rsidRPr="004A70CF">
        <w:t>Ignalinos</w:t>
      </w:r>
      <w:proofErr w:type="spellEnd"/>
      <w:r w:rsidRPr="004A70CF">
        <w:t xml:space="preserve"> </w:t>
      </w:r>
      <w:proofErr w:type="spellStart"/>
      <w:r w:rsidRPr="004A70CF">
        <w:t>rajono</w:t>
      </w:r>
      <w:proofErr w:type="spellEnd"/>
      <w:r w:rsidRPr="004A70CF">
        <w:t xml:space="preserve"> </w:t>
      </w:r>
      <w:proofErr w:type="spellStart"/>
      <w:r w:rsidRPr="004A70CF">
        <w:t>savivaldybės</w:t>
      </w:r>
      <w:proofErr w:type="spellEnd"/>
      <w:r w:rsidRPr="004A70CF">
        <w:t xml:space="preserve"> </w:t>
      </w:r>
      <w:proofErr w:type="spellStart"/>
      <w:r w:rsidRPr="004A70CF">
        <w:t>administracijoje</w:t>
      </w:r>
      <w:proofErr w:type="spellEnd"/>
      <w:r w:rsidRPr="004A70CF">
        <w:t xml:space="preserve"> </w:t>
      </w:r>
      <w:proofErr w:type="spellStart"/>
      <w:r w:rsidR="00042018">
        <w:t>buvo</w:t>
      </w:r>
      <w:proofErr w:type="spellEnd"/>
      <w:r w:rsidR="00042018">
        <w:t xml:space="preserve"> </w:t>
      </w:r>
      <w:proofErr w:type="spellStart"/>
      <w:r w:rsidRPr="004A70CF">
        <w:t>įgyvendinama</w:t>
      </w:r>
      <w:proofErr w:type="spellEnd"/>
      <w:r w:rsidRPr="004A70CF">
        <w:t xml:space="preserve"> </w:t>
      </w:r>
      <w:proofErr w:type="spellStart"/>
      <w:r w:rsidRPr="004A70CF">
        <w:t>vadovaujantis</w:t>
      </w:r>
      <w:bookmarkStart w:id="19" w:name="_Hlk63088239"/>
      <w:proofErr w:type="spellEnd"/>
      <w:r w:rsidRPr="004A70CF">
        <w:t xml:space="preserve"> </w:t>
      </w:r>
      <w:proofErr w:type="spellStart"/>
      <w:r w:rsidRPr="004A70CF">
        <w:t>Vidaus</w:t>
      </w:r>
      <w:proofErr w:type="spellEnd"/>
      <w:r w:rsidRPr="004A70CF">
        <w:t xml:space="preserve"> </w:t>
      </w:r>
      <w:proofErr w:type="spellStart"/>
      <w:r w:rsidRPr="004A70CF">
        <w:t>kontrolės</w:t>
      </w:r>
      <w:proofErr w:type="spellEnd"/>
      <w:r w:rsidRPr="004A70CF">
        <w:t xml:space="preserve"> </w:t>
      </w:r>
      <w:proofErr w:type="spellStart"/>
      <w:r w:rsidRPr="004A70CF">
        <w:t>įgyvendinimo</w:t>
      </w:r>
      <w:proofErr w:type="spellEnd"/>
      <w:r w:rsidRPr="004A70CF">
        <w:t xml:space="preserve"> </w:t>
      </w:r>
      <w:proofErr w:type="spellStart"/>
      <w:r w:rsidRPr="004A70CF">
        <w:t>Ignalinos</w:t>
      </w:r>
      <w:proofErr w:type="spellEnd"/>
      <w:r w:rsidRPr="004A70CF">
        <w:t xml:space="preserve"> </w:t>
      </w:r>
      <w:proofErr w:type="spellStart"/>
      <w:r w:rsidRPr="004A70CF">
        <w:t>rajono</w:t>
      </w:r>
      <w:proofErr w:type="spellEnd"/>
      <w:r w:rsidRPr="004A70CF">
        <w:t xml:space="preserve"> </w:t>
      </w:r>
      <w:proofErr w:type="spellStart"/>
      <w:r w:rsidRPr="004A70CF">
        <w:t>savivaldybės</w:t>
      </w:r>
      <w:proofErr w:type="spellEnd"/>
      <w:r w:rsidRPr="004A70CF">
        <w:t xml:space="preserve"> </w:t>
      </w:r>
      <w:proofErr w:type="spellStart"/>
      <w:r w:rsidRPr="004A70CF">
        <w:t>administracijoje</w:t>
      </w:r>
      <w:proofErr w:type="spellEnd"/>
      <w:r w:rsidRPr="004A70CF">
        <w:t xml:space="preserve"> </w:t>
      </w:r>
      <w:proofErr w:type="spellStart"/>
      <w:r w:rsidRPr="004A70CF">
        <w:t>tvarkos</w:t>
      </w:r>
      <w:proofErr w:type="spellEnd"/>
      <w:r w:rsidRPr="004A70CF">
        <w:t xml:space="preserve"> </w:t>
      </w:r>
      <w:proofErr w:type="spellStart"/>
      <w:r w:rsidRPr="004A70CF">
        <w:t>apraš</w:t>
      </w:r>
      <w:bookmarkEnd w:id="19"/>
      <w:r w:rsidRPr="004A70CF">
        <w:t>u</w:t>
      </w:r>
      <w:proofErr w:type="spellEnd"/>
      <w:r w:rsidR="00F61B4A">
        <w:t xml:space="preserve">. </w:t>
      </w:r>
      <w:r w:rsidRPr="004A70CF">
        <w:t xml:space="preserve">2022 m. </w:t>
      </w:r>
      <w:proofErr w:type="spellStart"/>
      <w:r w:rsidRPr="004A70CF">
        <w:t>aprašas</w:t>
      </w:r>
      <w:proofErr w:type="spellEnd"/>
      <w:r w:rsidRPr="004A70CF">
        <w:t xml:space="preserve"> </w:t>
      </w:r>
      <w:proofErr w:type="spellStart"/>
      <w:r w:rsidRPr="004A70CF">
        <w:t>papildytas</w:t>
      </w:r>
      <w:proofErr w:type="spellEnd"/>
      <w:r w:rsidRPr="004A70CF">
        <w:t xml:space="preserve"> </w:t>
      </w:r>
      <w:proofErr w:type="spellStart"/>
      <w:r w:rsidRPr="004A70CF">
        <w:t>teisės</w:t>
      </w:r>
      <w:proofErr w:type="spellEnd"/>
      <w:r w:rsidRPr="004A70CF">
        <w:t xml:space="preserve"> </w:t>
      </w:r>
      <w:proofErr w:type="spellStart"/>
      <w:r w:rsidRPr="004A70CF">
        <w:t>aktais</w:t>
      </w:r>
      <w:proofErr w:type="spellEnd"/>
      <w:r w:rsidRPr="004A70CF">
        <w:t xml:space="preserve">, </w:t>
      </w:r>
      <w:proofErr w:type="spellStart"/>
      <w:r w:rsidRPr="004A70CF">
        <w:t>reglamentuojančiais</w:t>
      </w:r>
      <w:proofErr w:type="spellEnd"/>
      <w:r w:rsidRPr="004A70CF">
        <w:t xml:space="preserve"> </w:t>
      </w:r>
      <w:proofErr w:type="spellStart"/>
      <w:r w:rsidRPr="004A70CF">
        <w:t>Ignalinos</w:t>
      </w:r>
      <w:proofErr w:type="spellEnd"/>
      <w:r w:rsidRPr="004A70CF">
        <w:t xml:space="preserve"> </w:t>
      </w:r>
      <w:proofErr w:type="spellStart"/>
      <w:r w:rsidRPr="004A70CF">
        <w:t>rajono</w:t>
      </w:r>
      <w:proofErr w:type="spellEnd"/>
      <w:r w:rsidRPr="004A70CF">
        <w:t xml:space="preserve"> </w:t>
      </w:r>
      <w:proofErr w:type="spellStart"/>
      <w:r w:rsidRPr="004A70CF">
        <w:t>savivaldybės</w:t>
      </w:r>
      <w:proofErr w:type="spellEnd"/>
      <w:r w:rsidRPr="004A70CF">
        <w:t xml:space="preserve"> </w:t>
      </w:r>
      <w:proofErr w:type="spellStart"/>
      <w:r w:rsidRPr="004A70CF">
        <w:t>administracijos</w:t>
      </w:r>
      <w:proofErr w:type="spellEnd"/>
      <w:r w:rsidRPr="004A70CF">
        <w:t xml:space="preserve"> </w:t>
      </w:r>
      <w:proofErr w:type="spellStart"/>
      <w:r w:rsidRPr="004A70CF">
        <w:t>veiklą</w:t>
      </w:r>
      <w:proofErr w:type="spellEnd"/>
      <w:r w:rsidRPr="004A70CF">
        <w:t xml:space="preserve">, </w:t>
      </w:r>
      <w:proofErr w:type="spellStart"/>
      <w:r w:rsidRPr="004A70CF">
        <w:t>galimų</w:t>
      </w:r>
      <w:proofErr w:type="spellEnd"/>
      <w:r w:rsidRPr="004A70CF">
        <w:t xml:space="preserve"> </w:t>
      </w:r>
      <w:proofErr w:type="spellStart"/>
      <w:r w:rsidRPr="004A70CF">
        <w:t>veiklos</w:t>
      </w:r>
      <w:proofErr w:type="spellEnd"/>
      <w:r w:rsidRPr="004A70CF">
        <w:t xml:space="preserve"> </w:t>
      </w:r>
      <w:proofErr w:type="spellStart"/>
      <w:r w:rsidRPr="004A70CF">
        <w:t>rizikų</w:t>
      </w:r>
      <w:proofErr w:type="spellEnd"/>
      <w:r w:rsidRPr="004A70CF">
        <w:t xml:space="preserve"> </w:t>
      </w:r>
      <w:proofErr w:type="spellStart"/>
      <w:r w:rsidRPr="004A70CF">
        <w:t>veiksnių</w:t>
      </w:r>
      <w:proofErr w:type="spellEnd"/>
      <w:r w:rsidRPr="004A70CF">
        <w:t xml:space="preserve"> </w:t>
      </w:r>
      <w:proofErr w:type="spellStart"/>
      <w:r w:rsidRPr="004A70CF">
        <w:t>sąrašu</w:t>
      </w:r>
      <w:proofErr w:type="spellEnd"/>
      <w:r w:rsidRPr="004A70CF">
        <w:t xml:space="preserve">. </w:t>
      </w:r>
    </w:p>
    <w:p w14:paraId="7975ED52" w14:textId="3BE0EC83" w:rsidR="0026353C" w:rsidRPr="004A70CF" w:rsidRDefault="0026353C" w:rsidP="0026353C">
      <w:pPr>
        <w:ind w:firstLine="1134"/>
        <w:jc w:val="both"/>
        <w:rPr>
          <w:bCs/>
        </w:rPr>
      </w:pPr>
      <w:proofErr w:type="spellStart"/>
      <w:r w:rsidRPr="004A70CF">
        <w:t>Siekiant</w:t>
      </w:r>
      <w:proofErr w:type="spellEnd"/>
      <w:r w:rsidR="00D82906" w:rsidRPr="004A70CF">
        <w:t xml:space="preserve"> </w:t>
      </w:r>
      <w:proofErr w:type="spellStart"/>
      <w:r w:rsidR="00D82906" w:rsidRPr="004A70CF">
        <w:t>a</w:t>
      </w:r>
      <w:r w:rsidRPr="004A70CF">
        <w:t>dministracijos</w:t>
      </w:r>
      <w:proofErr w:type="spellEnd"/>
      <w:r w:rsidRPr="004A70CF">
        <w:t xml:space="preserve"> </w:t>
      </w:r>
      <w:proofErr w:type="spellStart"/>
      <w:r w:rsidRPr="004A70CF">
        <w:t>strateginiuose</w:t>
      </w:r>
      <w:proofErr w:type="spellEnd"/>
      <w:r w:rsidRPr="004A70CF">
        <w:t xml:space="preserve"> </w:t>
      </w:r>
      <w:proofErr w:type="spellStart"/>
      <w:r w:rsidRPr="004A70CF">
        <w:t>planavimo</w:t>
      </w:r>
      <w:proofErr w:type="spellEnd"/>
      <w:r w:rsidRPr="004A70CF">
        <w:t xml:space="preserve"> </w:t>
      </w:r>
      <w:proofErr w:type="spellStart"/>
      <w:r w:rsidRPr="004A70CF">
        <w:t>dokumentuose</w:t>
      </w:r>
      <w:proofErr w:type="spellEnd"/>
      <w:r w:rsidRPr="004A70CF">
        <w:t xml:space="preserve"> </w:t>
      </w:r>
      <w:proofErr w:type="spellStart"/>
      <w:r w:rsidRPr="004A70CF">
        <w:t>numatytų</w:t>
      </w:r>
      <w:proofErr w:type="spellEnd"/>
      <w:r w:rsidRPr="004A70CF">
        <w:t xml:space="preserve"> </w:t>
      </w:r>
      <w:proofErr w:type="spellStart"/>
      <w:r w:rsidRPr="004A70CF">
        <w:t>tikslų</w:t>
      </w:r>
      <w:proofErr w:type="spellEnd"/>
      <w:r w:rsidRPr="004A70CF">
        <w:t xml:space="preserve">, </w:t>
      </w:r>
      <w:proofErr w:type="spellStart"/>
      <w:r w:rsidRPr="004A70CF">
        <w:t>nustatomi</w:t>
      </w:r>
      <w:proofErr w:type="spellEnd"/>
      <w:r w:rsidRPr="004A70CF">
        <w:t xml:space="preserve"> </w:t>
      </w:r>
      <w:proofErr w:type="spellStart"/>
      <w:r w:rsidRPr="004A70CF">
        <w:t>ir</w:t>
      </w:r>
      <w:proofErr w:type="spellEnd"/>
      <w:r w:rsidRPr="004A70CF">
        <w:t xml:space="preserve"> </w:t>
      </w:r>
      <w:proofErr w:type="spellStart"/>
      <w:r w:rsidRPr="004A70CF">
        <w:t>analizuojami</w:t>
      </w:r>
      <w:proofErr w:type="spellEnd"/>
      <w:r w:rsidRPr="004A70CF">
        <w:t xml:space="preserve"> </w:t>
      </w:r>
      <w:proofErr w:type="spellStart"/>
      <w:r w:rsidRPr="004A70CF">
        <w:t>rizikos</w:t>
      </w:r>
      <w:proofErr w:type="spellEnd"/>
      <w:r w:rsidRPr="004A70CF">
        <w:t xml:space="preserve"> </w:t>
      </w:r>
      <w:proofErr w:type="spellStart"/>
      <w:r w:rsidRPr="004A70CF">
        <w:t>veiksniai</w:t>
      </w:r>
      <w:proofErr w:type="spellEnd"/>
      <w:r w:rsidRPr="004A70CF">
        <w:t xml:space="preserve"> </w:t>
      </w:r>
      <w:proofErr w:type="spellStart"/>
      <w:r w:rsidRPr="004A70CF">
        <w:t>ir</w:t>
      </w:r>
      <w:proofErr w:type="spellEnd"/>
      <w:r w:rsidRPr="004A70CF">
        <w:t xml:space="preserve"> </w:t>
      </w:r>
      <w:proofErr w:type="spellStart"/>
      <w:r w:rsidRPr="004A70CF">
        <w:t>kuriama</w:t>
      </w:r>
      <w:proofErr w:type="spellEnd"/>
      <w:r w:rsidRPr="004A70CF">
        <w:t xml:space="preserve"> </w:t>
      </w:r>
      <w:proofErr w:type="spellStart"/>
      <w:r w:rsidR="00D82906" w:rsidRPr="004A70CF">
        <w:t>a</w:t>
      </w:r>
      <w:r w:rsidRPr="004A70CF">
        <w:rPr>
          <w:bCs/>
          <w:kern w:val="3"/>
        </w:rPr>
        <w:t>dministracijos</w:t>
      </w:r>
      <w:proofErr w:type="spellEnd"/>
      <w:r w:rsidRPr="004A70CF">
        <w:rPr>
          <w:bCs/>
          <w:kern w:val="3"/>
        </w:rPr>
        <w:t xml:space="preserve"> </w:t>
      </w:r>
      <w:proofErr w:type="spellStart"/>
      <w:r w:rsidRPr="004A70CF">
        <w:rPr>
          <w:bCs/>
          <w:kern w:val="3"/>
        </w:rPr>
        <w:t>vidaus</w:t>
      </w:r>
      <w:proofErr w:type="spellEnd"/>
      <w:r w:rsidRPr="004A70CF">
        <w:rPr>
          <w:bCs/>
          <w:kern w:val="3"/>
        </w:rPr>
        <w:t xml:space="preserve"> </w:t>
      </w:r>
      <w:proofErr w:type="spellStart"/>
      <w:r w:rsidRPr="004A70CF">
        <w:rPr>
          <w:bCs/>
          <w:kern w:val="3"/>
        </w:rPr>
        <w:t>kontrolė</w:t>
      </w:r>
      <w:proofErr w:type="spellEnd"/>
      <w:r w:rsidRPr="004A70CF">
        <w:rPr>
          <w:bCs/>
          <w:kern w:val="3"/>
        </w:rPr>
        <w:t xml:space="preserve"> </w:t>
      </w:r>
      <w:proofErr w:type="spellStart"/>
      <w:r w:rsidRPr="004A70CF">
        <w:rPr>
          <w:bCs/>
          <w:kern w:val="3"/>
        </w:rPr>
        <w:t>užtikrina</w:t>
      </w:r>
      <w:proofErr w:type="spellEnd"/>
      <w:r w:rsidRPr="004A70CF">
        <w:rPr>
          <w:bCs/>
          <w:kern w:val="3"/>
        </w:rPr>
        <w:t xml:space="preserve">, </w:t>
      </w:r>
      <w:proofErr w:type="spellStart"/>
      <w:r w:rsidRPr="004A70CF">
        <w:rPr>
          <w:bCs/>
          <w:kern w:val="3"/>
        </w:rPr>
        <w:t>kad</w:t>
      </w:r>
      <w:proofErr w:type="spellEnd"/>
      <w:r w:rsidRPr="004A70CF">
        <w:rPr>
          <w:bCs/>
          <w:i/>
          <w:kern w:val="3"/>
        </w:rPr>
        <w:t xml:space="preserve"> </w:t>
      </w:r>
      <w:proofErr w:type="spellStart"/>
      <w:r w:rsidRPr="004A70CF">
        <w:rPr>
          <w:bCs/>
          <w:kern w:val="3"/>
        </w:rPr>
        <w:t>veikla</w:t>
      </w:r>
      <w:proofErr w:type="spellEnd"/>
      <w:r w:rsidRPr="004A70CF">
        <w:rPr>
          <w:bCs/>
          <w:kern w:val="3"/>
        </w:rPr>
        <w:t xml:space="preserve"> </w:t>
      </w:r>
      <w:proofErr w:type="spellStart"/>
      <w:r w:rsidRPr="004A70CF">
        <w:rPr>
          <w:bCs/>
          <w:kern w:val="3"/>
        </w:rPr>
        <w:t>yra</w:t>
      </w:r>
      <w:proofErr w:type="spellEnd"/>
      <w:r w:rsidRPr="004A70CF">
        <w:rPr>
          <w:bCs/>
          <w:kern w:val="3"/>
        </w:rPr>
        <w:t xml:space="preserve"> </w:t>
      </w:r>
      <w:proofErr w:type="spellStart"/>
      <w:r w:rsidRPr="004A70CF">
        <w:rPr>
          <w:bCs/>
          <w:kern w:val="3"/>
        </w:rPr>
        <w:t>vykdoma</w:t>
      </w:r>
      <w:proofErr w:type="spellEnd"/>
      <w:r w:rsidRPr="004A70CF">
        <w:rPr>
          <w:bCs/>
          <w:kern w:val="3"/>
        </w:rPr>
        <w:t xml:space="preserve"> </w:t>
      </w:r>
      <w:proofErr w:type="spellStart"/>
      <w:r w:rsidRPr="004A70CF">
        <w:rPr>
          <w:bCs/>
          <w:kern w:val="3"/>
        </w:rPr>
        <w:t>teisės</w:t>
      </w:r>
      <w:proofErr w:type="spellEnd"/>
      <w:r w:rsidRPr="004A70CF">
        <w:rPr>
          <w:bCs/>
          <w:kern w:val="3"/>
        </w:rPr>
        <w:t xml:space="preserve"> </w:t>
      </w:r>
      <w:proofErr w:type="spellStart"/>
      <w:r w:rsidRPr="004A70CF">
        <w:rPr>
          <w:bCs/>
          <w:kern w:val="3"/>
        </w:rPr>
        <w:t>aktų</w:t>
      </w:r>
      <w:proofErr w:type="spellEnd"/>
      <w:r w:rsidRPr="004A70CF">
        <w:rPr>
          <w:bCs/>
          <w:kern w:val="3"/>
        </w:rPr>
        <w:t xml:space="preserve">, </w:t>
      </w:r>
      <w:proofErr w:type="spellStart"/>
      <w:r w:rsidRPr="004A70CF">
        <w:rPr>
          <w:bCs/>
          <w:kern w:val="3"/>
        </w:rPr>
        <w:t>reglamentuojančių</w:t>
      </w:r>
      <w:proofErr w:type="spellEnd"/>
      <w:r w:rsidRPr="004A70CF">
        <w:rPr>
          <w:bCs/>
          <w:kern w:val="3"/>
        </w:rPr>
        <w:t xml:space="preserve"> </w:t>
      </w:r>
      <w:proofErr w:type="spellStart"/>
      <w:r w:rsidR="00D82906" w:rsidRPr="004A70CF">
        <w:rPr>
          <w:bCs/>
          <w:kern w:val="3"/>
        </w:rPr>
        <w:t>a</w:t>
      </w:r>
      <w:r w:rsidRPr="004A70CF">
        <w:rPr>
          <w:bCs/>
          <w:kern w:val="3"/>
        </w:rPr>
        <w:t>dministracijos</w:t>
      </w:r>
      <w:proofErr w:type="spellEnd"/>
      <w:r w:rsidRPr="004A70CF">
        <w:rPr>
          <w:bCs/>
          <w:kern w:val="3"/>
        </w:rPr>
        <w:t xml:space="preserve"> </w:t>
      </w:r>
      <w:proofErr w:type="spellStart"/>
      <w:r w:rsidRPr="004A70CF">
        <w:rPr>
          <w:bCs/>
          <w:kern w:val="3"/>
        </w:rPr>
        <w:t>veiklą</w:t>
      </w:r>
      <w:proofErr w:type="spellEnd"/>
      <w:r w:rsidRPr="004A70CF">
        <w:rPr>
          <w:bCs/>
          <w:kern w:val="3"/>
        </w:rPr>
        <w:t xml:space="preserve">, </w:t>
      </w:r>
      <w:proofErr w:type="spellStart"/>
      <w:r w:rsidRPr="004A70CF">
        <w:rPr>
          <w:bCs/>
          <w:kern w:val="3"/>
        </w:rPr>
        <w:t>nustatyta</w:t>
      </w:r>
      <w:proofErr w:type="spellEnd"/>
      <w:r w:rsidRPr="004A70CF">
        <w:rPr>
          <w:bCs/>
          <w:kern w:val="3"/>
        </w:rPr>
        <w:t xml:space="preserve"> </w:t>
      </w:r>
      <w:proofErr w:type="spellStart"/>
      <w:r w:rsidRPr="004A70CF">
        <w:rPr>
          <w:bCs/>
          <w:kern w:val="3"/>
        </w:rPr>
        <w:t>tvarka</w:t>
      </w:r>
      <w:proofErr w:type="spellEnd"/>
      <w:r w:rsidRPr="004A70CF">
        <w:rPr>
          <w:bCs/>
          <w:kern w:val="3"/>
        </w:rPr>
        <w:t xml:space="preserve">. </w:t>
      </w:r>
      <w:proofErr w:type="spellStart"/>
      <w:r w:rsidRPr="004A70CF">
        <w:t>Vidaus</w:t>
      </w:r>
      <w:proofErr w:type="spellEnd"/>
      <w:r w:rsidRPr="004A70CF">
        <w:t xml:space="preserve"> </w:t>
      </w:r>
      <w:proofErr w:type="spellStart"/>
      <w:r w:rsidRPr="004A70CF">
        <w:t>kontrolė</w:t>
      </w:r>
      <w:proofErr w:type="spellEnd"/>
      <w:r w:rsidRPr="004A70CF">
        <w:t xml:space="preserve"> </w:t>
      </w:r>
      <w:proofErr w:type="spellStart"/>
      <w:r w:rsidRPr="004A70CF">
        <w:t>skirta</w:t>
      </w:r>
      <w:proofErr w:type="spellEnd"/>
      <w:r w:rsidRPr="004A70CF">
        <w:t xml:space="preserve"> </w:t>
      </w:r>
      <w:proofErr w:type="spellStart"/>
      <w:r w:rsidRPr="004A70CF">
        <w:t>nustatyti</w:t>
      </w:r>
      <w:proofErr w:type="spellEnd"/>
      <w:r w:rsidRPr="004A70CF">
        <w:t xml:space="preserve"> </w:t>
      </w:r>
      <w:proofErr w:type="spellStart"/>
      <w:r w:rsidRPr="004A70CF">
        <w:t>ir</w:t>
      </w:r>
      <w:proofErr w:type="spellEnd"/>
      <w:r w:rsidRPr="004A70CF">
        <w:t xml:space="preserve"> </w:t>
      </w:r>
      <w:proofErr w:type="spellStart"/>
      <w:r w:rsidRPr="004A70CF">
        <w:t>valdyti</w:t>
      </w:r>
      <w:proofErr w:type="spellEnd"/>
      <w:r w:rsidRPr="004A70CF">
        <w:t xml:space="preserve"> </w:t>
      </w:r>
      <w:proofErr w:type="spellStart"/>
      <w:r w:rsidRPr="004A70CF">
        <w:t>didžiausias</w:t>
      </w:r>
      <w:proofErr w:type="spellEnd"/>
      <w:r w:rsidRPr="004A70CF">
        <w:t xml:space="preserve"> </w:t>
      </w:r>
      <w:proofErr w:type="spellStart"/>
      <w:r w:rsidRPr="004A70CF">
        <w:t>rizikas</w:t>
      </w:r>
      <w:proofErr w:type="spellEnd"/>
      <w:r w:rsidRPr="004A70CF">
        <w:t xml:space="preserve">, </w:t>
      </w:r>
      <w:proofErr w:type="spellStart"/>
      <w:r w:rsidRPr="004A70CF">
        <w:t>su</w:t>
      </w:r>
      <w:proofErr w:type="spellEnd"/>
      <w:r w:rsidRPr="004A70CF">
        <w:t xml:space="preserve"> </w:t>
      </w:r>
      <w:proofErr w:type="spellStart"/>
      <w:r w:rsidRPr="004A70CF">
        <w:t>kuriomis</w:t>
      </w:r>
      <w:proofErr w:type="spellEnd"/>
      <w:r w:rsidRPr="004A70CF">
        <w:t xml:space="preserve"> </w:t>
      </w:r>
      <w:proofErr w:type="spellStart"/>
      <w:r w:rsidR="00D82906" w:rsidRPr="004A70CF">
        <w:t>a</w:t>
      </w:r>
      <w:r w:rsidRPr="004A70CF">
        <w:t>dministracija</w:t>
      </w:r>
      <w:proofErr w:type="spellEnd"/>
      <w:r w:rsidRPr="004A70CF">
        <w:t xml:space="preserve"> </w:t>
      </w:r>
      <w:proofErr w:type="spellStart"/>
      <w:r w:rsidRPr="004A70CF">
        <w:t>susiduria</w:t>
      </w:r>
      <w:proofErr w:type="spellEnd"/>
      <w:r w:rsidRPr="004A70CF">
        <w:t xml:space="preserve"> </w:t>
      </w:r>
      <w:proofErr w:type="spellStart"/>
      <w:r w:rsidRPr="004A70CF">
        <w:t>vykdydama</w:t>
      </w:r>
      <w:proofErr w:type="spellEnd"/>
      <w:r w:rsidRPr="004A70CF">
        <w:t xml:space="preserve"> </w:t>
      </w:r>
      <w:proofErr w:type="spellStart"/>
      <w:r w:rsidRPr="004A70CF">
        <w:t>veiklą</w:t>
      </w:r>
      <w:proofErr w:type="spellEnd"/>
      <w:r w:rsidRPr="004A70CF">
        <w:rPr>
          <w:bCs/>
        </w:rPr>
        <w:t xml:space="preserve">. </w:t>
      </w:r>
      <w:r w:rsidRPr="004A70CF">
        <w:rPr>
          <w:rFonts w:eastAsia="Calibri"/>
        </w:rPr>
        <w:t xml:space="preserve">2022 m. </w:t>
      </w:r>
      <w:proofErr w:type="spellStart"/>
      <w:r w:rsidRPr="004A70CF">
        <w:rPr>
          <w:rFonts w:eastAsia="Calibri"/>
        </w:rPr>
        <w:t>buvo</w:t>
      </w:r>
      <w:proofErr w:type="spellEnd"/>
      <w:r w:rsidRPr="004A70CF">
        <w:t xml:space="preserve"> </w:t>
      </w:r>
      <w:proofErr w:type="spellStart"/>
      <w:r w:rsidRPr="004A70CF">
        <w:t>laikomasi</w:t>
      </w:r>
      <w:proofErr w:type="spellEnd"/>
      <w:r w:rsidRPr="004A70CF">
        <w:t xml:space="preserve"> </w:t>
      </w:r>
      <w:proofErr w:type="spellStart"/>
      <w:r w:rsidRPr="004A70CF">
        <w:t>teisės</w:t>
      </w:r>
      <w:proofErr w:type="spellEnd"/>
      <w:r w:rsidRPr="004A70CF">
        <w:t xml:space="preserve"> </w:t>
      </w:r>
      <w:proofErr w:type="spellStart"/>
      <w:r w:rsidRPr="004A70CF">
        <w:t>aktų</w:t>
      </w:r>
      <w:proofErr w:type="spellEnd"/>
      <w:r w:rsidRPr="004A70CF">
        <w:t xml:space="preserve">, </w:t>
      </w:r>
      <w:proofErr w:type="spellStart"/>
      <w:r w:rsidRPr="004A70CF">
        <w:t>reglamentuojančių</w:t>
      </w:r>
      <w:proofErr w:type="spellEnd"/>
      <w:r w:rsidRPr="004A70CF">
        <w:t xml:space="preserve"> </w:t>
      </w:r>
      <w:proofErr w:type="spellStart"/>
      <w:r w:rsidRPr="004A70CF">
        <w:t>viešojo</w:t>
      </w:r>
      <w:proofErr w:type="spellEnd"/>
      <w:r w:rsidRPr="004A70CF">
        <w:t xml:space="preserve"> </w:t>
      </w:r>
      <w:proofErr w:type="spellStart"/>
      <w:r w:rsidRPr="004A70CF">
        <w:t>juridinio</w:t>
      </w:r>
      <w:proofErr w:type="spellEnd"/>
      <w:r w:rsidRPr="004A70CF">
        <w:t xml:space="preserve"> </w:t>
      </w:r>
      <w:proofErr w:type="spellStart"/>
      <w:r w:rsidRPr="004A70CF">
        <w:t>asmens</w:t>
      </w:r>
      <w:proofErr w:type="spellEnd"/>
      <w:r w:rsidRPr="004A70CF">
        <w:t xml:space="preserve"> </w:t>
      </w:r>
      <w:proofErr w:type="spellStart"/>
      <w:r w:rsidRPr="004A70CF">
        <w:t>veiklą</w:t>
      </w:r>
      <w:proofErr w:type="spellEnd"/>
      <w:r w:rsidRPr="004A70CF">
        <w:t xml:space="preserve">, </w:t>
      </w:r>
      <w:proofErr w:type="spellStart"/>
      <w:r w:rsidRPr="004A70CF">
        <w:t>reikalavimų</w:t>
      </w:r>
      <w:proofErr w:type="spellEnd"/>
      <w:r w:rsidRPr="004A70CF">
        <w:t xml:space="preserve">; </w:t>
      </w:r>
      <w:proofErr w:type="spellStart"/>
      <w:r w:rsidRPr="004A70CF">
        <w:t>saugomas</w:t>
      </w:r>
      <w:proofErr w:type="spellEnd"/>
      <w:r w:rsidRPr="004A70CF">
        <w:t xml:space="preserve"> </w:t>
      </w:r>
      <w:proofErr w:type="spellStart"/>
      <w:r w:rsidRPr="004A70CF">
        <w:t>turtas</w:t>
      </w:r>
      <w:proofErr w:type="spellEnd"/>
      <w:r w:rsidRPr="004A70CF">
        <w:t xml:space="preserve"> </w:t>
      </w:r>
      <w:proofErr w:type="spellStart"/>
      <w:r w:rsidRPr="004A70CF">
        <w:t>nuo</w:t>
      </w:r>
      <w:proofErr w:type="spellEnd"/>
      <w:r w:rsidRPr="004A70CF">
        <w:t xml:space="preserve"> </w:t>
      </w:r>
      <w:proofErr w:type="spellStart"/>
      <w:r w:rsidRPr="004A70CF">
        <w:t>sukčiavimo</w:t>
      </w:r>
      <w:proofErr w:type="spellEnd"/>
      <w:r w:rsidRPr="004A70CF">
        <w:t xml:space="preserve">, </w:t>
      </w:r>
      <w:proofErr w:type="spellStart"/>
      <w:r w:rsidRPr="004A70CF">
        <w:t>iššvaistymo</w:t>
      </w:r>
      <w:proofErr w:type="spellEnd"/>
      <w:r w:rsidRPr="004A70CF">
        <w:t xml:space="preserve">, </w:t>
      </w:r>
      <w:proofErr w:type="spellStart"/>
      <w:r w:rsidRPr="004A70CF">
        <w:t>pasisavinimo</w:t>
      </w:r>
      <w:proofErr w:type="spellEnd"/>
      <w:r w:rsidRPr="004A70CF">
        <w:t xml:space="preserve">, </w:t>
      </w:r>
      <w:proofErr w:type="spellStart"/>
      <w:r w:rsidRPr="004A70CF">
        <w:t>neteisėto</w:t>
      </w:r>
      <w:proofErr w:type="spellEnd"/>
      <w:r w:rsidRPr="004A70CF">
        <w:t xml:space="preserve"> </w:t>
      </w:r>
      <w:proofErr w:type="spellStart"/>
      <w:r w:rsidRPr="004A70CF">
        <w:t>valdymo</w:t>
      </w:r>
      <w:proofErr w:type="spellEnd"/>
      <w:r w:rsidRPr="004A70CF">
        <w:t xml:space="preserve">, </w:t>
      </w:r>
      <w:proofErr w:type="spellStart"/>
      <w:r w:rsidRPr="004A70CF">
        <w:t>naudojimo</w:t>
      </w:r>
      <w:proofErr w:type="spellEnd"/>
      <w:r w:rsidRPr="004A70CF">
        <w:t xml:space="preserve"> </w:t>
      </w:r>
      <w:proofErr w:type="spellStart"/>
      <w:r w:rsidRPr="004A70CF">
        <w:t>ir</w:t>
      </w:r>
      <w:proofErr w:type="spellEnd"/>
      <w:r w:rsidRPr="004A70CF">
        <w:t xml:space="preserve"> </w:t>
      </w:r>
      <w:proofErr w:type="spellStart"/>
      <w:r w:rsidRPr="004A70CF">
        <w:t>disponavimo</w:t>
      </w:r>
      <w:proofErr w:type="spellEnd"/>
      <w:r w:rsidRPr="004A70CF">
        <w:t xml:space="preserve"> </w:t>
      </w:r>
      <w:proofErr w:type="spellStart"/>
      <w:r w:rsidRPr="004A70CF">
        <w:t>juo</w:t>
      </w:r>
      <w:proofErr w:type="spellEnd"/>
      <w:r w:rsidRPr="004A70CF">
        <w:t xml:space="preserve"> </w:t>
      </w:r>
      <w:proofErr w:type="spellStart"/>
      <w:r w:rsidRPr="004A70CF">
        <w:t>ar</w:t>
      </w:r>
      <w:proofErr w:type="spellEnd"/>
      <w:r w:rsidRPr="004A70CF">
        <w:t xml:space="preserve"> </w:t>
      </w:r>
      <w:proofErr w:type="spellStart"/>
      <w:r w:rsidRPr="004A70CF">
        <w:t>kitų</w:t>
      </w:r>
      <w:proofErr w:type="spellEnd"/>
      <w:r w:rsidRPr="004A70CF">
        <w:t xml:space="preserve"> </w:t>
      </w:r>
      <w:proofErr w:type="spellStart"/>
      <w:r w:rsidRPr="004A70CF">
        <w:t>neteisėtų</w:t>
      </w:r>
      <w:proofErr w:type="spellEnd"/>
      <w:r w:rsidRPr="004A70CF">
        <w:t xml:space="preserve"> </w:t>
      </w:r>
      <w:proofErr w:type="spellStart"/>
      <w:r w:rsidRPr="004A70CF">
        <w:t>veikų</w:t>
      </w:r>
      <w:proofErr w:type="spellEnd"/>
      <w:r w:rsidRPr="004A70CF">
        <w:t xml:space="preserve">; </w:t>
      </w:r>
      <w:r w:rsidRPr="004A70CF">
        <w:rPr>
          <w:bCs/>
        </w:rPr>
        <w:t> </w:t>
      </w:r>
      <w:proofErr w:type="spellStart"/>
      <w:r w:rsidRPr="004A70CF">
        <w:t>veikla</w:t>
      </w:r>
      <w:proofErr w:type="spellEnd"/>
      <w:r w:rsidRPr="004A70CF">
        <w:t xml:space="preserve"> </w:t>
      </w:r>
      <w:proofErr w:type="spellStart"/>
      <w:r w:rsidRPr="004A70CF">
        <w:t>vykdoma</w:t>
      </w:r>
      <w:proofErr w:type="spellEnd"/>
      <w:r w:rsidRPr="004A70CF">
        <w:t xml:space="preserve"> </w:t>
      </w:r>
      <w:proofErr w:type="spellStart"/>
      <w:r w:rsidRPr="004A70CF">
        <w:t>laikantis</w:t>
      </w:r>
      <w:proofErr w:type="spellEnd"/>
      <w:r w:rsidRPr="004A70CF">
        <w:rPr>
          <w:bCs/>
        </w:rPr>
        <w:t> </w:t>
      </w:r>
      <w:proofErr w:type="spellStart"/>
      <w:r w:rsidRPr="004A70CF">
        <w:t>patikimo</w:t>
      </w:r>
      <w:proofErr w:type="spellEnd"/>
      <w:r w:rsidRPr="004A70CF">
        <w:t xml:space="preserve"> </w:t>
      </w:r>
      <w:proofErr w:type="spellStart"/>
      <w:r w:rsidRPr="004A70CF">
        <w:t>finansų</w:t>
      </w:r>
      <w:proofErr w:type="spellEnd"/>
      <w:r w:rsidRPr="004A70CF">
        <w:t xml:space="preserve"> </w:t>
      </w:r>
      <w:proofErr w:type="spellStart"/>
      <w:r w:rsidRPr="004A70CF">
        <w:t>valdymo</w:t>
      </w:r>
      <w:proofErr w:type="spellEnd"/>
      <w:r w:rsidRPr="004A70CF">
        <w:t xml:space="preserve"> </w:t>
      </w:r>
      <w:proofErr w:type="spellStart"/>
      <w:r w:rsidRPr="004A70CF">
        <w:t>principo</w:t>
      </w:r>
      <w:proofErr w:type="spellEnd"/>
      <w:r w:rsidRPr="004A70CF">
        <w:t xml:space="preserve">, </w:t>
      </w:r>
      <w:proofErr w:type="spellStart"/>
      <w:r w:rsidRPr="004A70CF">
        <w:t>grindžiamo</w:t>
      </w:r>
      <w:proofErr w:type="spellEnd"/>
      <w:r w:rsidRPr="004A70CF">
        <w:t xml:space="preserve"> </w:t>
      </w:r>
      <w:proofErr w:type="spellStart"/>
      <w:r w:rsidRPr="004A70CF">
        <w:t>ekonomiškumu</w:t>
      </w:r>
      <w:proofErr w:type="spellEnd"/>
      <w:r w:rsidRPr="004A70CF">
        <w:t xml:space="preserve">, </w:t>
      </w:r>
      <w:proofErr w:type="spellStart"/>
      <w:r w:rsidRPr="004A70CF">
        <w:t>efektyvumu</w:t>
      </w:r>
      <w:proofErr w:type="spellEnd"/>
      <w:r w:rsidRPr="004A70CF">
        <w:t xml:space="preserve"> </w:t>
      </w:r>
      <w:proofErr w:type="spellStart"/>
      <w:r w:rsidRPr="004A70CF">
        <w:t>ir</w:t>
      </w:r>
      <w:proofErr w:type="spellEnd"/>
      <w:r w:rsidRPr="004A70CF">
        <w:t xml:space="preserve"> </w:t>
      </w:r>
      <w:proofErr w:type="spellStart"/>
      <w:r w:rsidRPr="004A70CF">
        <w:t>rezultatyvumu</w:t>
      </w:r>
      <w:proofErr w:type="spellEnd"/>
      <w:r w:rsidRPr="004A70CF">
        <w:t xml:space="preserve">; </w:t>
      </w:r>
      <w:proofErr w:type="spellStart"/>
      <w:r w:rsidRPr="004A70CF">
        <w:t>teikiama</w:t>
      </w:r>
      <w:proofErr w:type="spellEnd"/>
      <w:r w:rsidRPr="004A70CF">
        <w:t xml:space="preserve"> </w:t>
      </w:r>
      <w:proofErr w:type="spellStart"/>
      <w:r w:rsidRPr="004A70CF">
        <w:t>patikima</w:t>
      </w:r>
      <w:proofErr w:type="spellEnd"/>
      <w:r w:rsidRPr="004A70CF">
        <w:t xml:space="preserve">, </w:t>
      </w:r>
      <w:proofErr w:type="spellStart"/>
      <w:r w:rsidRPr="004A70CF">
        <w:t>aktuali</w:t>
      </w:r>
      <w:proofErr w:type="spellEnd"/>
      <w:r w:rsidRPr="004A70CF">
        <w:t xml:space="preserve">, </w:t>
      </w:r>
      <w:proofErr w:type="spellStart"/>
      <w:r w:rsidRPr="004A70CF">
        <w:t>išsami</w:t>
      </w:r>
      <w:proofErr w:type="spellEnd"/>
      <w:r w:rsidRPr="004A70CF">
        <w:t xml:space="preserve"> </w:t>
      </w:r>
      <w:proofErr w:type="spellStart"/>
      <w:r w:rsidRPr="004A70CF">
        <w:t>ir</w:t>
      </w:r>
      <w:proofErr w:type="spellEnd"/>
      <w:r w:rsidRPr="004A70CF">
        <w:t xml:space="preserve"> </w:t>
      </w:r>
      <w:proofErr w:type="spellStart"/>
      <w:r w:rsidRPr="004A70CF">
        <w:t>teisinga</w:t>
      </w:r>
      <w:proofErr w:type="spellEnd"/>
      <w:r w:rsidRPr="004A70CF">
        <w:t xml:space="preserve"> </w:t>
      </w:r>
      <w:proofErr w:type="spellStart"/>
      <w:r w:rsidRPr="004A70CF">
        <w:t>informacija</w:t>
      </w:r>
      <w:proofErr w:type="spellEnd"/>
      <w:r w:rsidRPr="004A70CF">
        <w:t xml:space="preserve"> </w:t>
      </w:r>
      <w:proofErr w:type="spellStart"/>
      <w:r w:rsidRPr="004A70CF">
        <w:t>apie</w:t>
      </w:r>
      <w:proofErr w:type="spellEnd"/>
      <w:r w:rsidRPr="004A70CF">
        <w:t xml:space="preserve"> </w:t>
      </w:r>
      <w:proofErr w:type="spellStart"/>
      <w:r w:rsidRPr="004A70CF">
        <w:t>finansinę</w:t>
      </w:r>
      <w:proofErr w:type="spellEnd"/>
      <w:r w:rsidRPr="004A70CF">
        <w:t xml:space="preserve"> </w:t>
      </w:r>
      <w:proofErr w:type="spellStart"/>
      <w:r w:rsidRPr="004A70CF">
        <w:t>veiklą</w:t>
      </w:r>
      <w:proofErr w:type="spellEnd"/>
      <w:r w:rsidRPr="004A70CF">
        <w:t xml:space="preserve">. </w:t>
      </w:r>
      <w:proofErr w:type="spellStart"/>
      <w:r w:rsidRPr="004A70CF">
        <w:t>Administracijos</w:t>
      </w:r>
      <w:proofErr w:type="spellEnd"/>
      <w:r w:rsidRPr="004A70CF">
        <w:t xml:space="preserve"> </w:t>
      </w:r>
      <w:proofErr w:type="spellStart"/>
      <w:r w:rsidRPr="004A70CF">
        <w:t>teisės</w:t>
      </w:r>
      <w:proofErr w:type="spellEnd"/>
      <w:r w:rsidRPr="004A70CF">
        <w:t xml:space="preserve"> </w:t>
      </w:r>
      <w:proofErr w:type="spellStart"/>
      <w:r w:rsidRPr="004A70CF">
        <w:t>aktais</w:t>
      </w:r>
      <w:proofErr w:type="spellEnd"/>
      <w:r w:rsidRPr="004A70CF">
        <w:t xml:space="preserve"> </w:t>
      </w:r>
      <w:proofErr w:type="spellStart"/>
      <w:r w:rsidRPr="004A70CF">
        <w:t>reglamentuotos</w:t>
      </w:r>
      <w:proofErr w:type="spellEnd"/>
      <w:r w:rsidRPr="004A70CF">
        <w:t xml:space="preserve"> </w:t>
      </w:r>
      <w:proofErr w:type="spellStart"/>
      <w:r w:rsidRPr="004A70CF">
        <w:t>tvarkos</w:t>
      </w:r>
      <w:proofErr w:type="spellEnd"/>
      <w:r w:rsidRPr="004A70CF">
        <w:t xml:space="preserve"> </w:t>
      </w:r>
      <w:proofErr w:type="spellStart"/>
      <w:r w:rsidRPr="004A70CF">
        <w:t>yra</w:t>
      </w:r>
      <w:proofErr w:type="spellEnd"/>
      <w:r w:rsidRPr="004A70CF">
        <w:t xml:space="preserve"> </w:t>
      </w:r>
      <w:proofErr w:type="spellStart"/>
      <w:r w:rsidRPr="004A70CF">
        <w:t>pakankamos</w:t>
      </w:r>
      <w:proofErr w:type="spellEnd"/>
      <w:r w:rsidRPr="004A70CF">
        <w:t xml:space="preserve"> </w:t>
      </w:r>
      <w:proofErr w:type="spellStart"/>
      <w:r w:rsidRPr="004A70CF">
        <w:t>apsaugoti</w:t>
      </w:r>
      <w:proofErr w:type="spellEnd"/>
      <w:r w:rsidRPr="004A70CF">
        <w:t xml:space="preserve"> </w:t>
      </w:r>
      <w:proofErr w:type="spellStart"/>
      <w:r w:rsidRPr="004A70CF">
        <w:rPr>
          <w:bCs/>
          <w:kern w:val="3"/>
        </w:rPr>
        <w:t>turtą</w:t>
      </w:r>
      <w:proofErr w:type="spellEnd"/>
      <w:r w:rsidRPr="004A70CF">
        <w:rPr>
          <w:bCs/>
          <w:kern w:val="3"/>
        </w:rPr>
        <w:t xml:space="preserve"> </w:t>
      </w:r>
      <w:proofErr w:type="spellStart"/>
      <w:r w:rsidRPr="004A70CF">
        <w:rPr>
          <w:bCs/>
          <w:kern w:val="3"/>
        </w:rPr>
        <w:t>nuo</w:t>
      </w:r>
      <w:proofErr w:type="spellEnd"/>
      <w:r w:rsidRPr="004A70CF">
        <w:rPr>
          <w:bCs/>
          <w:kern w:val="3"/>
        </w:rPr>
        <w:t xml:space="preserve"> </w:t>
      </w:r>
      <w:proofErr w:type="spellStart"/>
      <w:r w:rsidRPr="004A70CF">
        <w:rPr>
          <w:bCs/>
          <w:kern w:val="3"/>
        </w:rPr>
        <w:t>sukčiavimo</w:t>
      </w:r>
      <w:proofErr w:type="spellEnd"/>
      <w:r w:rsidRPr="004A70CF">
        <w:rPr>
          <w:bCs/>
          <w:kern w:val="3"/>
        </w:rPr>
        <w:t xml:space="preserve">, </w:t>
      </w:r>
      <w:proofErr w:type="spellStart"/>
      <w:r w:rsidRPr="004A70CF">
        <w:rPr>
          <w:bCs/>
          <w:kern w:val="3"/>
        </w:rPr>
        <w:t>iššvaistymo</w:t>
      </w:r>
      <w:proofErr w:type="spellEnd"/>
      <w:r w:rsidRPr="004A70CF">
        <w:rPr>
          <w:bCs/>
          <w:kern w:val="3"/>
        </w:rPr>
        <w:t xml:space="preserve">, </w:t>
      </w:r>
      <w:proofErr w:type="spellStart"/>
      <w:r w:rsidRPr="004A70CF">
        <w:rPr>
          <w:bCs/>
          <w:kern w:val="3"/>
        </w:rPr>
        <w:t>pasisavinimo</w:t>
      </w:r>
      <w:proofErr w:type="spellEnd"/>
      <w:r w:rsidRPr="004A70CF">
        <w:rPr>
          <w:bCs/>
          <w:kern w:val="3"/>
        </w:rPr>
        <w:t xml:space="preserve">, </w:t>
      </w:r>
      <w:proofErr w:type="spellStart"/>
      <w:r w:rsidRPr="004A70CF">
        <w:rPr>
          <w:bCs/>
          <w:kern w:val="3"/>
        </w:rPr>
        <w:t>neteisėto</w:t>
      </w:r>
      <w:proofErr w:type="spellEnd"/>
      <w:r w:rsidRPr="004A70CF">
        <w:rPr>
          <w:bCs/>
          <w:kern w:val="3"/>
        </w:rPr>
        <w:t xml:space="preserve"> </w:t>
      </w:r>
      <w:proofErr w:type="spellStart"/>
      <w:r w:rsidRPr="004A70CF">
        <w:rPr>
          <w:bCs/>
          <w:kern w:val="3"/>
        </w:rPr>
        <w:t>valdymo</w:t>
      </w:r>
      <w:proofErr w:type="spellEnd"/>
      <w:r w:rsidRPr="004A70CF">
        <w:rPr>
          <w:bCs/>
          <w:kern w:val="3"/>
        </w:rPr>
        <w:t xml:space="preserve">, </w:t>
      </w:r>
      <w:proofErr w:type="spellStart"/>
      <w:r w:rsidRPr="004A70CF">
        <w:rPr>
          <w:bCs/>
          <w:kern w:val="3"/>
        </w:rPr>
        <w:t>naudojimo</w:t>
      </w:r>
      <w:proofErr w:type="spellEnd"/>
      <w:r w:rsidRPr="004A70CF">
        <w:rPr>
          <w:bCs/>
          <w:kern w:val="3"/>
        </w:rPr>
        <w:t xml:space="preserve"> </w:t>
      </w:r>
      <w:proofErr w:type="spellStart"/>
      <w:r w:rsidRPr="004A70CF">
        <w:rPr>
          <w:bCs/>
          <w:kern w:val="3"/>
        </w:rPr>
        <w:t>ir</w:t>
      </w:r>
      <w:proofErr w:type="spellEnd"/>
      <w:r w:rsidRPr="004A70CF">
        <w:rPr>
          <w:bCs/>
          <w:kern w:val="3"/>
        </w:rPr>
        <w:t xml:space="preserve"> </w:t>
      </w:r>
      <w:proofErr w:type="spellStart"/>
      <w:r w:rsidRPr="004A70CF">
        <w:rPr>
          <w:bCs/>
          <w:kern w:val="3"/>
        </w:rPr>
        <w:t>disponavimo</w:t>
      </w:r>
      <w:proofErr w:type="spellEnd"/>
      <w:r w:rsidRPr="004A70CF">
        <w:rPr>
          <w:bCs/>
          <w:kern w:val="3"/>
        </w:rPr>
        <w:t xml:space="preserve"> </w:t>
      </w:r>
      <w:proofErr w:type="spellStart"/>
      <w:r w:rsidRPr="004A70CF">
        <w:rPr>
          <w:bCs/>
          <w:kern w:val="3"/>
        </w:rPr>
        <w:t>juo</w:t>
      </w:r>
      <w:proofErr w:type="spellEnd"/>
      <w:r w:rsidRPr="004A70CF">
        <w:rPr>
          <w:bCs/>
          <w:kern w:val="3"/>
        </w:rPr>
        <w:t xml:space="preserve"> </w:t>
      </w:r>
      <w:proofErr w:type="spellStart"/>
      <w:r w:rsidRPr="004A70CF">
        <w:rPr>
          <w:bCs/>
          <w:kern w:val="3"/>
        </w:rPr>
        <w:t>ar</w:t>
      </w:r>
      <w:proofErr w:type="spellEnd"/>
      <w:r w:rsidRPr="004A70CF">
        <w:rPr>
          <w:bCs/>
          <w:kern w:val="3"/>
        </w:rPr>
        <w:t xml:space="preserve"> </w:t>
      </w:r>
      <w:proofErr w:type="spellStart"/>
      <w:r w:rsidRPr="004A70CF">
        <w:rPr>
          <w:bCs/>
          <w:kern w:val="3"/>
        </w:rPr>
        <w:t>kitų</w:t>
      </w:r>
      <w:proofErr w:type="spellEnd"/>
      <w:r w:rsidRPr="004A70CF">
        <w:rPr>
          <w:bCs/>
          <w:kern w:val="3"/>
        </w:rPr>
        <w:t xml:space="preserve"> </w:t>
      </w:r>
      <w:proofErr w:type="spellStart"/>
      <w:r w:rsidRPr="004A70CF">
        <w:rPr>
          <w:bCs/>
          <w:kern w:val="3"/>
        </w:rPr>
        <w:t>neteisėtų</w:t>
      </w:r>
      <w:proofErr w:type="spellEnd"/>
      <w:r w:rsidRPr="004A70CF">
        <w:rPr>
          <w:bCs/>
          <w:kern w:val="3"/>
        </w:rPr>
        <w:t xml:space="preserve"> </w:t>
      </w:r>
      <w:proofErr w:type="spellStart"/>
      <w:r w:rsidRPr="004A70CF">
        <w:rPr>
          <w:bCs/>
          <w:kern w:val="3"/>
        </w:rPr>
        <w:t>veikų</w:t>
      </w:r>
      <w:proofErr w:type="spellEnd"/>
      <w:r w:rsidRPr="004A70CF">
        <w:rPr>
          <w:bCs/>
          <w:kern w:val="3"/>
        </w:rPr>
        <w:t xml:space="preserve">, </w:t>
      </w:r>
      <w:proofErr w:type="spellStart"/>
      <w:r w:rsidRPr="004A70CF">
        <w:rPr>
          <w:bCs/>
          <w:kern w:val="3"/>
        </w:rPr>
        <w:t>todėl</w:t>
      </w:r>
      <w:proofErr w:type="spellEnd"/>
      <w:r w:rsidRPr="004A70CF">
        <w:rPr>
          <w:bCs/>
          <w:kern w:val="3"/>
        </w:rPr>
        <w:t xml:space="preserve"> 2022 m. </w:t>
      </w:r>
      <w:proofErr w:type="spellStart"/>
      <w:r w:rsidRPr="004A70CF">
        <w:rPr>
          <w:bCs/>
        </w:rPr>
        <w:t>nebuvo</w:t>
      </w:r>
      <w:proofErr w:type="spellEnd"/>
      <w:r w:rsidRPr="004A70CF">
        <w:rPr>
          <w:bCs/>
        </w:rPr>
        <w:t xml:space="preserve"> </w:t>
      </w:r>
      <w:proofErr w:type="spellStart"/>
      <w:r w:rsidRPr="004A70CF">
        <w:rPr>
          <w:bCs/>
        </w:rPr>
        <w:t>kuriamos</w:t>
      </w:r>
      <w:proofErr w:type="spellEnd"/>
      <w:r w:rsidRPr="004A70CF">
        <w:rPr>
          <w:bCs/>
        </w:rPr>
        <w:t xml:space="preserve"> </w:t>
      </w:r>
      <w:proofErr w:type="spellStart"/>
      <w:r w:rsidRPr="004A70CF">
        <w:rPr>
          <w:bCs/>
        </w:rPr>
        <w:t>papildomos</w:t>
      </w:r>
      <w:proofErr w:type="spellEnd"/>
      <w:r w:rsidRPr="004A70CF">
        <w:rPr>
          <w:bCs/>
        </w:rPr>
        <w:t xml:space="preserve"> </w:t>
      </w:r>
      <w:proofErr w:type="spellStart"/>
      <w:r w:rsidRPr="004A70CF">
        <w:rPr>
          <w:bCs/>
        </w:rPr>
        <w:t>kontrolės</w:t>
      </w:r>
      <w:proofErr w:type="spellEnd"/>
      <w:r w:rsidRPr="004A70CF">
        <w:rPr>
          <w:bCs/>
        </w:rPr>
        <w:t xml:space="preserve"> </w:t>
      </w:r>
      <w:proofErr w:type="spellStart"/>
      <w:r w:rsidRPr="004A70CF">
        <w:rPr>
          <w:bCs/>
        </w:rPr>
        <w:t>priemonės</w:t>
      </w:r>
      <w:proofErr w:type="spellEnd"/>
      <w:r w:rsidRPr="004A70CF">
        <w:rPr>
          <w:bCs/>
        </w:rPr>
        <w:t xml:space="preserve"> </w:t>
      </w:r>
      <w:proofErr w:type="spellStart"/>
      <w:r w:rsidRPr="004A70CF">
        <w:rPr>
          <w:bCs/>
        </w:rPr>
        <w:t>turto</w:t>
      </w:r>
      <w:proofErr w:type="spellEnd"/>
      <w:r w:rsidRPr="004A70CF">
        <w:rPr>
          <w:bCs/>
        </w:rPr>
        <w:t xml:space="preserve"> </w:t>
      </w:r>
      <w:proofErr w:type="spellStart"/>
      <w:r w:rsidRPr="004A70CF">
        <w:rPr>
          <w:bCs/>
        </w:rPr>
        <w:t>apsaugai</w:t>
      </w:r>
      <w:proofErr w:type="spellEnd"/>
      <w:r w:rsidRPr="004A70CF">
        <w:rPr>
          <w:bCs/>
        </w:rPr>
        <w:t xml:space="preserve">. 2022 m. </w:t>
      </w:r>
      <w:proofErr w:type="spellStart"/>
      <w:r w:rsidRPr="004A70CF">
        <w:rPr>
          <w:bCs/>
        </w:rPr>
        <w:t>vidaus</w:t>
      </w:r>
      <w:proofErr w:type="spellEnd"/>
      <w:r w:rsidRPr="004A70CF">
        <w:rPr>
          <w:bCs/>
        </w:rPr>
        <w:t xml:space="preserve"> </w:t>
      </w:r>
      <w:proofErr w:type="spellStart"/>
      <w:r w:rsidRPr="004A70CF">
        <w:rPr>
          <w:bCs/>
        </w:rPr>
        <w:t>kontrolė</w:t>
      </w:r>
      <w:proofErr w:type="spellEnd"/>
      <w:r w:rsidRPr="004A70CF">
        <w:rPr>
          <w:bCs/>
        </w:rPr>
        <w:t xml:space="preserve"> </w:t>
      </w:r>
      <w:proofErr w:type="spellStart"/>
      <w:r w:rsidRPr="004A70CF">
        <w:rPr>
          <w:bCs/>
        </w:rPr>
        <w:t>buvo</w:t>
      </w:r>
      <w:proofErr w:type="spellEnd"/>
      <w:r w:rsidRPr="004A70CF">
        <w:rPr>
          <w:bCs/>
        </w:rPr>
        <w:t xml:space="preserve"> </w:t>
      </w:r>
      <w:proofErr w:type="spellStart"/>
      <w:r w:rsidRPr="004A70CF">
        <w:rPr>
          <w:bCs/>
        </w:rPr>
        <w:t>įgyvendinama</w:t>
      </w:r>
      <w:proofErr w:type="spellEnd"/>
      <w:r w:rsidRPr="004A70CF">
        <w:rPr>
          <w:bCs/>
        </w:rPr>
        <w:t xml:space="preserve"> </w:t>
      </w:r>
      <w:proofErr w:type="spellStart"/>
      <w:r w:rsidRPr="004A70CF">
        <w:rPr>
          <w:bCs/>
        </w:rPr>
        <w:t>laikantis</w:t>
      </w:r>
      <w:proofErr w:type="spellEnd"/>
      <w:r w:rsidRPr="004A70CF">
        <w:rPr>
          <w:bCs/>
        </w:rPr>
        <w:t xml:space="preserve"> </w:t>
      </w:r>
      <w:proofErr w:type="spellStart"/>
      <w:r w:rsidRPr="004A70CF">
        <w:rPr>
          <w:bCs/>
        </w:rPr>
        <w:t>vidaus</w:t>
      </w:r>
      <w:proofErr w:type="spellEnd"/>
      <w:r w:rsidRPr="004A70CF">
        <w:rPr>
          <w:bCs/>
        </w:rPr>
        <w:t xml:space="preserve"> </w:t>
      </w:r>
      <w:proofErr w:type="spellStart"/>
      <w:r w:rsidRPr="004A70CF">
        <w:rPr>
          <w:bCs/>
        </w:rPr>
        <w:t>kontrolės</w:t>
      </w:r>
      <w:proofErr w:type="spellEnd"/>
      <w:r w:rsidRPr="004A70CF">
        <w:rPr>
          <w:bCs/>
        </w:rPr>
        <w:t xml:space="preserve"> </w:t>
      </w:r>
      <w:proofErr w:type="spellStart"/>
      <w:r w:rsidRPr="004A70CF">
        <w:rPr>
          <w:bCs/>
        </w:rPr>
        <w:t>principų</w:t>
      </w:r>
      <w:proofErr w:type="spellEnd"/>
      <w:r w:rsidRPr="004A70CF">
        <w:rPr>
          <w:bCs/>
        </w:rPr>
        <w:t xml:space="preserve">: </w:t>
      </w:r>
      <w:proofErr w:type="spellStart"/>
      <w:r w:rsidRPr="004A70CF">
        <w:rPr>
          <w:bCs/>
        </w:rPr>
        <w:t>t</w:t>
      </w:r>
      <w:r w:rsidRPr="004A70CF">
        <w:t>inkamumo</w:t>
      </w:r>
      <w:proofErr w:type="spellEnd"/>
      <w:r w:rsidRPr="004A70CF">
        <w:t xml:space="preserve">, </w:t>
      </w:r>
      <w:proofErr w:type="spellStart"/>
      <w:r w:rsidRPr="004A70CF">
        <w:t>efektyvumo</w:t>
      </w:r>
      <w:proofErr w:type="spellEnd"/>
      <w:r w:rsidRPr="004A70CF">
        <w:t xml:space="preserve">, </w:t>
      </w:r>
      <w:proofErr w:type="spellStart"/>
      <w:r w:rsidRPr="004A70CF">
        <w:t>rezultatyvumo</w:t>
      </w:r>
      <w:proofErr w:type="spellEnd"/>
      <w:r w:rsidRPr="004A70CF">
        <w:t xml:space="preserve">, </w:t>
      </w:r>
      <w:proofErr w:type="spellStart"/>
      <w:r w:rsidRPr="004A70CF">
        <w:t>optimalumo</w:t>
      </w:r>
      <w:proofErr w:type="spellEnd"/>
      <w:r w:rsidRPr="004A70CF">
        <w:t xml:space="preserve">, </w:t>
      </w:r>
      <w:proofErr w:type="spellStart"/>
      <w:r w:rsidRPr="004A70CF">
        <w:t>dinamiškumo</w:t>
      </w:r>
      <w:proofErr w:type="spellEnd"/>
      <w:r w:rsidRPr="004A70CF">
        <w:t xml:space="preserve">, </w:t>
      </w:r>
      <w:proofErr w:type="spellStart"/>
      <w:r w:rsidRPr="004A70CF">
        <w:t>nenutrūkstamo</w:t>
      </w:r>
      <w:proofErr w:type="spellEnd"/>
      <w:r w:rsidRPr="004A70CF">
        <w:t xml:space="preserve"> </w:t>
      </w:r>
      <w:proofErr w:type="spellStart"/>
      <w:r w:rsidRPr="004A70CF">
        <w:t>funkcionavimo</w:t>
      </w:r>
      <w:proofErr w:type="spellEnd"/>
      <w:r w:rsidRPr="004A70CF">
        <w:t xml:space="preserve">, </w:t>
      </w:r>
      <w:proofErr w:type="spellStart"/>
      <w:r w:rsidRPr="004A70CF">
        <w:t>kurie</w:t>
      </w:r>
      <w:proofErr w:type="spellEnd"/>
      <w:r w:rsidRPr="004A70CF">
        <w:t xml:space="preserve"> </w:t>
      </w:r>
      <w:proofErr w:type="spellStart"/>
      <w:r w:rsidRPr="004A70CF">
        <w:t>numatyti</w:t>
      </w:r>
      <w:proofErr w:type="spellEnd"/>
      <w:r w:rsidRPr="004A70CF">
        <w:t xml:space="preserve"> </w:t>
      </w:r>
      <w:proofErr w:type="spellStart"/>
      <w:r w:rsidRPr="004A70CF">
        <w:rPr>
          <w:bCs/>
        </w:rPr>
        <w:t>Lietuvos</w:t>
      </w:r>
      <w:proofErr w:type="spellEnd"/>
      <w:r w:rsidRPr="004A70CF">
        <w:rPr>
          <w:bCs/>
        </w:rPr>
        <w:t xml:space="preserve"> </w:t>
      </w:r>
      <w:proofErr w:type="spellStart"/>
      <w:r w:rsidRPr="004A70CF">
        <w:rPr>
          <w:bCs/>
        </w:rPr>
        <w:t>Respublikos</w:t>
      </w:r>
      <w:proofErr w:type="spellEnd"/>
      <w:r w:rsidRPr="004A70CF">
        <w:rPr>
          <w:bCs/>
        </w:rPr>
        <w:t xml:space="preserve"> </w:t>
      </w:r>
      <w:proofErr w:type="spellStart"/>
      <w:r w:rsidRPr="004A70CF">
        <w:rPr>
          <w:bCs/>
        </w:rPr>
        <w:t>vidaus</w:t>
      </w:r>
      <w:proofErr w:type="spellEnd"/>
      <w:r w:rsidRPr="004A70CF">
        <w:rPr>
          <w:bCs/>
        </w:rPr>
        <w:t xml:space="preserve"> </w:t>
      </w:r>
      <w:proofErr w:type="spellStart"/>
      <w:r w:rsidRPr="004A70CF">
        <w:rPr>
          <w:bCs/>
        </w:rPr>
        <w:t>kontrolės</w:t>
      </w:r>
      <w:proofErr w:type="spellEnd"/>
      <w:r w:rsidRPr="004A70CF">
        <w:rPr>
          <w:bCs/>
        </w:rPr>
        <w:t xml:space="preserve"> </w:t>
      </w:r>
      <w:proofErr w:type="spellStart"/>
      <w:r w:rsidRPr="004A70CF">
        <w:rPr>
          <w:bCs/>
        </w:rPr>
        <w:t>ir</w:t>
      </w:r>
      <w:proofErr w:type="spellEnd"/>
      <w:r w:rsidRPr="004A70CF">
        <w:rPr>
          <w:bCs/>
        </w:rPr>
        <w:t xml:space="preserve"> </w:t>
      </w:r>
      <w:proofErr w:type="spellStart"/>
      <w:r w:rsidRPr="004A70CF">
        <w:rPr>
          <w:bCs/>
        </w:rPr>
        <w:t>vidaus</w:t>
      </w:r>
      <w:proofErr w:type="spellEnd"/>
      <w:r w:rsidRPr="004A70CF">
        <w:rPr>
          <w:bCs/>
        </w:rPr>
        <w:t xml:space="preserve"> </w:t>
      </w:r>
      <w:proofErr w:type="spellStart"/>
      <w:r w:rsidRPr="004A70CF">
        <w:rPr>
          <w:bCs/>
        </w:rPr>
        <w:t>audito</w:t>
      </w:r>
      <w:proofErr w:type="spellEnd"/>
      <w:r w:rsidRPr="004A70CF">
        <w:rPr>
          <w:bCs/>
        </w:rPr>
        <w:t xml:space="preserve"> </w:t>
      </w:r>
      <w:proofErr w:type="spellStart"/>
      <w:r w:rsidRPr="004A70CF">
        <w:rPr>
          <w:bCs/>
        </w:rPr>
        <w:t>įstatymas</w:t>
      </w:r>
      <w:proofErr w:type="spellEnd"/>
      <w:r w:rsidRPr="004A70CF">
        <w:t xml:space="preserve"> 5 </w:t>
      </w:r>
      <w:proofErr w:type="spellStart"/>
      <w:r w:rsidRPr="004A70CF">
        <w:t>straipsnyje</w:t>
      </w:r>
      <w:proofErr w:type="spellEnd"/>
      <w:r w:rsidRPr="004A70CF">
        <w:t>.</w:t>
      </w:r>
      <w:r w:rsidRPr="004A70CF">
        <w:rPr>
          <w:bCs/>
        </w:rPr>
        <w:t xml:space="preserve"> </w:t>
      </w:r>
      <w:proofErr w:type="spellStart"/>
      <w:r w:rsidRPr="004A70CF">
        <w:rPr>
          <w:bCs/>
        </w:rPr>
        <w:t>Darbuotojai</w:t>
      </w:r>
      <w:proofErr w:type="spellEnd"/>
      <w:r w:rsidRPr="004A70CF">
        <w:rPr>
          <w:bCs/>
        </w:rPr>
        <w:t xml:space="preserve"> </w:t>
      </w:r>
      <w:proofErr w:type="spellStart"/>
      <w:r w:rsidRPr="004A70CF">
        <w:rPr>
          <w:bCs/>
        </w:rPr>
        <w:t>atli</w:t>
      </w:r>
      <w:r w:rsidR="00D82906" w:rsidRPr="004A70CF">
        <w:rPr>
          <w:bCs/>
        </w:rPr>
        <w:t>ko</w:t>
      </w:r>
      <w:proofErr w:type="spellEnd"/>
      <w:r w:rsidRPr="004A70CF">
        <w:rPr>
          <w:bCs/>
        </w:rPr>
        <w:t xml:space="preserve"> </w:t>
      </w:r>
      <w:proofErr w:type="spellStart"/>
      <w:r w:rsidRPr="004A70CF">
        <w:rPr>
          <w:bCs/>
        </w:rPr>
        <w:t>nuolatinę</w:t>
      </w:r>
      <w:proofErr w:type="spellEnd"/>
      <w:r w:rsidRPr="004A70CF">
        <w:rPr>
          <w:bCs/>
        </w:rPr>
        <w:t xml:space="preserve"> </w:t>
      </w:r>
      <w:proofErr w:type="spellStart"/>
      <w:r w:rsidRPr="004A70CF">
        <w:rPr>
          <w:bCs/>
        </w:rPr>
        <w:t>stebėseną</w:t>
      </w:r>
      <w:proofErr w:type="spellEnd"/>
      <w:r w:rsidRPr="004A70CF">
        <w:rPr>
          <w:bCs/>
        </w:rPr>
        <w:t xml:space="preserve"> </w:t>
      </w:r>
      <w:proofErr w:type="spellStart"/>
      <w:r w:rsidRPr="004A70CF">
        <w:rPr>
          <w:bCs/>
        </w:rPr>
        <w:t>pagal</w:t>
      </w:r>
      <w:proofErr w:type="spellEnd"/>
      <w:r w:rsidRPr="004A70CF">
        <w:rPr>
          <w:bCs/>
        </w:rPr>
        <w:t xml:space="preserve"> </w:t>
      </w:r>
      <w:proofErr w:type="spellStart"/>
      <w:r w:rsidRPr="004A70CF">
        <w:rPr>
          <w:bCs/>
        </w:rPr>
        <w:t>patvirtintą</w:t>
      </w:r>
      <w:proofErr w:type="spellEnd"/>
      <w:r w:rsidRPr="004A70CF">
        <w:rPr>
          <w:bCs/>
        </w:rPr>
        <w:t xml:space="preserve"> </w:t>
      </w:r>
      <w:proofErr w:type="spellStart"/>
      <w:r w:rsidR="00D82906" w:rsidRPr="004A70CF">
        <w:rPr>
          <w:bCs/>
        </w:rPr>
        <w:t>a</w:t>
      </w:r>
      <w:r w:rsidRPr="004A70CF">
        <w:rPr>
          <w:bCs/>
        </w:rPr>
        <w:t>dministracijos</w:t>
      </w:r>
      <w:proofErr w:type="spellEnd"/>
      <w:r w:rsidRPr="004A70CF">
        <w:rPr>
          <w:bCs/>
        </w:rPr>
        <w:t xml:space="preserve"> </w:t>
      </w:r>
      <w:proofErr w:type="spellStart"/>
      <w:r w:rsidRPr="004A70CF">
        <w:rPr>
          <w:bCs/>
        </w:rPr>
        <w:t>vidaus</w:t>
      </w:r>
      <w:proofErr w:type="spellEnd"/>
      <w:r w:rsidRPr="004A70CF">
        <w:rPr>
          <w:bCs/>
        </w:rPr>
        <w:t xml:space="preserve"> </w:t>
      </w:r>
      <w:proofErr w:type="spellStart"/>
      <w:r w:rsidRPr="004A70CF">
        <w:rPr>
          <w:bCs/>
        </w:rPr>
        <w:t>kontrolės</w:t>
      </w:r>
      <w:proofErr w:type="spellEnd"/>
      <w:r w:rsidRPr="004A70CF">
        <w:rPr>
          <w:bCs/>
        </w:rPr>
        <w:t xml:space="preserve"> </w:t>
      </w:r>
      <w:proofErr w:type="spellStart"/>
      <w:r w:rsidRPr="004A70CF">
        <w:rPr>
          <w:bCs/>
        </w:rPr>
        <w:t>politiką</w:t>
      </w:r>
      <w:proofErr w:type="spellEnd"/>
      <w:r w:rsidRPr="004A70CF">
        <w:rPr>
          <w:bCs/>
        </w:rPr>
        <w:t xml:space="preserve">. </w:t>
      </w:r>
    </w:p>
    <w:p w14:paraId="34BD37C3" w14:textId="21ECCDCA" w:rsidR="00D82906" w:rsidRPr="004A70CF" w:rsidRDefault="0026353C" w:rsidP="00042018">
      <w:pPr>
        <w:tabs>
          <w:tab w:val="left" w:pos="1134"/>
        </w:tabs>
        <w:ind w:firstLine="1134"/>
        <w:jc w:val="both"/>
        <w:rPr>
          <w:rFonts w:eastAsiaTheme="minorHAnsi"/>
          <w:iCs/>
        </w:rPr>
      </w:pPr>
      <w:proofErr w:type="spellStart"/>
      <w:r w:rsidRPr="004A70CF">
        <w:rPr>
          <w:bCs/>
        </w:rPr>
        <w:t>Administracijos</w:t>
      </w:r>
      <w:proofErr w:type="spellEnd"/>
      <w:r w:rsidRPr="004A70CF">
        <w:rPr>
          <w:bCs/>
        </w:rPr>
        <w:t xml:space="preserve"> </w:t>
      </w:r>
      <w:proofErr w:type="spellStart"/>
      <w:r w:rsidRPr="004A70CF">
        <w:rPr>
          <w:bCs/>
        </w:rPr>
        <w:t>vadovas</w:t>
      </w:r>
      <w:proofErr w:type="spellEnd"/>
      <w:r w:rsidRPr="004A70CF">
        <w:rPr>
          <w:bCs/>
        </w:rPr>
        <w:t xml:space="preserve"> </w:t>
      </w:r>
      <w:proofErr w:type="spellStart"/>
      <w:r w:rsidRPr="004A70CF">
        <w:rPr>
          <w:bCs/>
        </w:rPr>
        <w:t>siek</w:t>
      </w:r>
      <w:r w:rsidR="00042018">
        <w:rPr>
          <w:bCs/>
        </w:rPr>
        <w:t>ė</w:t>
      </w:r>
      <w:proofErr w:type="spellEnd"/>
      <w:r w:rsidRPr="004A70CF">
        <w:rPr>
          <w:bCs/>
        </w:rPr>
        <w:t xml:space="preserve">, </w:t>
      </w:r>
      <w:proofErr w:type="spellStart"/>
      <w:r w:rsidRPr="004A70CF">
        <w:rPr>
          <w:bCs/>
        </w:rPr>
        <w:t>kad</w:t>
      </w:r>
      <w:proofErr w:type="spellEnd"/>
      <w:r w:rsidRPr="004A70CF">
        <w:rPr>
          <w:bCs/>
        </w:rPr>
        <w:t xml:space="preserve"> </w:t>
      </w:r>
      <w:proofErr w:type="spellStart"/>
      <w:r w:rsidRPr="004A70CF">
        <w:rPr>
          <w:bCs/>
        </w:rPr>
        <w:t>darbuotojai</w:t>
      </w:r>
      <w:proofErr w:type="spellEnd"/>
      <w:r w:rsidRPr="004A70CF">
        <w:rPr>
          <w:bCs/>
        </w:rPr>
        <w:t xml:space="preserve"> </w:t>
      </w:r>
      <w:proofErr w:type="spellStart"/>
      <w:r w:rsidRPr="004A70CF">
        <w:rPr>
          <w:bCs/>
        </w:rPr>
        <w:t>turėtų</w:t>
      </w:r>
      <w:proofErr w:type="spellEnd"/>
      <w:r w:rsidRPr="004A70CF">
        <w:rPr>
          <w:bCs/>
        </w:rPr>
        <w:t xml:space="preserve"> </w:t>
      </w:r>
      <w:proofErr w:type="spellStart"/>
      <w:r w:rsidRPr="004A70CF">
        <w:rPr>
          <w:bCs/>
        </w:rPr>
        <w:t>tinkamą</w:t>
      </w:r>
      <w:proofErr w:type="spellEnd"/>
      <w:r w:rsidRPr="004A70CF">
        <w:rPr>
          <w:bCs/>
        </w:rPr>
        <w:t xml:space="preserve"> </w:t>
      </w:r>
      <w:proofErr w:type="spellStart"/>
      <w:r w:rsidRPr="004A70CF">
        <w:rPr>
          <w:bCs/>
        </w:rPr>
        <w:t>kompetenciją</w:t>
      </w:r>
      <w:proofErr w:type="spellEnd"/>
      <w:r w:rsidRPr="004A70CF">
        <w:rPr>
          <w:bCs/>
        </w:rPr>
        <w:t xml:space="preserve"> </w:t>
      </w:r>
      <w:proofErr w:type="spellStart"/>
      <w:r w:rsidRPr="004A70CF">
        <w:rPr>
          <w:bCs/>
        </w:rPr>
        <w:t>pavestoms</w:t>
      </w:r>
      <w:proofErr w:type="spellEnd"/>
      <w:r w:rsidRPr="004A70CF">
        <w:rPr>
          <w:bCs/>
        </w:rPr>
        <w:t xml:space="preserve"> </w:t>
      </w:r>
      <w:proofErr w:type="spellStart"/>
      <w:r w:rsidRPr="004A70CF">
        <w:rPr>
          <w:bCs/>
        </w:rPr>
        <w:t>funkcijoms</w:t>
      </w:r>
      <w:proofErr w:type="spellEnd"/>
      <w:r w:rsidRPr="004A70CF">
        <w:rPr>
          <w:bCs/>
        </w:rPr>
        <w:t xml:space="preserve"> </w:t>
      </w:r>
      <w:proofErr w:type="spellStart"/>
      <w:r w:rsidRPr="004A70CF">
        <w:rPr>
          <w:bCs/>
        </w:rPr>
        <w:t>atlikti</w:t>
      </w:r>
      <w:proofErr w:type="spellEnd"/>
      <w:r w:rsidRPr="004A70CF">
        <w:rPr>
          <w:bCs/>
        </w:rPr>
        <w:t>.</w:t>
      </w:r>
      <w:r w:rsidRPr="004A70CF">
        <w:t xml:space="preserve"> </w:t>
      </w:r>
      <w:r w:rsidR="00D82906" w:rsidRPr="004A70CF">
        <w:rPr>
          <w:rFonts w:eastAsiaTheme="minorHAnsi"/>
          <w:iCs/>
        </w:rPr>
        <w:t xml:space="preserve">2022 </w:t>
      </w:r>
      <w:proofErr w:type="spellStart"/>
      <w:r w:rsidR="00D82906" w:rsidRPr="004A70CF">
        <w:rPr>
          <w:rFonts w:eastAsiaTheme="minorHAnsi"/>
          <w:iCs/>
        </w:rPr>
        <w:t>metais</w:t>
      </w:r>
      <w:proofErr w:type="spellEnd"/>
      <w:r w:rsidR="00D82906" w:rsidRPr="004A70CF">
        <w:rPr>
          <w:rFonts w:eastAsiaTheme="minorHAnsi"/>
          <w:iCs/>
        </w:rPr>
        <w:t xml:space="preserve"> </w:t>
      </w:r>
      <w:proofErr w:type="spellStart"/>
      <w:r w:rsidR="00D82906" w:rsidRPr="004A70CF">
        <w:rPr>
          <w:rFonts w:eastAsiaTheme="minorHAnsi"/>
          <w:iCs/>
        </w:rPr>
        <w:t>administracijos</w:t>
      </w:r>
      <w:proofErr w:type="spellEnd"/>
      <w:r w:rsidR="00D82906" w:rsidRPr="004A70CF">
        <w:rPr>
          <w:rFonts w:eastAsiaTheme="minorHAnsi"/>
          <w:iCs/>
        </w:rPr>
        <w:t xml:space="preserve"> </w:t>
      </w:r>
      <w:proofErr w:type="spellStart"/>
      <w:r w:rsidR="00D82906" w:rsidRPr="004A70CF">
        <w:rPr>
          <w:rFonts w:eastAsiaTheme="minorHAnsi"/>
          <w:iCs/>
        </w:rPr>
        <w:t>karjeros</w:t>
      </w:r>
      <w:proofErr w:type="spellEnd"/>
      <w:r w:rsidR="00D82906" w:rsidRPr="004A70CF">
        <w:rPr>
          <w:rFonts w:eastAsiaTheme="minorHAnsi"/>
          <w:iCs/>
        </w:rPr>
        <w:t xml:space="preserve"> </w:t>
      </w:r>
      <w:proofErr w:type="spellStart"/>
      <w:r w:rsidR="00D82906" w:rsidRPr="004A70CF">
        <w:rPr>
          <w:rFonts w:eastAsiaTheme="minorHAnsi"/>
          <w:iCs/>
        </w:rPr>
        <w:t>valstybės</w:t>
      </w:r>
      <w:proofErr w:type="spellEnd"/>
      <w:r w:rsidR="00D82906" w:rsidRPr="004A70CF">
        <w:rPr>
          <w:rFonts w:eastAsiaTheme="minorHAnsi"/>
          <w:iCs/>
        </w:rPr>
        <w:t xml:space="preserve"> </w:t>
      </w:r>
      <w:proofErr w:type="spellStart"/>
      <w:r w:rsidR="00D82906" w:rsidRPr="004A70CF">
        <w:rPr>
          <w:rFonts w:eastAsiaTheme="minorHAnsi"/>
          <w:iCs/>
        </w:rPr>
        <w:t>tarnautojų</w:t>
      </w:r>
      <w:proofErr w:type="spellEnd"/>
      <w:r w:rsidR="00D82906" w:rsidRPr="004A70CF">
        <w:rPr>
          <w:rFonts w:eastAsiaTheme="minorHAnsi"/>
          <w:iCs/>
        </w:rPr>
        <w:t xml:space="preserve"> </w:t>
      </w:r>
      <w:proofErr w:type="spellStart"/>
      <w:r w:rsidR="00D82906" w:rsidRPr="004A70CF">
        <w:rPr>
          <w:rFonts w:eastAsiaTheme="minorHAnsi"/>
          <w:iCs/>
        </w:rPr>
        <w:t>kvalifikacijos</w:t>
      </w:r>
      <w:proofErr w:type="spellEnd"/>
      <w:r w:rsidR="00D82906" w:rsidRPr="004A70CF">
        <w:rPr>
          <w:rFonts w:eastAsiaTheme="minorHAnsi"/>
          <w:iCs/>
        </w:rPr>
        <w:t xml:space="preserve"> </w:t>
      </w:r>
      <w:proofErr w:type="spellStart"/>
      <w:r w:rsidR="00D82906" w:rsidRPr="004A70CF">
        <w:rPr>
          <w:rFonts w:eastAsiaTheme="minorHAnsi"/>
          <w:iCs/>
        </w:rPr>
        <w:t>kėlimui</w:t>
      </w:r>
      <w:proofErr w:type="spellEnd"/>
      <w:r w:rsidR="00D82906" w:rsidRPr="004A70CF">
        <w:rPr>
          <w:rFonts w:eastAsiaTheme="minorHAnsi"/>
          <w:iCs/>
        </w:rPr>
        <w:t xml:space="preserve"> </w:t>
      </w:r>
      <w:proofErr w:type="spellStart"/>
      <w:r w:rsidR="00D82906" w:rsidRPr="004A70CF">
        <w:rPr>
          <w:rFonts w:eastAsiaTheme="minorHAnsi"/>
          <w:iCs/>
        </w:rPr>
        <w:t>ir</w:t>
      </w:r>
      <w:proofErr w:type="spellEnd"/>
      <w:r w:rsidR="00D82906" w:rsidRPr="004A70CF">
        <w:rPr>
          <w:rFonts w:eastAsiaTheme="minorHAnsi"/>
          <w:iCs/>
        </w:rPr>
        <w:t xml:space="preserve"> </w:t>
      </w:r>
      <w:proofErr w:type="spellStart"/>
      <w:r w:rsidR="00D82906" w:rsidRPr="004A70CF">
        <w:rPr>
          <w:rFonts w:eastAsiaTheme="minorHAnsi"/>
          <w:iCs/>
        </w:rPr>
        <w:t>darbuotojų</w:t>
      </w:r>
      <w:proofErr w:type="spellEnd"/>
      <w:r w:rsidR="00D82906" w:rsidRPr="004A70CF">
        <w:rPr>
          <w:rFonts w:eastAsiaTheme="minorHAnsi"/>
          <w:iCs/>
        </w:rPr>
        <w:t xml:space="preserve"> </w:t>
      </w:r>
      <w:proofErr w:type="spellStart"/>
      <w:r w:rsidR="00D82906" w:rsidRPr="004A70CF">
        <w:rPr>
          <w:rFonts w:eastAsiaTheme="minorHAnsi"/>
          <w:iCs/>
        </w:rPr>
        <w:t>žinių</w:t>
      </w:r>
      <w:proofErr w:type="spellEnd"/>
      <w:r w:rsidR="00D82906" w:rsidRPr="004A70CF">
        <w:rPr>
          <w:rFonts w:eastAsiaTheme="minorHAnsi"/>
          <w:iCs/>
        </w:rPr>
        <w:t xml:space="preserve"> </w:t>
      </w:r>
      <w:proofErr w:type="spellStart"/>
      <w:r w:rsidR="00D82906" w:rsidRPr="004A70CF">
        <w:rPr>
          <w:rFonts w:eastAsiaTheme="minorHAnsi"/>
          <w:iCs/>
        </w:rPr>
        <w:t>ir</w:t>
      </w:r>
      <w:proofErr w:type="spellEnd"/>
      <w:r w:rsidR="00D82906" w:rsidRPr="004A70CF">
        <w:rPr>
          <w:rFonts w:eastAsiaTheme="minorHAnsi"/>
          <w:iCs/>
        </w:rPr>
        <w:t xml:space="preserve"> </w:t>
      </w:r>
      <w:proofErr w:type="spellStart"/>
      <w:r w:rsidR="00D82906" w:rsidRPr="004A70CF">
        <w:rPr>
          <w:rFonts w:eastAsiaTheme="minorHAnsi"/>
          <w:iCs/>
        </w:rPr>
        <w:t>įgūdžių</w:t>
      </w:r>
      <w:proofErr w:type="spellEnd"/>
      <w:r w:rsidR="00D82906" w:rsidRPr="004A70CF">
        <w:rPr>
          <w:rFonts w:eastAsiaTheme="minorHAnsi"/>
          <w:iCs/>
        </w:rPr>
        <w:t xml:space="preserve"> </w:t>
      </w:r>
      <w:proofErr w:type="spellStart"/>
      <w:r w:rsidR="00D82906" w:rsidRPr="004A70CF">
        <w:rPr>
          <w:rFonts w:eastAsiaTheme="minorHAnsi"/>
          <w:iCs/>
        </w:rPr>
        <w:t>gilinimui</w:t>
      </w:r>
      <w:proofErr w:type="spellEnd"/>
      <w:r w:rsidR="00D82906" w:rsidRPr="004A70CF">
        <w:rPr>
          <w:rFonts w:eastAsiaTheme="minorHAnsi"/>
          <w:iCs/>
        </w:rPr>
        <w:t xml:space="preserve"> </w:t>
      </w:r>
      <w:proofErr w:type="spellStart"/>
      <w:r w:rsidR="00D82906" w:rsidRPr="004A70CF">
        <w:rPr>
          <w:rFonts w:eastAsiaTheme="minorHAnsi"/>
          <w:iCs/>
        </w:rPr>
        <w:t>seminaruose</w:t>
      </w:r>
      <w:proofErr w:type="spellEnd"/>
      <w:r w:rsidR="00D82906" w:rsidRPr="004A70CF">
        <w:rPr>
          <w:rFonts w:eastAsiaTheme="minorHAnsi"/>
          <w:iCs/>
        </w:rPr>
        <w:t xml:space="preserve"> </w:t>
      </w:r>
      <w:proofErr w:type="spellStart"/>
      <w:r w:rsidR="00D82906" w:rsidRPr="004A70CF">
        <w:rPr>
          <w:rFonts w:eastAsiaTheme="minorHAnsi"/>
          <w:iCs/>
        </w:rPr>
        <w:t>ir</w:t>
      </w:r>
      <w:proofErr w:type="spellEnd"/>
      <w:r w:rsidR="00D82906" w:rsidRPr="004A70CF">
        <w:rPr>
          <w:rFonts w:eastAsiaTheme="minorHAnsi"/>
          <w:iCs/>
        </w:rPr>
        <w:t xml:space="preserve"> </w:t>
      </w:r>
      <w:proofErr w:type="spellStart"/>
      <w:r w:rsidR="00D82906" w:rsidRPr="004A70CF">
        <w:rPr>
          <w:rFonts w:eastAsiaTheme="minorHAnsi"/>
          <w:iCs/>
        </w:rPr>
        <w:t>kursuose</w:t>
      </w:r>
      <w:proofErr w:type="spellEnd"/>
      <w:r w:rsidR="00D82906" w:rsidRPr="004A70CF">
        <w:rPr>
          <w:rFonts w:eastAsiaTheme="minorHAnsi"/>
          <w:iCs/>
        </w:rPr>
        <w:t xml:space="preserve"> </w:t>
      </w:r>
      <w:proofErr w:type="spellStart"/>
      <w:r w:rsidR="00D82906" w:rsidRPr="004A70CF">
        <w:rPr>
          <w:rFonts w:eastAsiaTheme="minorHAnsi"/>
          <w:iCs/>
        </w:rPr>
        <w:t>buvo</w:t>
      </w:r>
      <w:proofErr w:type="spellEnd"/>
      <w:r w:rsidR="00D82906" w:rsidRPr="004A70CF">
        <w:rPr>
          <w:rFonts w:eastAsiaTheme="minorHAnsi"/>
          <w:iCs/>
        </w:rPr>
        <w:t xml:space="preserve"> </w:t>
      </w:r>
      <w:proofErr w:type="spellStart"/>
      <w:r w:rsidR="00D82906" w:rsidRPr="004A70CF">
        <w:rPr>
          <w:rFonts w:eastAsiaTheme="minorHAnsi"/>
          <w:iCs/>
        </w:rPr>
        <w:t>skirta</w:t>
      </w:r>
      <w:proofErr w:type="spellEnd"/>
      <w:r w:rsidR="00D82906" w:rsidRPr="004A70CF">
        <w:rPr>
          <w:rFonts w:eastAsiaTheme="minorHAnsi"/>
          <w:iCs/>
        </w:rPr>
        <w:t xml:space="preserve"> </w:t>
      </w:r>
      <w:proofErr w:type="spellStart"/>
      <w:r w:rsidR="00042018">
        <w:rPr>
          <w:rFonts w:eastAsiaTheme="minorHAnsi"/>
          <w:iCs/>
        </w:rPr>
        <w:t>ir</w:t>
      </w:r>
      <w:proofErr w:type="spellEnd"/>
      <w:r w:rsidR="00042018">
        <w:rPr>
          <w:rFonts w:eastAsiaTheme="minorHAnsi"/>
          <w:iCs/>
        </w:rPr>
        <w:t xml:space="preserve"> </w:t>
      </w:r>
      <w:proofErr w:type="spellStart"/>
      <w:r w:rsidR="00042018">
        <w:rPr>
          <w:rFonts w:eastAsiaTheme="minorHAnsi"/>
          <w:iCs/>
        </w:rPr>
        <w:t>panaudota</w:t>
      </w:r>
      <w:proofErr w:type="spellEnd"/>
      <w:r w:rsidR="00042018">
        <w:rPr>
          <w:rFonts w:eastAsiaTheme="minorHAnsi"/>
          <w:iCs/>
        </w:rPr>
        <w:t xml:space="preserve"> </w:t>
      </w:r>
      <w:r w:rsidR="00D82906" w:rsidRPr="004A70CF">
        <w:rPr>
          <w:rFonts w:eastAsiaTheme="minorHAnsi"/>
          <w:iCs/>
        </w:rPr>
        <w:t>17</w:t>
      </w:r>
      <w:r w:rsidR="00042018">
        <w:rPr>
          <w:rFonts w:eastAsiaTheme="minorHAnsi"/>
          <w:iCs/>
        </w:rPr>
        <w:t>,</w:t>
      </w:r>
      <w:r w:rsidR="00D82906" w:rsidRPr="004A70CF">
        <w:rPr>
          <w:rFonts w:eastAsiaTheme="minorHAnsi"/>
          <w:iCs/>
        </w:rPr>
        <w:t>8</w:t>
      </w:r>
      <w:r w:rsidR="00042018">
        <w:rPr>
          <w:rFonts w:eastAsiaTheme="minorHAnsi"/>
          <w:iCs/>
        </w:rPr>
        <w:t xml:space="preserve"> </w:t>
      </w:r>
      <w:proofErr w:type="spellStart"/>
      <w:r w:rsidR="00042018">
        <w:rPr>
          <w:rFonts w:eastAsiaTheme="minorHAnsi"/>
          <w:iCs/>
        </w:rPr>
        <w:t>tūkst</w:t>
      </w:r>
      <w:proofErr w:type="spellEnd"/>
      <w:r w:rsidR="00042018">
        <w:rPr>
          <w:rFonts w:eastAsiaTheme="minorHAnsi"/>
          <w:iCs/>
        </w:rPr>
        <w:t xml:space="preserve">. </w:t>
      </w:r>
      <w:proofErr w:type="spellStart"/>
      <w:r w:rsidR="00042018">
        <w:rPr>
          <w:rFonts w:eastAsiaTheme="minorHAnsi"/>
          <w:iCs/>
        </w:rPr>
        <w:t>e</w:t>
      </w:r>
      <w:r w:rsidR="00D82906" w:rsidRPr="004A70CF">
        <w:rPr>
          <w:rFonts w:eastAsiaTheme="minorHAnsi"/>
          <w:iCs/>
        </w:rPr>
        <w:t>ur</w:t>
      </w:r>
      <w:r w:rsidR="00042018">
        <w:rPr>
          <w:rFonts w:eastAsiaTheme="minorHAnsi"/>
          <w:iCs/>
        </w:rPr>
        <w:t>ų</w:t>
      </w:r>
      <w:proofErr w:type="spellEnd"/>
      <w:r w:rsidR="00D82906" w:rsidRPr="004A70CF">
        <w:rPr>
          <w:rFonts w:eastAsiaTheme="minorHAnsi"/>
          <w:iCs/>
        </w:rPr>
        <w:t xml:space="preserve">. </w:t>
      </w:r>
    </w:p>
    <w:p w14:paraId="3C1E6577" w14:textId="0764D5D3" w:rsidR="0026353C" w:rsidRPr="004A70CF" w:rsidRDefault="0026353C" w:rsidP="0026353C">
      <w:pPr>
        <w:ind w:firstLine="1134"/>
        <w:jc w:val="both"/>
      </w:pPr>
      <w:proofErr w:type="spellStart"/>
      <w:r w:rsidRPr="004A70CF">
        <w:rPr>
          <w:bCs/>
        </w:rPr>
        <w:t>Administracijos</w:t>
      </w:r>
      <w:proofErr w:type="spellEnd"/>
      <w:r w:rsidRPr="004A70CF">
        <w:rPr>
          <w:bCs/>
        </w:rPr>
        <w:t xml:space="preserve"> </w:t>
      </w:r>
      <w:proofErr w:type="spellStart"/>
      <w:r w:rsidRPr="004A70CF">
        <w:rPr>
          <w:bCs/>
        </w:rPr>
        <w:t>vadovas</w:t>
      </w:r>
      <w:proofErr w:type="spellEnd"/>
      <w:r w:rsidRPr="004A70CF">
        <w:rPr>
          <w:bCs/>
        </w:rPr>
        <w:t xml:space="preserve"> </w:t>
      </w:r>
      <w:proofErr w:type="spellStart"/>
      <w:r w:rsidRPr="004A70CF">
        <w:rPr>
          <w:bCs/>
        </w:rPr>
        <w:t>formuoja</w:t>
      </w:r>
      <w:proofErr w:type="spellEnd"/>
      <w:r w:rsidRPr="004A70CF">
        <w:rPr>
          <w:bCs/>
        </w:rPr>
        <w:t xml:space="preserve"> </w:t>
      </w:r>
      <w:proofErr w:type="spellStart"/>
      <w:r w:rsidRPr="004A70CF">
        <w:rPr>
          <w:bCs/>
        </w:rPr>
        <w:t>praktiką</w:t>
      </w:r>
      <w:proofErr w:type="spellEnd"/>
      <w:r w:rsidRPr="004A70CF">
        <w:rPr>
          <w:bCs/>
        </w:rPr>
        <w:t xml:space="preserve">, </w:t>
      </w:r>
      <w:proofErr w:type="spellStart"/>
      <w:r w:rsidRPr="004A70CF">
        <w:rPr>
          <w:bCs/>
        </w:rPr>
        <w:t>skatinančią</w:t>
      </w:r>
      <w:proofErr w:type="spellEnd"/>
      <w:r w:rsidRPr="004A70CF">
        <w:rPr>
          <w:bCs/>
        </w:rPr>
        <w:t xml:space="preserve"> </w:t>
      </w:r>
      <w:proofErr w:type="spellStart"/>
      <w:r w:rsidRPr="004A70CF">
        <w:rPr>
          <w:bCs/>
        </w:rPr>
        <w:t>darbuotojus</w:t>
      </w:r>
      <w:proofErr w:type="spellEnd"/>
      <w:r w:rsidRPr="004A70CF">
        <w:rPr>
          <w:bCs/>
        </w:rPr>
        <w:t xml:space="preserve"> </w:t>
      </w:r>
      <w:proofErr w:type="spellStart"/>
      <w:r w:rsidRPr="004A70CF">
        <w:rPr>
          <w:bCs/>
        </w:rPr>
        <w:t>siekti</w:t>
      </w:r>
      <w:proofErr w:type="spellEnd"/>
      <w:r w:rsidRPr="004A70CF">
        <w:rPr>
          <w:bCs/>
        </w:rPr>
        <w:t xml:space="preserve"> </w:t>
      </w:r>
      <w:proofErr w:type="spellStart"/>
      <w:r w:rsidRPr="004A70CF">
        <w:rPr>
          <w:bCs/>
        </w:rPr>
        <w:t>geriausių</w:t>
      </w:r>
      <w:proofErr w:type="spellEnd"/>
      <w:r w:rsidRPr="004A70CF">
        <w:rPr>
          <w:bCs/>
        </w:rPr>
        <w:t xml:space="preserve"> </w:t>
      </w:r>
      <w:proofErr w:type="spellStart"/>
      <w:r w:rsidRPr="004A70CF">
        <w:rPr>
          <w:bCs/>
        </w:rPr>
        <w:t>veiklos</w:t>
      </w:r>
      <w:proofErr w:type="spellEnd"/>
      <w:r w:rsidRPr="004A70CF">
        <w:rPr>
          <w:bCs/>
        </w:rPr>
        <w:t xml:space="preserve"> </w:t>
      </w:r>
      <w:proofErr w:type="spellStart"/>
      <w:r w:rsidRPr="004A70CF">
        <w:rPr>
          <w:bCs/>
        </w:rPr>
        <w:t>rezultatų</w:t>
      </w:r>
      <w:proofErr w:type="spellEnd"/>
      <w:r w:rsidRPr="004A70CF">
        <w:rPr>
          <w:bCs/>
        </w:rPr>
        <w:t xml:space="preserve">. 2022 m. </w:t>
      </w:r>
      <w:proofErr w:type="spellStart"/>
      <w:r w:rsidRPr="004A70CF">
        <w:rPr>
          <w:bCs/>
        </w:rPr>
        <w:t>darbuotojai</w:t>
      </w:r>
      <w:proofErr w:type="spellEnd"/>
      <w:r w:rsidRPr="004A70CF">
        <w:rPr>
          <w:bCs/>
        </w:rPr>
        <w:t xml:space="preserve"> </w:t>
      </w:r>
      <w:proofErr w:type="spellStart"/>
      <w:r w:rsidRPr="004A70CF">
        <w:rPr>
          <w:bCs/>
        </w:rPr>
        <w:t>už</w:t>
      </w:r>
      <w:proofErr w:type="spellEnd"/>
      <w:r w:rsidRPr="004A70CF">
        <w:rPr>
          <w:bCs/>
        </w:rPr>
        <w:t xml:space="preserve"> </w:t>
      </w:r>
      <w:proofErr w:type="spellStart"/>
      <w:r w:rsidRPr="004A70CF">
        <w:rPr>
          <w:bCs/>
        </w:rPr>
        <w:t>veiklos</w:t>
      </w:r>
      <w:proofErr w:type="spellEnd"/>
      <w:r w:rsidRPr="004A70CF">
        <w:rPr>
          <w:bCs/>
        </w:rPr>
        <w:t xml:space="preserve"> </w:t>
      </w:r>
      <w:proofErr w:type="spellStart"/>
      <w:r w:rsidRPr="004A70CF">
        <w:rPr>
          <w:bCs/>
        </w:rPr>
        <w:t>rezultatus</w:t>
      </w:r>
      <w:proofErr w:type="spellEnd"/>
      <w:r w:rsidRPr="004A70CF">
        <w:rPr>
          <w:bCs/>
        </w:rPr>
        <w:t xml:space="preserve">, </w:t>
      </w:r>
      <w:proofErr w:type="spellStart"/>
      <w:r w:rsidRPr="004A70CF">
        <w:rPr>
          <w:bCs/>
        </w:rPr>
        <w:t>buvo</w:t>
      </w:r>
      <w:proofErr w:type="spellEnd"/>
      <w:r w:rsidRPr="004A70CF">
        <w:rPr>
          <w:bCs/>
        </w:rPr>
        <w:t xml:space="preserve"> </w:t>
      </w:r>
      <w:proofErr w:type="spellStart"/>
      <w:r w:rsidRPr="004A70CF">
        <w:rPr>
          <w:bCs/>
        </w:rPr>
        <w:t>vertinami</w:t>
      </w:r>
      <w:proofErr w:type="spellEnd"/>
      <w:r w:rsidRPr="004A70CF">
        <w:rPr>
          <w:bCs/>
        </w:rPr>
        <w:t xml:space="preserve"> </w:t>
      </w:r>
      <w:proofErr w:type="spellStart"/>
      <w:r w:rsidRPr="004A70CF">
        <w:rPr>
          <w:bCs/>
        </w:rPr>
        <w:t>kasmetinės</w:t>
      </w:r>
      <w:proofErr w:type="spellEnd"/>
      <w:r w:rsidRPr="004A70CF">
        <w:rPr>
          <w:bCs/>
        </w:rPr>
        <w:t xml:space="preserve"> </w:t>
      </w:r>
      <w:proofErr w:type="spellStart"/>
      <w:r w:rsidRPr="004A70CF">
        <w:rPr>
          <w:bCs/>
        </w:rPr>
        <w:t>veiklos</w:t>
      </w:r>
      <w:proofErr w:type="spellEnd"/>
      <w:r w:rsidRPr="004A70CF">
        <w:rPr>
          <w:bCs/>
        </w:rPr>
        <w:t xml:space="preserve"> </w:t>
      </w:r>
      <w:proofErr w:type="spellStart"/>
      <w:r w:rsidRPr="004A70CF">
        <w:rPr>
          <w:bCs/>
        </w:rPr>
        <w:t>vertinimo</w:t>
      </w:r>
      <w:proofErr w:type="spellEnd"/>
      <w:r w:rsidRPr="004A70CF">
        <w:rPr>
          <w:bCs/>
        </w:rPr>
        <w:t xml:space="preserve"> </w:t>
      </w:r>
      <w:proofErr w:type="spellStart"/>
      <w:r w:rsidRPr="004A70CF">
        <w:rPr>
          <w:bCs/>
        </w:rPr>
        <w:t>metu</w:t>
      </w:r>
      <w:proofErr w:type="spellEnd"/>
      <w:r w:rsidRPr="004A70CF">
        <w:rPr>
          <w:bCs/>
        </w:rPr>
        <w:t xml:space="preserve"> (67 </w:t>
      </w:r>
      <w:proofErr w:type="spellStart"/>
      <w:r w:rsidRPr="004A70CF">
        <w:rPr>
          <w:bCs/>
        </w:rPr>
        <w:t>įstaigos</w:t>
      </w:r>
      <w:proofErr w:type="spellEnd"/>
      <w:r w:rsidRPr="004A70CF">
        <w:rPr>
          <w:bCs/>
        </w:rPr>
        <w:t xml:space="preserve"> </w:t>
      </w:r>
      <w:proofErr w:type="spellStart"/>
      <w:r w:rsidRPr="004A70CF">
        <w:rPr>
          <w:bCs/>
        </w:rPr>
        <w:t>darbuotojams</w:t>
      </w:r>
      <w:proofErr w:type="spellEnd"/>
      <w:r w:rsidRPr="004A70CF">
        <w:rPr>
          <w:bCs/>
        </w:rPr>
        <w:t xml:space="preserve"> </w:t>
      </w:r>
      <w:proofErr w:type="spellStart"/>
      <w:r w:rsidRPr="004A70CF">
        <w:rPr>
          <w:bCs/>
        </w:rPr>
        <w:t>padidintas</w:t>
      </w:r>
      <w:proofErr w:type="spellEnd"/>
      <w:r w:rsidRPr="004A70CF">
        <w:rPr>
          <w:bCs/>
        </w:rPr>
        <w:t xml:space="preserve"> </w:t>
      </w:r>
      <w:proofErr w:type="spellStart"/>
      <w:r w:rsidRPr="004A70CF">
        <w:rPr>
          <w:bCs/>
        </w:rPr>
        <w:t>pareiginės</w:t>
      </w:r>
      <w:proofErr w:type="spellEnd"/>
      <w:r w:rsidRPr="004A70CF">
        <w:rPr>
          <w:bCs/>
        </w:rPr>
        <w:t xml:space="preserve"> algos </w:t>
      </w:r>
      <w:proofErr w:type="spellStart"/>
      <w:r w:rsidRPr="004A70CF">
        <w:rPr>
          <w:bCs/>
        </w:rPr>
        <w:t>koeficientas</w:t>
      </w:r>
      <w:proofErr w:type="spellEnd"/>
      <w:r w:rsidRPr="004A70CF">
        <w:rPr>
          <w:bCs/>
        </w:rPr>
        <w:t xml:space="preserve">) </w:t>
      </w:r>
      <w:proofErr w:type="spellStart"/>
      <w:r w:rsidR="00D82906" w:rsidRPr="004A70CF">
        <w:rPr>
          <w:bCs/>
        </w:rPr>
        <w:t>ir</w:t>
      </w:r>
      <w:proofErr w:type="spellEnd"/>
      <w:r w:rsidRPr="004A70CF">
        <w:rPr>
          <w:bCs/>
        </w:rPr>
        <w:t xml:space="preserve">  </w:t>
      </w:r>
      <w:proofErr w:type="spellStart"/>
      <w:r w:rsidRPr="004A70CF">
        <w:rPr>
          <w:bCs/>
        </w:rPr>
        <w:t>neeilinio</w:t>
      </w:r>
      <w:proofErr w:type="spellEnd"/>
      <w:r w:rsidRPr="004A70CF">
        <w:rPr>
          <w:bCs/>
        </w:rPr>
        <w:t xml:space="preserve"> </w:t>
      </w:r>
      <w:proofErr w:type="spellStart"/>
      <w:r w:rsidR="00D82906" w:rsidRPr="004A70CF">
        <w:rPr>
          <w:bCs/>
        </w:rPr>
        <w:t>veiklos</w:t>
      </w:r>
      <w:proofErr w:type="spellEnd"/>
      <w:r w:rsidR="00D82906" w:rsidRPr="004A70CF">
        <w:rPr>
          <w:bCs/>
        </w:rPr>
        <w:t xml:space="preserve"> </w:t>
      </w:r>
      <w:proofErr w:type="spellStart"/>
      <w:r w:rsidRPr="004A70CF">
        <w:rPr>
          <w:bCs/>
        </w:rPr>
        <w:t>vertinimo</w:t>
      </w:r>
      <w:proofErr w:type="spellEnd"/>
      <w:r w:rsidRPr="004A70CF">
        <w:rPr>
          <w:bCs/>
        </w:rPr>
        <w:t xml:space="preserve"> </w:t>
      </w:r>
      <w:proofErr w:type="spellStart"/>
      <w:r w:rsidRPr="004A70CF">
        <w:rPr>
          <w:bCs/>
        </w:rPr>
        <w:t>metu</w:t>
      </w:r>
      <w:proofErr w:type="spellEnd"/>
      <w:r w:rsidRPr="004A70CF">
        <w:rPr>
          <w:bCs/>
        </w:rPr>
        <w:t xml:space="preserve"> (73 </w:t>
      </w:r>
      <w:proofErr w:type="spellStart"/>
      <w:r w:rsidRPr="004A70CF">
        <w:rPr>
          <w:bCs/>
        </w:rPr>
        <w:t>įstaigos</w:t>
      </w:r>
      <w:proofErr w:type="spellEnd"/>
      <w:r w:rsidRPr="004A70CF">
        <w:rPr>
          <w:bCs/>
        </w:rPr>
        <w:t xml:space="preserve"> </w:t>
      </w:r>
      <w:proofErr w:type="spellStart"/>
      <w:r w:rsidRPr="004A70CF">
        <w:rPr>
          <w:bCs/>
        </w:rPr>
        <w:t>darbuotojams</w:t>
      </w:r>
      <w:proofErr w:type="spellEnd"/>
      <w:r w:rsidRPr="004A70CF">
        <w:rPr>
          <w:bCs/>
        </w:rPr>
        <w:t xml:space="preserve"> </w:t>
      </w:r>
      <w:proofErr w:type="spellStart"/>
      <w:r w:rsidRPr="004A70CF">
        <w:rPr>
          <w:bCs/>
        </w:rPr>
        <w:t>padidintas</w:t>
      </w:r>
      <w:proofErr w:type="spellEnd"/>
      <w:r w:rsidRPr="004A70CF">
        <w:rPr>
          <w:bCs/>
        </w:rPr>
        <w:t xml:space="preserve"> </w:t>
      </w:r>
      <w:proofErr w:type="spellStart"/>
      <w:r w:rsidRPr="004A70CF">
        <w:rPr>
          <w:bCs/>
        </w:rPr>
        <w:t>pareiginės</w:t>
      </w:r>
      <w:proofErr w:type="spellEnd"/>
      <w:r w:rsidRPr="004A70CF">
        <w:rPr>
          <w:bCs/>
        </w:rPr>
        <w:t xml:space="preserve"> algos </w:t>
      </w:r>
      <w:proofErr w:type="spellStart"/>
      <w:r w:rsidRPr="004A70CF">
        <w:rPr>
          <w:bCs/>
        </w:rPr>
        <w:t>koeficientas</w:t>
      </w:r>
      <w:proofErr w:type="spellEnd"/>
      <w:r w:rsidRPr="004A70CF">
        <w:rPr>
          <w:bCs/>
        </w:rPr>
        <w:t xml:space="preserve">). </w:t>
      </w:r>
      <w:proofErr w:type="spellStart"/>
      <w:r w:rsidRPr="004A70CF">
        <w:rPr>
          <w:bCs/>
        </w:rPr>
        <w:t>Administracija</w:t>
      </w:r>
      <w:proofErr w:type="spellEnd"/>
      <w:r w:rsidRPr="004A70CF">
        <w:rPr>
          <w:bCs/>
        </w:rPr>
        <w:t xml:space="preserve"> </w:t>
      </w:r>
      <w:proofErr w:type="spellStart"/>
      <w:r w:rsidRPr="004A70CF">
        <w:rPr>
          <w:bCs/>
        </w:rPr>
        <w:t>naujoms</w:t>
      </w:r>
      <w:proofErr w:type="spellEnd"/>
      <w:r w:rsidRPr="004A70CF">
        <w:rPr>
          <w:bCs/>
        </w:rPr>
        <w:t xml:space="preserve"> </w:t>
      </w:r>
      <w:proofErr w:type="spellStart"/>
      <w:r w:rsidRPr="004A70CF">
        <w:rPr>
          <w:bCs/>
        </w:rPr>
        <w:t>pareigybėms</w:t>
      </w:r>
      <w:proofErr w:type="spellEnd"/>
      <w:r w:rsidRPr="004A70CF">
        <w:rPr>
          <w:bCs/>
        </w:rPr>
        <w:t xml:space="preserve"> </w:t>
      </w:r>
      <w:proofErr w:type="spellStart"/>
      <w:r w:rsidRPr="004A70CF">
        <w:rPr>
          <w:bCs/>
        </w:rPr>
        <w:t>užimti</w:t>
      </w:r>
      <w:proofErr w:type="spellEnd"/>
      <w:r w:rsidRPr="004A70CF">
        <w:rPr>
          <w:bCs/>
        </w:rPr>
        <w:t xml:space="preserve"> </w:t>
      </w:r>
      <w:proofErr w:type="spellStart"/>
      <w:r w:rsidRPr="004A70CF">
        <w:rPr>
          <w:bCs/>
        </w:rPr>
        <w:t>skelb</w:t>
      </w:r>
      <w:r w:rsidR="00042018">
        <w:rPr>
          <w:bCs/>
        </w:rPr>
        <w:t>ė</w:t>
      </w:r>
      <w:proofErr w:type="spellEnd"/>
      <w:r w:rsidRPr="004A70CF">
        <w:rPr>
          <w:bCs/>
        </w:rPr>
        <w:t xml:space="preserve"> </w:t>
      </w:r>
      <w:proofErr w:type="spellStart"/>
      <w:r w:rsidRPr="004A70CF">
        <w:rPr>
          <w:bCs/>
        </w:rPr>
        <w:t>konkursus</w:t>
      </w:r>
      <w:proofErr w:type="spellEnd"/>
      <w:r w:rsidRPr="004A70CF">
        <w:rPr>
          <w:bCs/>
        </w:rPr>
        <w:t xml:space="preserve"> </w:t>
      </w:r>
      <w:proofErr w:type="spellStart"/>
      <w:r w:rsidRPr="004A70CF">
        <w:rPr>
          <w:bCs/>
        </w:rPr>
        <w:t>su</w:t>
      </w:r>
      <w:proofErr w:type="spellEnd"/>
      <w:r w:rsidRPr="004A70CF">
        <w:rPr>
          <w:bCs/>
        </w:rPr>
        <w:t xml:space="preserve"> </w:t>
      </w:r>
      <w:proofErr w:type="spellStart"/>
      <w:r w:rsidRPr="004A70CF">
        <w:rPr>
          <w:bCs/>
        </w:rPr>
        <w:t>nustatytais</w:t>
      </w:r>
      <w:proofErr w:type="spellEnd"/>
      <w:r w:rsidRPr="004A70CF">
        <w:rPr>
          <w:bCs/>
        </w:rPr>
        <w:t xml:space="preserve"> </w:t>
      </w:r>
      <w:proofErr w:type="spellStart"/>
      <w:r w:rsidRPr="004A70CF">
        <w:rPr>
          <w:bCs/>
        </w:rPr>
        <w:t>pareigybei</w:t>
      </w:r>
      <w:proofErr w:type="spellEnd"/>
      <w:r w:rsidRPr="004A70CF">
        <w:rPr>
          <w:bCs/>
        </w:rPr>
        <w:t xml:space="preserve"> </w:t>
      </w:r>
      <w:proofErr w:type="spellStart"/>
      <w:r w:rsidRPr="004A70CF">
        <w:rPr>
          <w:bCs/>
        </w:rPr>
        <w:t>reikalavimais</w:t>
      </w:r>
      <w:proofErr w:type="spellEnd"/>
      <w:r w:rsidRPr="004A70CF">
        <w:rPr>
          <w:bCs/>
        </w:rPr>
        <w:t xml:space="preserve">. </w:t>
      </w:r>
      <w:proofErr w:type="spellStart"/>
      <w:r w:rsidRPr="004A70CF">
        <w:rPr>
          <w:bCs/>
        </w:rPr>
        <w:t>Naujoms</w:t>
      </w:r>
      <w:proofErr w:type="spellEnd"/>
      <w:r w:rsidRPr="004A70CF">
        <w:rPr>
          <w:bCs/>
        </w:rPr>
        <w:t xml:space="preserve"> </w:t>
      </w:r>
      <w:proofErr w:type="spellStart"/>
      <w:r w:rsidRPr="004A70CF">
        <w:rPr>
          <w:bCs/>
        </w:rPr>
        <w:t>pareigybėms</w:t>
      </w:r>
      <w:proofErr w:type="spellEnd"/>
      <w:r w:rsidRPr="004A70CF">
        <w:rPr>
          <w:bCs/>
        </w:rPr>
        <w:t xml:space="preserve"> </w:t>
      </w:r>
      <w:proofErr w:type="spellStart"/>
      <w:r w:rsidRPr="004A70CF">
        <w:rPr>
          <w:bCs/>
        </w:rPr>
        <w:t>užimti</w:t>
      </w:r>
      <w:proofErr w:type="spellEnd"/>
      <w:r w:rsidRPr="004A70CF">
        <w:rPr>
          <w:bCs/>
        </w:rPr>
        <w:t xml:space="preserve"> </w:t>
      </w:r>
      <w:proofErr w:type="spellStart"/>
      <w:r w:rsidRPr="004A70CF">
        <w:rPr>
          <w:bCs/>
        </w:rPr>
        <w:t>paskelbti</w:t>
      </w:r>
      <w:proofErr w:type="spellEnd"/>
      <w:r w:rsidRPr="004A70CF">
        <w:rPr>
          <w:bCs/>
        </w:rPr>
        <w:t xml:space="preserve"> 39 </w:t>
      </w:r>
      <w:proofErr w:type="spellStart"/>
      <w:r w:rsidRPr="004A70CF">
        <w:rPr>
          <w:bCs/>
        </w:rPr>
        <w:t>konkursai</w:t>
      </w:r>
      <w:proofErr w:type="spellEnd"/>
      <w:r w:rsidRPr="004A70CF">
        <w:rPr>
          <w:bCs/>
        </w:rPr>
        <w:t xml:space="preserve"> į </w:t>
      </w:r>
      <w:proofErr w:type="spellStart"/>
      <w:r w:rsidRPr="004A70CF">
        <w:rPr>
          <w:bCs/>
        </w:rPr>
        <w:t>valstybės</w:t>
      </w:r>
      <w:proofErr w:type="spellEnd"/>
      <w:r w:rsidRPr="004A70CF">
        <w:rPr>
          <w:bCs/>
        </w:rPr>
        <w:t xml:space="preserve"> </w:t>
      </w:r>
      <w:proofErr w:type="spellStart"/>
      <w:r w:rsidRPr="004A70CF">
        <w:rPr>
          <w:bCs/>
        </w:rPr>
        <w:t>tarnautojo</w:t>
      </w:r>
      <w:proofErr w:type="spellEnd"/>
      <w:r w:rsidRPr="004A70CF">
        <w:rPr>
          <w:bCs/>
        </w:rPr>
        <w:t xml:space="preserve"> </w:t>
      </w:r>
      <w:proofErr w:type="spellStart"/>
      <w:r w:rsidRPr="004A70CF">
        <w:rPr>
          <w:bCs/>
        </w:rPr>
        <w:t>pareigas</w:t>
      </w:r>
      <w:proofErr w:type="spellEnd"/>
      <w:r w:rsidRPr="004A70CF">
        <w:rPr>
          <w:bCs/>
        </w:rPr>
        <w:t xml:space="preserve">, 9 </w:t>
      </w:r>
      <w:proofErr w:type="spellStart"/>
      <w:r w:rsidRPr="004A70CF">
        <w:rPr>
          <w:bCs/>
        </w:rPr>
        <w:t>konkursai</w:t>
      </w:r>
      <w:proofErr w:type="spellEnd"/>
      <w:r w:rsidRPr="004A70CF">
        <w:rPr>
          <w:bCs/>
        </w:rPr>
        <w:t xml:space="preserve"> į </w:t>
      </w:r>
      <w:proofErr w:type="spellStart"/>
      <w:r w:rsidRPr="004A70CF">
        <w:rPr>
          <w:bCs/>
        </w:rPr>
        <w:t>darbuotojų</w:t>
      </w:r>
      <w:proofErr w:type="spellEnd"/>
      <w:r w:rsidRPr="004A70CF">
        <w:rPr>
          <w:bCs/>
        </w:rPr>
        <w:t xml:space="preserve">, </w:t>
      </w:r>
      <w:proofErr w:type="spellStart"/>
      <w:r w:rsidRPr="004A70CF">
        <w:rPr>
          <w:bCs/>
        </w:rPr>
        <w:t>dirbančių</w:t>
      </w:r>
      <w:proofErr w:type="spellEnd"/>
      <w:r w:rsidRPr="004A70CF">
        <w:rPr>
          <w:bCs/>
        </w:rPr>
        <w:t xml:space="preserve"> </w:t>
      </w:r>
      <w:proofErr w:type="spellStart"/>
      <w:r w:rsidRPr="004A70CF">
        <w:rPr>
          <w:bCs/>
        </w:rPr>
        <w:t>pagal</w:t>
      </w:r>
      <w:proofErr w:type="spellEnd"/>
      <w:r w:rsidRPr="004A70CF">
        <w:rPr>
          <w:bCs/>
        </w:rPr>
        <w:t xml:space="preserve"> </w:t>
      </w:r>
      <w:proofErr w:type="spellStart"/>
      <w:r w:rsidRPr="004A70CF">
        <w:rPr>
          <w:bCs/>
        </w:rPr>
        <w:t>darbo</w:t>
      </w:r>
      <w:proofErr w:type="spellEnd"/>
      <w:r w:rsidRPr="004A70CF">
        <w:rPr>
          <w:bCs/>
        </w:rPr>
        <w:t xml:space="preserve"> </w:t>
      </w:r>
      <w:proofErr w:type="spellStart"/>
      <w:r w:rsidRPr="004A70CF">
        <w:rPr>
          <w:bCs/>
        </w:rPr>
        <w:t>sutartis</w:t>
      </w:r>
      <w:proofErr w:type="spellEnd"/>
      <w:r w:rsidRPr="004A70CF">
        <w:rPr>
          <w:bCs/>
        </w:rPr>
        <w:t xml:space="preserve">, </w:t>
      </w:r>
      <w:proofErr w:type="spellStart"/>
      <w:r w:rsidRPr="004A70CF">
        <w:rPr>
          <w:bCs/>
        </w:rPr>
        <w:t>pareigas</w:t>
      </w:r>
      <w:proofErr w:type="spellEnd"/>
      <w:r w:rsidRPr="004A70CF">
        <w:rPr>
          <w:bCs/>
        </w:rPr>
        <w:t>.</w:t>
      </w:r>
    </w:p>
    <w:p w14:paraId="752757AD" w14:textId="6BF749AF" w:rsidR="0026353C" w:rsidRPr="004A70CF" w:rsidRDefault="0026353C" w:rsidP="0026353C">
      <w:pPr>
        <w:ind w:firstLine="1134"/>
        <w:jc w:val="both"/>
        <w:rPr>
          <w:bCs/>
        </w:rPr>
      </w:pPr>
      <w:proofErr w:type="spellStart"/>
      <w:r w:rsidRPr="004A70CF">
        <w:rPr>
          <w:bCs/>
        </w:rPr>
        <w:t>Galimų</w:t>
      </w:r>
      <w:proofErr w:type="spellEnd"/>
      <w:r w:rsidRPr="004A70CF">
        <w:rPr>
          <w:bCs/>
        </w:rPr>
        <w:t xml:space="preserve"> </w:t>
      </w:r>
      <w:proofErr w:type="spellStart"/>
      <w:r w:rsidRPr="004A70CF">
        <w:rPr>
          <w:bCs/>
        </w:rPr>
        <w:t>rizikos</w:t>
      </w:r>
      <w:proofErr w:type="spellEnd"/>
      <w:r w:rsidRPr="004A70CF">
        <w:rPr>
          <w:bCs/>
        </w:rPr>
        <w:t xml:space="preserve"> </w:t>
      </w:r>
      <w:proofErr w:type="spellStart"/>
      <w:r w:rsidRPr="004A70CF">
        <w:rPr>
          <w:bCs/>
        </w:rPr>
        <w:t>veiksnių</w:t>
      </w:r>
      <w:proofErr w:type="spellEnd"/>
      <w:r w:rsidRPr="004A70CF">
        <w:rPr>
          <w:bCs/>
        </w:rPr>
        <w:t xml:space="preserve"> </w:t>
      </w:r>
      <w:proofErr w:type="spellStart"/>
      <w:r w:rsidRPr="004A70CF">
        <w:rPr>
          <w:bCs/>
        </w:rPr>
        <w:t>pasireiškimo</w:t>
      </w:r>
      <w:proofErr w:type="spellEnd"/>
      <w:r w:rsidRPr="004A70CF">
        <w:rPr>
          <w:bCs/>
        </w:rPr>
        <w:t xml:space="preserve"> </w:t>
      </w:r>
      <w:proofErr w:type="spellStart"/>
      <w:r w:rsidRPr="004A70CF">
        <w:rPr>
          <w:bCs/>
        </w:rPr>
        <w:t>reikšmingumas</w:t>
      </w:r>
      <w:proofErr w:type="spellEnd"/>
      <w:r w:rsidRPr="004A70CF">
        <w:rPr>
          <w:bCs/>
        </w:rPr>
        <w:t xml:space="preserve">, </w:t>
      </w:r>
      <w:proofErr w:type="spellStart"/>
      <w:r w:rsidRPr="004A70CF">
        <w:rPr>
          <w:bCs/>
        </w:rPr>
        <w:t>jų</w:t>
      </w:r>
      <w:proofErr w:type="spellEnd"/>
      <w:r w:rsidRPr="004A70CF">
        <w:rPr>
          <w:bCs/>
        </w:rPr>
        <w:t xml:space="preserve"> </w:t>
      </w:r>
      <w:proofErr w:type="spellStart"/>
      <w:r w:rsidRPr="004A70CF">
        <w:rPr>
          <w:bCs/>
        </w:rPr>
        <w:t>tikimybė</w:t>
      </w:r>
      <w:proofErr w:type="spellEnd"/>
      <w:r w:rsidRPr="004A70CF">
        <w:rPr>
          <w:bCs/>
        </w:rPr>
        <w:t xml:space="preserve"> </w:t>
      </w:r>
      <w:proofErr w:type="spellStart"/>
      <w:r w:rsidRPr="004A70CF">
        <w:rPr>
          <w:bCs/>
        </w:rPr>
        <w:t>ir</w:t>
      </w:r>
      <w:proofErr w:type="spellEnd"/>
      <w:r w:rsidRPr="004A70CF">
        <w:rPr>
          <w:bCs/>
        </w:rPr>
        <w:t xml:space="preserve"> </w:t>
      </w:r>
      <w:proofErr w:type="spellStart"/>
      <w:r w:rsidRPr="004A70CF">
        <w:rPr>
          <w:bCs/>
        </w:rPr>
        <w:t>poveikis</w:t>
      </w:r>
      <w:proofErr w:type="spellEnd"/>
      <w:r w:rsidRPr="004A70CF">
        <w:rPr>
          <w:bCs/>
        </w:rPr>
        <w:t xml:space="preserve"> </w:t>
      </w:r>
      <w:proofErr w:type="spellStart"/>
      <w:r w:rsidRPr="004A70CF">
        <w:rPr>
          <w:bCs/>
        </w:rPr>
        <w:t>aptariami</w:t>
      </w:r>
      <w:proofErr w:type="spellEnd"/>
      <w:r w:rsidRPr="004A70CF">
        <w:rPr>
          <w:bCs/>
        </w:rPr>
        <w:t xml:space="preserve"> </w:t>
      </w:r>
      <w:proofErr w:type="spellStart"/>
      <w:r w:rsidRPr="004A70CF">
        <w:rPr>
          <w:bCs/>
        </w:rPr>
        <w:t>kassavaitinių</w:t>
      </w:r>
      <w:proofErr w:type="spellEnd"/>
      <w:r w:rsidRPr="004A70CF">
        <w:rPr>
          <w:bCs/>
        </w:rPr>
        <w:t xml:space="preserve"> </w:t>
      </w:r>
      <w:proofErr w:type="spellStart"/>
      <w:r w:rsidRPr="004A70CF">
        <w:rPr>
          <w:bCs/>
        </w:rPr>
        <w:t>pasitarimų</w:t>
      </w:r>
      <w:proofErr w:type="spellEnd"/>
      <w:r w:rsidRPr="004A70CF">
        <w:rPr>
          <w:bCs/>
        </w:rPr>
        <w:t xml:space="preserve"> </w:t>
      </w:r>
      <w:proofErr w:type="spellStart"/>
      <w:r w:rsidRPr="004A70CF">
        <w:rPr>
          <w:bCs/>
        </w:rPr>
        <w:t>metu</w:t>
      </w:r>
      <w:proofErr w:type="spellEnd"/>
      <w:r w:rsidRPr="004A70CF">
        <w:rPr>
          <w:bCs/>
        </w:rPr>
        <w:t xml:space="preserve">. </w:t>
      </w:r>
      <w:proofErr w:type="spellStart"/>
      <w:r w:rsidR="00D82906" w:rsidRPr="004A70CF">
        <w:rPr>
          <w:bCs/>
        </w:rPr>
        <w:t>Administracijos</w:t>
      </w:r>
      <w:proofErr w:type="spellEnd"/>
      <w:r w:rsidR="00D82906" w:rsidRPr="004A70CF">
        <w:rPr>
          <w:bCs/>
        </w:rPr>
        <w:t xml:space="preserve"> </w:t>
      </w:r>
      <w:proofErr w:type="spellStart"/>
      <w:r w:rsidR="00D82906" w:rsidRPr="004A70CF">
        <w:rPr>
          <w:bCs/>
        </w:rPr>
        <w:t>d</w:t>
      </w:r>
      <w:r w:rsidRPr="004A70CF">
        <w:rPr>
          <w:bCs/>
        </w:rPr>
        <w:t>irektoriaus</w:t>
      </w:r>
      <w:proofErr w:type="spellEnd"/>
      <w:r w:rsidRPr="004A70CF">
        <w:rPr>
          <w:bCs/>
        </w:rPr>
        <w:t xml:space="preserve"> 2022 m. </w:t>
      </w:r>
      <w:proofErr w:type="spellStart"/>
      <w:r w:rsidRPr="004A70CF">
        <w:rPr>
          <w:bCs/>
        </w:rPr>
        <w:t>gruodžio</w:t>
      </w:r>
      <w:proofErr w:type="spellEnd"/>
      <w:r w:rsidRPr="004A70CF">
        <w:rPr>
          <w:bCs/>
        </w:rPr>
        <w:t xml:space="preserve"> 29 d. </w:t>
      </w:r>
      <w:proofErr w:type="spellStart"/>
      <w:r w:rsidRPr="004A70CF">
        <w:rPr>
          <w:bCs/>
        </w:rPr>
        <w:t>įsakymu</w:t>
      </w:r>
      <w:proofErr w:type="spellEnd"/>
      <w:r w:rsidRPr="004A70CF">
        <w:rPr>
          <w:bCs/>
        </w:rPr>
        <w:t xml:space="preserve"> Nr. VT-597 ,,</w:t>
      </w:r>
      <w:proofErr w:type="spellStart"/>
      <w:r w:rsidRPr="004A70CF">
        <w:rPr>
          <w:bCs/>
        </w:rPr>
        <w:t>Dėl</w:t>
      </w:r>
      <w:proofErr w:type="spellEnd"/>
      <w:r w:rsidRPr="004A70CF">
        <w:rPr>
          <w:bCs/>
        </w:rPr>
        <w:t xml:space="preserve"> </w:t>
      </w:r>
      <w:proofErr w:type="spellStart"/>
      <w:r w:rsidRPr="004A70CF">
        <w:rPr>
          <w:bCs/>
        </w:rPr>
        <w:t>Vidaus</w:t>
      </w:r>
      <w:proofErr w:type="spellEnd"/>
      <w:r w:rsidRPr="004A70CF">
        <w:rPr>
          <w:bCs/>
        </w:rPr>
        <w:t xml:space="preserve"> </w:t>
      </w:r>
      <w:proofErr w:type="spellStart"/>
      <w:r w:rsidRPr="004A70CF">
        <w:rPr>
          <w:bCs/>
        </w:rPr>
        <w:t>kontrolės</w:t>
      </w:r>
      <w:proofErr w:type="spellEnd"/>
      <w:r w:rsidRPr="004A70CF">
        <w:rPr>
          <w:bCs/>
        </w:rPr>
        <w:t xml:space="preserve"> </w:t>
      </w:r>
      <w:proofErr w:type="spellStart"/>
      <w:r w:rsidRPr="004A70CF">
        <w:rPr>
          <w:bCs/>
        </w:rPr>
        <w:t>įgyvendinimo</w:t>
      </w:r>
      <w:proofErr w:type="spellEnd"/>
      <w:r w:rsidRPr="004A70CF">
        <w:rPr>
          <w:bCs/>
        </w:rPr>
        <w:t xml:space="preserve"> </w:t>
      </w:r>
      <w:proofErr w:type="spellStart"/>
      <w:r w:rsidRPr="004A70CF">
        <w:rPr>
          <w:bCs/>
        </w:rPr>
        <w:t>Ignalinos</w:t>
      </w:r>
      <w:proofErr w:type="spellEnd"/>
      <w:r w:rsidRPr="004A70CF">
        <w:rPr>
          <w:bCs/>
        </w:rPr>
        <w:t xml:space="preserve"> </w:t>
      </w:r>
      <w:proofErr w:type="spellStart"/>
      <w:r w:rsidRPr="004A70CF">
        <w:rPr>
          <w:bCs/>
        </w:rPr>
        <w:t>rajono</w:t>
      </w:r>
      <w:proofErr w:type="spellEnd"/>
      <w:r w:rsidRPr="004A70CF">
        <w:rPr>
          <w:bCs/>
        </w:rPr>
        <w:t xml:space="preserve"> </w:t>
      </w:r>
      <w:proofErr w:type="spellStart"/>
      <w:r w:rsidRPr="004A70CF">
        <w:rPr>
          <w:bCs/>
        </w:rPr>
        <w:t>savivaldybės</w:t>
      </w:r>
      <w:proofErr w:type="spellEnd"/>
      <w:r w:rsidRPr="004A70CF">
        <w:rPr>
          <w:bCs/>
        </w:rPr>
        <w:t xml:space="preserve"> </w:t>
      </w:r>
      <w:proofErr w:type="spellStart"/>
      <w:r w:rsidRPr="004A70CF">
        <w:rPr>
          <w:bCs/>
        </w:rPr>
        <w:t>administracijoje</w:t>
      </w:r>
      <w:proofErr w:type="spellEnd"/>
      <w:r w:rsidRPr="004A70CF">
        <w:rPr>
          <w:bCs/>
        </w:rPr>
        <w:t xml:space="preserve"> </w:t>
      </w:r>
      <w:proofErr w:type="spellStart"/>
      <w:r w:rsidRPr="004A70CF">
        <w:rPr>
          <w:bCs/>
        </w:rPr>
        <w:t>tvarkos</w:t>
      </w:r>
      <w:proofErr w:type="spellEnd"/>
      <w:r w:rsidRPr="004A70CF">
        <w:rPr>
          <w:bCs/>
        </w:rPr>
        <w:t xml:space="preserve"> </w:t>
      </w:r>
      <w:proofErr w:type="spellStart"/>
      <w:r w:rsidRPr="004A70CF">
        <w:rPr>
          <w:bCs/>
        </w:rPr>
        <w:t>aprašo</w:t>
      </w:r>
      <w:proofErr w:type="spellEnd"/>
      <w:r w:rsidRPr="004A70CF">
        <w:rPr>
          <w:bCs/>
        </w:rPr>
        <w:t xml:space="preserve"> </w:t>
      </w:r>
      <w:proofErr w:type="spellStart"/>
      <w:r w:rsidRPr="004A70CF">
        <w:rPr>
          <w:bCs/>
        </w:rPr>
        <w:t>patvirtinimo</w:t>
      </w:r>
      <w:proofErr w:type="spellEnd"/>
      <w:r w:rsidRPr="004A70CF">
        <w:rPr>
          <w:bCs/>
        </w:rPr>
        <w:t xml:space="preserve">“ </w:t>
      </w:r>
      <w:proofErr w:type="spellStart"/>
      <w:r w:rsidRPr="004A70CF">
        <w:rPr>
          <w:bCs/>
        </w:rPr>
        <w:t>įtvirtinta</w:t>
      </w:r>
      <w:proofErr w:type="spellEnd"/>
      <w:r w:rsidRPr="004A70CF">
        <w:rPr>
          <w:bCs/>
        </w:rPr>
        <w:t xml:space="preserve"> </w:t>
      </w:r>
      <w:proofErr w:type="spellStart"/>
      <w:r w:rsidRPr="004A70CF">
        <w:rPr>
          <w:bCs/>
        </w:rPr>
        <w:t>nuostata</w:t>
      </w:r>
      <w:proofErr w:type="spellEnd"/>
      <w:r w:rsidRPr="004A70CF">
        <w:rPr>
          <w:bCs/>
        </w:rPr>
        <w:t xml:space="preserve">, </w:t>
      </w:r>
      <w:proofErr w:type="spellStart"/>
      <w:r w:rsidRPr="004A70CF">
        <w:rPr>
          <w:bCs/>
        </w:rPr>
        <w:t>kad</w:t>
      </w:r>
      <w:proofErr w:type="spellEnd"/>
      <w:r w:rsidRPr="004A70CF">
        <w:rPr>
          <w:bCs/>
        </w:rPr>
        <w:t xml:space="preserve"> ne </w:t>
      </w:r>
      <w:proofErr w:type="spellStart"/>
      <w:r w:rsidRPr="004A70CF">
        <w:rPr>
          <w:bCs/>
        </w:rPr>
        <w:t>rečiau</w:t>
      </w:r>
      <w:proofErr w:type="spellEnd"/>
      <w:r w:rsidRPr="004A70CF">
        <w:rPr>
          <w:bCs/>
        </w:rPr>
        <w:t xml:space="preserve"> </w:t>
      </w:r>
      <w:proofErr w:type="spellStart"/>
      <w:r w:rsidRPr="004A70CF">
        <w:rPr>
          <w:bCs/>
        </w:rPr>
        <w:t>kaip</w:t>
      </w:r>
      <w:proofErr w:type="spellEnd"/>
      <w:r w:rsidRPr="004A70CF">
        <w:rPr>
          <w:bCs/>
        </w:rPr>
        <w:t xml:space="preserve"> kas </w:t>
      </w:r>
      <w:proofErr w:type="spellStart"/>
      <w:r w:rsidRPr="004A70CF">
        <w:rPr>
          <w:bCs/>
        </w:rPr>
        <w:t>ketvirtį</w:t>
      </w:r>
      <w:proofErr w:type="spellEnd"/>
      <w:r w:rsidRPr="004A70CF">
        <w:rPr>
          <w:bCs/>
        </w:rPr>
        <w:t xml:space="preserve"> </w:t>
      </w:r>
      <w:proofErr w:type="spellStart"/>
      <w:r w:rsidRPr="004A70CF">
        <w:rPr>
          <w:bCs/>
        </w:rPr>
        <w:t>būtų</w:t>
      </w:r>
      <w:proofErr w:type="spellEnd"/>
      <w:r w:rsidRPr="004A70CF">
        <w:rPr>
          <w:bCs/>
        </w:rPr>
        <w:t xml:space="preserve"> </w:t>
      </w:r>
      <w:proofErr w:type="spellStart"/>
      <w:r w:rsidRPr="004A70CF">
        <w:rPr>
          <w:bCs/>
        </w:rPr>
        <w:t>atliekama</w:t>
      </w:r>
      <w:proofErr w:type="spellEnd"/>
      <w:r w:rsidRPr="004A70CF">
        <w:rPr>
          <w:bCs/>
        </w:rPr>
        <w:t xml:space="preserve"> </w:t>
      </w:r>
      <w:proofErr w:type="spellStart"/>
      <w:r w:rsidRPr="004A70CF">
        <w:rPr>
          <w:bCs/>
        </w:rPr>
        <w:t>rizikos</w:t>
      </w:r>
      <w:proofErr w:type="spellEnd"/>
      <w:r w:rsidRPr="004A70CF">
        <w:rPr>
          <w:bCs/>
        </w:rPr>
        <w:t xml:space="preserve"> </w:t>
      </w:r>
      <w:proofErr w:type="spellStart"/>
      <w:r w:rsidRPr="004A70CF">
        <w:rPr>
          <w:bCs/>
        </w:rPr>
        <w:t>veiksnių</w:t>
      </w:r>
      <w:proofErr w:type="spellEnd"/>
      <w:r w:rsidRPr="004A70CF">
        <w:rPr>
          <w:bCs/>
        </w:rPr>
        <w:t xml:space="preserve"> </w:t>
      </w:r>
      <w:proofErr w:type="spellStart"/>
      <w:r w:rsidRPr="004A70CF">
        <w:rPr>
          <w:bCs/>
        </w:rPr>
        <w:t>analizė</w:t>
      </w:r>
      <w:proofErr w:type="spellEnd"/>
      <w:r w:rsidRPr="004A70CF">
        <w:rPr>
          <w:bCs/>
        </w:rPr>
        <w:t>.</w:t>
      </w:r>
    </w:p>
    <w:p w14:paraId="015B72B3" w14:textId="4B121FB4" w:rsidR="0026353C" w:rsidRPr="004A70CF" w:rsidRDefault="00D82906" w:rsidP="0026353C">
      <w:pPr>
        <w:ind w:firstLine="1134"/>
        <w:jc w:val="both"/>
        <w:rPr>
          <w:bCs/>
        </w:rPr>
      </w:pPr>
      <w:proofErr w:type="spellStart"/>
      <w:r w:rsidRPr="004A70CF">
        <w:rPr>
          <w:bCs/>
        </w:rPr>
        <w:t>A</w:t>
      </w:r>
      <w:r w:rsidR="0026353C" w:rsidRPr="004A70CF">
        <w:rPr>
          <w:bCs/>
        </w:rPr>
        <w:t>tsižvelgiant</w:t>
      </w:r>
      <w:proofErr w:type="spellEnd"/>
      <w:r w:rsidR="0026353C" w:rsidRPr="004A70CF">
        <w:rPr>
          <w:bCs/>
        </w:rPr>
        <w:t xml:space="preserve"> į </w:t>
      </w:r>
      <w:proofErr w:type="spellStart"/>
      <w:r w:rsidR="0026353C" w:rsidRPr="004A70CF">
        <w:rPr>
          <w:bCs/>
        </w:rPr>
        <w:t>vidaus</w:t>
      </w:r>
      <w:proofErr w:type="spellEnd"/>
      <w:r w:rsidR="0026353C" w:rsidRPr="004A70CF">
        <w:rPr>
          <w:bCs/>
        </w:rPr>
        <w:t xml:space="preserve"> </w:t>
      </w:r>
      <w:proofErr w:type="spellStart"/>
      <w:r w:rsidR="0026353C" w:rsidRPr="004A70CF">
        <w:rPr>
          <w:bCs/>
        </w:rPr>
        <w:t>kontrolės</w:t>
      </w:r>
      <w:proofErr w:type="spellEnd"/>
      <w:r w:rsidR="0026353C" w:rsidRPr="004A70CF">
        <w:rPr>
          <w:bCs/>
        </w:rPr>
        <w:t xml:space="preserve"> </w:t>
      </w:r>
      <w:proofErr w:type="spellStart"/>
      <w:r w:rsidR="0026353C" w:rsidRPr="004A70CF">
        <w:rPr>
          <w:bCs/>
        </w:rPr>
        <w:t>analizę</w:t>
      </w:r>
      <w:proofErr w:type="spellEnd"/>
      <w:r w:rsidR="0026353C" w:rsidRPr="004A70CF">
        <w:rPr>
          <w:bCs/>
        </w:rPr>
        <w:t xml:space="preserve">, </w:t>
      </w:r>
      <w:proofErr w:type="spellStart"/>
      <w:r w:rsidR="0026353C" w:rsidRPr="004A70CF">
        <w:rPr>
          <w:bCs/>
        </w:rPr>
        <w:t>administracijos</w:t>
      </w:r>
      <w:proofErr w:type="spellEnd"/>
      <w:r w:rsidR="0026353C" w:rsidRPr="004A70CF">
        <w:rPr>
          <w:bCs/>
        </w:rPr>
        <w:t xml:space="preserve"> </w:t>
      </w:r>
      <w:proofErr w:type="spellStart"/>
      <w:r w:rsidR="0026353C" w:rsidRPr="004A70CF">
        <w:rPr>
          <w:bCs/>
        </w:rPr>
        <w:t>vidaus</w:t>
      </w:r>
      <w:proofErr w:type="spellEnd"/>
      <w:r w:rsidR="0026353C" w:rsidRPr="004A70CF">
        <w:rPr>
          <w:bCs/>
        </w:rPr>
        <w:t xml:space="preserve"> </w:t>
      </w:r>
      <w:proofErr w:type="spellStart"/>
      <w:r w:rsidR="0026353C" w:rsidRPr="004A70CF">
        <w:rPr>
          <w:bCs/>
        </w:rPr>
        <w:t>kontrolė</w:t>
      </w:r>
      <w:proofErr w:type="spellEnd"/>
      <w:r w:rsidR="0026353C" w:rsidRPr="004A70CF">
        <w:rPr>
          <w:bCs/>
        </w:rPr>
        <w:t xml:space="preserve"> 2022 m. </w:t>
      </w:r>
      <w:proofErr w:type="spellStart"/>
      <w:r w:rsidR="0026353C" w:rsidRPr="004A70CF">
        <w:rPr>
          <w:bCs/>
        </w:rPr>
        <w:t>vertinama</w:t>
      </w:r>
      <w:proofErr w:type="spellEnd"/>
      <w:r w:rsidR="0026353C" w:rsidRPr="004A70CF">
        <w:rPr>
          <w:bCs/>
          <w:i/>
        </w:rPr>
        <w:t xml:space="preserve"> </w:t>
      </w:r>
      <w:proofErr w:type="spellStart"/>
      <w:r w:rsidR="0026353C" w:rsidRPr="004A70CF">
        <w:rPr>
          <w:bCs/>
        </w:rPr>
        <w:t>gerai</w:t>
      </w:r>
      <w:proofErr w:type="spellEnd"/>
      <w:r w:rsidR="0026353C" w:rsidRPr="004A70CF">
        <w:t>.</w:t>
      </w:r>
    </w:p>
    <w:p w14:paraId="50EAE15C" w14:textId="77777777" w:rsidR="00D8091A" w:rsidRDefault="00D8091A" w:rsidP="0026353C">
      <w:pPr>
        <w:shd w:val="clear" w:color="auto" w:fill="FFFFFF"/>
        <w:ind w:firstLine="1134"/>
        <w:jc w:val="both"/>
        <w:rPr>
          <w:b/>
          <w:bCs/>
          <w:color w:val="000000"/>
          <w:szCs w:val="24"/>
        </w:rPr>
      </w:pPr>
    </w:p>
    <w:p w14:paraId="4CE13342" w14:textId="05816ACD" w:rsidR="0026353C" w:rsidRPr="00D8091A" w:rsidRDefault="0026353C" w:rsidP="0026353C">
      <w:pPr>
        <w:shd w:val="clear" w:color="auto" w:fill="FFFFFF"/>
        <w:ind w:firstLine="1134"/>
        <w:jc w:val="both"/>
        <w:rPr>
          <w:color w:val="000000"/>
          <w:szCs w:val="24"/>
        </w:rPr>
      </w:pPr>
      <w:proofErr w:type="spellStart"/>
      <w:r w:rsidRPr="00D8091A">
        <w:rPr>
          <w:b/>
          <w:bCs/>
          <w:color w:val="000000"/>
          <w:szCs w:val="24"/>
        </w:rPr>
        <w:t>Korupcijos</w:t>
      </w:r>
      <w:proofErr w:type="spellEnd"/>
      <w:r w:rsidRPr="00D8091A">
        <w:rPr>
          <w:b/>
          <w:bCs/>
          <w:color w:val="000000"/>
          <w:szCs w:val="24"/>
        </w:rPr>
        <w:t xml:space="preserve"> </w:t>
      </w:r>
      <w:proofErr w:type="spellStart"/>
      <w:r w:rsidRPr="00D8091A">
        <w:rPr>
          <w:b/>
          <w:bCs/>
          <w:color w:val="000000"/>
          <w:szCs w:val="24"/>
        </w:rPr>
        <w:t>prevencija</w:t>
      </w:r>
      <w:proofErr w:type="spellEnd"/>
    </w:p>
    <w:p w14:paraId="76783F45" w14:textId="77777777" w:rsidR="0026353C" w:rsidRPr="004A70CF" w:rsidRDefault="0026353C" w:rsidP="0026353C">
      <w:pPr>
        <w:shd w:val="clear" w:color="auto" w:fill="FFFFFF"/>
        <w:ind w:firstLine="1134"/>
        <w:jc w:val="both"/>
        <w:rPr>
          <w:color w:val="000000"/>
        </w:rPr>
      </w:pPr>
      <w:proofErr w:type="spellStart"/>
      <w:r w:rsidRPr="004A70CF">
        <w:rPr>
          <w:color w:val="000000"/>
        </w:rPr>
        <w:t>Ignalinos</w:t>
      </w:r>
      <w:proofErr w:type="spellEnd"/>
      <w:r w:rsidRPr="004A70CF">
        <w:rPr>
          <w:color w:val="000000"/>
        </w:rPr>
        <w:t xml:space="preserve"> </w:t>
      </w:r>
      <w:proofErr w:type="spellStart"/>
      <w:r w:rsidRPr="004A70CF">
        <w:rPr>
          <w:color w:val="000000"/>
        </w:rPr>
        <w:t>rajono</w:t>
      </w:r>
      <w:proofErr w:type="spellEnd"/>
      <w:r w:rsidRPr="004A70CF">
        <w:rPr>
          <w:color w:val="000000"/>
        </w:rPr>
        <w:t xml:space="preserve"> </w:t>
      </w:r>
      <w:proofErr w:type="spellStart"/>
      <w:r w:rsidRPr="004A70CF">
        <w:rPr>
          <w:color w:val="000000"/>
        </w:rPr>
        <w:t>savivaldybės</w:t>
      </w:r>
      <w:proofErr w:type="spellEnd"/>
      <w:r w:rsidRPr="004A70CF">
        <w:rPr>
          <w:color w:val="000000"/>
        </w:rPr>
        <w:t xml:space="preserve"> </w:t>
      </w:r>
      <w:proofErr w:type="spellStart"/>
      <w:r w:rsidRPr="004A70CF">
        <w:rPr>
          <w:color w:val="000000"/>
        </w:rPr>
        <w:t>taryba</w:t>
      </w:r>
      <w:proofErr w:type="spellEnd"/>
      <w:r w:rsidRPr="004A70CF">
        <w:rPr>
          <w:color w:val="000000"/>
        </w:rPr>
        <w:t xml:space="preserve"> </w:t>
      </w:r>
      <w:proofErr w:type="spellStart"/>
      <w:r w:rsidRPr="004A70CF">
        <w:rPr>
          <w:color w:val="000000"/>
        </w:rPr>
        <w:t>patvirtino</w:t>
      </w:r>
      <w:proofErr w:type="spellEnd"/>
      <w:r w:rsidRPr="004A70CF">
        <w:rPr>
          <w:color w:val="000000"/>
        </w:rPr>
        <w:t xml:space="preserve"> </w:t>
      </w:r>
      <w:proofErr w:type="spellStart"/>
      <w:r w:rsidRPr="004A70CF">
        <w:rPr>
          <w:color w:val="000000"/>
        </w:rPr>
        <w:t>Ignalinos</w:t>
      </w:r>
      <w:proofErr w:type="spellEnd"/>
      <w:r w:rsidRPr="004A70CF">
        <w:rPr>
          <w:color w:val="000000"/>
        </w:rPr>
        <w:t xml:space="preserve"> </w:t>
      </w:r>
      <w:proofErr w:type="spellStart"/>
      <w:r w:rsidRPr="004A70CF">
        <w:rPr>
          <w:color w:val="000000"/>
        </w:rPr>
        <w:t>rajono</w:t>
      </w:r>
      <w:proofErr w:type="spellEnd"/>
      <w:r w:rsidRPr="004A70CF">
        <w:rPr>
          <w:color w:val="000000"/>
        </w:rPr>
        <w:t xml:space="preserve"> </w:t>
      </w:r>
      <w:proofErr w:type="spellStart"/>
      <w:r w:rsidRPr="004A70CF">
        <w:rPr>
          <w:color w:val="000000"/>
        </w:rPr>
        <w:t>savivaldybės</w:t>
      </w:r>
      <w:proofErr w:type="spellEnd"/>
      <w:r w:rsidRPr="004A70CF">
        <w:rPr>
          <w:color w:val="000000"/>
        </w:rPr>
        <w:t xml:space="preserve"> </w:t>
      </w:r>
      <w:proofErr w:type="spellStart"/>
      <w:r w:rsidRPr="004A70CF">
        <w:rPr>
          <w:color w:val="000000"/>
        </w:rPr>
        <w:t>korupcijos</w:t>
      </w:r>
      <w:proofErr w:type="spellEnd"/>
      <w:r w:rsidRPr="004A70CF">
        <w:rPr>
          <w:color w:val="000000"/>
        </w:rPr>
        <w:t xml:space="preserve"> </w:t>
      </w:r>
      <w:proofErr w:type="spellStart"/>
      <w:r w:rsidRPr="004A70CF">
        <w:rPr>
          <w:color w:val="000000"/>
        </w:rPr>
        <w:t>prevencijos</w:t>
      </w:r>
      <w:proofErr w:type="spellEnd"/>
      <w:r w:rsidRPr="004A70CF">
        <w:rPr>
          <w:color w:val="000000"/>
        </w:rPr>
        <w:t xml:space="preserve"> 2022–2024 </w:t>
      </w:r>
      <w:proofErr w:type="spellStart"/>
      <w:r w:rsidRPr="004A70CF">
        <w:rPr>
          <w:color w:val="000000"/>
        </w:rPr>
        <w:t>metų</w:t>
      </w:r>
      <w:proofErr w:type="spellEnd"/>
      <w:r w:rsidRPr="004A70CF">
        <w:rPr>
          <w:color w:val="000000"/>
        </w:rPr>
        <w:t xml:space="preserve"> </w:t>
      </w:r>
      <w:proofErr w:type="spellStart"/>
      <w:r w:rsidRPr="004A70CF">
        <w:rPr>
          <w:color w:val="000000"/>
        </w:rPr>
        <w:t>programos</w:t>
      </w:r>
      <w:proofErr w:type="spellEnd"/>
      <w:r w:rsidRPr="004A70CF">
        <w:rPr>
          <w:color w:val="000000"/>
        </w:rPr>
        <w:t xml:space="preserve"> </w:t>
      </w:r>
      <w:proofErr w:type="spellStart"/>
      <w:r w:rsidRPr="004A70CF">
        <w:rPr>
          <w:color w:val="000000"/>
        </w:rPr>
        <w:t>įgyvendinimo</w:t>
      </w:r>
      <w:proofErr w:type="spellEnd"/>
      <w:r w:rsidRPr="004A70CF">
        <w:rPr>
          <w:color w:val="000000"/>
        </w:rPr>
        <w:t xml:space="preserve"> </w:t>
      </w:r>
      <w:proofErr w:type="spellStart"/>
      <w:r w:rsidRPr="004A70CF">
        <w:rPr>
          <w:color w:val="000000"/>
        </w:rPr>
        <w:t>veiksmų</w:t>
      </w:r>
      <w:proofErr w:type="spellEnd"/>
      <w:r w:rsidRPr="004A70CF">
        <w:rPr>
          <w:color w:val="000000"/>
        </w:rPr>
        <w:t xml:space="preserve"> </w:t>
      </w:r>
      <w:proofErr w:type="spellStart"/>
      <w:r w:rsidRPr="004A70CF">
        <w:rPr>
          <w:color w:val="000000"/>
        </w:rPr>
        <w:t>planą</w:t>
      </w:r>
      <w:proofErr w:type="spellEnd"/>
      <w:r w:rsidRPr="004A70CF">
        <w:rPr>
          <w:color w:val="000000"/>
        </w:rPr>
        <w:t xml:space="preserve">, </w:t>
      </w:r>
      <w:proofErr w:type="spellStart"/>
      <w:r w:rsidRPr="004A70CF">
        <w:rPr>
          <w:color w:val="000000"/>
        </w:rPr>
        <w:t>jame</w:t>
      </w:r>
      <w:proofErr w:type="spellEnd"/>
      <w:r w:rsidRPr="004A70CF">
        <w:rPr>
          <w:color w:val="000000"/>
        </w:rPr>
        <w:t xml:space="preserve"> </w:t>
      </w:r>
      <w:proofErr w:type="spellStart"/>
      <w:r w:rsidRPr="004A70CF">
        <w:rPr>
          <w:color w:val="000000"/>
        </w:rPr>
        <w:t>numatyta</w:t>
      </w:r>
      <w:proofErr w:type="spellEnd"/>
      <w:r w:rsidRPr="004A70CF">
        <w:rPr>
          <w:color w:val="000000"/>
        </w:rPr>
        <w:t xml:space="preserve"> 10 </w:t>
      </w:r>
      <w:proofErr w:type="spellStart"/>
      <w:r w:rsidRPr="004A70CF">
        <w:rPr>
          <w:color w:val="000000"/>
        </w:rPr>
        <w:t>priemonių</w:t>
      </w:r>
      <w:proofErr w:type="spellEnd"/>
      <w:r w:rsidRPr="004A70CF">
        <w:rPr>
          <w:color w:val="000000"/>
        </w:rPr>
        <w:t>.</w:t>
      </w:r>
    </w:p>
    <w:p w14:paraId="7E20212A" w14:textId="77777777" w:rsidR="0026353C" w:rsidRPr="004A70CF" w:rsidRDefault="0026353C" w:rsidP="0026353C">
      <w:pPr>
        <w:shd w:val="clear" w:color="auto" w:fill="FFFFFF"/>
        <w:ind w:firstLine="1134"/>
        <w:jc w:val="both"/>
        <w:rPr>
          <w:color w:val="000000"/>
        </w:rPr>
      </w:pPr>
      <w:proofErr w:type="spellStart"/>
      <w:r w:rsidRPr="004A70CF">
        <w:rPr>
          <w:color w:val="000000"/>
        </w:rPr>
        <w:t>Savivaldybės</w:t>
      </w:r>
      <w:proofErr w:type="spellEnd"/>
      <w:r w:rsidRPr="004A70CF">
        <w:rPr>
          <w:color w:val="000000"/>
        </w:rPr>
        <w:t xml:space="preserve"> </w:t>
      </w:r>
      <w:proofErr w:type="spellStart"/>
      <w:r w:rsidRPr="004A70CF">
        <w:rPr>
          <w:color w:val="000000"/>
        </w:rPr>
        <w:t>interneto</w:t>
      </w:r>
      <w:proofErr w:type="spellEnd"/>
      <w:r w:rsidRPr="004A70CF">
        <w:rPr>
          <w:color w:val="000000"/>
        </w:rPr>
        <w:t xml:space="preserve"> </w:t>
      </w:r>
      <w:proofErr w:type="spellStart"/>
      <w:r w:rsidRPr="004A70CF">
        <w:rPr>
          <w:color w:val="000000"/>
        </w:rPr>
        <w:t>svetainėje</w:t>
      </w:r>
      <w:proofErr w:type="spellEnd"/>
      <w:r w:rsidRPr="004A70CF">
        <w:rPr>
          <w:color w:val="000000"/>
        </w:rPr>
        <w:t xml:space="preserve"> </w:t>
      </w:r>
      <w:proofErr w:type="spellStart"/>
      <w:r w:rsidRPr="004A70CF">
        <w:rPr>
          <w:color w:val="000000"/>
        </w:rPr>
        <w:t>buvo</w:t>
      </w:r>
      <w:proofErr w:type="spellEnd"/>
      <w:r w:rsidRPr="004A70CF">
        <w:rPr>
          <w:color w:val="000000"/>
        </w:rPr>
        <w:t xml:space="preserve"> </w:t>
      </w:r>
      <w:proofErr w:type="spellStart"/>
      <w:r w:rsidRPr="004A70CF">
        <w:rPr>
          <w:color w:val="000000"/>
        </w:rPr>
        <w:t>skelbiama</w:t>
      </w:r>
      <w:proofErr w:type="spellEnd"/>
      <w:r w:rsidRPr="004A70CF">
        <w:rPr>
          <w:color w:val="000000"/>
        </w:rPr>
        <w:t xml:space="preserve"> </w:t>
      </w:r>
      <w:proofErr w:type="spellStart"/>
      <w:r w:rsidRPr="004A70CF">
        <w:rPr>
          <w:color w:val="000000"/>
        </w:rPr>
        <w:t>informacija</w:t>
      </w:r>
      <w:proofErr w:type="spellEnd"/>
      <w:r w:rsidRPr="004A70CF">
        <w:rPr>
          <w:color w:val="000000"/>
        </w:rPr>
        <w:t xml:space="preserve"> </w:t>
      </w:r>
      <w:proofErr w:type="spellStart"/>
      <w:r w:rsidRPr="004A70CF">
        <w:rPr>
          <w:color w:val="000000"/>
        </w:rPr>
        <w:t>rajono</w:t>
      </w:r>
      <w:proofErr w:type="spellEnd"/>
      <w:r w:rsidRPr="004A70CF">
        <w:rPr>
          <w:color w:val="000000"/>
        </w:rPr>
        <w:t xml:space="preserve"> </w:t>
      </w:r>
      <w:proofErr w:type="spellStart"/>
      <w:r w:rsidRPr="004A70CF">
        <w:rPr>
          <w:color w:val="000000"/>
        </w:rPr>
        <w:t>gyventojams</w:t>
      </w:r>
      <w:proofErr w:type="spellEnd"/>
      <w:r w:rsidRPr="004A70CF">
        <w:rPr>
          <w:color w:val="000000"/>
        </w:rPr>
        <w:t xml:space="preserve">, </w:t>
      </w:r>
      <w:proofErr w:type="spellStart"/>
      <w:r w:rsidRPr="004A70CF">
        <w:rPr>
          <w:color w:val="000000"/>
        </w:rPr>
        <w:t>kur</w:t>
      </w:r>
      <w:proofErr w:type="spellEnd"/>
      <w:r w:rsidRPr="004A70CF">
        <w:rPr>
          <w:color w:val="000000"/>
        </w:rPr>
        <w:t xml:space="preserve"> </w:t>
      </w:r>
      <w:proofErr w:type="spellStart"/>
      <w:r w:rsidRPr="004A70CF">
        <w:rPr>
          <w:color w:val="000000"/>
        </w:rPr>
        <w:t>pranešti</w:t>
      </w:r>
      <w:proofErr w:type="spellEnd"/>
      <w:r w:rsidRPr="004A70CF">
        <w:rPr>
          <w:color w:val="000000"/>
        </w:rPr>
        <w:t xml:space="preserve"> </w:t>
      </w:r>
      <w:proofErr w:type="spellStart"/>
      <w:r w:rsidRPr="004A70CF">
        <w:rPr>
          <w:color w:val="000000"/>
        </w:rPr>
        <w:t>apie</w:t>
      </w:r>
      <w:proofErr w:type="spellEnd"/>
      <w:r w:rsidRPr="004A70CF">
        <w:rPr>
          <w:color w:val="000000"/>
        </w:rPr>
        <w:t xml:space="preserve"> </w:t>
      </w:r>
      <w:proofErr w:type="spellStart"/>
      <w:r w:rsidRPr="004A70CF">
        <w:rPr>
          <w:color w:val="000000"/>
        </w:rPr>
        <w:t>korupcinius</w:t>
      </w:r>
      <w:proofErr w:type="spellEnd"/>
      <w:r w:rsidRPr="004A70CF">
        <w:rPr>
          <w:color w:val="000000"/>
        </w:rPr>
        <w:t xml:space="preserve"> </w:t>
      </w:r>
      <w:proofErr w:type="spellStart"/>
      <w:r w:rsidRPr="004A70CF">
        <w:rPr>
          <w:color w:val="000000"/>
        </w:rPr>
        <w:t>atvejus</w:t>
      </w:r>
      <w:proofErr w:type="spellEnd"/>
      <w:r w:rsidRPr="004A70CF">
        <w:rPr>
          <w:color w:val="000000"/>
        </w:rPr>
        <w:t>.</w:t>
      </w:r>
    </w:p>
    <w:p w14:paraId="31A54610" w14:textId="77777777" w:rsidR="0026353C" w:rsidRPr="004A70CF" w:rsidRDefault="0026353C" w:rsidP="0026353C">
      <w:pPr>
        <w:shd w:val="clear" w:color="auto" w:fill="FFFFFF"/>
        <w:ind w:firstLine="1134"/>
        <w:jc w:val="both"/>
        <w:rPr>
          <w:color w:val="000000"/>
        </w:rPr>
      </w:pPr>
      <w:proofErr w:type="spellStart"/>
      <w:r w:rsidRPr="004A70CF">
        <w:rPr>
          <w:color w:val="000000"/>
        </w:rPr>
        <w:t>Siekiant</w:t>
      </w:r>
      <w:proofErr w:type="spellEnd"/>
      <w:r w:rsidRPr="004A70CF">
        <w:rPr>
          <w:color w:val="000000"/>
        </w:rPr>
        <w:t xml:space="preserve"> </w:t>
      </w:r>
      <w:proofErr w:type="spellStart"/>
      <w:r w:rsidRPr="004A70CF">
        <w:rPr>
          <w:color w:val="000000"/>
        </w:rPr>
        <w:t>sustiprinti</w:t>
      </w:r>
      <w:proofErr w:type="spellEnd"/>
      <w:r w:rsidRPr="004A70CF">
        <w:rPr>
          <w:color w:val="000000"/>
        </w:rPr>
        <w:t xml:space="preserve"> </w:t>
      </w:r>
      <w:proofErr w:type="spellStart"/>
      <w:r w:rsidRPr="004A70CF">
        <w:rPr>
          <w:color w:val="000000"/>
        </w:rPr>
        <w:t>antikorupcinę</w:t>
      </w:r>
      <w:proofErr w:type="spellEnd"/>
      <w:r w:rsidRPr="004A70CF">
        <w:rPr>
          <w:color w:val="000000"/>
        </w:rPr>
        <w:t xml:space="preserve"> </w:t>
      </w:r>
      <w:proofErr w:type="spellStart"/>
      <w:r w:rsidRPr="004A70CF">
        <w:rPr>
          <w:color w:val="000000"/>
        </w:rPr>
        <w:t>veiklą</w:t>
      </w:r>
      <w:proofErr w:type="spellEnd"/>
      <w:r w:rsidRPr="004A70CF">
        <w:rPr>
          <w:color w:val="000000"/>
        </w:rPr>
        <w:t xml:space="preserve">, </w:t>
      </w:r>
      <w:proofErr w:type="spellStart"/>
      <w:r w:rsidRPr="004A70CF">
        <w:rPr>
          <w:color w:val="000000"/>
        </w:rPr>
        <w:t>savivaldybės</w:t>
      </w:r>
      <w:proofErr w:type="spellEnd"/>
      <w:r w:rsidRPr="004A70CF">
        <w:rPr>
          <w:color w:val="000000"/>
        </w:rPr>
        <w:t xml:space="preserve"> </w:t>
      </w:r>
      <w:proofErr w:type="spellStart"/>
      <w:r w:rsidRPr="004A70CF">
        <w:rPr>
          <w:color w:val="000000"/>
        </w:rPr>
        <w:t>administracijoje</w:t>
      </w:r>
      <w:proofErr w:type="spellEnd"/>
      <w:r w:rsidRPr="004A70CF">
        <w:rPr>
          <w:color w:val="000000"/>
        </w:rPr>
        <w:t xml:space="preserve"> </w:t>
      </w:r>
      <w:proofErr w:type="spellStart"/>
      <w:r w:rsidRPr="004A70CF">
        <w:rPr>
          <w:color w:val="000000"/>
        </w:rPr>
        <w:t>buvo</w:t>
      </w:r>
      <w:proofErr w:type="spellEnd"/>
      <w:r w:rsidRPr="004A70CF">
        <w:rPr>
          <w:color w:val="000000"/>
        </w:rPr>
        <w:t xml:space="preserve"> </w:t>
      </w:r>
      <w:proofErr w:type="spellStart"/>
      <w:r w:rsidRPr="004A70CF">
        <w:rPr>
          <w:color w:val="000000"/>
        </w:rPr>
        <w:t>atliekamas</w:t>
      </w:r>
      <w:proofErr w:type="spellEnd"/>
      <w:r w:rsidRPr="004A70CF">
        <w:rPr>
          <w:color w:val="000000"/>
        </w:rPr>
        <w:t xml:space="preserve"> </w:t>
      </w:r>
      <w:proofErr w:type="spellStart"/>
      <w:r w:rsidRPr="004A70CF">
        <w:rPr>
          <w:color w:val="000000"/>
        </w:rPr>
        <w:t>Ignalinos</w:t>
      </w:r>
      <w:proofErr w:type="spellEnd"/>
      <w:r w:rsidRPr="004A70CF">
        <w:rPr>
          <w:color w:val="000000"/>
        </w:rPr>
        <w:t xml:space="preserve"> </w:t>
      </w:r>
      <w:proofErr w:type="spellStart"/>
      <w:r w:rsidRPr="004A70CF">
        <w:rPr>
          <w:color w:val="000000"/>
        </w:rPr>
        <w:t>rajono</w:t>
      </w:r>
      <w:proofErr w:type="spellEnd"/>
      <w:r w:rsidRPr="004A70CF">
        <w:rPr>
          <w:color w:val="000000"/>
        </w:rPr>
        <w:t xml:space="preserve"> </w:t>
      </w:r>
      <w:proofErr w:type="spellStart"/>
      <w:r w:rsidRPr="004A70CF">
        <w:rPr>
          <w:color w:val="000000"/>
        </w:rPr>
        <w:t>savivaldybės</w:t>
      </w:r>
      <w:proofErr w:type="spellEnd"/>
      <w:r w:rsidRPr="004A70CF">
        <w:rPr>
          <w:color w:val="000000"/>
        </w:rPr>
        <w:t xml:space="preserve"> </w:t>
      </w:r>
      <w:proofErr w:type="spellStart"/>
      <w:r w:rsidRPr="004A70CF">
        <w:rPr>
          <w:color w:val="000000"/>
        </w:rPr>
        <w:t>norminių</w:t>
      </w:r>
      <w:proofErr w:type="spellEnd"/>
      <w:r w:rsidRPr="004A70CF">
        <w:rPr>
          <w:color w:val="000000"/>
        </w:rPr>
        <w:t xml:space="preserve"> </w:t>
      </w:r>
      <w:proofErr w:type="spellStart"/>
      <w:r w:rsidRPr="004A70CF">
        <w:rPr>
          <w:color w:val="000000"/>
        </w:rPr>
        <w:t>teisės</w:t>
      </w:r>
      <w:proofErr w:type="spellEnd"/>
      <w:r w:rsidRPr="004A70CF">
        <w:rPr>
          <w:color w:val="000000"/>
        </w:rPr>
        <w:t xml:space="preserve"> </w:t>
      </w:r>
      <w:proofErr w:type="spellStart"/>
      <w:r w:rsidRPr="004A70CF">
        <w:rPr>
          <w:color w:val="000000"/>
        </w:rPr>
        <w:t>aktų</w:t>
      </w:r>
      <w:proofErr w:type="spellEnd"/>
      <w:r w:rsidRPr="004A70CF">
        <w:rPr>
          <w:color w:val="000000"/>
        </w:rPr>
        <w:t xml:space="preserve"> </w:t>
      </w:r>
      <w:proofErr w:type="spellStart"/>
      <w:r w:rsidRPr="004A70CF">
        <w:rPr>
          <w:color w:val="000000"/>
        </w:rPr>
        <w:t>projektų</w:t>
      </w:r>
      <w:proofErr w:type="spellEnd"/>
      <w:r w:rsidRPr="004A70CF">
        <w:rPr>
          <w:color w:val="000000"/>
        </w:rPr>
        <w:t xml:space="preserve"> </w:t>
      </w:r>
      <w:proofErr w:type="spellStart"/>
      <w:r w:rsidRPr="004A70CF">
        <w:rPr>
          <w:color w:val="000000"/>
        </w:rPr>
        <w:t>antikorupcinis</w:t>
      </w:r>
      <w:proofErr w:type="spellEnd"/>
      <w:r w:rsidRPr="004A70CF">
        <w:rPr>
          <w:color w:val="000000"/>
        </w:rPr>
        <w:t xml:space="preserve"> </w:t>
      </w:r>
      <w:proofErr w:type="spellStart"/>
      <w:r w:rsidRPr="004A70CF">
        <w:rPr>
          <w:color w:val="000000"/>
        </w:rPr>
        <w:t>vertinimas</w:t>
      </w:r>
      <w:proofErr w:type="spellEnd"/>
      <w:r w:rsidRPr="004A70CF">
        <w:rPr>
          <w:color w:val="000000"/>
        </w:rPr>
        <w:t>.</w:t>
      </w:r>
      <w:r w:rsidRPr="004A70CF">
        <w:rPr>
          <w:color w:val="FF0000"/>
        </w:rPr>
        <w:t> </w:t>
      </w:r>
      <w:r w:rsidRPr="004A70CF">
        <w:rPr>
          <w:color w:val="000000"/>
          <w:shd w:val="clear" w:color="auto" w:fill="FFFFFF"/>
        </w:rPr>
        <w:t xml:space="preserve">2022 m. </w:t>
      </w:r>
      <w:proofErr w:type="spellStart"/>
      <w:r w:rsidRPr="004A70CF">
        <w:rPr>
          <w:color w:val="000000"/>
          <w:shd w:val="clear" w:color="auto" w:fill="FFFFFF"/>
        </w:rPr>
        <w:t>buvo</w:t>
      </w:r>
      <w:proofErr w:type="spellEnd"/>
      <w:r w:rsidRPr="004A70CF">
        <w:rPr>
          <w:color w:val="000000"/>
          <w:shd w:val="clear" w:color="auto" w:fill="FFFFFF"/>
        </w:rPr>
        <w:t xml:space="preserve"> </w:t>
      </w:r>
      <w:proofErr w:type="spellStart"/>
      <w:r w:rsidRPr="004A70CF">
        <w:rPr>
          <w:color w:val="000000"/>
          <w:shd w:val="clear" w:color="auto" w:fill="FFFFFF"/>
        </w:rPr>
        <w:t>įvertinti</w:t>
      </w:r>
      <w:proofErr w:type="spellEnd"/>
      <w:r w:rsidRPr="004A70CF">
        <w:rPr>
          <w:color w:val="000000"/>
          <w:shd w:val="clear" w:color="auto" w:fill="FFFFFF"/>
        </w:rPr>
        <w:t xml:space="preserve"> 166 </w:t>
      </w:r>
      <w:proofErr w:type="spellStart"/>
      <w:r w:rsidRPr="004A70CF">
        <w:rPr>
          <w:color w:val="000000"/>
          <w:shd w:val="clear" w:color="auto" w:fill="FFFFFF"/>
        </w:rPr>
        <w:t>norminių</w:t>
      </w:r>
      <w:proofErr w:type="spellEnd"/>
      <w:r w:rsidRPr="004A70CF">
        <w:rPr>
          <w:color w:val="000000"/>
          <w:shd w:val="clear" w:color="auto" w:fill="FFFFFF"/>
        </w:rPr>
        <w:t xml:space="preserve"> </w:t>
      </w:r>
      <w:proofErr w:type="spellStart"/>
      <w:r w:rsidRPr="004A70CF">
        <w:rPr>
          <w:color w:val="000000"/>
          <w:shd w:val="clear" w:color="auto" w:fill="FFFFFF"/>
        </w:rPr>
        <w:t>teisės</w:t>
      </w:r>
      <w:proofErr w:type="spellEnd"/>
      <w:r w:rsidRPr="004A70CF">
        <w:rPr>
          <w:color w:val="000000"/>
          <w:shd w:val="clear" w:color="auto" w:fill="FFFFFF"/>
        </w:rPr>
        <w:t xml:space="preserve"> </w:t>
      </w:r>
      <w:proofErr w:type="spellStart"/>
      <w:r w:rsidRPr="004A70CF">
        <w:rPr>
          <w:color w:val="000000"/>
          <w:shd w:val="clear" w:color="auto" w:fill="FFFFFF"/>
        </w:rPr>
        <w:t>aktų</w:t>
      </w:r>
      <w:proofErr w:type="spellEnd"/>
      <w:r w:rsidRPr="004A70CF">
        <w:rPr>
          <w:color w:val="000000"/>
          <w:shd w:val="clear" w:color="auto" w:fill="FFFFFF"/>
        </w:rPr>
        <w:t xml:space="preserve"> </w:t>
      </w:r>
      <w:proofErr w:type="spellStart"/>
      <w:r w:rsidRPr="004A70CF">
        <w:rPr>
          <w:color w:val="000000"/>
          <w:shd w:val="clear" w:color="auto" w:fill="FFFFFF"/>
        </w:rPr>
        <w:t>projektai</w:t>
      </w:r>
      <w:proofErr w:type="spellEnd"/>
      <w:r w:rsidRPr="004A70CF">
        <w:rPr>
          <w:color w:val="000000"/>
          <w:shd w:val="clear" w:color="auto" w:fill="FFFFFF"/>
        </w:rPr>
        <w:t>.</w:t>
      </w:r>
    </w:p>
    <w:p w14:paraId="76A27E74" w14:textId="77777777" w:rsidR="004A70CF" w:rsidRDefault="004A70CF" w:rsidP="006A1DD1">
      <w:pPr>
        <w:jc w:val="center"/>
        <w:rPr>
          <w:b/>
          <w:highlight w:val="yellow"/>
        </w:rPr>
      </w:pPr>
      <w:bookmarkStart w:id="20" w:name="_Hlk128656538"/>
      <w:bookmarkEnd w:id="18"/>
    </w:p>
    <w:p w14:paraId="52DA2173" w14:textId="3A9FEAFE" w:rsidR="004A70CF" w:rsidRPr="004A70CF" w:rsidRDefault="00D8091A" w:rsidP="006A1DD1">
      <w:pPr>
        <w:jc w:val="center"/>
        <w:rPr>
          <w:b/>
        </w:rPr>
      </w:pPr>
      <w:r>
        <w:rPr>
          <w:b/>
        </w:rPr>
        <w:t xml:space="preserve">XXII </w:t>
      </w:r>
      <w:r w:rsidR="004A70CF" w:rsidRPr="004A70CF">
        <w:rPr>
          <w:b/>
        </w:rPr>
        <w:t>SKYRIUS</w:t>
      </w:r>
    </w:p>
    <w:p w14:paraId="067DE860" w14:textId="1542159E" w:rsidR="006A1DD1" w:rsidRPr="004A70CF" w:rsidRDefault="006A1DD1" w:rsidP="006A1DD1">
      <w:pPr>
        <w:jc w:val="center"/>
        <w:rPr>
          <w:b/>
        </w:rPr>
      </w:pPr>
      <w:r w:rsidRPr="004A70CF">
        <w:rPr>
          <w:b/>
        </w:rPr>
        <w:t>PERSONALO VALDYMAS</w:t>
      </w:r>
    </w:p>
    <w:p w14:paraId="2748525D" w14:textId="77777777" w:rsidR="006A1DD1" w:rsidRPr="004A70CF" w:rsidRDefault="006A1DD1" w:rsidP="006A1DD1">
      <w:pPr>
        <w:jc w:val="center"/>
      </w:pPr>
    </w:p>
    <w:p w14:paraId="1C8C8910" w14:textId="77777777" w:rsidR="006A1DD1" w:rsidRPr="004A70CF" w:rsidRDefault="006A1DD1" w:rsidP="004A70CF">
      <w:pPr>
        <w:ind w:firstLine="1134"/>
        <w:jc w:val="both"/>
        <w:rPr>
          <w:b/>
        </w:rPr>
      </w:pPr>
      <w:proofErr w:type="spellStart"/>
      <w:r w:rsidRPr="004A70CF">
        <w:rPr>
          <w:b/>
        </w:rPr>
        <w:t>Informacija</w:t>
      </w:r>
      <w:proofErr w:type="spellEnd"/>
      <w:r w:rsidRPr="004A70CF">
        <w:rPr>
          <w:b/>
        </w:rPr>
        <w:t xml:space="preserve"> </w:t>
      </w:r>
      <w:proofErr w:type="spellStart"/>
      <w:r w:rsidRPr="004A70CF">
        <w:rPr>
          <w:b/>
        </w:rPr>
        <w:t>apie</w:t>
      </w:r>
      <w:proofErr w:type="spellEnd"/>
      <w:r w:rsidRPr="004A70CF">
        <w:rPr>
          <w:b/>
        </w:rPr>
        <w:t xml:space="preserve"> </w:t>
      </w:r>
      <w:proofErr w:type="spellStart"/>
      <w:r w:rsidRPr="004A70CF">
        <w:rPr>
          <w:b/>
        </w:rPr>
        <w:t>pareigybių</w:t>
      </w:r>
      <w:proofErr w:type="spellEnd"/>
      <w:r w:rsidRPr="004A70CF">
        <w:rPr>
          <w:b/>
        </w:rPr>
        <w:t xml:space="preserve"> </w:t>
      </w:r>
      <w:proofErr w:type="spellStart"/>
      <w:r w:rsidRPr="004A70CF">
        <w:rPr>
          <w:b/>
        </w:rPr>
        <w:t>skaičių</w:t>
      </w:r>
      <w:proofErr w:type="spellEnd"/>
    </w:p>
    <w:tbl>
      <w:tblPr>
        <w:tblStyle w:val="Lentelstinklelis"/>
        <w:tblW w:w="0" w:type="auto"/>
        <w:jc w:val="center"/>
        <w:tblLook w:val="04A0" w:firstRow="1" w:lastRow="0" w:firstColumn="1" w:lastColumn="0" w:noHBand="0" w:noVBand="1"/>
      </w:tblPr>
      <w:tblGrid>
        <w:gridCol w:w="2982"/>
        <w:gridCol w:w="3354"/>
        <w:gridCol w:w="3293"/>
      </w:tblGrid>
      <w:tr w:rsidR="006A1DD1" w:rsidRPr="004A70CF" w14:paraId="15319D18" w14:textId="77777777" w:rsidTr="00F61B4A">
        <w:trPr>
          <w:jc w:val="center"/>
        </w:trPr>
        <w:tc>
          <w:tcPr>
            <w:tcW w:w="2982" w:type="dxa"/>
          </w:tcPr>
          <w:p w14:paraId="1418F123" w14:textId="77777777" w:rsidR="006A1DD1" w:rsidRPr="004A70CF" w:rsidRDefault="006A1DD1" w:rsidP="00B05D2F">
            <w:pPr>
              <w:jc w:val="both"/>
              <w:rPr>
                <w:b/>
              </w:rPr>
            </w:pPr>
            <w:proofErr w:type="spellStart"/>
            <w:r w:rsidRPr="004A70CF">
              <w:rPr>
                <w:b/>
              </w:rPr>
              <w:t>Pareigybių</w:t>
            </w:r>
            <w:proofErr w:type="spellEnd"/>
            <w:r w:rsidRPr="004A70CF">
              <w:rPr>
                <w:b/>
              </w:rPr>
              <w:t xml:space="preserve"> </w:t>
            </w:r>
            <w:proofErr w:type="spellStart"/>
            <w:r w:rsidRPr="004A70CF">
              <w:rPr>
                <w:b/>
              </w:rPr>
              <w:t>grupės</w:t>
            </w:r>
            <w:proofErr w:type="spellEnd"/>
          </w:p>
        </w:tc>
        <w:tc>
          <w:tcPr>
            <w:tcW w:w="3354" w:type="dxa"/>
          </w:tcPr>
          <w:p w14:paraId="1BE7954C" w14:textId="77777777" w:rsidR="006A1DD1" w:rsidRPr="004A70CF" w:rsidRDefault="006A1DD1" w:rsidP="00B05D2F">
            <w:pPr>
              <w:jc w:val="both"/>
              <w:rPr>
                <w:b/>
              </w:rPr>
            </w:pPr>
            <w:proofErr w:type="spellStart"/>
            <w:r w:rsidRPr="004A70CF">
              <w:rPr>
                <w:b/>
              </w:rPr>
              <w:t>Patvirtintų</w:t>
            </w:r>
            <w:proofErr w:type="spellEnd"/>
            <w:r w:rsidRPr="004A70CF">
              <w:rPr>
                <w:b/>
              </w:rPr>
              <w:t xml:space="preserve"> </w:t>
            </w:r>
            <w:proofErr w:type="spellStart"/>
            <w:r w:rsidRPr="004A70CF">
              <w:rPr>
                <w:b/>
              </w:rPr>
              <w:t>pareigybių</w:t>
            </w:r>
            <w:proofErr w:type="spellEnd"/>
            <w:r w:rsidRPr="004A70CF">
              <w:rPr>
                <w:b/>
              </w:rPr>
              <w:t xml:space="preserve"> </w:t>
            </w:r>
            <w:proofErr w:type="spellStart"/>
            <w:r w:rsidRPr="004A70CF">
              <w:rPr>
                <w:b/>
              </w:rPr>
              <w:t>skaičius</w:t>
            </w:r>
            <w:proofErr w:type="spellEnd"/>
          </w:p>
        </w:tc>
        <w:tc>
          <w:tcPr>
            <w:tcW w:w="3293" w:type="dxa"/>
          </w:tcPr>
          <w:p w14:paraId="1E574653" w14:textId="77777777" w:rsidR="006A1DD1" w:rsidRPr="004A70CF" w:rsidRDefault="006A1DD1" w:rsidP="00B05D2F">
            <w:pPr>
              <w:jc w:val="both"/>
              <w:rPr>
                <w:b/>
              </w:rPr>
            </w:pPr>
            <w:proofErr w:type="spellStart"/>
            <w:r w:rsidRPr="004A70CF">
              <w:rPr>
                <w:b/>
              </w:rPr>
              <w:t>Užimtų</w:t>
            </w:r>
            <w:proofErr w:type="spellEnd"/>
            <w:r w:rsidRPr="004A70CF">
              <w:rPr>
                <w:b/>
              </w:rPr>
              <w:t xml:space="preserve"> </w:t>
            </w:r>
            <w:proofErr w:type="spellStart"/>
            <w:r w:rsidRPr="004A70CF">
              <w:rPr>
                <w:b/>
              </w:rPr>
              <w:t>pareigybių</w:t>
            </w:r>
            <w:proofErr w:type="spellEnd"/>
            <w:r w:rsidRPr="004A70CF">
              <w:rPr>
                <w:b/>
              </w:rPr>
              <w:t xml:space="preserve"> </w:t>
            </w:r>
            <w:proofErr w:type="spellStart"/>
            <w:r w:rsidRPr="004A70CF">
              <w:rPr>
                <w:b/>
              </w:rPr>
              <w:t>skaičius</w:t>
            </w:r>
            <w:proofErr w:type="spellEnd"/>
          </w:p>
        </w:tc>
      </w:tr>
      <w:tr w:rsidR="006A1DD1" w:rsidRPr="004A70CF" w14:paraId="46780A8E" w14:textId="77777777" w:rsidTr="00F61B4A">
        <w:trPr>
          <w:jc w:val="center"/>
        </w:trPr>
        <w:tc>
          <w:tcPr>
            <w:tcW w:w="9629" w:type="dxa"/>
            <w:gridSpan w:val="3"/>
          </w:tcPr>
          <w:p w14:paraId="2B646B60" w14:textId="77777777" w:rsidR="006A1DD1" w:rsidRPr="004A70CF" w:rsidRDefault="006A1DD1" w:rsidP="00B05D2F">
            <w:pPr>
              <w:jc w:val="center"/>
              <w:rPr>
                <w:b/>
              </w:rPr>
            </w:pPr>
            <w:proofErr w:type="spellStart"/>
            <w:r w:rsidRPr="004A70CF">
              <w:rPr>
                <w:b/>
              </w:rPr>
              <w:t>Ignalinos</w:t>
            </w:r>
            <w:proofErr w:type="spellEnd"/>
            <w:r w:rsidRPr="004A70CF">
              <w:rPr>
                <w:b/>
              </w:rPr>
              <w:t xml:space="preserve"> </w:t>
            </w:r>
            <w:proofErr w:type="spellStart"/>
            <w:r w:rsidRPr="004A70CF">
              <w:rPr>
                <w:b/>
              </w:rPr>
              <w:t>rajono</w:t>
            </w:r>
            <w:proofErr w:type="spellEnd"/>
            <w:r w:rsidRPr="004A70CF">
              <w:rPr>
                <w:b/>
              </w:rPr>
              <w:t xml:space="preserve"> </w:t>
            </w:r>
            <w:proofErr w:type="spellStart"/>
            <w:r w:rsidRPr="004A70CF">
              <w:rPr>
                <w:b/>
              </w:rPr>
              <w:t>savivaldybės</w:t>
            </w:r>
            <w:proofErr w:type="spellEnd"/>
            <w:r w:rsidRPr="004A70CF">
              <w:rPr>
                <w:b/>
              </w:rPr>
              <w:t xml:space="preserve"> </w:t>
            </w:r>
            <w:proofErr w:type="spellStart"/>
            <w:r w:rsidRPr="004A70CF">
              <w:rPr>
                <w:b/>
              </w:rPr>
              <w:t>administracija</w:t>
            </w:r>
            <w:proofErr w:type="spellEnd"/>
          </w:p>
        </w:tc>
      </w:tr>
      <w:tr w:rsidR="006A1DD1" w:rsidRPr="004A70CF" w14:paraId="0808E8AE" w14:textId="77777777" w:rsidTr="00F61B4A">
        <w:trPr>
          <w:trHeight w:val="562"/>
          <w:jc w:val="center"/>
        </w:trPr>
        <w:tc>
          <w:tcPr>
            <w:tcW w:w="2982" w:type="dxa"/>
          </w:tcPr>
          <w:p w14:paraId="0639CAC6" w14:textId="77777777" w:rsidR="006A1DD1" w:rsidRPr="004A70CF" w:rsidRDefault="006A1DD1" w:rsidP="00B05D2F">
            <w:pPr>
              <w:jc w:val="both"/>
            </w:pPr>
            <w:proofErr w:type="spellStart"/>
            <w:r w:rsidRPr="004A70CF">
              <w:t>Karjeros</w:t>
            </w:r>
            <w:proofErr w:type="spellEnd"/>
            <w:r w:rsidRPr="004A70CF">
              <w:t xml:space="preserve"> </w:t>
            </w:r>
            <w:proofErr w:type="spellStart"/>
            <w:r w:rsidRPr="004A70CF">
              <w:t>valstybės</w:t>
            </w:r>
            <w:proofErr w:type="spellEnd"/>
            <w:r w:rsidRPr="004A70CF">
              <w:t xml:space="preserve"> </w:t>
            </w:r>
            <w:proofErr w:type="spellStart"/>
            <w:r w:rsidRPr="004A70CF">
              <w:t>tarnautojai</w:t>
            </w:r>
            <w:proofErr w:type="spellEnd"/>
          </w:p>
        </w:tc>
        <w:tc>
          <w:tcPr>
            <w:tcW w:w="3354" w:type="dxa"/>
          </w:tcPr>
          <w:p w14:paraId="7224B198" w14:textId="77777777" w:rsidR="006A1DD1" w:rsidRPr="004A70CF" w:rsidRDefault="006A1DD1" w:rsidP="00B05D2F">
            <w:pPr>
              <w:jc w:val="center"/>
            </w:pPr>
            <w:r w:rsidRPr="004A70CF">
              <w:t>78</w:t>
            </w:r>
          </w:p>
        </w:tc>
        <w:tc>
          <w:tcPr>
            <w:tcW w:w="3293" w:type="dxa"/>
          </w:tcPr>
          <w:p w14:paraId="04BDFFBF" w14:textId="77777777" w:rsidR="006A1DD1" w:rsidRPr="004A70CF" w:rsidRDefault="006A1DD1" w:rsidP="00B05D2F">
            <w:pPr>
              <w:jc w:val="center"/>
            </w:pPr>
            <w:r w:rsidRPr="004A70CF">
              <w:t>65</w:t>
            </w:r>
          </w:p>
        </w:tc>
      </w:tr>
      <w:tr w:rsidR="006A1DD1" w:rsidRPr="004A70CF" w14:paraId="1E1CE22F" w14:textId="77777777" w:rsidTr="00F61B4A">
        <w:trPr>
          <w:trHeight w:val="562"/>
          <w:jc w:val="center"/>
        </w:trPr>
        <w:tc>
          <w:tcPr>
            <w:tcW w:w="2982" w:type="dxa"/>
          </w:tcPr>
          <w:p w14:paraId="58D307B8" w14:textId="77777777" w:rsidR="006A1DD1" w:rsidRPr="004A70CF" w:rsidRDefault="006A1DD1" w:rsidP="00B05D2F">
            <w:pPr>
              <w:jc w:val="both"/>
            </w:pPr>
            <w:proofErr w:type="spellStart"/>
            <w:r w:rsidRPr="004A70CF">
              <w:t>Politinio</w:t>
            </w:r>
            <w:proofErr w:type="spellEnd"/>
            <w:r w:rsidRPr="004A70CF">
              <w:t xml:space="preserve"> (</w:t>
            </w:r>
            <w:proofErr w:type="spellStart"/>
            <w:r w:rsidRPr="004A70CF">
              <w:t>asmeninio</w:t>
            </w:r>
            <w:proofErr w:type="spellEnd"/>
            <w:r w:rsidRPr="004A70CF">
              <w:t xml:space="preserve">) </w:t>
            </w:r>
            <w:proofErr w:type="spellStart"/>
            <w:r w:rsidRPr="004A70CF">
              <w:t>pasitikėjimo</w:t>
            </w:r>
            <w:proofErr w:type="spellEnd"/>
            <w:r w:rsidRPr="004A70CF">
              <w:t xml:space="preserve"> </w:t>
            </w:r>
            <w:proofErr w:type="spellStart"/>
            <w:r w:rsidRPr="004A70CF">
              <w:t>valstybės</w:t>
            </w:r>
            <w:proofErr w:type="spellEnd"/>
            <w:r w:rsidRPr="004A70CF">
              <w:t xml:space="preserve"> </w:t>
            </w:r>
            <w:proofErr w:type="spellStart"/>
            <w:r w:rsidRPr="004A70CF">
              <w:t>tarnautojai</w:t>
            </w:r>
            <w:proofErr w:type="spellEnd"/>
          </w:p>
        </w:tc>
        <w:tc>
          <w:tcPr>
            <w:tcW w:w="3354" w:type="dxa"/>
          </w:tcPr>
          <w:p w14:paraId="32DBF3A3" w14:textId="77777777" w:rsidR="006A1DD1" w:rsidRPr="004A70CF" w:rsidRDefault="006A1DD1" w:rsidP="00B05D2F">
            <w:pPr>
              <w:jc w:val="center"/>
            </w:pPr>
            <w:r w:rsidRPr="004A70CF">
              <w:t>2</w:t>
            </w:r>
          </w:p>
        </w:tc>
        <w:tc>
          <w:tcPr>
            <w:tcW w:w="3293" w:type="dxa"/>
          </w:tcPr>
          <w:p w14:paraId="3B1E8D3B" w14:textId="77777777" w:rsidR="006A1DD1" w:rsidRPr="004A70CF" w:rsidRDefault="006A1DD1" w:rsidP="00B05D2F">
            <w:pPr>
              <w:jc w:val="center"/>
            </w:pPr>
            <w:r w:rsidRPr="004A70CF">
              <w:t>2</w:t>
            </w:r>
          </w:p>
        </w:tc>
      </w:tr>
      <w:tr w:rsidR="006A1DD1" w:rsidRPr="004A70CF" w14:paraId="0816E000" w14:textId="77777777" w:rsidTr="00F61B4A">
        <w:trPr>
          <w:jc w:val="center"/>
        </w:trPr>
        <w:tc>
          <w:tcPr>
            <w:tcW w:w="2982" w:type="dxa"/>
          </w:tcPr>
          <w:p w14:paraId="551DDF11" w14:textId="77777777" w:rsidR="006A1DD1" w:rsidRPr="004A70CF" w:rsidRDefault="006A1DD1" w:rsidP="00B05D2F">
            <w:pPr>
              <w:jc w:val="both"/>
            </w:pPr>
            <w:proofErr w:type="spellStart"/>
            <w:r w:rsidRPr="004A70CF">
              <w:t>Darbuotojai</w:t>
            </w:r>
            <w:proofErr w:type="spellEnd"/>
            <w:r w:rsidRPr="004A70CF">
              <w:t xml:space="preserve">, </w:t>
            </w:r>
            <w:proofErr w:type="spellStart"/>
            <w:r w:rsidRPr="004A70CF">
              <w:t>dirbantys</w:t>
            </w:r>
            <w:proofErr w:type="spellEnd"/>
            <w:r w:rsidRPr="004A70CF">
              <w:t xml:space="preserve"> </w:t>
            </w:r>
            <w:proofErr w:type="spellStart"/>
            <w:r w:rsidRPr="004A70CF">
              <w:t>pagal</w:t>
            </w:r>
            <w:proofErr w:type="spellEnd"/>
            <w:r w:rsidRPr="004A70CF">
              <w:t xml:space="preserve"> </w:t>
            </w:r>
            <w:proofErr w:type="spellStart"/>
            <w:r w:rsidRPr="004A70CF">
              <w:t>darbo</w:t>
            </w:r>
            <w:proofErr w:type="spellEnd"/>
            <w:r w:rsidRPr="004A70CF">
              <w:t xml:space="preserve"> </w:t>
            </w:r>
            <w:proofErr w:type="spellStart"/>
            <w:r w:rsidRPr="004A70CF">
              <w:t>sutartis</w:t>
            </w:r>
            <w:proofErr w:type="spellEnd"/>
          </w:p>
        </w:tc>
        <w:tc>
          <w:tcPr>
            <w:tcW w:w="3354" w:type="dxa"/>
          </w:tcPr>
          <w:p w14:paraId="76037FA4" w14:textId="77777777" w:rsidR="006A1DD1" w:rsidRPr="004A70CF" w:rsidRDefault="006A1DD1" w:rsidP="00B05D2F">
            <w:pPr>
              <w:jc w:val="center"/>
            </w:pPr>
            <w:r w:rsidRPr="004A70CF">
              <w:t>87,5</w:t>
            </w:r>
          </w:p>
        </w:tc>
        <w:tc>
          <w:tcPr>
            <w:tcW w:w="3293" w:type="dxa"/>
          </w:tcPr>
          <w:p w14:paraId="7F44A911" w14:textId="77777777" w:rsidR="006A1DD1" w:rsidRPr="004A70CF" w:rsidRDefault="006A1DD1" w:rsidP="00B05D2F">
            <w:pPr>
              <w:jc w:val="center"/>
            </w:pPr>
            <w:r w:rsidRPr="004A70CF">
              <w:t>81,5</w:t>
            </w:r>
          </w:p>
        </w:tc>
      </w:tr>
      <w:tr w:rsidR="006A1DD1" w:rsidRPr="004A70CF" w14:paraId="6C5C4839" w14:textId="77777777" w:rsidTr="00F61B4A">
        <w:trPr>
          <w:jc w:val="center"/>
        </w:trPr>
        <w:tc>
          <w:tcPr>
            <w:tcW w:w="2982" w:type="dxa"/>
          </w:tcPr>
          <w:p w14:paraId="709C05FC" w14:textId="53979E5E" w:rsidR="006A1DD1" w:rsidRPr="004A70CF" w:rsidRDefault="006A1DD1" w:rsidP="00030409">
            <w:pPr>
              <w:jc w:val="right"/>
            </w:pPr>
            <w:proofErr w:type="spellStart"/>
            <w:r w:rsidRPr="004A70CF">
              <w:rPr>
                <w:b/>
                <w:sz w:val="20"/>
              </w:rPr>
              <w:t>Iš</w:t>
            </w:r>
            <w:proofErr w:type="spellEnd"/>
            <w:r w:rsidRPr="004A70CF">
              <w:rPr>
                <w:b/>
                <w:sz w:val="20"/>
              </w:rPr>
              <w:t xml:space="preserve"> </w:t>
            </w:r>
            <w:proofErr w:type="spellStart"/>
            <w:r w:rsidRPr="004A70CF">
              <w:rPr>
                <w:b/>
                <w:sz w:val="20"/>
              </w:rPr>
              <w:t>viso</w:t>
            </w:r>
            <w:proofErr w:type="spellEnd"/>
          </w:p>
        </w:tc>
        <w:tc>
          <w:tcPr>
            <w:tcW w:w="3354" w:type="dxa"/>
          </w:tcPr>
          <w:p w14:paraId="2C9E9846" w14:textId="77777777" w:rsidR="006A1DD1" w:rsidRPr="004A70CF" w:rsidRDefault="006A1DD1" w:rsidP="00B05D2F">
            <w:pPr>
              <w:jc w:val="center"/>
            </w:pPr>
            <w:r w:rsidRPr="004A70CF">
              <w:t>167,5</w:t>
            </w:r>
          </w:p>
        </w:tc>
        <w:tc>
          <w:tcPr>
            <w:tcW w:w="3293" w:type="dxa"/>
          </w:tcPr>
          <w:p w14:paraId="5B44757E" w14:textId="77777777" w:rsidR="006A1DD1" w:rsidRPr="004A70CF" w:rsidRDefault="006A1DD1" w:rsidP="00B05D2F">
            <w:pPr>
              <w:jc w:val="center"/>
            </w:pPr>
            <w:r w:rsidRPr="004A70CF">
              <w:t>148,5</w:t>
            </w:r>
          </w:p>
        </w:tc>
      </w:tr>
    </w:tbl>
    <w:p w14:paraId="2B4BB0AA" w14:textId="77777777" w:rsidR="006A1DD1" w:rsidRPr="004A70CF" w:rsidRDefault="006A1DD1" w:rsidP="006A1DD1">
      <w:pPr>
        <w:jc w:val="both"/>
      </w:pPr>
    </w:p>
    <w:p w14:paraId="11C52A46" w14:textId="1DDB4B1C" w:rsidR="006A1DD1" w:rsidRPr="004A70CF" w:rsidRDefault="006A1DD1" w:rsidP="004A70CF">
      <w:pPr>
        <w:ind w:firstLine="1134"/>
        <w:jc w:val="both"/>
        <w:rPr>
          <w:b/>
        </w:rPr>
      </w:pPr>
      <w:proofErr w:type="spellStart"/>
      <w:r w:rsidRPr="004A70CF">
        <w:rPr>
          <w:b/>
        </w:rPr>
        <w:t>Informacija</w:t>
      </w:r>
      <w:proofErr w:type="spellEnd"/>
      <w:r w:rsidRPr="004A70CF">
        <w:rPr>
          <w:b/>
        </w:rPr>
        <w:t xml:space="preserve"> </w:t>
      </w:r>
      <w:proofErr w:type="spellStart"/>
      <w:r w:rsidRPr="004A70CF">
        <w:rPr>
          <w:b/>
        </w:rPr>
        <w:t>apie</w:t>
      </w:r>
      <w:proofErr w:type="spellEnd"/>
      <w:r w:rsidRPr="004A70CF">
        <w:rPr>
          <w:b/>
        </w:rPr>
        <w:t xml:space="preserve"> </w:t>
      </w:r>
      <w:proofErr w:type="spellStart"/>
      <w:r w:rsidRPr="004A70CF">
        <w:rPr>
          <w:b/>
        </w:rPr>
        <w:t>darbuotojų</w:t>
      </w:r>
      <w:proofErr w:type="spellEnd"/>
      <w:r w:rsidRPr="004A70CF">
        <w:rPr>
          <w:b/>
        </w:rPr>
        <w:t xml:space="preserve"> </w:t>
      </w:r>
      <w:proofErr w:type="spellStart"/>
      <w:r w:rsidRPr="004A70CF">
        <w:rPr>
          <w:b/>
        </w:rPr>
        <w:t>skaičių</w:t>
      </w:r>
      <w:proofErr w:type="spellEnd"/>
    </w:p>
    <w:tbl>
      <w:tblPr>
        <w:tblStyle w:val="Lentelstinklelis"/>
        <w:tblW w:w="0" w:type="auto"/>
        <w:jc w:val="center"/>
        <w:tblLook w:val="04A0" w:firstRow="1" w:lastRow="0" w:firstColumn="1" w:lastColumn="0" w:noHBand="0" w:noVBand="1"/>
      </w:tblPr>
      <w:tblGrid>
        <w:gridCol w:w="3028"/>
        <w:gridCol w:w="3317"/>
        <w:gridCol w:w="3284"/>
      </w:tblGrid>
      <w:tr w:rsidR="006A1DD1" w:rsidRPr="004A70CF" w14:paraId="62998F45" w14:textId="77777777" w:rsidTr="00F61B4A">
        <w:trPr>
          <w:jc w:val="center"/>
        </w:trPr>
        <w:tc>
          <w:tcPr>
            <w:tcW w:w="3028" w:type="dxa"/>
          </w:tcPr>
          <w:p w14:paraId="3FCDC5F5" w14:textId="77777777" w:rsidR="006A1DD1" w:rsidRPr="004A70CF" w:rsidRDefault="006A1DD1" w:rsidP="00B05D2F">
            <w:pPr>
              <w:jc w:val="both"/>
            </w:pPr>
          </w:p>
        </w:tc>
        <w:tc>
          <w:tcPr>
            <w:tcW w:w="3317" w:type="dxa"/>
          </w:tcPr>
          <w:p w14:paraId="5430310D" w14:textId="77777777" w:rsidR="006A1DD1" w:rsidRPr="004A70CF" w:rsidRDefault="006A1DD1" w:rsidP="00B05D2F">
            <w:pPr>
              <w:jc w:val="center"/>
            </w:pPr>
            <w:r w:rsidRPr="004A70CF">
              <w:t>2021-12-31</w:t>
            </w:r>
          </w:p>
        </w:tc>
        <w:tc>
          <w:tcPr>
            <w:tcW w:w="3284" w:type="dxa"/>
          </w:tcPr>
          <w:p w14:paraId="57D6B2E3" w14:textId="77777777" w:rsidR="006A1DD1" w:rsidRPr="004A70CF" w:rsidRDefault="006A1DD1" w:rsidP="00B05D2F">
            <w:pPr>
              <w:jc w:val="center"/>
            </w:pPr>
            <w:r w:rsidRPr="004A70CF">
              <w:t>2022-12-31</w:t>
            </w:r>
          </w:p>
        </w:tc>
      </w:tr>
      <w:tr w:rsidR="006A1DD1" w:rsidRPr="004A70CF" w14:paraId="4EB235B2" w14:textId="77777777" w:rsidTr="00F61B4A">
        <w:trPr>
          <w:jc w:val="center"/>
        </w:trPr>
        <w:tc>
          <w:tcPr>
            <w:tcW w:w="3028" w:type="dxa"/>
          </w:tcPr>
          <w:p w14:paraId="381A3DFB" w14:textId="77777777" w:rsidR="006A1DD1" w:rsidRPr="004A70CF" w:rsidRDefault="006A1DD1" w:rsidP="00B05D2F">
            <w:pPr>
              <w:jc w:val="both"/>
            </w:pPr>
            <w:r w:rsidRPr="004A70CF">
              <w:t xml:space="preserve"> </w:t>
            </w:r>
            <w:proofErr w:type="spellStart"/>
            <w:r w:rsidRPr="004A70CF">
              <w:t>Valstybės</w:t>
            </w:r>
            <w:proofErr w:type="spellEnd"/>
            <w:r w:rsidRPr="004A70CF">
              <w:t xml:space="preserve"> </w:t>
            </w:r>
            <w:proofErr w:type="spellStart"/>
            <w:r w:rsidRPr="004A70CF">
              <w:t>tarnautojų</w:t>
            </w:r>
            <w:proofErr w:type="spellEnd"/>
            <w:r w:rsidRPr="004A70CF">
              <w:t xml:space="preserve"> </w:t>
            </w:r>
            <w:proofErr w:type="spellStart"/>
            <w:r w:rsidRPr="004A70CF">
              <w:t>ir</w:t>
            </w:r>
            <w:proofErr w:type="spellEnd"/>
            <w:r w:rsidRPr="004A70CF">
              <w:t xml:space="preserve"> </w:t>
            </w:r>
            <w:proofErr w:type="spellStart"/>
            <w:r w:rsidRPr="004A70CF">
              <w:t>darbuotojų</w:t>
            </w:r>
            <w:proofErr w:type="spellEnd"/>
            <w:r w:rsidRPr="004A70CF">
              <w:t xml:space="preserve">, </w:t>
            </w:r>
            <w:proofErr w:type="spellStart"/>
            <w:r w:rsidRPr="004A70CF">
              <w:t>dirbančių</w:t>
            </w:r>
            <w:proofErr w:type="spellEnd"/>
            <w:r w:rsidRPr="004A70CF">
              <w:t xml:space="preserve"> </w:t>
            </w:r>
            <w:proofErr w:type="spellStart"/>
            <w:r w:rsidRPr="004A70CF">
              <w:t>pagal</w:t>
            </w:r>
            <w:proofErr w:type="spellEnd"/>
            <w:r w:rsidRPr="004A70CF">
              <w:t xml:space="preserve"> </w:t>
            </w:r>
            <w:proofErr w:type="spellStart"/>
            <w:r w:rsidRPr="004A70CF">
              <w:t>darbo</w:t>
            </w:r>
            <w:proofErr w:type="spellEnd"/>
            <w:r w:rsidRPr="004A70CF">
              <w:t xml:space="preserve"> </w:t>
            </w:r>
            <w:proofErr w:type="spellStart"/>
            <w:r w:rsidRPr="004A70CF">
              <w:t>sutartis</w:t>
            </w:r>
            <w:proofErr w:type="spellEnd"/>
            <w:r w:rsidRPr="004A70CF">
              <w:t xml:space="preserve">, </w:t>
            </w:r>
            <w:proofErr w:type="spellStart"/>
            <w:r w:rsidRPr="004A70CF">
              <w:t>skaičius</w:t>
            </w:r>
            <w:proofErr w:type="spellEnd"/>
            <w:r w:rsidRPr="004A70CF">
              <w:t xml:space="preserve"> </w:t>
            </w:r>
          </w:p>
        </w:tc>
        <w:tc>
          <w:tcPr>
            <w:tcW w:w="3317" w:type="dxa"/>
          </w:tcPr>
          <w:p w14:paraId="61C89FF2" w14:textId="77777777" w:rsidR="006A1DD1" w:rsidRPr="004A70CF" w:rsidRDefault="006A1DD1" w:rsidP="00B05D2F">
            <w:pPr>
              <w:jc w:val="center"/>
            </w:pPr>
            <w:r w:rsidRPr="004A70CF">
              <w:t>163</w:t>
            </w:r>
          </w:p>
        </w:tc>
        <w:tc>
          <w:tcPr>
            <w:tcW w:w="3284" w:type="dxa"/>
          </w:tcPr>
          <w:p w14:paraId="68ACF7FB" w14:textId="77777777" w:rsidR="006A1DD1" w:rsidRPr="004A70CF" w:rsidRDefault="006A1DD1" w:rsidP="00B05D2F">
            <w:pPr>
              <w:jc w:val="center"/>
            </w:pPr>
            <w:r w:rsidRPr="004A70CF">
              <w:t>158</w:t>
            </w:r>
          </w:p>
        </w:tc>
      </w:tr>
    </w:tbl>
    <w:p w14:paraId="25C2BB84" w14:textId="77777777" w:rsidR="006A1DD1" w:rsidRPr="004A70CF" w:rsidRDefault="006A1DD1" w:rsidP="006A1DD1">
      <w:pPr>
        <w:jc w:val="both"/>
      </w:pPr>
    </w:p>
    <w:p w14:paraId="3AA0863A" w14:textId="38A85C88" w:rsidR="006A1DD1" w:rsidRPr="004A70CF" w:rsidRDefault="006A1DD1" w:rsidP="00E75EBD">
      <w:pPr>
        <w:tabs>
          <w:tab w:val="left" w:pos="1134"/>
        </w:tabs>
        <w:ind w:firstLine="1134"/>
        <w:jc w:val="both"/>
      </w:pPr>
      <w:r w:rsidRPr="004A70CF">
        <w:t xml:space="preserve">2022 </w:t>
      </w:r>
      <w:proofErr w:type="spellStart"/>
      <w:r w:rsidRPr="004A70CF">
        <w:t>metais</w:t>
      </w:r>
      <w:proofErr w:type="spellEnd"/>
      <w:r w:rsidRPr="004A70CF">
        <w:t xml:space="preserve"> į </w:t>
      </w:r>
      <w:proofErr w:type="spellStart"/>
      <w:r w:rsidRPr="004A70CF">
        <w:t>savivaldybės</w:t>
      </w:r>
      <w:proofErr w:type="spellEnd"/>
      <w:r w:rsidRPr="004A70CF">
        <w:t xml:space="preserve"> </w:t>
      </w:r>
      <w:proofErr w:type="spellStart"/>
      <w:r w:rsidRPr="004A70CF">
        <w:t>administraciją</w:t>
      </w:r>
      <w:proofErr w:type="spellEnd"/>
      <w:r w:rsidRPr="004A70CF">
        <w:t xml:space="preserve"> </w:t>
      </w:r>
      <w:proofErr w:type="spellStart"/>
      <w:r w:rsidRPr="004A70CF">
        <w:t>priimti</w:t>
      </w:r>
      <w:proofErr w:type="spellEnd"/>
      <w:r w:rsidRPr="004A70CF">
        <w:t xml:space="preserve"> 4 </w:t>
      </w:r>
      <w:proofErr w:type="spellStart"/>
      <w:r w:rsidRPr="004A70CF">
        <w:t>karjeros</w:t>
      </w:r>
      <w:proofErr w:type="spellEnd"/>
      <w:r w:rsidRPr="004A70CF">
        <w:t xml:space="preserve"> </w:t>
      </w:r>
      <w:proofErr w:type="spellStart"/>
      <w:r w:rsidRPr="004A70CF">
        <w:t>valstybės</w:t>
      </w:r>
      <w:proofErr w:type="spellEnd"/>
      <w:r w:rsidRPr="004A70CF">
        <w:t xml:space="preserve"> </w:t>
      </w:r>
      <w:proofErr w:type="spellStart"/>
      <w:r w:rsidRPr="004A70CF">
        <w:t>tarnautojai</w:t>
      </w:r>
      <w:proofErr w:type="spellEnd"/>
      <w:r w:rsidRPr="004A70CF">
        <w:t xml:space="preserve"> </w:t>
      </w:r>
      <w:proofErr w:type="spellStart"/>
      <w:r w:rsidRPr="004A70CF">
        <w:t>ir</w:t>
      </w:r>
      <w:proofErr w:type="spellEnd"/>
      <w:r w:rsidRPr="004A70CF">
        <w:t xml:space="preserve"> 11 </w:t>
      </w:r>
      <w:proofErr w:type="spellStart"/>
      <w:r w:rsidRPr="004A70CF">
        <w:t>darbuotojų</w:t>
      </w:r>
      <w:proofErr w:type="spellEnd"/>
      <w:r w:rsidRPr="004A70CF">
        <w:t xml:space="preserve">, </w:t>
      </w:r>
      <w:proofErr w:type="spellStart"/>
      <w:r w:rsidRPr="004A70CF">
        <w:t>dirbančių</w:t>
      </w:r>
      <w:proofErr w:type="spellEnd"/>
      <w:r w:rsidRPr="004A70CF">
        <w:t xml:space="preserve"> </w:t>
      </w:r>
      <w:proofErr w:type="spellStart"/>
      <w:r w:rsidRPr="004A70CF">
        <w:t>pagal</w:t>
      </w:r>
      <w:proofErr w:type="spellEnd"/>
      <w:r w:rsidRPr="004A70CF">
        <w:t xml:space="preserve"> </w:t>
      </w:r>
      <w:proofErr w:type="spellStart"/>
      <w:r w:rsidRPr="004A70CF">
        <w:t>darbo</w:t>
      </w:r>
      <w:proofErr w:type="spellEnd"/>
      <w:r w:rsidRPr="004A70CF">
        <w:t xml:space="preserve"> </w:t>
      </w:r>
      <w:proofErr w:type="spellStart"/>
      <w:r w:rsidRPr="004A70CF">
        <w:t>sutartis</w:t>
      </w:r>
      <w:proofErr w:type="spellEnd"/>
      <w:r w:rsidRPr="004A70CF">
        <w:t xml:space="preserve">. </w:t>
      </w:r>
      <w:proofErr w:type="spellStart"/>
      <w:r w:rsidRPr="004A70CF">
        <w:rPr>
          <w:bCs/>
        </w:rPr>
        <w:t>Atleisti</w:t>
      </w:r>
      <w:proofErr w:type="spellEnd"/>
      <w:r w:rsidRPr="004A70CF">
        <w:rPr>
          <w:bCs/>
        </w:rPr>
        <w:t xml:space="preserve"> </w:t>
      </w:r>
      <w:proofErr w:type="spellStart"/>
      <w:r w:rsidRPr="004A70CF">
        <w:rPr>
          <w:bCs/>
        </w:rPr>
        <w:t>iš</w:t>
      </w:r>
      <w:proofErr w:type="spellEnd"/>
      <w:r w:rsidRPr="004A70CF">
        <w:rPr>
          <w:bCs/>
        </w:rPr>
        <w:t xml:space="preserve"> </w:t>
      </w:r>
      <w:proofErr w:type="spellStart"/>
      <w:r w:rsidRPr="004A70CF">
        <w:rPr>
          <w:bCs/>
        </w:rPr>
        <w:t>pareigų</w:t>
      </w:r>
      <w:proofErr w:type="spellEnd"/>
      <w:r w:rsidRPr="004A70CF">
        <w:rPr>
          <w:bCs/>
        </w:rPr>
        <w:t xml:space="preserve"> 7 </w:t>
      </w:r>
      <w:proofErr w:type="spellStart"/>
      <w:r w:rsidRPr="004A70CF">
        <w:rPr>
          <w:bCs/>
        </w:rPr>
        <w:t>karjeros</w:t>
      </w:r>
      <w:proofErr w:type="spellEnd"/>
      <w:r w:rsidRPr="004A70CF">
        <w:rPr>
          <w:bCs/>
        </w:rPr>
        <w:t xml:space="preserve"> </w:t>
      </w:r>
      <w:proofErr w:type="spellStart"/>
      <w:r w:rsidRPr="004A70CF">
        <w:rPr>
          <w:bCs/>
        </w:rPr>
        <w:t>valstybės</w:t>
      </w:r>
      <w:proofErr w:type="spellEnd"/>
      <w:r w:rsidRPr="004A70CF">
        <w:rPr>
          <w:bCs/>
        </w:rPr>
        <w:t xml:space="preserve"> </w:t>
      </w:r>
      <w:proofErr w:type="spellStart"/>
      <w:r w:rsidRPr="004A70CF">
        <w:rPr>
          <w:bCs/>
        </w:rPr>
        <w:t>tarnautojai</w:t>
      </w:r>
      <w:proofErr w:type="spellEnd"/>
      <w:r w:rsidRPr="004A70CF">
        <w:rPr>
          <w:bCs/>
        </w:rPr>
        <w:t xml:space="preserve"> </w:t>
      </w:r>
      <w:proofErr w:type="spellStart"/>
      <w:r w:rsidRPr="004A70CF">
        <w:rPr>
          <w:bCs/>
        </w:rPr>
        <w:t>ir</w:t>
      </w:r>
      <w:proofErr w:type="spellEnd"/>
      <w:r w:rsidRPr="004A70CF">
        <w:rPr>
          <w:bCs/>
        </w:rPr>
        <w:t xml:space="preserve"> 12</w:t>
      </w:r>
      <w:r w:rsidRPr="004A70CF">
        <w:t xml:space="preserve"> </w:t>
      </w:r>
      <w:proofErr w:type="spellStart"/>
      <w:r w:rsidRPr="004A70CF">
        <w:t>darbuotojų</w:t>
      </w:r>
      <w:proofErr w:type="spellEnd"/>
      <w:r w:rsidRPr="004A70CF">
        <w:t xml:space="preserve">, </w:t>
      </w:r>
      <w:proofErr w:type="spellStart"/>
      <w:r w:rsidRPr="004A70CF">
        <w:t>dirbančių</w:t>
      </w:r>
      <w:proofErr w:type="spellEnd"/>
      <w:r w:rsidRPr="004A70CF">
        <w:t xml:space="preserve"> </w:t>
      </w:r>
      <w:proofErr w:type="spellStart"/>
      <w:r w:rsidRPr="004A70CF">
        <w:t>pagal</w:t>
      </w:r>
      <w:proofErr w:type="spellEnd"/>
      <w:r w:rsidRPr="004A70CF">
        <w:t xml:space="preserve"> </w:t>
      </w:r>
      <w:proofErr w:type="spellStart"/>
      <w:r w:rsidRPr="004A70CF">
        <w:t>darbo</w:t>
      </w:r>
      <w:proofErr w:type="spellEnd"/>
      <w:r w:rsidRPr="004A70CF">
        <w:t xml:space="preserve"> </w:t>
      </w:r>
      <w:proofErr w:type="spellStart"/>
      <w:r w:rsidRPr="004A70CF">
        <w:t>sutartis</w:t>
      </w:r>
      <w:proofErr w:type="spellEnd"/>
      <w:r w:rsidRPr="004A70CF">
        <w:t xml:space="preserve">. </w:t>
      </w:r>
    </w:p>
    <w:p w14:paraId="3B4A3FA7" w14:textId="2DF2A8BF" w:rsidR="006A1DD1" w:rsidRPr="004A70CF" w:rsidRDefault="006A1DD1" w:rsidP="00E75EBD">
      <w:pPr>
        <w:tabs>
          <w:tab w:val="left" w:pos="1134"/>
        </w:tabs>
        <w:ind w:firstLine="1134"/>
        <w:jc w:val="both"/>
        <w:rPr>
          <w:rFonts w:eastAsiaTheme="minorHAnsi"/>
          <w:iCs/>
        </w:rPr>
      </w:pPr>
      <w:r w:rsidRPr="004A70CF">
        <w:rPr>
          <w:rFonts w:eastAsiaTheme="minorHAnsi"/>
        </w:rPr>
        <w:t xml:space="preserve">2022 </w:t>
      </w:r>
      <w:proofErr w:type="spellStart"/>
      <w:r w:rsidRPr="004A70CF">
        <w:rPr>
          <w:rFonts w:eastAsiaTheme="minorHAnsi"/>
        </w:rPr>
        <w:t>metais</w:t>
      </w:r>
      <w:proofErr w:type="spellEnd"/>
      <w:r w:rsidRPr="004A70CF">
        <w:rPr>
          <w:rFonts w:eastAsiaTheme="minorHAnsi"/>
        </w:rPr>
        <w:t xml:space="preserve"> </w:t>
      </w:r>
      <w:proofErr w:type="spellStart"/>
      <w:r w:rsidRPr="004A70CF">
        <w:rPr>
          <w:rFonts w:eastAsiaTheme="minorHAnsi"/>
          <w:iCs/>
        </w:rPr>
        <w:t>buvo</w:t>
      </w:r>
      <w:proofErr w:type="spellEnd"/>
      <w:r w:rsidRPr="004A70CF">
        <w:rPr>
          <w:rFonts w:eastAsiaTheme="minorHAnsi"/>
          <w:iCs/>
        </w:rPr>
        <w:t xml:space="preserve"> </w:t>
      </w:r>
      <w:proofErr w:type="spellStart"/>
      <w:r w:rsidRPr="004A70CF">
        <w:rPr>
          <w:rFonts w:eastAsiaTheme="minorHAnsi"/>
          <w:iCs/>
        </w:rPr>
        <w:t>organizuoti</w:t>
      </w:r>
      <w:proofErr w:type="spellEnd"/>
      <w:r w:rsidRPr="004A70CF">
        <w:rPr>
          <w:rFonts w:eastAsiaTheme="minorHAnsi"/>
          <w:iCs/>
        </w:rPr>
        <w:t xml:space="preserve"> </w:t>
      </w:r>
      <w:proofErr w:type="spellStart"/>
      <w:r w:rsidRPr="004A70CF">
        <w:rPr>
          <w:rFonts w:eastAsiaTheme="minorHAnsi"/>
          <w:iCs/>
        </w:rPr>
        <w:t>konkursai</w:t>
      </w:r>
      <w:proofErr w:type="spellEnd"/>
      <w:r w:rsidRPr="004A70CF">
        <w:rPr>
          <w:rFonts w:eastAsiaTheme="minorHAnsi"/>
          <w:iCs/>
        </w:rPr>
        <w:t xml:space="preserve"> į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rajono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administracijos</w:t>
      </w:r>
      <w:proofErr w:type="spellEnd"/>
      <w:r w:rsidRPr="004A70CF">
        <w:rPr>
          <w:rFonts w:eastAsiaTheme="minorHAnsi"/>
          <w:iCs/>
        </w:rPr>
        <w:t xml:space="preserve"> </w:t>
      </w:r>
      <w:proofErr w:type="spellStart"/>
      <w:r w:rsidRPr="004A70CF">
        <w:t>Centralizuotos</w:t>
      </w:r>
      <w:proofErr w:type="spellEnd"/>
      <w:r w:rsidRPr="004A70CF">
        <w:t xml:space="preserve"> </w:t>
      </w:r>
      <w:proofErr w:type="spellStart"/>
      <w:r w:rsidRPr="004A70CF">
        <w:t>vidaus</w:t>
      </w:r>
      <w:proofErr w:type="spellEnd"/>
      <w:r w:rsidRPr="004A70CF">
        <w:t xml:space="preserve"> </w:t>
      </w:r>
      <w:proofErr w:type="spellStart"/>
      <w:r w:rsidRPr="004A70CF">
        <w:t>audito</w:t>
      </w:r>
      <w:proofErr w:type="spellEnd"/>
      <w:r w:rsidRPr="004A70CF">
        <w:t xml:space="preserve"> </w:t>
      </w:r>
      <w:proofErr w:type="spellStart"/>
      <w:r w:rsidRPr="004A70CF">
        <w:t>tarnybos</w:t>
      </w:r>
      <w:proofErr w:type="spellEnd"/>
      <w:r w:rsidRPr="004A70CF">
        <w:t xml:space="preserve"> </w:t>
      </w:r>
      <w:proofErr w:type="spellStart"/>
      <w:r w:rsidRPr="004A70CF">
        <w:t>vadovo</w:t>
      </w:r>
      <w:proofErr w:type="spellEnd"/>
      <w:r w:rsidRPr="004A70CF">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vedėjo</w:t>
      </w:r>
      <w:proofErr w:type="spellEnd"/>
      <w:r w:rsidRPr="004A70CF">
        <w:rPr>
          <w:rFonts w:eastAsiaTheme="minorHAnsi"/>
          <w:iCs/>
        </w:rPr>
        <w:t xml:space="preserve"> </w:t>
      </w:r>
      <w:proofErr w:type="spellStart"/>
      <w:r w:rsidRPr="004A70CF">
        <w:rPr>
          <w:rFonts w:eastAsiaTheme="minorHAnsi"/>
          <w:iCs/>
        </w:rPr>
        <w:t>pavaduotojo</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architekto</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vyresniojo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Investicijų</w:t>
      </w:r>
      <w:proofErr w:type="spellEnd"/>
      <w:r w:rsidRPr="004A70CF">
        <w:rPr>
          <w:rFonts w:eastAsiaTheme="minorHAnsi"/>
          <w:iCs/>
        </w:rPr>
        <w:t xml:space="preserve">, </w:t>
      </w:r>
      <w:proofErr w:type="spellStart"/>
      <w:r w:rsidRPr="004A70CF">
        <w:rPr>
          <w:rFonts w:eastAsiaTheme="minorHAnsi"/>
          <w:iCs/>
        </w:rPr>
        <w:t>planavimo</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turto</w:t>
      </w:r>
      <w:proofErr w:type="spellEnd"/>
      <w:r w:rsidRPr="004A70CF">
        <w:rPr>
          <w:rFonts w:eastAsiaTheme="minorHAnsi"/>
          <w:iCs/>
        </w:rPr>
        <w:t xml:space="preserve"> </w:t>
      </w:r>
      <w:proofErr w:type="spellStart"/>
      <w:r w:rsidRPr="004A70CF">
        <w:rPr>
          <w:rFonts w:eastAsiaTheme="minorHAnsi"/>
          <w:iCs/>
        </w:rPr>
        <w:t>valdymo</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Viešųjų</w:t>
      </w:r>
      <w:proofErr w:type="spellEnd"/>
      <w:r w:rsidRPr="004A70CF">
        <w:rPr>
          <w:rFonts w:eastAsiaTheme="minorHAnsi"/>
          <w:iCs/>
        </w:rPr>
        <w:t xml:space="preserve"> </w:t>
      </w:r>
      <w:proofErr w:type="spellStart"/>
      <w:r w:rsidRPr="004A70CF">
        <w:rPr>
          <w:rFonts w:eastAsiaTheme="minorHAnsi"/>
          <w:iCs/>
        </w:rPr>
        <w:t>pirkimų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prekių</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paslaugų</w:t>
      </w:r>
      <w:proofErr w:type="spellEnd"/>
      <w:r w:rsidRPr="004A70CF">
        <w:rPr>
          <w:rFonts w:eastAsiaTheme="minorHAnsi"/>
          <w:iCs/>
        </w:rPr>
        <w:t xml:space="preserve"> </w:t>
      </w:r>
      <w:proofErr w:type="spellStart"/>
      <w:r w:rsidRPr="004A70CF">
        <w:rPr>
          <w:rFonts w:eastAsiaTheme="minorHAnsi"/>
          <w:iCs/>
        </w:rPr>
        <w:t>pirkimo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Socialinės</w:t>
      </w:r>
      <w:proofErr w:type="spellEnd"/>
      <w:r w:rsidRPr="004A70CF">
        <w:rPr>
          <w:rFonts w:eastAsiaTheme="minorHAnsi"/>
          <w:iCs/>
        </w:rPr>
        <w:t xml:space="preserve"> paramos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kaimo</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gydytojo</w:t>
      </w:r>
      <w:proofErr w:type="spellEnd"/>
      <w:r w:rsidRPr="004A70CF">
        <w:rPr>
          <w:rFonts w:eastAsiaTheme="minorHAnsi"/>
          <w:iCs/>
        </w:rPr>
        <w:t xml:space="preserve">), </w:t>
      </w:r>
      <w:proofErr w:type="spellStart"/>
      <w:r w:rsidRPr="004A70CF">
        <w:rPr>
          <w:rFonts w:eastAsiaTheme="minorHAnsi"/>
          <w:iCs/>
        </w:rPr>
        <w:t>Socialinės</w:t>
      </w:r>
      <w:proofErr w:type="spellEnd"/>
      <w:r w:rsidRPr="004A70CF">
        <w:rPr>
          <w:rFonts w:eastAsiaTheme="minorHAnsi"/>
          <w:iCs/>
        </w:rPr>
        <w:t xml:space="preserve"> paramos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kaimo</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atvejo</w:t>
      </w:r>
      <w:proofErr w:type="spellEnd"/>
      <w:r w:rsidRPr="004A70CF">
        <w:rPr>
          <w:rFonts w:eastAsiaTheme="minorHAnsi"/>
          <w:iCs/>
        </w:rPr>
        <w:t xml:space="preserve"> </w:t>
      </w:r>
      <w:proofErr w:type="spellStart"/>
      <w:r w:rsidRPr="004A70CF">
        <w:rPr>
          <w:rFonts w:eastAsiaTheme="minorHAnsi"/>
          <w:iCs/>
        </w:rPr>
        <w:t>vadybininko</w:t>
      </w:r>
      <w:proofErr w:type="spellEnd"/>
      <w:r w:rsidRPr="004A70CF">
        <w:rPr>
          <w:rFonts w:eastAsiaTheme="minorHAnsi"/>
          <w:iCs/>
        </w:rPr>
        <w:t xml:space="preserve">, </w:t>
      </w:r>
      <w:proofErr w:type="spellStart"/>
      <w:r w:rsidRPr="004A70CF">
        <w:rPr>
          <w:rFonts w:eastAsiaTheme="minorHAnsi"/>
          <w:iCs/>
        </w:rPr>
        <w:t>Švietimo</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kultūros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dviejų</w:t>
      </w:r>
      <w:proofErr w:type="spellEnd"/>
      <w:r w:rsidRPr="004A70CF">
        <w:rPr>
          <w:rFonts w:eastAsiaTheme="minorHAnsi"/>
          <w:iCs/>
        </w:rPr>
        <w:t xml:space="preserve"> </w:t>
      </w:r>
      <w:proofErr w:type="spellStart"/>
      <w:r w:rsidRPr="004A70CF">
        <w:rPr>
          <w:rFonts w:eastAsiaTheme="minorHAnsi"/>
          <w:iCs/>
        </w:rPr>
        <w:t>Teisės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civilinės</w:t>
      </w:r>
      <w:proofErr w:type="spellEnd"/>
      <w:r w:rsidRPr="004A70CF">
        <w:rPr>
          <w:rFonts w:eastAsiaTheme="minorHAnsi"/>
          <w:iCs/>
        </w:rPr>
        <w:t xml:space="preserve"> </w:t>
      </w:r>
      <w:proofErr w:type="spellStart"/>
      <w:r w:rsidRPr="004A70CF">
        <w:rPr>
          <w:rFonts w:eastAsiaTheme="minorHAnsi"/>
          <w:iCs/>
        </w:rPr>
        <w:t>metrikacijos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vyriausiųjų</w:t>
      </w:r>
      <w:proofErr w:type="spellEnd"/>
      <w:r w:rsidRPr="004A70CF">
        <w:rPr>
          <w:rFonts w:eastAsiaTheme="minorHAnsi"/>
          <w:iCs/>
        </w:rPr>
        <w:t xml:space="preserve"> </w:t>
      </w:r>
      <w:proofErr w:type="spellStart"/>
      <w:r w:rsidRPr="004A70CF">
        <w:rPr>
          <w:rFonts w:eastAsiaTheme="minorHAnsi"/>
          <w:iCs/>
        </w:rPr>
        <w:t>specialistų</w:t>
      </w:r>
      <w:proofErr w:type="spellEnd"/>
      <w:r w:rsidRPr="004A70CF">
        <w:rPr>
          <w:rFonts w:eastAsiaTheme="minorHAnsi"/>
          <w:iCs/>
        </w:rPr>
        <w:t xml:space="preserve"> </w:t>
      </w:r>
      <w:proofErr w:type="spellStart"/>
      <w:r w:rsidRPr="004A70CF">
        <w:rPr>
          <w:rFonts w:eastAsiaTheme="minorHAnsi"/>
          <w:iCs/>
        </w:rPr>
        <w:t>pareigas</w:t>
      </w:r>
      <w:proofErr w:type="spellEnd"/>
      <w:r w:rsidRPr="004A70CF">
        <w:rPr>
          <w:rFonts w:eastAsiaTheme="minorHAnsi"/>
          <w:iCs/>
        </w:rPr>
        <w:t>.</w:t>
      </w:r>
    </w:p>
    <w:p w14:paraId="2A78C8AE" w14:textId="3C9573D9" w:rsidR="006A1DD1" w:rsidRPr="004A70CF" w:rsidRDefault="006A1DD1" w:rsidP="00E75EBD">
      <w:pPr>
        <w:tabs>
          <w:tab w:val="left" w:pos="1134"/>
        </w:tabs>
        <w:ind w:firstLine="1134"/>
        <w:jc w:val="both"/>
        <w:rPr>
          <w:rFonts w:eastAsiaTheme="minorHAnsi"/>
        </w:rPr>
      </w:pPr>
      <w:proofErr w:type="spellStart"/>
      <w:r w:rsidRPr="004A70CF">
        <w:t>Centralizuotos</w:t>
      </w:r>
      <w:proofErr w:type="spellEnd"/>
      <w:r w:rsidRPr="004A70CF">
        <w:t xml:space="preserve"> </w:t>
      </w:r>
      <w:proofErr w:type="spellStart"/>
      <w:r w:rsidRPr="004A70CF">
        <w:t>vidaus</w:t>
      </w:r>
      <w:proofErr w:type="spellEnd"/>
      <w:r w:rsidRPr="004A70CF">
        <w:t xml:space="preserve"> </w:t>
      </w:r>
      <w:proofErr w:type="spellStart"/>
      <w:r w:rsidRPr="004A70CF">
        <w:t>audito</w:t>
      </w:r>
      <w:proofErr w:type="spellEnd"/>
      <w:r w:rsidRPr="004A70CF">
        <w:t xml:space="preserve"> </w:t>
      </w:r>
      <w:proofErr w:type="spellStart"/>
      <w:r w:rsidRPr="004A70CF">
        <w:t>tarnybos</w:t>
      </w:r>
      <w:proofErr w:type="spellEnd"/>
      <w:r w:rsidRPr="004A70CF">
        <w:t xml:space="preserve"> </w:t>
      </w:r>
      <w:proofErr w:type="spellStart"/>
      <w:r w:rsidRPr="004A70CF">
        <w:t>vadovo</w:t>
      </w:r>
      <w:proofErr w:type="spellEnd"/>
      <w:r w:rsidRPr="004A70CF">
        <w:t>,</w:t>
      </w:r>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vedėjo</w:t>
      </w:r>
      <w:proofErr w:type="spellEnd"/>
      <w:r w:rsidRPr="004A70CF">
        <w:rPr>
          <w:rFonts w:eastAsiaTheme="minorHAnsi"/>
          <w:iCs/>
        </w:rPr>
        <w:t xml:space="preserve"> </w:t>
      </w:r>
      <w:proofErr w:type="spellStart"/>
      <w:r w:rsidRPr="004A70CF">
        <w:rPr>
          <w:rFonts w:eastAsiaTheme="minorHAnsi"/>
          <w:iCs/>
        </w:rPr>
        <w:t>pavaduotojo</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architekto</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Investicijų</w:t>
      </w:r>
      <w:proofErr w:type="spellEnd"/>
      <w:r w:rsidRPr="004A70CF">
        <w:rPr>
          <w:rFonts w:eastAsiaTheme="minorHAnsi"/>
          <w:iCs/>
        </w:rPr>
        <w:t xml:space="preserve">, </w:t>
      </w:r>
      <w:proofErr w:type="spellStart"/>
      <w:r w:rsidRPr="004A70CF">
        <w:rPr>
          <w:rFonts w:eastAsiaTheme="minorHAnsi"/>
          <w:iCs/>
        </w:rPr>
        <w:t>planavimo</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turto</w:t>
      </w:r>
      <w:proofErr w:type="spellEnd"/>
      <w:r w:rsidRPr="004A70CF">
        <w:rPr>
          <w:rFonts w:eastAsiaTheme="minorHAnsi"/>
          <w:iCs/>
        </w:rPr>
        <w:t xml:space="preserve"> </w:t>
      </w:r>
      <w:proofErr w:type="spellStart"/>
      <w:r w:rsidRPr="004A70CF">
        <w:rPr>
          <w:rFonts w:eastAsiaTheme="minorHAnsi"/>
          <w:iCs/>
        </w:rPr>
        <w:t>valdymo</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Socialinės</w:t>
      </w:r>
      <w:proofErr w:type="spellEnd"/>
      <w:r w:rsidRPr="004A70CF">
        <w:rPr>
          <w:rFonts w:eastAsiaTheme="minorHAnsi"/>
          <w:iCs/>
        </w:rPr>
        <w:t xml:space="preserve"> paramos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kaimo</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vyriausiojo</w:t>
      </w:r>
      <w:proofErr w:type="spellEnd"/>
      <w:r w:rsidRPr="004A70CF">
        <w:rPr>
          <w:rFonts w:eastAsiaTheme="minorHAnsi"/>
          <w:iCs/>
        </w:rPr>
        <w:t xml:space="preserve"> </w:t>
      </w:r>
      <w:proofErr w:type="spellStart"/>
      <w:r w:rsidRPr="004A70CF">
        <w:rPr>
          <w:rFonts w:eastAsiaTheme="minorHAnsi"/>
          <w:iCs/>
        </w:rPr>
        <w:t>specialisto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gydytojo</w:t>
      </w:r>
      <w:proofErr w:type="spellEnd"/>
      <w:r w:rsidRPr="004A70CF">
        <w:rPr>
          <w:rFonts w:eastAsiaTheme="minorHAnsi"/>
          <w:iCs/>
        </w:rPr>
        <w:t xml:space="preserve">), </w:t>
      </w:r>
      <w:proofErr w:type="spellStart"/>
      <w:r w:rsidRPr="004A70CF">
        <w:rPr>
          <w:rFonts w:eastAsiaTheme="minorHAnsi"/>
          <w:iCs/>
        </w:rPr>
        <w:t>Teisės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civilinės</w:t>
      </w:r>
      <w:proofErr w:type="spellEnd"/>
      <w:r w:rsidRPr="004A70CF">
        <w:rPr>
          <w:rFonts w:eastAsiaTheme="minorHAnsi"/>
          <w:iCs/>
        </w:rPr>
        <w:t xml:space="preserve"> </w:t>
      </w:r>
      <w:proofErr w:type="spellStart"/>
      <w:r w:rsidRPr="004A70CF">
        <w:rPr>
          <w:rFonts w:eastAsiaTheme="minorHAnsi"/>
          <w:iCs/>
        </w:rPr>
        <w:t>metrikacijos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vyriausiųjų</w:t>
      </w:r>
      <w:proofErr w:type="spellEnd"/>
      <w:r w:rsidRPr="004A70CF">
        <w:rPr>
          <w:rFonts w:eastAsiaTheme="minorHAnsi"/>
          <w:iCs/>
        </w:rPr>
        <w:t xml:space="preserve"> </w:t>
      </w:r>
      <w:proofErr w:type="spellStart"/>
      <w:r w:rsidRPr="004A70CF">
        <w:rPr>
          <w:rFonts w:eastAsiaTheme="minorHAnsi"/>
          <w:iCs/>
        </w:rPr>
        <w:t>specialistų</w:t>
      </w:r>
      <w:proofErr w:type="spellEnd"/>
      <w:r w:rsidRPr="004A70CF">
        <w:rPr>
          <w:rFonts w:eastAsiaTheme="minorHAnsi"/>
          <w:iCs/>
        </w:rPr>
        <w:t xml:space="preserve">  </w:t>
      </w:r>
      <w:proofErr w:type="spellStart"/>
      <w:r w:rsidRPr="004A70CF">
        <w:rPr>
          <w:rFonts w:eastAsiaTheme="minorHAnsi"/>
          <w:iCs/>
        </w:rPr>
        <w:t>konkursai</w:t>
      </w:r>
      <w:proofErr w:type="spellEnd"/>
      <w:r w:rsidRPr="004A70CF">
        <w:rPr>
          <w:rFonts w:eastAsiaTheme="minorHAnsi"/>
          <w:iCs/>
        </w:rPr>
        <w:t xml:space="preserve"> </w:t>
      </w:r>
      <w:proofErr w:type="spellStart"/>
      <w:r w:rsidRPr="004A70CF">
        <w:rPr>
          <w:rFonts w:eastAsiaTheme="minorHAnsi"/>
          <w:iCs/>
        </w:rPr>
        <w:t>neįvyko</w:t>
      </w:r>
      <w:proofErr w:type="spellEnd"/>
      <w:r w:rsidRPr="004A70CF">
        <w:rPr>
          <w:rFonts w:eastAsiaTheme="minorHAnsi"/>
          <w:iCs/>
        </w:rPr>
        <w:t xml:space="preserve">. </w:t>
      </w:r>
      <w:proofErr w:type="spellStart"/>
      <w:r w:rsidRPr="004A70CF">
        <w:rPr>
          <w:rFonts w:eastAsiaTheme="minorHAnsi"/>
          <w:iCs/>
        </w:rPr>
        <w:t>Kiti</w:t>
      </w:r>
      <w:proofErr w:type="spellEnd"/>
      <w:r w:rsidRPr="004A70CF">
        <w:rPr>
          <w:rFonts w:eastAsiaTheme="minorHAnsi"/>
          <w:iCs/>
        </w:rPr>
        <w:t xml:space="preserve"> </w:t>
      </w:r>
      <w:proofErr w:type="spellStart"/>
      <w:r w:rsidRPr="004A70CF">
        <w:rPr>
          <w:rFonts w:eastAsiaTheme="minorHAnsi"/>
          <w:iCs/>
        </w:rPr>
        <w:t>skelbti</w:t>
      </w:r>
      <w:proofErr w:type="spellEnd"/>
      <w:r w:rsidRPr="004A70CF">
        <w:rPr>
          <w:rFonts w:eastAsiaTheme="minorHAnsi"/>
          <w:iCs/>
        </w:rPr>
        <w:t xml:space="preserve"> </w:t>
      </w:r>
      <w:proofErr w:type="spellStart"/>
      <w:r w:rsidRPr="004A70CF">
        <w:rPr>
          <w:rFonts w:eastAsiaTheme="minorHAnsi"/>
          <w:iCs/>
        </w:rPr>
        <w:t>konkursai</w:t>
      </w:r>
      <w:proofErr w:type="spellEnd"/>
      <w:r w:rsidRPr="004A70CF">
        <w:rPr>
          <w:rFonts w:eastAsiaTheme="minorHAnsi"/>
          <w:iCs/>
        </w:rPr>
        <w:t xml:space="preserve"> </w:t>
      </w:r>
      <w:proofErr w:type="spellStart"/>
      <w:r w:rsidRPr="004A70CF">
        <w:rPr>
          <w:rFonts w:eastAsiaTheme="minorHAnsi"/>
          <w:iCs/>
        </w:rPr>
        <w:t>įvyko</w:t>
      </w:r>
      <w:proofErr w:type="spellEnd"/>
      <w:r w:rsidRPr="004A70CF">
        <w:rPr>
          <w:rFonts w:eastAsiaTheme="minorHAnsi"/>
          <w:iCs/>
        </w:rPr>
        <w:t xml:space="preserve">, </w:t>
      </w:r>
      <w:proofErr w:type="spellStart"/>
      <w:r w:rsidRPr="004A70CF">
        <w:rPr>
          <w:rFonts w:eastAsiaTheme="minorHAnsi"/>
          <w:iCs/>
        </w:rPr>
        <w:t>teisės</w:t>
      </w:r>
      <w:proofErr w:type="spellEnd"/>
      <w:r w:rsidRPr="004A70CF">
        <w:rPr>
          <w:rFonts w:eastAsiaTheme="minorHAnsi"/>
          <w:iCs/>
        </w:rPr>
        <w:t xml:space="preserve"> </w:t>
      </w:r>
      <w:proofErr w:type="spellStart"/>
      <w:r w:rsidRPr="004A70CF">
        <w:rPr>
          <w:rFonts w:eastAsiaTheme="minorHAnsi"/>
          <w:iCs/>
        </w:rPr>
        <w:t>aktų</w:t>
      </w:r>
      <w:proofErr w:type="spellEnd"/>
      <w:r w:rsidRPr="004A70CF">
        <w:rPr>
          <w:rFonts w:eastAsiaTheme="minorHAnsi"/>
          <w:iCs/>
        </w:rPr>
        <w:t xml:space="preserve"> </w:t>
      </w:r>
      <w:proofErr w:type="spellStart"/>
      <w:r w:rsidRPr="004A70CF">
        <w:rPr>
          <w:rFonts w:eastAsiaTheme="minorHAnsi"/>
          <w:iCs/>
        </w:rPr>
        <w:t>nustatyta</w:t>
      </w:r>
      <w:proofErr w:type="spellEnd"/>
      <w:r w:rsidRPr="004A70CF">
        <w:rPr>
          <w:rFonts w:eastAsiaTheme="minorHAnsi"/>
          <w:iCs/>
        </w:rPr>
        <w:t xml:space="preserve"> </w:t>
      </w:r>
      <w:proofErr w:type="spellStart"/>
      <w:r w:rsidRPr="004A70CF">
        <w:rPr>
          <w:rFonts w:eastAsiaTheme="minorHAnsi"/>
          <w:iCs/>
        </w:rPr>
        <w:t>tvarka</w:t>
      </w:r>
      <w:proofErr w:type="spellEnd"/>
      <w:r w:rsidRPr="004A70CF">
        <w:rPr>
          <w:rFonts w:eastAsiaTheme="minorHAnsi"/>
          <w:iCs/>
        </w:rPr>
        <w:t xml:space="preserve"> </w:t>
      </w:r>
      <w:proofErr w:type="spellStart"/>
      <w:r w:rsidRPr="004A70CF">
        <w:rPr>
          <w:rFonts w:eastAsiaTheme="minorHAnsi"/>
          <w:iCs/>
        </w:rPr>
        <w:t>priimti</w:t>
      </w:r>
      <w:proofErr w:type="spellEnd"/>
      <w:r w:rsidRPr="004A70CF">
        <w:rPr>
          <w:rFonts w:eastAsiaTheme="minorHAnsi"/>
          <w:iCs/>
        </w:rPr>
        <w:t xml:space="preserve">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rajono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administracijos</w:t>
      </w:r>
      <w:proofErr w:type="spellEnd"/>
      <w:r w:rsidRPr="004A70CF">
        <w:rPr>
          <w:rFonts w:eastAsiaTheme="minorHAnsi"/>
          <w:iCs/>
        </w:rPr>
        <w:t xml:space="preserve"> </w:t>
      </w:r>
      <w:proofErr w:type="spellStart"/>
      <w:r w:rsidRPr="004A70CF">
        <w:rPr>
          <w:rFonts w:eastAsiaTheme="minorHAnsi"/>
          <w:iCs/>
        </w:rPr>
        <w:t>Urbanistikos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infrastruktūros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vyresnysis</w:t>
      </w:r>
      <w:proofErr w:type="spellEnd"/>
      <w:r w:rsidRPr="004A70CF">
        <w:rPr>
          <w:rFonts w:eastAsiaTheme="minorHAnsi"/>
          <w:iCs/>
        </w:rPr>
        <w:t xml:space="preserve"> </w:t>
      </w:r>
      <w:proofErr w:type="spellStart"/>
      <w:r w:rsidRPr="004A70CF">
        <w:rPr>
          <w:rFonts w:eastAsiaTheme="minorHAnsi"/>
          <w:iCs/>
        </w:rPr>
        <w:t>specialistas</w:t>
      </w:r>
      <w:proofErr w:type="spellEnd"/>
      <w:r w:rsidRPr="004A70CF">
        <w:rPr>
          <w:rFonts w:eastAsiaTheme="minorHAnsi"/>
          <w:iCs/>
        </w:rPr>
        <w:t xml:space="preserve">, </w:t>
      </w:r>
      <w:proofErr w:type="spellStart"/>
      <w:r w:rsidRPr="004A70CF">
        <w:rPr>
          <w:rFonts w:eastAsiaTheme="minorHAnsi"/>
          <w:iCs/>
        </w:rPr>
        <w:t>Viešųjų</w:t>
      </w:r>
      <w:proofErr w:type="spellEnd"/>
      <w:r w:rsidRPr="004A70CF">
        <w:rPr>
          <w:rFonts w:eastAsiaTheme="minorHAnsi"/>
          <w:iCs/>
        </w:rPr>
        <w:t xml:space="preserve"> </w:t>
      </w:r>
      <w:proofErr w:type="spellStart"/>
      <w:r w:rsidRPr="004A70CF">
        <w:rPr>
          <w:rFonts w:eastAsiaTheme="minorHAnsi"/>
          <w:iCs/>
        </w:rPr>
        <w:t>pirkimų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prekių</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paslaugų</w:t>
      </w:r>
      <w:proofErr w:type="spellEnd"/>
      <w:r w:rsidRPr="004A70CF">
        <w:rPr>
          <w:rFonts w:eastAsiaTheme="minorHAnsi"/>
          <w:iCs/>
        </w:rPr>
        <w:t xml:space="preserve"> </w:t>
      </w:r>
      <w:proofErr w:type="spellStart"/>
      <w:r w:rsidRPr="004A70CF">
        <w:rPr>
          <w:rFonts w:eastAsiaTheme="minorHAnsi"/>
          <w:iCs/>
        </w:rPr>
        <w:t>pirkimo</w:t>
      </w:r>
      <w:proofErr w:type="spellEnd"/>
      <w:r w:rsidRPr="004A70CF">
        <w:rPr>
          <w:rFonts w:eastAsiaTheme="minorHAnsi"/>
          <w:iCs/>
        </w:rPr>
        <w:t xml:space="preserve"> </w:t>
      </w:r>
      <w:proofErr w:type="spellStart"/>
      <w:r w:rsidRPr="004A70CF">
        <w:rPr>
          <w:rFonts w:eastAsiaTheme="minorHAnsi"/>
          <w:iCs/>
        </w:rPr>
        <w:t>specialistas</w:t>
      </w:r>
      <w:proofErr w:type="spellEnd"/>
      <w:r w:rsidRPr="004A70CF">
        <w:rPr>
          <w:rFonts w:eastAsiaTheme="minorHAnsi"/>
          <w:iCs/>
        </w:rPr>
        <w:t xml:space="preserve">, </w:t>
      </w:r>
      <w:proofErr w:type="spellStart"/>
      <w:r w:rsidRPr="004A70CF">
        <w:rPr>
          <w:rFonts w:eastAsiaTheme="minorHAnsi"/>
          <w:iCs/>
        </w:rPr>
        <w:t>Socialinės</w:t>
      </w:r>
      <w:proofErr w:type="spellEnd"/>
      <w:r w:rsidRPr="004A70CF">
        <w:rPr>
          <w:rFonts w:eastAsiaTheme="minorHAnsi"/>
          <w:iCs/>
        </w:rPr>
        <w:t xml:space="preserve"> paramos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kaimo</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atvejo</w:t>
      </w:r>
      <w:proofErr w:type="spellEnd"/>
      <w:r w:rsidRPr="004A70CF">
        <w:rPr>
          <w:rFonts w:eastAsiaTheme="minorHAnsi"/>
          <w:iCs/>
        </w:rPr>
        <w:t xml:space="preserve"> </w:t>
      </w:r>
      <w:proofErr w:type="spellStart"/>
      <w:r w:rsidRPr="004A70CF">
        <w:rPr>
          <w:rFonts w:eastAsiaTheme="minorHAnsi"/>
          <w:iCs/>
        </w:rPr>
        <w:t>vadybininkas</w:t>
      </w:r>
      <w:proofErr w:type="spellEnd"/>
      <w:r w:rsidRPr="004A70CF">
        <w:rPr>
          <w:rFonts w:eastAsiaTheme="minorHAnsi"/>
          <w:iCs/>
        </w:rPr>
        <w:t xml:space="preserve">, </w:t>
      </w:r>
      <w:proofErr w:type="spellStart"/>
      <w:r w:rsidRPr="004A70CF">
        <w:rPr>
          <w:rFonts w:eastAsiaTheme="minorHAnsi"/>
          <w:iCs/>
        </w:rPr>
        <w:t>Švietimo</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kultūros</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vyriausiasis</w:t>
      </w:r>
      <w:proofErr w:type="spellEnd"/>
      <w:r w:rsidRPr="004A70CF">
        <w:rPr>
          <w:rFonts w:eastAsiaTheme="minorHAnsi"/>
          <w:iCs/>
        </w:rPr>
        <w:t xml:space="preserve"> </w:t>
      </w:r>
      <w:proofErr w:type="spellStart"/>
      <w:r w:rsidRPr="004A70CF">
        <w:rPr>
          <w:rFonts w:eastAsiaTheme="minorHAnsi"/>
          <w:iCs/>
        </w:rPr>
        <w:t>specialistas</w:t>
      </w:r>
      <w:proofErr w:type="spellEnd"/>
      <w:r w:rsidRPr="004A70CF">
        <w:rPr>
          <w:rFonts w:eastAsiaTheme="minorHAnsi"/>
          <w:iCs/>
        </w:rPr>
        <w:t xml:space="preserve">. </w:t>
      </w:r>
    </w:p>
    <w:p w14:paraId="76B77AF9" w14:textId="2FF109AB" w:rsidR="006A1DD1" w:rsidRPr="004A70CF" w:rsidRDefault="006A1DD1" w:rsidP="00E75EBD">
      <w:pPr>
        <w:tabs>
          <w:tab w:val="left" w:pos="1134"/>
        </w:tabs>
        <w:ind w:firstLine="1134"/>
        <w:jc w:val="both"/>
        <w:rPr>
          <w:rFonts w:eastAsiaTheme="minorHAnsi"/>
          <w:iCs/>
        </w:rPr>
      </w:pPr>
      <w:r w:rsidRPr="004A70CF">
        <w:rPr>
          <w:rFonts w:eastAsiaTheme="minorHAnsi"/>
          <w:iCs/>
        </w:rPr>
        <w:t xml:space="preserve">2022 </w:t>
      </w:r>
      <w:proofErr w:type="spellStart"/>
      <w:r w:rsidRPr="004A70CF">
        <w:rPr>
          <w:rFonts w:eastAsiaTheme="minorHAnsi"/>
          <w:iCs/>
        </w:rPr>
        <w:t>metais</w:t>
      </w:r>
      <w:proofErr w:type="spellEnd"/>
      <w:r w:rsidRPr="004A70CF">
        <w:rPr>
          <w:rFonts w:eastAsiaTheme="minorHAnsi"/>
          <w:iCs/>
        </w:rPr>
        <w:t xml:space="preserve"> </w:t>
      </w:r>
      <w:proofErr w:type="spellStart"/>
      <w:r w:rsidRPr="004A70CF">
        <w:rPr>
          <w:rFonts w:eastAsiaTheme="minorHAnsi"/>
          <w:iCs/>
        </w:rPr>
        <w:t>buvo</w:t>
      </w:r>
      <w:proofErr w:type="spellEnd"/>
      <w:r w:rsidRPr="004A70CF">
        <w:rPr>
          <w:rFonts w:eastAsiaTheme="minorHAnsi"/>
          <w:iCs/>
        </w:rPr>
        <w:t xml:space="preserve"> </w:t>
      </w:r>
      <w:proofErr w:type="spellStart"/>
      <w:r w:rsidRPr="004A70CF">
        <w:rPr>
          <w:rFonts w:eastAsiaTheme="minorHAnsi"/>
          <w:iCs/>
        </w:rPr>
        <w:t>organizuotos</w:t>
      </w:r>
      <w:proofErr w:type="spellEnd"/>
      <w:r w:rsidRPr="004A70CF">
        <w:rPr>
          <w:rFonts w:eastAsiaTheme="minorHAnsi"/>
          <w:iCs/>
        </w:rPr>
        <w:t xml:space="preserve"> </w:t>
      </w:r>
      <w:proofErr w:type="spellStart"/>
      <w:r w:rsidRPr="004A70CF">
        <w:rPr>
          <w:rFonts w:eastAsiaTheme="minorHAnsi"/>
          <w:iCs/>
        </w:rPr>
        <w:t>atrankos</w:t>
      </w:r>
      <w:proofErr w:type="spellEnd"/>
      <w:r w:rsidRPr="004A70CF">
        <w:rPr>
          <w:rFonts w:eastAsiaTheme="minorHAnsi"/>
          <w:iCs/>
        </w:rPr>
        <w:t xml:space="preserve"> į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rajono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administracijos</w:t>
      </w:r>
      <w:proofErr w:type="spellEnd"/>
      <w:r w:rsidRPr="004A70CF">
        <w:rPr>
          <w:rFonts w:eastAsiaTheme="minorHAnsi"/>
          <w:iCs/>
        </w:rPr>
        <w:t xml:space="preserve">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miesto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valytojo</w:t>
      </w:r>
      <w:proofErr w:type="spellEnd"/>
      <w:r w:rsidRPr="004A70CF">
        <w:rPr>
          <w:rFonts w:eastAsiaTheme="minorHAnsi"/>
          <w:iCs/>
        </w:rPr>
        <w:t xml:space="preserve">, </w:t>
      </w:r>
      <w:proofErr w:type="spellStart"/>
      <w:r w:rsidRPr="004A70CF">
        <w:rPr>
          <w:rFonts w:eastAsiaTheme="minorHAnsi"/>
          <w:iCs/>
        </w:rPr>
        <w:t>Ceikinių</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automobilio</w:t>
      </w:r>
      <w:proofErr w:type="spellEnd"/>
      <w:r w:rsidRPr="004A70CF">
        <w:rPr>
          <w:rFonts w:eastAsiaTheme="minorHAnsi"/>
          <w:iCs/>
        </w:rPr>
        <w:t xml:space="preserve"> </w:t>
      </w:r>
      <w:proofErr w:type="spellStart"/>
      <w:r w:rsidRPr="004A70CF">
        <w:rPr>
          <w:rFonts w:eastAsiaTheme="minorHAnsi"/>
          <w:iCs/>
        </w:rPr>
        <w:t>vairuotojo</w:t>
      </w:r>
      <w:proofErr w:type="spellEnd"/>
      <w:r w:rsidRPr="004A70CF">
        <w:rPr>
          <w:rFonts w:eastAsiaTheme="minorHAnsi"/>
          <w:iCs/>
        </w:rPr>
        <w:t xml:space="preserve">, </w:t>
      </w:r>
      <w:proofErr w:type="spellStart"/>
      <w:r w:rsidRPr="004A70CF">
        <w:rPr>
          <w:rFonts w:eastAsiaTheme="minorHAnsi"/>
          <w:iCs/>
        </w:rPr>
        <w:t>Naujojo</w:t>
      </w:r>
      <w:proofErr w:type="spellEnd"/>
      <w:r w:rsidRPr="004A70CF">
        <w:rPr>
          <w:rFonts w:eastAsiaTheme="minorHAnsi"/>
          <w:iCs/>
        </w:rPr>
        <w:t xml:space="preserve"> </w:t>
      </w:r>
      <w:proofErr w:type="spellStart"/>
      <w:r w:rsidRPr="004A70CF">
        <w:rPr>
          <w:rFonts w:eastAsiaTheme="minorHAnsi"/>
          <w:iCs/>
        </w:rPr>
        <w:t>Daugėliškio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automobilio</w:t>
      </w:r>
      <w:proofErr w:type="spellEnd"/>
      <w:r w:rsidRPr="004A70CF">
        <w:rPr>
          <w:rFonts w:eastAsiaTheme="minorHAnsi"/>
          <w:iCs/>
        </w:rPr>
        <w:t xml:space="preserve"> </w:t>
      </w:r>
      <w:proofErr w:type="spellStart"/>
      <w:r w:rsidRPr="004A70CF">
        <w:rPr>
          <w:rFonts w:eastAsiaTheme="minorHAnsi"/>
          <w:iCs/>
        </w:rPr>
        <w:t>vairuotojo</w:t>
      </w:r>
      <w:proofErr w:type="spellEnd"/>
      <w:r w:rsidRPr="004A70CF">
        <w:rPr>
          <w:rFonts w:eastAsiaTheme="minorHAnsi"/>
          <w:iCs/>
        </w:rPr>
        <w:t xml:space="preserve">, </w:t>
      </w:r>
      <w:proofErr w:type="spellStart"/>
      <w:r w:rsidRPr="004A70CF">
        <w:rPr>
          <w:rFonts w:eastAsiaTheme="minorHAnsi"/>
          <w:iCs/>
        </w:rPr>
        <w:t>Dūkšto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ūkvedžio</w:t>
      </w:r>
      <w:proofErr w:type="spellEnd"/>
      <w:r w:rsidRPr="004A70CF">
        <w:rPr>
          <w:rFonts w:eastAsiaTheme="minorHAnsi"/>
          <w:iCs/>
        </w:rPr>
        <w:t xml:space="preserve">, </w:t>
      </w:r>
      <w:proofErr w:type="spellStart"/>
      <w:r w:rsidRPr="004A70CF">
        <w:rPr>
          <w:rFonts w:eastAsiaTheme="minorHAnsi"/>
          <w:iCs/>
        </w:rPr>
        <w:t>Informatikos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bendrųjų</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kompiuterių</w:t>
      </w:r>
      <w:proofErr w:type="spellEnd"/>
      <w:r w:rsidRPr="004A70CF">
        <w:rPr>
          <w:rFonts w:eastAsiaTheme="minorHAnsi"/>
          <w:iCs/>
        </w:rPr>
        <w:t xml:space="preserve"> </w:t>
      </w:r>
      <w:proofErr w:type="spellStart"/>
      <w:r w:rsidRPr="004A70CF">
        <w:rPr>
          <w:rFonts w:eastAsiaTheme="minorHAnsi"/>
          <w:iCs/>
        </w:rPr>
        <w:t>įrangos</w:t>
      </w:r>
      <w:proofErr w:type="spellEnd"/>
      <w:r w:rsidRPr="004A70CF">
        <w:rPr>
          <w:rFonts w:eastAsiaTheme="minorHAnsi"/>
          <w:iCs/>
        </w:rPr>
        <w:t xml:space="preserve"> </w:t>
      </w:r>
      <w:proofErr w:type="spellStart"/>
      <w:r w:rsidRPr="004A70CF">
        <w:rPr>
          <w:rFonts w:eastAsiaTheme="minorHAnsi"/>
          <w:iCs/>
        </w:rPr>
        <w:t>derintojo</w:t>
      </w:r>
      <w:proofErr w:type="spellEnd"/>
      <w:r w:rsidRPr="004A70CF">
        <w:rPr>
          <w:rFonts w:eastAsiaTheme="minorHAnsi"/>
          <w:iCs/>
        </w:rPr>
        <w:t xml:space="preserve"> </w:t>
      </w:r>
      <w:proofErr w:type="spellStart"/>
      <w:r w:rsidRPr="004A70CF">
        <w:rPr>
          <w:rFonts w:eastAsiaTheme="minorHAnsi"/>
          <w:iCs/>
        </w:rPr>
        <w:t>pareigas</w:t>
      </w:r>
      <w:proofErr w:type="spellEnd"/>
      <w:r w:rsidRPr="004A70CF">
        <w:rPr>
          <w:rFonts w:eastAsiaTheme="minorHAnsi"/>
          <w:iCs/>
        </w:rPr>
        <w:t xml:space="preserve">. </w:t>
      </w:r>
    </w:p>
    <w:p w14:paraId="77F59266" w14:textId="4D0CC3D4" w:rsidR="006A1DD1" w:rsidRPr="004A70CF" w:rsidRDefault="006A1DD1" w:rsidP="00E75EBD">
      <w:pPr>
        <w:tabs>
          <w:tab w:val="left" w:pos="1134"/>
        </w:tabs>
        <w:ind w:firstLine="1134"/>
        <w:jc w:val="both"/>
        <w:rPr>
          <w:rFonts w:eastAsiaTheme="minorHAnsi"/>
          <w:iCs/>
        </w:rPr>
      </w:pPr>
      <w:proofErr w:type="spellStart"/>
      <w:r w:rsidRPr="004A70CF">
        <w:rPr>
          <w:rFonts w:eastAsiaTheme="minorHAnsi"/>
          <w:iCs/>
        </w:rPr>
        <w:t>Atrankos</w:t>
      </w:r>
      <w:proofErr w:type="spellEnd"/>
      <w:r w:rsidRPr="004A70CF">
        <w:rPr>
          <w:rFonts w:eastAsiaTheme="minorHAnsi"/>
          <w:iCs/>
        </w:rPr>
        <w:t xml:space="preserve"> į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rajono</w:t>
      </w:r>
      <w:proofErr w:type="spellEnd"/>
      <w:r w:rsidRPr="004A70CF">
        <w:rPr>
          <w:rFonts w:eastAsiaTheme="minorHAnsi"/>
          <w:iCs/>
        </w:rPr>
        <w:t xml:space="preserve"> </w:t>
      </w:r>
      <w:proofErr w:type="spellStart"/>
      <w:r w:rsidRPr="004A70CF">
        <w:rPr>
          <w:rFonts w:eastAsiaTheme="minorHAnsi"/>
          <w:iCs/>
        </w:rPr>
        <w:t>savivaldybės</w:t>
      </w:r>
      <w:proofErr w:type="spellEnd"/>
      <w:r w:rsidRPr="004A70CF">
        <w:rPr>
          <w:rFonts w:eastAsiaTheme="minorHAnsi"/>
          <w:iCs/>
        </w:rPr>
        <w:t xml:space="preserve"> </w:t>
      </w:r>
      <w:proofErr w:type="spellStart"/>
      <w:r w:rsidRPr="004A70CF">
        <w:rPr>
          <w:rFonts w:eastAsiaTheme="minorHAnsi"/>
          <w:iCs/>
        </w:rPr>
        <w:t>administracijos</w:t>
      </w:r>
      <w:proofErr w:type="spellEnd"/>
      <w:r w:rsidRPr="004A70CF">
        <w:rPr>
          <w:rFonts w:eastAsiaTheme="minorHAnsi"/>
          <w:iCs/>
        </w:rPr>
        <w:t xml:space="preserve"> </w:t>
      </w:r>
      <w:proofErr w:type="spellStart"/>
      <w:r w:rsidRPr="004A70CF">
        <w:rPr>
          <w:rFonts w:eastAsiaTheme="minorHAnsi"/>
          <w:iCs/>
        </w:rPr>
        <w:t>Ignalinos</w:t>
      </w:r>
      <w:proofErr w:type="spellEnd"/>
      <w:r w:rsidRPr="004A70CF">
        <w:rPr>
          <w:rFonts w:eastAsiaTheme="minorHAnsi"/>
          <w:iCs/>
        </w:rPr>
        <w:t xml:space="preserve"> </w:t>
      </w:r>
      <w:proofErr w:type="spellStart"/>
      <w:r w:rsidRPr="004A70CF">
        <w:rPr>
          <w:rFonts w:eastAsiaTheme="minorHAnsi"/>
          <w:iCs/>
        </w:rPr>
        <w:t>miesto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valytojo</w:t>
      </w:r>
      <w:proofErr w:type="spellEnd"/>
      <w:r w:rsidRPr="004A70CF">
        <w:rPr>
          <w:rFonts w:eastAsiaTheme="minorHAnsi"/>
          <w:iCs/>
        </w:rPr>
        <w:t xml:space="preserve">, </w:t>
      </w:r>
      <w:proofErr w:type="spellStart"/>
      <w:r w:rsidRPr="004A70CF">
        <w:rPr>
          <w:rFonts w:eastAsiaTheme="minorHAnsi"/>
          <w:iCs/>
        </w:rPr>
        <w:t>Ceikinių</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automobilio</w:t>
      </w:r>
      <w:proofErr w:type="spellEnd"/>
      <w:r w:rsidRPr="004A70CF">
        <w:rPr>
          <w:rFonts w:eastAsiaTheme="minorHAnsi"/>
          <w:iCs/>
        </w:rPr>
        <w:t xml:space="preserve"> </w:t>
      </w:r>
      <w:proofErr w:type="spellStart"/>
      <w:r w:rsidRPr="004A70CF">
        <w:rPr>
          <w:rFonts w:eastAsiaTheme="minorHAnsi"/>
          <w:iCs/>
        </w:rPr>
        <w:t>vairuotojo</w:t>
      </w:r>
      <w:proofErr w:type="spellEnd"/>
      <w:r w:rsidRPr="004A70CF">
        <w:rPr>
          <w:rFonts w:eastAsiaTheme="minorHAnsi"/>
          <w:iCs/>
        </w:rPr>
        <w:t xml:space="preserve">, </w:t>
      </w:r>
      <w:proofErr w:type="spellStart"/>
      <w:r w:rsidRPr="004A70CF">
        <w:rPr>
          <w:rFonts w:eastAsiaTheme="minorHAnsi"/>
          <w:iCs/>
        </w:rPr>
        <w:t>Naujojo</w:t>
      </w:r>
      <w:proofErr w:type="spellEnd"/>
      <w:r w:rsidRPr="004A70CF">
        <w:rPr>
          <w:rFonts w:eastAsiaTheme="minorHAnsi"/>
          <w:iCs/>
        </w:rPr>
        <w:t xml:space="preserve"> </w:t>
      </w:r>
      <w:proofErr w:type="spellStart"/>
      <w:r w:rsidRPr="004A70CF">
        <w:rPr>
          <w:rFonts w:eastAsiaTheme="minorHAnsi"/>
          <w:iCs/>
        </w:rPr>
        <w:t>Daugėliškio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automobilio</w:t>
      </w:r>
      <w:proofErr w:type="spellEnd"/>
      <w:r w:rsidRPr="004A70CF">
        <w:rPr>
          <w:rFonts w:eastAsiaTheme="minorHAnsi"/>
          <w:iCs/>
        </w:rPr>
        <w:t xml:space="preserve"> </w:t>
      </w:r>
      <w:proofErr w:type="spellStart"/>
      <w:r w:rsidRPr="004A70CF">
        <w:rPr>
          <w:rFonts w:eastAsiaTheme="minorHAnsi"/>
          <w:iCs/>
        </w:rPr>
        <w:t>vairuotojo</w:t>
      </w:r>
      <w:proofErr w:type="spellEnd"/>
      <w:r w:rsidRPr="004A70CF">
        <w:rPr>
          <w:rFonts w:eastAsiaTheme="minorHAnsi"/>
          <w:iCs/>
        </w:rPr>
        <w:t xml:space="preserve">, </w:t>
      </w:r>
      <w:proofErr w:type="spellStart"/>
      <w:r w:rsidRPr="004A70CF">
        <w:rPr>
          <w:rFonts w:eastAsiaTheme="minorHAnsi"/>
          <w:iCs/>
        </w:rPr>
        <w:t>Informatikos</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bendrųjų</w:t>
      </w:r>
      <w:proofErr w:type="spellEnd"/>
      <w:r w:rsidRPr="004A70CF">
        <w:rPr>
          <w:rFonts w:eastAsiaTheme="minorHAnsi"/>
          <w:iCs/>
        </w:rPr>
        <w:t xml:space="preserve"> </w:t>
      </w:r>
      <w:proofErr w:type="spellStart"/>
      <w:r w:rsidRPr="004A70CF">
        <w:rPr>
          <w:rFonts w:eastAsiaTheme="minorHAnsi"/>
          <w:iCs/>
        </w:rPr>
        <w:t>reikalų</w:t>
      </w:r>
      <w:proofErr w:type="spellEnd"/>
      <w:r w:rsidRPr="004A70CF">
        <w:rPr>
          <w:rFonts w:eastAsiaTheme="minorHAnsi"/>
          <w:iCs/>
        </w:rPr>
        <w:t xml:space="preserve"> </w:t>
      </w:r>
      <w:proofErr w:type="spellStart"/>
      <w:r w:rsidRPr="004A70CF">
        <w:rPr>
          <w:rFonts w:eastAsiaTheme="minorHAnsi"/>
          <w:iCs/>
        </w:rPr>
        <w:t>skyriaus</w:t>
      </w:r>
      <w:proofErr w:type="spellEnd"/>
      <w:r w:rsidRPr="004A70CF">
        <w:rPr>
          <w:rFonts w:eastAsiaTheme="minorHAnsi"/>
          <w:iCs/>
        </w:rPr>
        <w:t xml:space="preserve"> </w:t>
      </w:r>
      <w:proofErr w:type="spellStart"/>
      <w:r w:rsidRPr="004A70CF">
        <w:rPr>
          <w:rFonts w:eastAsiaTheme="minorHAnsi"/>
          <w:iCs/>
        </w:rPr>
        <w:t>kompiuterių</w:t>
      </w:r>
      <w:proofErr w:type="spellEnd"/>
      <w:r w:rsidRPr="004A70CF">
        <w:rPr>
          <w:rFonts w:eastAsiaTheme="minorHAnsi"/>
          <w:iCs/>
        </w:rPr>
        <w:t xml:space="preserve"> </w:t>
      </w:r>
      <w:proofErr w:type="spellStart"/>
      <w:r w:rsidRPr="004A70CF">
        <w:rPr>
          <w:rFonts w:eastAsiaTheme="minorHAnsi"/>
          <w:iCs/>
        </w:rPr>
        <w:t>įrangos</w:t>
      </w:r>
      <w:proofErr w:type="spellEnd"/>
      <w:r w:rsidRPr="004A70CF">
        <w:rPr>
          <w:rFonts w:eastAsiaTheme="minorHAnsi"/>
          <w:iCs/>
        </w:rPr>
        <w:t xml:space="preserve"> </w:t>
      </w:r>
      <w:proofErr w:type="spellStart"/>
      <w:r w:rsidRPr="004A70CF">
        <w:rPr>
          <w:rFonts w:eastAsiaTheme="minorHAnsi"/>
          <w:iCs/>
        </w:rPr>
        <w:t>derintojo</w:t>
      </w:r>
      <w:proofErr w:type="spellEnd"/>
      <w:r w:rsidRPr="004A70CF">
        <w:rPr>
          <w:rFonts w:eastAsiaTheme="minorHAnsi"/>
          <w:iCs/>
        </w:rPr>
        <w:t xml:space="preserve"> </w:t>
      </w:r>
      <w:proofErr w:type="spellStart"/>
      <w:r w:rsidRPr="004A70CF">
        <w:rPr>
          <w:rFonts w:eastAsiaTheme="minorHAnsi"/>
          <w:iCs/>
        </w:rPr>
        <w:t>pareigas</w:t>
      </w:r>
      <w:proofErr w:type="spellEnd"/>
      <w:r w:rsidRPr="004A70CF">
        <w:rPr>
          <w:rFonts w:eastAsiaTheme="minorHAnsi"/>
          <w:iCs/>
        </w:rPr>
        <w:t xml:space="preserve"> </w:t>
      </w:r>
      <w:proofErr w:type="spellStart"/>
      <w:r w:rsidRPr="004A70CF">
        <w:rPr>
          <w:rFonts w:eastAsiaTheme="minorHAnsi"/>
          <w:iCs/>
        </w:rPr>
        <w:t>įvyko</w:t>
      </w:r>
      <w:proofErr w:type="spellEnd"/>
      <w:r w:rsidRPr="004A70CF">
        <w:rPr>
          <w:rFonts w:eastAsiaTheme="minorHAnsi"/>
          <w:iCs/>
        </w:rPr>
        <w:t xml:space="preserve"> </w:t>
      </w:r>
      <w:proofErr w:type="spellStart"/>
      <w:r w:rsidRPr="004A70CF">
        <w:rPr>
          <w:rFonts w:eastAsiaTheme="minorHAnsi"/>
          <w:iCs/>
        </w:rPr>
        <w:t>ir</w:t>
      </w:r>
      <w:proofErr w:type="spellEnd"/>
      <w:r w:rsidRPr="004A70CF">
        <w:rPr>
          <w:rFonts w:eastAsiaTheme="minorHAnsi"/>
          <w:iCs/>
        </w:rPr>
        <w:t xml:space="preserve"> </w:t>
      </w:r>
      <w:proofErr w:type="spellStart"/>
      <w:r w:rsidRPr="004A70CF">
        <w:rPr>
          <w:rFonts w:eastAsiaTheme="minorHAnsi"/>
          <w:iCs/>
        </w:rPr>
        <w:t>teisės</w:t>
      </w:r>
      <w:proofErr w:type="spellEnd"/>
      <w:r w:rsidRPr="004A70CF">
        <w:rPr>
          <w:rFonts w:eastAsiaTheme="minorHAnsi"/>
          <w:iCs/>
        </w:rPr>
        <w:t xml:space="preserve"> </w:t>
      </w:r>
      <w:proofErr w:type="spellStart"/>
      <w:r w:rsidRPr="004A70CF">
        <w:rPr>
          <w:rFonts w:eastAsiaTheme="minorHAnsi"/>
          <w:iCs/>
        </w:rPr>
        <w:t>aktų</w:t>
      </w:r>
      <w:proofErr w:type="spellEnd"/>
      <w:r w:rsidRPr="004A70CF">
        <w:rPr>
          <w:rFonts w:eastAsiaTheme="minorHAnsi"/>
          <w:iCs/>
        </w:rPr>
        <w:t xml:space="preserve"> </w:t>
      </w:r>
      <w:proofErr w:type="spellStart"/>
      <w:r w:rsidRPr="004A70CF">
        <w:rPr>
          <w:rFonts w:eastAsiaTheme="minorHAnsi"/>
          <w:iCs/>
        </w:rPr>
        <w:t>nustatyta</w:t>
      </w:r>
      <w:proofErr w:type="spellEnd"/>
      <w:r w:rsidRPr="004A70CF">
        <w:rPr>
          <w:rFonts w:eastAsiaTheme="minorHAnsi"/>
          <w:iCs/>
        </w:rPr>
        <w:t xml:space="preserve"> </w:t>
      </w:r>
      <w:proofErr w:type="spellStart"/>
      <w:r w:rsidRPr="004A70CF">
        <w:rPr>
          <w:rFonts w:eastAsiaTheme="minorHAnsi"/>
          <w:iCs/>
        </w:rPr>
        <w:t>tvarka</w:t>
      </w:r>
      <w:proofErr w:type="spellEnd"/>
      <w:r w:rsidRPr="004A70CF">
        <w:rPr>
          <w:rFonts w:eastAsiaTheme="minorHAnsi"/>
          <w:iCs/>
        </w:rPr>
        <w:t xml:space="preserve"> </w:t>
      </w:r>
      <w:proofErr w:type="spellStart"/>
      <w:r w:rsidRPr="004A70CF">
        <w:rPr>
          <w:rFonts w:eastAsiaTheme="minorHAnsi"/>
          <w:iCs/>
        </w:rPr>
        <w:t>priimti</w:t>
      </w:r>
      <w:proofErr w:type="spellEnd"/>
      <w:r w:rsidRPr="004A70CF">
        <w:rPr>
          <w:rFonts w:eastAsiaTheme="minorHAnsi"/>
          <w:iCs/>
        </w:rPr>
        <w:t xml:space="preserve"> </w:t>
      </w:r>
      <w:proofErr w:type="spellStart"/>
      <w:r w:rsidRPr="004A70CF">
        <w:rPr>
          <w:rFonts w:eastAsiaTheme="minorHAnsi"/>
          <w:iCs/>
        </w:rPr>
        <w:t>darbuotojai</w:t>
      </w:r>
      <w:proofErr w:type="spellEnd"/>
      <w:r w:rsidRPr="004A70CF">
        <w:rPr>
          <w:rFonts w:eastAsiaTheme="minorHAnsi"/>
          <w:iCs/>
        </w:rPr>
        <w:t xml:space="preserve"> į </w:t>
      </w:r>
      <w:proofErr w:type="spellStart"/>
      <w:r w:rsidRPr="004A70CF">
        <w:rPr>
          <w:rFonts w:eastAsiaTheme="minorHAnsi"/>
          <w:iCs/>
        </w:rPr>
        <w:t>šias</w:t>
      </w:r>
      <w:proofErr w:type="spellEnd"/>
      <w:r w:rsidRPr="004A70CF">
        <w:rPr>
          <w:rFonts w:eastAsiaTheme="minorHAnsi"/>
          <w:iCs/>
        </w:rPr>
        <w:t xml:space="preserve"> </w:t>
      </w:r>
      <w:proofErr w:type="spellStart"/>
      <w:r w:rsidRPr="004A70CF">
        <w:rPr>
          <w:rFonts w:eastAsiaTheme="minorHAnsi"/>
          <w:iCs/>
        </w:rPr>
        <w:t>pareigas</w:t>
      </w:r>
      <w:proofErr w:type="spellEnd"/>
      <w:r w:rsidRPr="004A70CF">
        <w:rPr>
          <w:rFonts w:eastAsiaTheme="minorHAnsi"/>
          <w:iCs/>
        </w:rPr>
        <w:t xml:space="preserve">. </w:t>
      </w:r>
      <w:proofErr w:type="spellStart"/>
      <w:r w:rsidRPr="004A70CF">
        <w:rPr>
          <w:rFonts w:eastAsiaTheme="minorHAnsi"/>
          <w:iCs/>
        </w:rPr>
        <w:t>Atranka</w:t>
      </w:r>
      <w:proofErr w:type="spellEnd"/>
      <w:r w:rsidRPr="004A70CF">
        <w:rPr>
          <w:rFonts w:eastAsiaTheme="minorHAnsi"/>
          <w:iCs/>
        </w:rPr>
        <w:t xml:space="preserve"> į </w:t>
      </w:r>
      <w:proofErr w:type="spellStart"/>
      <w:r w:rsidRPr="004A70CF">
        <w:rPr>
          <w:rFonts w:eastAsiaTheme="minorHAnsi"/>
          <w:iCs/>
        </w:rPr>
        <w:t>Dūkšto</w:t>
      </w:r>
      <w:proofErr w:type="spellEnd"/>
      <w:r w:rsidRPr="004A70CF">
        <w:rPr>
          <w:rFonts w:eastAsiaTheme="minorHAnsi"/>
          <w:iCs/>
        </w:rPr>
        <w:t xml:space="preserve"> </w:t>
      </w:r>
      <w:proofErr w:type="spellStart"/>
      <w:r w:rsidRPr="004A70CF">
        <w:rPr>
          <w:rFonts w:eastAsiaTheme="minorHAnsi"/>
          <w:iCs/>
        </w:rPr>
        <w:t>seniūnijos</w:t>
      </w:r>
      <w:proofErr w:type="spellEnd"/>
      <w:r w:rsidRPr="004A70CF">
        <w:rPr>
          <w:rFonts w:eastAsiaTheme="minorHAnsi"/>
          <w:iCs/>
        </w:rPr>
        <w:t xml:space="preserve"> </w:t>
      </w:r>
      <w:proofErr w:type="spellStart"/>
      <w:r w:rsidRPr="004A70CF">
        <w:rPr>
          <w:rFonts w:eastAsiaTheme="minorHAnsi"/>
          <w:iCs/>
        </w:rPr>
        <w:t>ūkvedžio</w:t>
      </w:r>
      <w:proofErr w:type="spellEnd"/>
      <w:r w:rsidRPr="004A70CF">
        <w:rPr>
          <w:rFonts w:eastAsiaTheme="minorHAnsi"/>
          <w:iCs/>
        </w:rPr>
        <w:t xml:space="preserve"> </w:t>
      </w:r>
      <w:proofErr w:type="spellStart"/>
      <w:r w:rsidRPr="004A70CF">
        <w:rPr>
          <w:rFonts w:eastAsiaTheme="minorHAnsi"/>
          <w:iCs/>
        </w:rPr>
        <w:t>pareigas</w:t>
      </w:r>
      <w:proofErr w:type="spellEnd"/>
      <w:r w:rsidRPr="004A70CF">
        <w:rPr>
          <w:rFonts w:eastAsiaTheme="minorHAnsi"/>
          <w:iCs/>
        </w:rPr>
        <w:t xml:space="preserve"> </w:t>
      </w:r>
      <w:proofErr w:type="spellStart"/>
      <w:r w:rsidRPr="004A70CF">
        <w:rPr>
          <w:rFonts w:eastAsiaTheme="minorHAnsi"/>
          <w:iCs/>
        </w:rPr>
        <w:t>neįvyko</w:t>
      </w:r>
      <w:proofErr w:type="spellEnd"/>
      <w:r w:rsidRPr="004A70CF">
        <w:rPr>
          <w:rFonts w:eastAsiaTheme="minorHAnsi"/>
          <w:iCs/>
        </w:rPr>
        <w:t>.</w:t>
      </w:r>
    </w:p>
    <w:p w14:paraId="0E35061C" w14:textId="77777777" w:rsidR="006A1DD1" w:rsidRPr="006A1DD1" w:rsidRDefault="006A1DD1" w:rsidP="006A1DD1">
      <w:pPr>
        <w:tabs>
          <w:tab w:val="left" w:pos="1134"/>
        </w:tabs>
        <w:jc w:val="both"/>
        <w:rPr>
          <w:rFonts w:eastAsiaTheme="minorHAnsi"/>
          <w:iCs/>
          <w:highlight w:val="yellow"/>
        </w:rPr>
      </w:pPr>
    </w:p>
    <w:p w14:paraId="1E970C5B" w14:textId="77777777" w:rsidR="007C0BB3" w:rsidRPr="00E75EBD" w:rsidRDefault="007C0BB3" w:rsidP="007C0BB3">
      <w:pPr>
        <w:jc w:val="center"/>
        <w:rPr>
          <w:b/>
          <w:lang w:val="lt-LT"/>
        </w:rPr>
      </w:pPr>
      <w:bookmarkStart w:id="21" w:name="_Hlk128656691"/>
      <w:bookmarkEnd w:id="20"/>
      <w:r w:rsidRPr="00E75EBD">
        <w:rPr>
          <w:b/>
          <w:lang w:val="lt-LT"/>
        </w:rPr>
        <w:t>XXIII SKYRIUS</w:t>
      </w:r>
    </w:p>
    <w:p w14:paraId="23C1C2B9" w14:textId="77777777" w:rsidR="007C0BB3" w:rsidRPr="00E75EBD" w:rsidRDefault="007C0BB3" w:rsidP="007C0BB3">
      <w:pPr>
        <w:jc w:val="center"/>
        <w:rPr>
          <w:b/>
          <w:lang w:val="lt-LT"/>
        </w:rPr>
      </w:pPr>
      <w:r w:rsidRPr="00E75EBD">
        <w:rPr>
          <w:b/>
          <w:lang w:val="lt-LT"/>
        </w:rPr>
        <w:t>DOKUMENTŲ APYVARTA IR GYVENTOJŲ APTARNAVIMAS</w:t>
      </w:r>
    </w:p>
    <w:p w14:paraId="5B57E781" w14:textId="77777777" w:rsidR="007C0BB3" w:rsidRPr="00E75EBD" w:rsidRDefault="007C0BB3" w:rsidP="007C0BB3">
      <w:pPr>
        <w:ind w:firstLine="720"/>
        <w:jc w:val="both"/>
        <w:rPr>
          <w:b/>
          <w:bCs/>
          <w:lang w:val="lt-LT"/>
        </w:rPr>
      </w:pPr>
    </w:p>
    <w:p w14:paraId="565937D3" w14:textId="77777777" w:rsidR="007C0BB3" w:rsidRPr="00663DB6" w:rsidRDefault="007C0BB3" w:rsidP="007C0BB3">
      <w:pPr>
        <w:ind w:firstLine="1134"/>
        <w:jc w:val="both"/>
        <w:rPr>
          <w:b/>
          <w:bCs/>
          <w:lang w:val="lt-LT"/>
        </w:rPr>
      </w:pPr>
      <w:r w:rsidRPr="00E75EBD">
        <w:rPr>
          <w:b/>
          <w:bCs/>
          <w:lang w:val="lt-LT"/>
        </w:rPr>
        <w:t>Gyventojų prašymų (skundų) ir klausimų internetu priėmimas ir nagrinėjimas</w:t>
      </w:r>
    </w:p>
    <w:p w14:paraId="45A1E740" w14:textId="71DAD8DB" w:rsidR="007C0BB3" w:rsidRPr="00F61B4A" w:rsidRDefault="007C0BB3" w:rsidP="007C0BB3">
      <w:pPr>
        <w:tabs>
          <w:tab w:val="left" w:pos="567"/>
          <w:tab w:val="left" w:pos="1134"/>
        </w:tabs>
        <w:ind w:firstLine="1134"/>
        <w:jc w:val="both"/>
        <w:rPr>
          <w:bCs/>
          <w:iCs/>
          <w:lang w:val="lt-LT"/>
        </w:rPr>
      </w:pPr>
      <w:r w:rsidRPr="00F61B4A">
        <w:rPr>
          <w:bCs/>
          <w:iCs/>
          <w:lang w:val="lt-LT"/>
        </w:rPr>
        <w:t>Pagrindinių dokumentų apyvarta savivaldybės administracijoje 202</w:t>
      </w:r>
      <w:r w:rsidR="00E75EBD" w:rsidRPr="00F61B4A">
        <w:rPr>
          <w:bCs/>
          <w:iCs/>
          <w:lang w:val="lt-LT"/>
        </w:rPr>
        <w:t>1</w:t>
      </w:r>
      <w:r w:rsidRPr="00F61B4A">
        <w:rPr>
          <w:bCs/>
          <w:iCs/>
          <w:lang w:val="lt-LT"/>
        </w:rPr>
        <w:t>–202</w:t>
      </w:r>
      <w:r w:rsidR="00E75EBD" w:rsidRPr="00F61B4A">
        <w:rPr>
          <w:bCs/>
          <w:iCs/>
          <w:lang w:val="lt-LT"/>
        </w:rPr>
        <w:t>2</w:t>
      </w:r>
      <w:r w:rsidRPr="00F61B4A">
        <w:rPr>
          <w:bCs/>
          <w:iCs/>
          <w:lang w:val="lt-LT"/>
        </w:rPr>
        <w:t xml:space="preserve"> metais</w:t>
      </w:r>
      <w:r w:rsidR="00F61B4A" w:rsidRPr="00F61B4A">
        <w:rPr>
          <w:bCs/>
          <w:iCs/>
          <w:lang w:val="lt-LT"/>
        </w:rPr>
        <w:t>:</w:t>
      </w:r>
    </w:p>
    <w:tbl>
      <w:tblPr>
        <w:tblStyle w:val="Lentelstinklelis"/>
        <w:tblW w:w="9504" w:type="dxa"/>
        <w:jc w:val="center"/>
        <w:tblLook w:val="04A0" w:firstRow="1" w:lastRow="0" w:firstColumn="1" w:lastColumn="0" w:noHBand="0" w:noVBand="1"/>
      </w:tblPr>
      <w:tblGrid>
        <w:gridCol w:w="4673"/>
        <w:gridCol w:w="2410"/>
        <w:gridCol w:w="2421"/>
      </w:tblGrid>
      <w:tr w:rsidR="00E75EBD" w:rsidRPr="00663DB6" w14:paraId="108568CA" w14:textId="77777777" w:rsidTr="00E75EBD">
        <w:trPr>
          <w:jc w:val="center"/>
        </w:trPr>
        <w:tc>
          <w:tcPr>
            <w:tcW w:w="4673" w:type="dxa"/>
          </w:tcPr>
          <w:p w14:paraId="6F314DA0" w14:textId="77777777" w:rsidR="00E75EBD" w:rsidRPr="00663DB6" w:rsidRDefault="00E75EBD" w:rsidP="00E75EBD">
            <w:pPr>
              <w:tabs>
                <w:tab w:val="left" w:pos="567"/>
                <w:tab w:val="left" w:pos="1134"/>
              </w:tabs>
              <w:jc w:val="center"/>
              <w:rPr>
                <w:b/>
                <w:iCs/>
                <w:lang w:val="lt-LT"/>
              </w:rPr>
            </w:pPr>
            <w:r w:rsidRPr="00663DB6">
              <w:rPr>
                <w:b/>
                <w:color w:val="000000"/>
                <w:lang w:val="lt-LT"/>
              </w:rPr>
              <w:t>Dokumentai</w:t>
            </w:r>
          </w:p>
        </w:tc>
        <w:tc>
          <w:tcPr>
            <w:tcW w:w="2410" w:type="dxa"/>
          </w:tcPr>
          <w:p w14:paraId="6B76A4E5" w14:textId="4800FAFB" w:rsidR="00E75EBD" w:rsidRPr="00E75EBD" w:rsidRDefault="00E75EBD" w:rsidP="00E75EBD">
            <w:pPr>
              <w:tabs>
                <w:tab w:val="left" w:pos="567"/>
                <w:tab w:val="left" w:pos="1134"/>
              </w:tabs>
              <w:jc w:val="center"/>
              <w:rPr>
                <w:b/>
                <w:color w:val="000000"/>
                <w:lang w:val="lt-LT"/>
              </w:rPr>
            </w:pPr>
            <w:r w:rsidRPr="00663DB6">
              <w:rPr>
                <w:b/>
                <w:color w:val="000000"/>
                <w:lang w:val="lt-LT"/>
              </w:rPr>
              <w:t>Dokumentų skaičius 2021 m.</w:t>
            </w:r>
          </w:p>
        </w:tc>
        <w:tc>
          <w:tcPr>
            <w:tcW w:w="2421" w:type="dxa"/>
          </w:tcPr>
          <w:p w14:paraId="517BE8FD" w14:textId="046DFD27" w:rsidR="00E75EBD" w:rsidRPr="00E75EBD" w:rsidRDefault="00E75EBD" w:rsidP="00E75EBD">
            <w:pPr>
              <w:tabs>
                <w:tab w:val="left" w:pos="567"/>
                <w:tab w:val="left" w:pos="1134"/>
              </w:tabs>
              <w:jc w:val="center"/>
              <w:rPr>
                <w:b/>
                <w:iCs/>
                <w:lang w:val="lt-LT"/>
              </w:rPr>
            </w:pPr>
            <w:r w:rsidRPr="00E75EBD">
              <w:rPr>
                <w:b/>
                <w:color w:val="000000"/>
                <w:lang w:val="lt-LT"/>
              </w:rPr>
              <w:t>Dokumentų skaičius 2022 m.</w:t>
            </w:r>
          </w:p>
        </w:tc>
      </w:tr>
      <w:tr w:rsidR="00E75EBD" w:rsidRPr="00663DB6" w14:paraId="207CB90B" w14:textId="77777777" w:rsidTr="00E75EBD">
        <w:trPr>
          <w:jc w:val="center"/>
        </w:trPr>
        <w:tc>
          <w:tcPr>
            <w:tcW w:w="4673" w:type="dxa"/>
          </w:tcPr>
          <w:p w14:paraId="6911CA26" w14:textId="77777777" w:rsidR="00E75EBD" w:rsidRPr="00663DB6" w:rsidRDefault="00E75EBD" w:rsidP="00E75EBD">
            <w:pPr>
              <w:tabs>
                <w:tab w:val="left" w:pos="567"/>
                <w:tab w:val="left" w:pos="1134"/>
              </w:tabs>
              <w:jc w:val="both"/>
              <w:rPr>
                <w:b/>
                <w:iCs/>
                <w:lang w:val="lt-LT"/>
              </w:rPr>
            </w:pPr>
            <w:r w:rsidRPr="00663DB6">
              <w:rPr>
                <w:color w:val="000000"/>
                <w:lang w:val="lt-LT"/>
              </w:rPr>
              <w:t>Gauti dokumentai (išskyrus administracijos struktūrinių padalinių gautus dokumentus)</w:t>
            </w:r>
          </w:p>
        </w:tc>
        <w:tc>
          <w:tcPr>
            <w:tcW w:w="2410" w:type="dxa"/>
          </w:tcPr>
          <w:p w14:paraId="52A47B6C" w14:textId="68A944F9" w:rsidR="00E75EBD" w:rsidRPr="00E75EBD" w:rsidRDefault="00E75EBD" w:rsidP="00E75EBD">
            <w:pPr>
              <w:tabs>
                <w:tab w:val="left" w:pos="567"/>
                <w:tab w:val="left" w:pos="1134"/>
              </w:tabs>
              <w:jc w:val="center"/>
              <w:rPr>
                <w:iCs/>
                <w:lang w:val="lt-LT"/>
              </w:rPr>
            </w:pPr>
            <w:r w:rsidRPr="00E75EBD">
              <w:rPr>
                <w:color w:val="000000"/>
                <w:lang w:val="lt-LT"/>
              </w:rPr>
              <w:t>6344</w:t>
            </w:r>
          </w:p>
        </w:tc>
        <w:tc>
          <w:tcPr>
            <w:tcW w:w="2421" w:type="dxa"/>
          </w:tcPr>
          <w:p w14:paraId="6A84F98E" w14:textId="24BC77B1" w:rsidR="00E75EBD" w:rsidRPr="00E75EBD" w:rsidRDefault="00E75EBD" w:rsidP="00E75EBD">
            <w:pPr>
              <w:tabs>
                <w:tab w:val="left" w:pos="567"/>
                <w:tab w:val="left" w:pos="1134"/>
              </w:tabs>
              <w:jc w:val="center"/>
              <w:rPr>
                <w:b/>
                <w:iCs/>
                <w:lang w:val="lt-LT"/>
              </w:rPr>
            </w:pPr>
            <w:r w:rsidRPr="00E75EBD">
              <w:rPr>
                <w:b/>
                <w:iCs/>
                <w:lang w:val="lt-LT"/>
              </w:rPr>
              <w:t>6597</w:t>
            </w:r>
          </w:p>
        </w:tc>
      </w:tr>
      <w:tr w:rsidR="00E75EBD" w:rsidRPr="00663DB6" w14:paraId="788665A8" w14:textId="77777777" w:rsidTr="00E75EBD">
        <w:trPr>
          <w:jc w:val="center"/>
        </w:trPr>
        <w:tc>
          <w:tcPr>
            <w:tcW w:w="4673" w:type="dxa"/>
          </w:tcPr>
          <w:p w14:paraId="6BD3980F" w14:textId="4C99D34C" w:rsidR="00E75EBD" w:rsidRPr="00663DB6" w:rsidRDefault="00E75EBD" w:rsidP="00E75EBD">
            <w:pPr>
              <w:tabs>
                <w:tab w:val="left" w:pos="567"/>
                <w:tab w:val="left" w:pos="1134"/>
              </w:tabs>
              <w:jc w:val="both"/>
              <w:rPr>
                <w:b/>
                <w:iCs/>
                <w:lang w:val="lt-LT"/>
              </w:rPr>
            </w:pPr>
            <w:r w:rsidRPr="00663DB6">
              <w:rPr>
                <w:color w:val="000000"/>
                <w:lang w:val="lt-LT"/>
              </w:rPr>
              <w:t xml:space="preserve">Išsiųsti dokumentai (išskyrus administracijos struktūrinių padalinių </w:t>
            </w:r>
            <w:r w:rsidR="00F61B4A">
              <w:rPr>
                <w:color w:val="000000"/>
                <w:lang w:val="lt-LT"/>
              </w:rPr>
              <w:t>išsiųstus</w:t>
            </w:r>
            <w:r w:rsidRPr="00663DB6">
              <w:rPr>
                <w:color w:val="000000"/>
                <w:lang w:val="lt-LT"/>
              </w:rPr>
              <w:t xml:space="preserve"> dokumentus)</w:t>
            </w:r>
          </w:p>
        </w:tc>
        <w:tc>
          <w:tcPr>
            <w:tcW w:w="2410" w:type="dxa"/>
          </w:tcPr>
          <w:p w14:paraId="5D60C5FE" w14:textId="40C803D6" w:rsidR="00E75EBD" w:rsidRPr="00E75EBD" w:rsidRDefault="00E75EBD" w:rsidP="00E75EBD">
            <w:pPr>
              <w:tabs>
                <w:tab w:val="left" w:pos="567"/>
                <w:tab w:val="left" w:pos="1134"/>
              </w:tabs>
              <w:jc w:val="center"/>
              <w:rPr>
                <w:iCs/>
                <w:lang w:val="lt-LT"/>
              </w:rPr>
            </w:pPr>
            <w:r w:rsidRPr="00E75EBD">
              <w:rPr>
                <w:color w:val="000000"/>
                <w:lang w:val="lt-LT"/>
              </w:rPr>
              <w:t>1893</w:t>
            </w:r>
          </w:p>
        </w:tc>
        <w:tc>
          <w:tcPr>
            <w:tcW w:w="2421" w:type="dxa"/>
          </w:tcPr>
          <w:p w14:paraId="2F7D7914" w14:textId="105E6056" w:rsidR="00E75EBD" w:rsidRPr="00E75EBD" w:rsidRDefault="00E75EBD" w:rsidP="00E75EBD">
            <w:pPr>
              <w:tabs>
                <w:tab w:val="left" w:pos="567"/>
                <w:tab w:val="left" w:pos="1134"/>
              </w:tabs>
              <w:jc w:val="center"/>
              <w:rPr>
                <w:b/>
                <w:iCs/>
                <w:lang w:val="lt-LT"/>
              </w:rPr>
            </w:pPr>
            <w:r w:rsidRPr="00E75EBD">
              <w:rPr>
                <w:b/>
                <w:iCs/>
                <w:lang w:val="lt-LT"/>
              </w:rPr>
              <w:t>1890</w:t>
            </w:r>
          </w:p>
        </w:tc>
      </w:tr>
      <w:tr w:rsidR="00E75EBD" w:rsidRPr="00663DB6" w14:paraId="26443A9A" w14:textId="77777777" w:rsidTr="00E75EBD">
        <w:trPr>
          <w:jc w:val="center"/>
        </w:trPr>
        <w:tc>
          <w:tcPr>
            <w:tcW w:w="4673" w:type="dxa"/>
          </w:tcPr>
          <w:p w14:paraId="56F6D1A5" w14:textId="77777777" w:rsidR="00E75EBD" w:rsidRPr="00663DB6" w:rsidRDefault="00E75EBD" w:rsidP="00E75EBD">
            <w:pPr>
              <w:tabs>
                <w:tab w:val="left" w:pos="567"/>
                <w:tab w:val="left" w:pos="1134"/>
              </w:tabs>
              <w:jc w:val="both"/>
              <w:rPr>
                <w:b/>
                <w:iCs/>
                <w:lang w:val="lt-LT"/>
              </w:rPr>
            </w:pPr>
            <w:r w:rsidRPr="00663DB6">
              <w:rPr>
                <w:color w:val="000000"/>
                <w:lang w:val="lt-LT"/>
              </w:rPr>
              <w:t>Savivaldybės tarybos sprendimai</w:t>
            </w:r>
          </w:p>
        </w:tc>
        <w:tc>
          <w:tcPr>
            <w:tcW w:w="2410" w:type="dxa"/>
          </w:tcPr>
          <w:p w14:paraId="4A24E8C8" w14:textId="5447FA7D" w:rsidR="00E75EBD" w:rsidRPr="00E75EBD" w:rsidRDefault="00E75EBD" w:rsidP="00E75EBD">
            <w:pPr>
              <w:tabs>
                <w:tab w:val="left" w:pos="567"/>
                <w:tab w:val="left" w:pos="1134"/>
              </w:tabs>
              <w:jc w:val="center"/>
              <w:rPr>
                <w:iCs/>
                <w:lang w:val="lt-LT"/>
              </w:rPr>
            </w:pPr>
            <w:r w:rsidRPr="00E75EBD">
              <w:rPr>
                <w:iCs/>
                <w:lang w:val="lt-LT"/>
              </w:rPr>
              <w:t>227</w:t>
            </w:r>
          </w:p>
        </w:tc>
        <w:tc>
          <w:tcPr>
            <w:tcW w:w="2421" w:type="dxa"/>
          </w:tcPr>
          <w:p w14:paraId="55D58B45" w14:textId="6A715752" w:rsidR="00E75EBD" w:rsidRPr="00E75EBD" w:rsidRDefault="00E75EBD" w:rsidP="00E75EBD">
            <w:pPr>
              <w:tabs>
                <w:tab w:val="left" w:pos="567"/>
                <w:tab w:val="left" w:pos="1134"/>
              </w:tabs>
              <w:jc w:val="center"/>
              <w:rPr>
                <w:b/>
                <w:iCs/>
                <w:lang w:val="lt-LT"/>
              </w:rPr>
            </w:pPr>
            <w:r w:rsidRPr="00E75EBD">
              <w:rPr>
                <w:b/>
                <w:iCs/>
                <w:lang w:val="lt-LT"/>
              </w:rPr>
              <w:t>233</w:t>
            </w:r>
          </w:p>
        </w:tc>
      </w:tr>
      <w:tr w:rsidR="00E75EBD" w:rsidRPr="00663DB6" w14:paraId="20DC81AE" w14:textId="77777777" w:rsidTr="00E75EBD">
        <w:trPr>
          <w:jc w:val="center"/>
        </w:trPr>
        <w:tc>
          <w:tcPr>
            <w:tcW w:w="4673" w:type="dxa"/>
          </w:tcPr>
          <w:p w14:paraId="2288DBF9" w14:textId="77777777" w:rsidR="00E75EBD" w:rsidRPr="00663DB6" w:rsidRDefault="00E75EBD" w:rsidP="00E75EBD">
            <w:pPr>
              <w:tabs>
                <w:tab w:val="left" w:pos="567"/>
                <w:tab w:val="left" w:pos="1134"/>
              </w:tabs>
              <w:jc w:val="both"/>
              <w:rPr>
                <w:b/>
                <w:iCs/>
                <w:lang w:val="lt-LT"/>
              </w:rPr>
            </w:pPr>
            <w:r w:rsidRPr="00663DB6">
              <w:rPr>
                <w:color w:val="000000"/>
                <w:lang w:val="lt-LT"/>
              </w:rPr>
              <w:t>Savivaldybės mero potvarkiai</w:t>
            </w:r>
          </w:p>
        </w:tc>
        <w:tc>
          <w:tcPr>
            <w:tcW w:w="2410" w:type="dxa"/>
          </w:tcPr>
          <w:p w14:paraId="651914EA" w14:textId="68616DC4" w:rsidR="00E75EBD" w:rsidRPr="00E75EBD" w:rsidRDefault="00E75EBD" w:rsidP="00E75EBD">
            <w:pPr>
              <w:tabs>
                <w:tab w:val="left" w:pos="567"/>
                <w:tab w:val="left" w:pos="1134"/>
              </w:tabs>
              <w:jc w:val="center"/>
              <w:rPr>
                <w:iCs/>
                <w:lang w:val="lt-LT"/>
              </w:rPr>
            </w:pPr>
            <w:r w:rsidRPr="00E75EBD">
              <w:rPr>
                <w:iCs/>
                <w:lang w:val="lt-LT"/>
              </w:rPr>
              <w:t xml:space="preserve">278 </w:t>
            </w:r>
          </w:p>
        </w:tc>
        <w:tc>
          <w:tcPr>
            <w:tcW w:w="2421" w:type="dxa"/>
          </w:tcPr>
          <w:p w14:paraId="776B9182" w14:textId="5851F0EB" w:rsidR="00E75EBD" w:rsidRPr="00E75EBD" w:rsidRDefault="00E75EBD" w:rsidP="00E75EBD">
            <w:pPr>
              <w:tabs>
                <w:tab w:val="left" w:pos="567"/>
                <w:tab w:val="left" w:pos="1134"/>
              </w:tabs>
              <w:jc w:val="center"/>
              <w:rPr>
                <w:iCs/>
                <w:lang w:val="lt-LT"/>
              </w:rPr>
            </w:pPr>
            <w:r w:rsidRPr="00E75EBD">
              <w:rPr>
                <w:b/>
                <w:iCs/>
                <w:lang w:val="lt-LT"/>
              </w:rPr>
              <w:t xml:space="preserve"> 299</w:t>
            </w:r>
          </w:p>
        </w:tc>
      </w:tr>
      <w:tr w:rsidR="00E75EBD" w:rsidRPr="00663DB6" w14:paraId="6E447638" w14:textId="77777777" w:rsidTr="00E75EBD">
        <w:trPr>
          <w:jc w:val="center"/>
        </w:trPr>
        <w:tc>
          <w:tcPr>
            <w:tcW w:w="4673" w:type="dxa"/>
          </w:tcPr>
          <w:p w14:paraId="4667BE5C" w14:textId="77777777" w:rsidR="00E75EBD" w:rsidRPr="00663DB6" w:rsidRDefault="00E75EBD" w:rsidP="00E75EBD">
            <w:pPr>
              <w:tabs>
                <w:tab w:val="left" w:pos="567"/>
                <w:tab w:val="left" w:pos="1134"/>
              </w:tabs>
              <w:jc w:val="both"/>
              <w:rPr>
                <w:b/>
                <w:iCs/>
                <w:lang w:val="lt-LT"/>
              </w:rPr>
            </w:pPr>
            <w:r w:rsidRPr="00663DB6">
              <w:rPr>
                <w:color w:val="000000"/>
                <w:lang w:val="lt-LT"/>
              </w:rPr>
              <w:t xml:space="preserve">Administracijos direktoriaus įsakymai </w:t>
            </w:r>
          </w:p>
        </w:tc>
        <w:tc>
          <w:tcPr>
            <w:tcW w:w="2410" w:type="dxa"/>
          </w:tcPr>
          <w:p w14:paraId="6E606BF8" w14:textId="7CBCE8AB" w:rsidR="00E75EBD" w:rsidRPr="00E75EBD" w:rsidRDefault="00E75EBD" w:rsidP="00E75EBD">
            <w:pPr>
              <w:tabs>
                <w:tab w:val="left" w:pos="567"/>
                <w:tab w:val="left" w:pos="1134"/>
              </w:tabs>
              <w:jc w:val="center"/>
              <w:rPr>
                <w:iCs/>
                <w:lang w:val="lt-LT"/>
              </w:rPr>
            </w:pPr>
            <w:r w:rsidRPr="00E75EBD">
              <w:rPr>
                <w:iCs/>
                <w:lang w:val="lt-LT"/>
              </w:rPr>
              <w:t xml:space="preserve"> 2040</w:t>
            </w:r>
          </w:p>
        </w:tc>
        <w:tc>
          <w:tcPr>
            <w:tcW w:w="2421" w:type="dxa"/>
          </w:tcPr>
          <w:p w14:paraId="14FEBA93" w14:textId="046E481B" w:rsidR="00E75EBD" w:rsidRPr="00663DB6" w:rsidRDefault="00E75EBD" w:rsidP="00E75EBD">
            <w:pPr>
              <w:tabs>
                <w:tab w:val="left" w:pos="567"/>
                <w:tab w:val="left" w:pos="1134"/>
              </w:tabs>
              <w:jc w:val="center"/>
              <w:rPr>
                <w:b/>
                <w:iCs/>
                <w:lang w:val="lt-LT"/>
              </w:rPr>
            </w:pPr>
            <w:r>
              <w:rPr>
                <w:b/>
                <w:iCs/>
                <w:lang w:val="lt-LT"/>
              </w:rPr>
              <w:t>2056</w:t>
            </w:r>
          </w:p>
        </w:tc>
      </w:tr>
      <w:tr w:rsidR="00E75EBD" w:rsidRPr="00663DB6" w14:paraId="7406CD5B" w14:textId="77777777" w:rsidTr="00E75EBD">
        <w:trPr>
          <w:jc w:val="center"/>
        </w:trPr>
        <w:tc>
          <w:tcPr>
            <w:tcW w:w="4673" w:type="dxa"/>
          </w:tcPr>
          <w:p w14:paraId="537840BF" w14:textId="47492AED" w:rsidR="00E75EBD" w:rsidRPr="00663DB6" w:rsidRDefault="00E75EBD" w:rsidP="00E75EBD">
            <w:pPr>
              <w:tabs>
                <w:tab w:val="left" w:pos="567"/>
                <w:tab w:val="left" w:pos="1134"/>
              </w:tabs>
              <w:jc w:val="both"/>
              <w:rPr>
                <w:b/>
                <w:iCs/>
                <w:lang w:val="lt-LT"/>
              </w:rPr>
            </w:pPr>
            <w:r w:rsidRPr="00663DB6">
              <w:rPr>
                <w:color w:val="000000"/>
                <w:lang w:val="lt-LT"/>
              </w:rPr>
              <w:t xml:space="preserve">Sutartys </w:t>
            </w:r>
          </w:p>
        </w:tc>
        <w:tc>
          <w:tcPr>
            <w:tcW w:w="2410" w:type="dxa"/>
          </w:tcPr>
          <w:p w14:paraId="18B70306" w14:textId="7636DA9C" w:rsidR="00E75EBD" w:rsidRPr="00E75EBD" w:rsidRDefault="00E75EBD" w:rsidP="00E75EBD">
            <w:pPr>
              <w:tabs>
                <w:tab w:val="left" w:pos="567"/>
                <w:tab w:val="left" w:pos="1134"/>
              </w:tabs>
              <w:jc w:val="center"/>
              <w:rPr>
                <w:iCs/>
                <w:lang w:val="lt-LT"/>
              </w:rPr>
            </w:pPr>
            <w:r w:rsidRPr="00E75EBD">
              <w:rPr>
                <w:color w:val="000000"/>
                <w:lang w:val="lt-LT"/>
              </w:rPr>
              <w:t>844</w:t>
            </w:r>
          </w:p>
        </w:tc>
        <w:tc>
          <w:tcPr>
            <w:tcW w:w="2421" w:type="dxa"/>
          </w:tcPr>
          <w:p w14:paraId="4758C9B6" w14:textId="075A4ED2" w:rsidR="00E75EBD" w:rsidRPr="00E75EBD" w:rsidRDefault="00E75EBD" w:rsidP="00E75EBD">
            <w:pPr>
              <w:tabs>
                <w:tab w:val="left" w:pos="567"/>
                <w:tab w:val="left" w:pos="1134"/>
              </w:tabs>
              <w:jc w:val="center"/>
              <w:rPr>
                <w:b/>
                <w:iCs/>
                <w:lang w:val="lt-LT"/>
              </w:rPr>
            </w:pPr>
            <w:r w:rsidRPr="00E75EBD">
              <w:rPr>
                <w:b/>
                <w:iCs/>
                <w:lang w:val="lt-LT"/>
              </w:rPr>
              <w:t>923</w:t>
            </w:r>
          </w:p>
        </w:tc>
      </w:tr>
      <w:tr w:rsidR="00E75EBD" w:rsidRPr="00663DB6" w14:paraId="58BCA488" w14:textId="77777777" w:rsidTr="00E75EBD">
        <w:trPr>
          <w:jc w:val="center"/>
        </w:trPr>
        <w:tc>
          <w:tcPr>
            <w:tcW w:w="4673" w:type="dxa"/>
          </w:tcPr>
          <w:p w14:paraId="572F9EA3" w14:textId="5800EC8B" w:rsidR="00E75EBD" w:rsidRPr="00663DB6" w:rsidRDefault="00E75EBD" w:rsidP="00E75EBD">
            <w:pPr>
              <w:tabs>
                <w:tab w:val="left" w:pos="567"/>
                <w:tab w:val="left" w:pos="1134"/>
              </w:tabs>
              <w:jc w:val="both"/>
              <w:rPr>
                <w:color w:val="000000"/>
                <w:lang w:val="lt-LT"/>
              </w:rPr>
            </w:pPr>
            <w:r>
              <w:rPr>
                <w:color w:val="000000"/>
                <w:lang w:val="lt-LT"/>
              </w:rPr>
              <w:t>Aktai</w:t>
            </w:r>
          </w:p>
        </w:tc>
        <w:tc>
          <w:tcPr>
            <w:tcW w:w="2410" w:type="dxa"/>
          </w:tcPr>
          <w:p w14:paraId="34B51A37" w14:textId="23E3D308" w:rsidR="00E75EBD" w:rsidRPr="00F61B4A" w:rsidRDefault="00F61B4A" w:rsidP="00E75EBD">
            <w:pPr>
              <w:tabs>
                <w:tab w:val="left" w:pos="567"/>
                <w:tab w:val="left" w:pos="1134"/>
              </w:tabs>
              <w:jc w:val="center"/>
              <w:rPr>
                <w:bCs/>
                <w:iCs/>
                <w:lang w:val="lt-LT"/>
              </w:rPr>
            </w:pPr>
            <w:r w:rsidRPr="00F61B4A">
              <w:rPr>
                <w:bCs/>
                <w:iCs/>
                <w:lang w:val="lt-LT"/>
              </w:rPr>
              <w:t>741</w:t>
            </w:r>
          </w:p>
        </w:tc>
        <w:tc>
          <w:tcPr>
            <w:tcW w:w="2421" w:type="dxa"/>
          </w:tcPr>
          <w:p w14:paraId="58E5C495" w14:textId="2B9C534F" w:rsidR="00E75EBD" w:rsidRPr="00E75EBD" w:rsidRDefault="00E75EBD" w:rsidP="00E75EBD">
            <w:pPr>
              <w:tabs>
                <w:tab w:val="left" w:pos="567"/>
                <w:tab w:val="left" w:pos="1134"/>
              </w:tabs>
              <w:jc w:val="center"/>
              <w:rPr>
                <w:b/>
                <w:iCs/>
                <w:lang w:val="lt-LT"/>
              </w:rPr>
            </w:pPr>
            <w:r w:rsidRPr="00E75EBD">
              <w:rPr>
                <w:b/>
                <w:iCs/>
                <w:lang w:val="lt-LT"/>
              </w:rPr>
              <w:t>773</w:t>
            </w:r>
          </w:p>
        </w:tc>
      </w:tr>
    </w:tbl>
    <w:p w14:paraId="44011657" w14:textId="77777777" w:rsidR="007C0BB3" w:rsidRPr="00663DB6" w:rsidRDefault="007C0BB3" w:rsidP="007C0BB3">
      <w:pPr>
        <w:rPr>
          <w:lang w:val="lt-LT"/>
        </w:rPr>
      </w:pPr>
    </w:p>
    <w:p w14:paraId="78C2F23A" w14:textId="22C40E01" w:rsidR="007C0BB3" w:rsidRPr="00663DB6" w:rsidRDefault="007C0BB3" w:rsidP="007C0BB3">
      <w:pPr>
        <w:ind w:firstLine="1134"/>
        <w:jc w:val="both"/>
        <w:rPr>
          <w:bCs/>
          <w:lang w:val="lt-LT"/>
        </w:rPr>
      </w:pPr>
      <w:r w:rsidRPr="00E75EBD">
        <w:rPr>
          <w:bCs/>
          <w:lang w:val="lt-LT"/>
        </w:rPr>
        <w:t>202</w:t>
      </w:r>
      <w:r w:rsidR="00E75EBD">
        <w:rPr>
          <w:bCs/>
          <w:lang w:val="lt-LT"/>
        </w:rPr>
        <w:t>1</w:t>
      </w:r>
      <w:r w:rsidRPr="00E75EBD">
        <w:rPr>
          <w:bCs/>
          <w:lang w:val="lt-LT"/>
        </w:rPr>
        <w:t>–202</w:t>
      </w:r>
      <w:r w:rsidR="00E75EBD">
        <w:rPr>
          <w:bCs/>
          <w:lang w:val="lt-LT"/>
        </w:rPr>
        <w:t>2</w:t>
      </w:r>
      <w:r w:rsidRPr="00E75EBD">
        <w:rPr>
          <w:bCs/>
          <w:lang w:val="lt-LT"/>
        </w:rPr>
        <w:t xml:space="preserve"> metais</w:t>
      </w:r>
      <w:r w:rsidRPr="00663DB6">
        <w:rPr>
          <w:bCs/>
          <w:lang w:val="lt-LT"/>
        </w:rPr>
        <w:t xml:space="preserve"> gauti rašytiniai prašymai, skundai ar klausimai internetu:</w:t>
      </w:r>
    </w:p>
    <w:tbl>
      <w:tblPr>
        <w:tblStyle w:val="Lentelstinklelis"/>
        <w:tblW w:w="9634" w:type="dxa"/>
        <w:jc w:val="center"/>
        <w:tblLook w:val="04A0" w:firstRow="1" w:lastRow="0" w:firstColumn="1" w:lastColumn="0" w:noHBand="0" w:noVBand="1"/>
      </w:tblPr>
      <w:tblGrid>
        <w:gridCol w:w="4673"/>
        <w:gridCol w:w="2552"/>
        <w:gridCol w:w="2409"/>
      </w:tblGrid>
      <w:tr w:rsidR="00E75EBD" w:rsidRPr="00663DB6" w14:paraId="60AC815A" w14:textId="77777777" w:rsidTr="00CF4786">
        <w:trPr>
          <w:jc w:val="center"/>
        </w:trPr>
        <w:tc>
          <w:tcPr>
            <w:tcW w:w="4673" w:type="dxa"/>
          </w:tcPr>
          <w:p w14:paraId="69D3871D" w14:textId="77777777" w:rsidR="00E75EBD" w:rsidRPr="00663DB6" w:rsidRDefault="00E75EBD" w:rsidP="00E75EBD">
            <w:pPr>
              <w:jc w:val="both"/>
              <w:rPr>
                <w:b/>
                <w:bCs/>
                <w:lang w:val="lt-LT"/>
              </w:rPr>
            </w:pPr>
          </w:p>
        </w:tc>
        <w:tc>
          <w:tcPr>
            <w:tcW w:w="2552" w:type="dxa"/>
          </w:tcPr>
          <w:p w14:paraId="41D8CD05" w14:textId="47637A2D" w:rsidR="00E75EBD" w:rsidRPr="0062010D" w:rsidRDefault="00E75EBD" w:rsidP="00E75EBD">
            <w:pPr>
              <w:jc w:val="center"/>
              <w:rPr>
                <w:b/>
                <w:bCs/>
                <w:highlight w:val="yellow"/>
                <w:lang w:val="lt-LT"/>
              </w:rPr>
            </w:pPr>
            <w:r w:rsidRPr="00663DB6">
              <w:rPr>
                <w:b/>
                <w:bCs/>
                <w:lang w:val="lt-LT"/>
              </w:rPr>
              <w:t>2021 metai</w:t>
            </w:r>
          </w:p>
        </w:tc>
        <w:tc>
          <w:tcPr>
            <w:tcW w:w="2409" w:type="dxa"/>
          </w:tcPr>
          <w:p w14:paraId="72F3610A" w14:textId="1DF7F389" w:rsidR="00E75EBD" w:rsidRPr="00E75EBD" w:rsidRDefault="00E75EBD" w:rsidP="00E75EBD">
            <w:pPr>
              <w:jc w:val="center"/>
              <w:rPr>
                <w:b/>
                <w:bCs/>
                <w:lang w:val="lt-LT"/>
              </w:rPr>
            </w:pPr>
            <w:r w:rsidRPr="00E75EBD">
              <w:rPr>
                <w:b/>
                <w:bCs/>
                <w:lang w:val="lt-LT"/>
              </w:rPr>
              <w:t>2022 metai</w:t>
            </w:r>
          </w:p>
        </w:tc>
      </w:tr>
      <w:tr w:rsidR="00E75EBD" w:rsidRPr="00663DB6" w14:paraId="55754F15" w14:textId="77777777" w:rsidTr="00CF4786">
        <w:trPr>
          <w:jc w:val="center"/>
        </w:trPr>
        <w:tc>
          <w:tcPr>
            <w:tcW w:w="4673" w:type="dxa"/>
          </w:tcPr>
          <w:p w14:paraId="54EB4ECF" w14:textId="77777777" w:rsidR="00E75EBD" w:rsidRPr="00663DB6" w:rsidRDefault="00E75EBD" w:rsidP="00E75EBD">
            <w:pPr>
              <w:jc w:val="both"/>
              <w:rPr>
                <w:bCs/>
                <w:lang w:val="lt-LT"/>
              </w:rPr>
            </w:pPr>
            <w:r w:rsidRPr="00663DB6">
              <w:rPr>
                <w:bCs/>
                <w:lang w:val="lt-LT"/>
              </w:rPr>
              <w:t>Gauta prašymų</w:t>
            </w:r>
          </w:p>
        </w:tc>
        <w:tc>
          <w:tcPr>
            <w:tcW w:w="2552" w:type="dxa"/>
          </w:tcPr>
          <w:p w14:paraId="296A0830" w14:textId="4E52E684" w:rsidR="00E75EBD" w:rsidRPr="00E75EBD" w:rsidRDefault="00E75EBD" w:rsidP="00E75EBD">
            <w:pPr>
              <w:jc w:val="center"/>
              <w:rPr>
                <w:bCs/>
                <w:highlight w:val="yellow"/>
                <w:lang w:val="lt-LT"/>
              </w:rPr>
            </w:pPr>
            <w:r w:rsidRPr="00E75EBD">
              <w:rPr>
                <w:bCs/>
                <w:lang w:val="lt-LT"/>
              </w:rPr>
              <w:t>452</w:t>
            </w:r>
          </w:p>
        </w:tc>
        <w:tc>
          <w:tcPr>
            <w:tcW w:w="2409" w:type="dxa"/>
          </w:tcPr>
          <w:p w14:paraId="623B315D" w14:textId="4C469799" w:rsidR="00E75EBD" w:rsidRPr="00E75EBD" w:rsidRDefault="00E75EBD" w:rsidP="00E75EBD">
            <w:pPr>
              <w:jc w:val="center"/>
              <w:rPr>
                <w:b/>
                <w:bCs/>
                <w:lang w:val="lt-LT"/>
              </w:rPr>
            </w:pPr>
            <w:r w:rsidRPr="00E75EBD">
              <w:rPr>
                <w:b/>
                <w:bCs/>
                <w:lang w:val="lt-LT"/>
              </w:rPr>
              <w:t>605</w:t>
            </w:r>
          </w:p>
        </w:tc>
      </w:tr>
      <w:tr w:rsidR="00E75EBD" w:rsidRPr="00663DB6" w14:paraId="55EC8EBA" w14:textId="77777777" w:rsidTr="00CF4786">
        <w:trPr>
          <w:jc w:val="center"/>
        </w:trPr>
        <w:tc>
          <w:tcPr>
            <w:tcW w:w="4673" w:type="dxa"/>
          </w:tcPr>
          <w:p w14:paraId="1067BADD" w14:textId="77777777" w:rsidR="00E75EBD" w:rsidRPr="00663DB6" w:rsidRDefault="00E75EBD" w:rsidP="00E75EBD">
            <w:pPr>
              <w:jc w:val="both"/>
              <w:rPr>
                <w:bCs/>
                <w:lang w:val="lt-LT"/>
              </w:rPr>
            </w:pPr>
            <w:r w:rsidRPr="00663DB6">
              <w:rPr>
                <w:bCs/>
                <w:lang w:val="lt-LT"/>
              </w:rPr>
              <w:t>Gauta skundų</w:t>
            </w:r>
          </w:p>
        </w:tc>
        <w:tc>
          <w:tcPr>
            <w:tcW w:w="2552" w:type="dxa"/>
          </w:tcPr>
          <w:p w14:paraId="2CA019B2" w14:textId="5D622B72" w:rsidR="00E75EBD" w:rsidRPr="00E75EBD" w:rsidRDefault="00E75EBD" w:rsidP="00E75EBD">
            <w:pPr>
              <w:jc w:val="center"/>
              <w:rPr>
                <w:bCs/>
                <w:highlight w:val="yellow"/>
                <w:lang w:val="lt-LT"/>
              </w:rPr>
            </w:pPr>
            <w:r w:rsidRPr="00E75EBD">
              <w:rPr>
                <w:bCs/>
                <w:lang w:val="lt-LT"/>
              </w:rPr>
              <w:t>23</w:t>
            </w:r>
          </w:p>
        </w:tc>
        <w:tc>
          <w:tcPr>
            <w:tcW w:w="2409" w:type="dxa"/>
          </w:tcPr>
          <w:p w14:paraId="767868C7" w14:textId="4B32B7B3" w:rsidR="00E75EBD" w:rsidRPr="00E75EBD" w:rsidRDefault="00E75EBD" w:rsidP="00E75EBD">
            <w:pPr>
              <w:jc w:val="center"/>
              <w:rPr>
                <w:b/>
                <w:bCs/>
                <w:lang w:val="lt-LT"/>
              </w:rPr>
            </w:pPr>
            <w:r w:rsidRPr="00E75EBD">
              <w:rPr>
                <w:b/>
                <w:bCs/>
                <w:lang w:val="lt-LT"/>
              </w:rPr>
              <w:t>16</w:t>
            </w:r>
          </w:p>
        </w:tc>
      </w:tr>
      <w:tr w:rsidR="00E75EBD" w:rsidRPr="00663DB6" w14:paraId="040437E1" w14:textId="77777777" w:rsidTr="00CF4786">
        <w:trPr>
          <w:jc w:val="center"/>
        </w:trPr>
        <w:tc>
          <w:tcPr>
            <w:tcW w:w="4673" w:type="dxa"/>
          </w:tcPr>
          <w:p w14:paraId="6F2C63DD" w14:textId="444BF47A" w:rsidR="00E75EBD" w:rsidRPr="00663DB6" w:rsidRDefault="00E75EBD" w:rsidP="00E75EBD">
            <w:pPr>
              <w:jc w:val="both"/>
              <w:rPr>
                <w:bCs/>
                <w:lang w:val="lt-LT"/>
              </w:rPr>
            </w:pPr>
            <w:r w:rsidRPr="00663DB6">
              <w:rPr>
                <w:bCs/>
                <w:lang w:val="lt-LT"/>
              </w:rPr>
              <w:t>Prašymai</w:t>
            </w:r>
            <w:r w:rsidR="00F61B4A">
              <w:rPr>
                <w:bCs/>
                <w:lang w:val="lt-LT"/>
              </w:rPr>
              <w:t>,</w:t>
            </w:r>
            <w:r w:rsidRPr="00663DB6">
              <w:rPr>
                <w:bCs/>
                <w:lang w:val="lt-LT"/>
              </w:rPr>
              <w:t xml:space="preserve"> gauti iš kitų savivaldybių gyventojų</w:t>
            </w:r>
          </w:p>
        </w:tc>
        <w:tc>
          <w:tcPr>
            <w:tcW w:w="2552" w:type="dxa"/>
          </w:tcPr>
          <w:p w14:paraId="354FA62A" w14:textId="1A2997EC" w:rsidR="00E75EBD" w:rsidRPr="00E75EBD" w:rsidRDefault="00E75EBD" w:rsidP="00E75EBD">
            <w:pPr>
              <w:jc w:val="center"/>
              <w:rPr>
                <w:bCs/>
                <w:highlight w:val="yellow"/>
                <w:lang w:val="lt-LT"/>
              </w:rPr>
            </w:pPr>
            <w:r w:rsidRPr="00E75EBD">
              <w:rPr>
                <w:bCs/>
                <w:lang w:val="lt-LT"/>
              </w:rPr>
              <w:t>80</w:t>
            </w:r>
          </w:p>
        </w:tc>
        <w:tc>
          <w:tcPr>
            <w:tcW w:w="2409" w:type="dxa"/>
          </w:tcPr>
          <w:p w14:paraId="14FFFD83" w14:textId="73BE362D" w:rsidR="00E75EBD" w:rsidRPr="00E75EBD" w:rsidRDefault="00E75EBD" w:rsidP="00E75EBD">
            <w:pPr>
              <w:jc w:val="center"/>
              <w:rPr>
                <w:b/>
                <w:bCs/>
                <w:lang w:val="lt-LT"/>
              </w:rPr>
            </w:pPr>
            <w:r w:rsidRPr="00E75EBD">
              <w:rPr>
                <w:b/>
                <w:bCs/>
                <w:lang w:val="lt-LT"/>
              </w:rPr>
              <w:t>129</w:t>
            </w:r>
          </w:p>
        </w:tc>
      </w:tr>
      <w:tr w:rsidR="00E75EBD" w:rsidRPr="00663DB6" w14:paraId="7EB1C2EE" w14:textId="77777777" w:rsidTr="00CF4786">
        <w:trPr>
          <w:jc w:val="center"/>
        </w:trPr>
        <w:tc>
          <w:tcPr>
            <w:tcW w:w="4673" w:type="dxa"/>
          </w:tcPr>
          <w:p w14:paraId="30E0780C" w14:textId="30EECC4E" w:rsidR="00E75EBD" w:rsidRPr="00663DB6" w:rsidRDefault="00E75EBD" w:rsidP="00E75EBD">
            <w:pPr>
              <w:jc w:val="both"/>
              <w:rPr>
                <w:bCs/>
                <w:lang w:val="lt-LT"/>
              </w:rPr>
            </w:pPr>
            <w:r w:rsidRPr="00663DB6">
              <w:rPr>
                <w:bCs/>
                <w:lang w:val="lt-LT"/>
              </w:rPr>
              <w:t>Prašymai</w:t>
            </w:r>
            <w:r w:rsidR="00F61B4A">
              <w:rPr>
                <w:bCs/>
                <w:lang w:val="lt-LT"/>
              </w:rPr>
              <w:t>,</w:t>
            </w:r>
            <w:r w:rsidRPr="00663DB6">
              <w:rPr>
                <w:bCs/>
                <w:lang w:val="lt-LT"/>
              </w:rPr>
              <w:t xml:space="preserve"> gauti iš užsienyje gyvenančių piliečių</w:t>
            </w:r>
          </w:p>
        </w:tc>
        <w:tc>
          <w:tcPr>
            <w:tcW w:w="2552" w:type="dxa"/>
          </w:tcPr>
          <w:p w14:paraId="480840E1" w14:textId="48B5F49A" w:rsidR="00E75EBD" w:rsidRPr="00E75EBD" w:rsidRDefault="00E75EBD" w:rsidP="00E75EBD">
            <w:pPr>
              <w:jc w:val="center"/>
              <w:rPr>
                <w:bCs/>
                <w:highlight w:val="yellow"/>
                <w:lang w:val="lt-LT"/>
              </w:rPr>
            </w:pPr>
            <w:r w:rsidRPr="00E75EBD">
              <w:rPr>
                <w:bCs/>
                <w:lang w:val="lt-LT"/>
              </w:rPr>
              <w:t>6</w:t>
            </w:r>
          </w:p>
        </w:tc>
        <w:tc>
          <w:tcPr>
            <w:tcW w:w="2409" w:type="dxa"/>
          </w:tcPr>
          <w:p w14:paraId="2E6A3EE0" w14:textId="6331489E" w:rsidR="00E75EBD" w:rsidRPr="00E75EBD" w:rsidRDefault="00E75EBD" w:rsidP="00E75EBD">
            <w:pPr>
              <w:jc w:val="center"/>
              <w:rPr>
                <w:b/>
                <w:bCs/>
                <w:lang w:val="lt-LT"/>
              </w:rPr>
            </w:pPr>
            <w:r w:rsidRPr="00E75EBD">
              <w:rPr>
                <w:b/>
                <w:bCs/>
                <w:lang w:val="lt-LT"/>
              </w:rPr>
              <w:t>1</w:t>
            </w:r>
          </w:p>
        </w:tc>
      </w:tr>
      <w:tr w:rsidR="00E75EBD" w:rsidRPr="00663DB6" w14:paraId="3D3CB682" w14:textId="77777777" w:rsidTr="00CF4786">
        <w:trPr>
          <w:jc w:val="center"/>
        </w:trPr>
        <w:tc>
          <w:tcPr>
            <w:tcW w:w="4673" w:type="dxa"/>
          </w:tcPr>
          <w:p w14:paraId="04901C6D" w14:textId="77777777" w:rsidR="00E75EBD" w:rsidRPr="00663DB6" w:rsidRDefault="00E75EBD" w:rsidP="00E75EBD">
            <w:pPr>
              <w:jc w:val="both"/>
              <w:rPr>
                <w:bCs/>
                <w:lang w:val="lt-LT"/>
              </w:rPr>
            </w:pPr>
            <w:r w:rsidRPr="00663DB6">
              <w:rPr>
                <w:bCs/>
                <w:lang w:val="lt-LT"/>
              </w:rPr>
              <w:t>Gauta klausimų internetu</w:t>
            </w:r>
          </w:p>
        </w:tc>
        <w:tc>
          <w:tcPr>
            <w:tcW w:w="2552" w:type="dxa"/>
          </w:tcPr>
          <w:p w14:paraId="4B28629C" w14:textId="077596CF" w:rsidR="00E75EBD" w:rsidRPr="00E75EBD" w:rsidRDefault="00E75EBD" w:rsidP="00E75EBD">
            <w:pPr>
              <w:jc w:val="center"/>
              <w:rPr>
                <w:bCs/>
                <w:highlight w:val="yellow"/>
                <w:lang w:val="lt-LT"/>
              </w:rPr>
            </w:pPr>
            <w:r w:rsidRPr="00E75EBD">
              <w:rPr>
                <w:bCs/>
                <w:lang w:val="lt-LT"/>
              </w:rPr>
              <w:t>126</w:t>
            </w:r>
          </w:p>
        </w:tc>
        <w:tc>
          <w:tcPr>
            <w:tcW w:w="2409" w:type="dxa"/>
          </w:tcPr>
          <w:p w14:paraId="279F2DBB" w14:textId="74BBC15E" w:rsidR="00E75EBD" w:rsidRPr="00E75EBD" w:rsidRDefault="00E75EBD" w:rsidP="00E75EBD">
            <w:pPr>
              <w:jc w:val="center"/>
              <w:rPr>
                <w:b/>
                <w:bCs/>
                <w:lang w:val="lt-LT"/>
              </w:rPr>
            </w:pPr>
            <w:r w:rsidRPr="00E75EBD">
              <w:rPr>
                <w:b/>
                <w:bCs/>
                <w:lang w:val="lt-LT"/>
              </w:rPr>
              <w:t>92</w:t>
            </w:r>
          </w:p>
        </w:tc>
      </w:tr>
    </w:tbl>
    <w:p w14:paraId="5D326919" w14:textId="77777777" w:rsidR="007C0BB3" w:rsidRDefault="007C0BB3" w:rsidP="007C0BB3">
      <w:pPr>
        <w:ind w:firstLine="720"/>
        <w:jc w:val="both"/>
        <w:rPr>
          <w:bCs/>
          <w:lang w:val="lt-LT"/>
        </w:rPr>
      </w:pPr>
    </w:p>
    <w:p w14:paraId="71F6D60C" w14:textId="77777777" w:rsidR="007C0BB3" w:rsidRPr="004D03E6" w:rsidRDefault="007C0BB3" w:rsidP="007C0BB3">
      <w:pPr>
        <w:ind w:firstLine="1134"/>
        <w:jc w:val="both"/>
        <w:rPr>
          <w:bCs/>
          <w:lang w:val="lt-LT"/>
        </w:rPr>
      </w:pPr>
      <w:r w:rsidRPr="004D03E6">
        <w:rPr>
          <w:bCs/>
          <w:lang w:val="lt-LT"/>
        </w:rPr>
        <w:t xml:space="preserve">2022 metais daugiausia gyventojų prašymų gauta dėl pavojingų medžių pašalinimo (109 prašymai), dėl paramos savivaldybės būstui išsinuomoti suteikimo (42 prašymai) ir dėl savivaldybės infrastruktūros plėtros įmokos apskaičiavimo (39 prašymai). </w:t>
      </w:r>
    </w:p>
    <w:p w14:paraId="257E6EC4" w14:textId="7623916D" w:rsidR="007C0BB3" w:rsidRPr="004D03E6" w:rsidRDefault="007C0BB3" w:rsidP="007C0BB3">
      <w:pPr>
        <w:ind w:firstLine="1134"/>
        <w:jc w:val="both"/>
        <w:rPr>
          <w:bCs/>
          <w:lang w:val="lt-LT"/>
        </w:rPr>
      </w:pPr>
      <w:r w:rsidRPr="004D03E6">
        <w:rPr>
          <w:bCs/>
          <w:lang w:val="lt-LT"/>
        </w:rPr>
        <w:t>Kitų savivaldybių gyventojai dažniausia kreipėsi dėl pavojingų medžių pašalinimo (28 prašymai) ir dėl savivaldybės infrastruktūros plėtros įmokos apskaičiavimo (18 prašymų).</w:t>
      </w:r>
    </w:p>
    <w:p w14:paraId="7E6C17F6" w14:textId="77777777" w:rsidR="007C0BB3" w:rsidRPr="004D03E6" w:rsidRDefault="007C0BB3" w:rsidP="007C0BB3">
      <w:pPr>
        <w:ind w:firstLine="1134"/>
        <w:jc w:val="both"/>
        <w:rPr>
          <w:bCs/>
          <w:lang w:val="lt-LT"/>
        </w:rPr>
      </w:pPr>
      <w:r w:rsidRPr="004D03E6">
        <w:rPr>
          <w:bCs/>
          <w:lang w:val="lt-LT"/>
        </w:rPr>
        <w:t xml:space="preserve">Užsienyje gyvenantis rajono pilietis pageidavo nustatyti vaiko laikinąją globą ir paskirti vaiką laikinai prižiūrintį asmenį. </w:t>
      </w:r>
    </w:p>
    <w:p w14:paraId="13E03281" w14:textId="0E76843E" w:rsidR="007C0BB3" w:rsidRPr="00663DB6" w:rsidRDefault="007C0BB3" w:rsidP="007C0BB3">
      <w:pPr>
        <w:ind w:firstLine="1134"/>
        <w:jc w:val="both"/>
        <w:rPr>
          <w:bCs/>
          <w:lang w:val="lt-LT"/>
        </w:rPr>
      </w:pPr>
      <w:r w:rsidRPr="004D03E6">
        <w:rPr>
          <w:bCs/>
          <w:lang w:val="lt-LT"/>
        </w:rPr>
        <w:t>2022 metais gauti 92 gyventojų klausimai internetu. Dažn</w:t>
      </w:r>
      <w:r w:rsidR="00F61B4A">
        <w:rPr>
          <w:bCs/>
          <w:lang w:val="lt-LT"/>
        </w:rPr>
        <w:t>iau</w:t>
      </w:r>
      <w:r w:rsidRPr="004D03E6">
        <w:rPr>
          <w:bCs/>
          <w:lang w:val="lt-LT"/>
        </w:rPr>
        <w:t xml:space="preserve"> pasitaikantys, aktualesni klausimai ir atsakymai į juos buvo publikuojami interneto svetainėje </w:t>
      </w:r>
      <w:hyperlink r:id="rId22" w:history="1">
        <w:r w:rsidRPr="00F61B4A">
          <w:rPr>
            <w:rStyle w:val="Hipersaitas"/>
            <w:rFonts w:eastAsia="Calibri"/>
            <w:color w:val="auto"/>
            <w:u w:val="none"/>
            <w:lang w:val="lt-LT"/>
          </w:rPr>
          <w:t>www.ignalina.lt</w:t>
        </w:r>
      </w:hyperlink>
      <w:r w:rsidRPr="004D03E6">
        <w:rPr>
          <w:bCs/>
          <w:lang w:val="lt-LT"/>
        </w:rPr>
        <w:t>, skyriuje „Gyventojams“ (gyventojų klausimai).</w:t>
      </w:r>
    </w:p>
    <w:p w14:paraId="7FF56B79" w14:textId="77777777" w:rsidR="00CF4786" w:rsidRDefault="00CF4786" w:rsidP="007C0BB3">
      <w:pPr>
        <w:ind w:firstLine="1134"/>
        <w:jc w:val="both"/>
        <w:rPr>
          <w:b/>
          <w:bCs/>
          <w:lang w:val="lt-LT"/>
        </w:rPr>
      </w:pPr>
    </w:p>
    <w:p w14:paraId="2551001B" w14:textId="0528FE3E" w:rsidR="007C0BB3" w:rsidRPr="004D03E6" w:rsidRDefault="007C0BB3" w:rsidP="007C0BB3">
      <w:pPr>
        <w:ind w:firstLine="1134"/>
        <w:jc w:val="both"/>
        <w:rPr>
          <w:b/>
          <w:bCs/>
          <w:lang w:val="lt-LT"/>
        </w:rPr>
      </w:pPr>
      <w:r w:rsidRPr="004D03E6">
        <w:rPr>
          <w:b/>
          <w:bCs/>
          <w:lang w:val="lt-LT"/>
        </w:rPr>
        <w:t>Gyventojų padėkos</w:t>
      </w:r>
    </w:p>
    <w:p w14:paraId="2F7DD9CF" w14:textId="0363867C" w:rsidR="007C0BB3" w:rsidRPr="00663DB6" w:rsidRDefault="007C0BB3" w:rsidP="007C0BB3">
      <w:pPr>
        <w:tabs>
          <w:tab w:val="clear" w:pos="1293"/>
          <w:tab w:val="left" w:pos="1134"/>
        </w:tabs>
        <w:ind w:firstLine="1134"/>
        <w:jc w:val="both"/>
        <w:rPr>
          <w:bCs/>
          <w:lang w:val="lt-LT"/>
        </w:rPr>
      </w:pPr>
      <w:r w:rsidRPr="004D03E6">
        <w:rPr>
          <w:bCs/>
          <w:lang w:val="lt-LT"/>
        </w:rPr>
        <w:t xml:space="preserve">2022 metais gautos 5 rašytinės gyventojų padėkos. Buvo dėkota seniūnams,  savivaldybės administracijos vadovams ir darbuotojams, rajono ligoninės medikams ir Ignalinos SPA darbuotojams. Gyventojai džiaugėsi seniūnų dėmesiu ir pagalba vyresnio amžiaus vienišiems žmonėms ir reguliaria kapinių priežiūra. Dėkota savivaldybės vadovams ir administracijos darbuotojams už geranoriškumą ir operatyvumą sprendžiant problemas, rajono ligoninės medikams – už nuoširdumą ir darbštumą rūpinantis sergančiaisiais. Švenčionių rajono gyventojai džiaugėsi galimybe aktyviai praleisti laisvalaikį Ignalinos </w:t>
      </w:r>
      <w:r w:rsidR="00AE5513">
        <w:rPr>
          <w:bCs/>
          <w:lang w:val="lt-LT"/>
        </w:rPr>
        <w:t>sporto ir pramogų</w:t>
      </w:r>
      <w:r w:rsidRPr="004D03E6">
        <w:rPr>
          <w:bCs/>
          <w:lang w:val="lt-LT"/>
        </w:rPr>
        <w:t xml:space="preserve"> centre.</w:t>
      </w:r>
      <w:r>
        <w:rPr>
          <w:bCs/>
          <w:lang w:val="lt-LT"/>
        </w:rPr>
        <w:t xml:space="preserve"> </w:t>
      </w:r>
      <w:r w:rsidRPr="00663DB6">
        <w:rPr>
          <w:bCs/>
          <w:lang w:val="lt-LT"/>
        </w:rPr>
        <w:t xml:space="preserve"> </w:t>
      </w:r>
    </w:p>
    <w:p w14:paraId="0A19B76A" w14:textId="77777777" w:rsidR="007C0BB3" w:rsidRDefault="007C0BB3" w:rsidP="007C0BB3">
      <w:pPr>
        <w:jc w:val="both"/>
        <w:rPr>
          <w:b/>
          <w:bCs/>
          <w:lang w:val="lt-LT"/>
        </w:rPr>
      </w:pPr>
    </w:p>
    <w:p w14:paraId="179E0F7D" w14:textId="77777777" w:rsidR="007C0BB3" w:rsidRPr="004D03E6" w:rsidRDefault="007C0BB3" w:rsidP="007C0BB3">
      <w:pPr>
        <w:ind w:firstLine="1134"/>
        <w:jc w:val="both"/>
        <w:rPr>
          <w:b/>
          <w:bCs/>
          <w:lang w:val="lt-LT"/>
        </w:rPr>
      </w:pPr>
      <w:r w:rsidRPr="004D03E6">
        <w:rPr>
          <w:b/>
          <w:bCs/>
          <w:lang w:val="lt-LT"/>
        </w:rPr>
        <w:t>Asmenų aptarnavimas papildomomis darbo valandomis</w:t>
      </w:r>
    </w:p>
    <w:p w14:paraId="25C4E7CF" w14:textId="6160DA08" w:rsidR="007C0BB3" w:rsidRPr="004D03E6" w:rsidRDefault="007C0BB3" w:rsidP="00801A2B">
      <w:pPr>
        <w:pStyle w:val="paragraph"/>
        <w:spacing w:before="0" w:beforeAutospacing="0" w:after="0" w:afterAutospacing="0"/>
        <w:ind w:firstLine="1134"/>
        <w:jc w:val="both"/>
        <w:textAlignment w:val="baseline"/>
        <w:rPr>
          <w:b/>
          <w:bCs/>
        </w:rPr>
      </w:pPr>
      <w:r w:rsidRPr="004D03E6">
        <w:rPr>
          <w:bCs/>
        </w:rPr>
        <w:t>2022 metais papildomomis darbo valandomis (kiekvieną darbo dieną nuo 12 val. iki 12.45 val. ir ketvirtadieniais nuo 17 val. iki 18 val.) Informatikos ir bendrųjų reikalų skyriuje buvo konsultuoti 46 asmenys. Dažniausiai buvo kreipiamasi dėl specialistų, galinčių pakonsultuoti rūpimu klausimu, kontaktų (14 kreipimųsi) ir dėl dokumentų pateikimo ar pagalbos pildant prašymą (9 kreipimaisi).</w:t>
      </w:r>
    </w:p>
    <w:p w14:paraId="590D117E" w14:textId="77777777" w:rsidR="00CF4786" w:rsidRDefault="00CF4786" w:rsidP="007C0BB3">
      <w:pPr>
        <w:ind w:firstLine="1134"/>
        <w:jc w:val="both"/>
        <w:rPr>
          <w:b/>
          <w:bCs/>
          <w:lang w:val="lt-LT"/>
        </w:rPr>
      </w:pPr>
    </w:p>
    <w:p w14:paraId="57462C77" w14:textId="06BE9955" w:rsidR="007C0BB3" w:rsidRPr="004D03E6" w:rsidRDefault="007C0BB3" w:rsidP="007C0BB3">
      <w:pPr>
        <w:ind w:firstLine="1134"/>
        <w:jc w:val="both"/>
        <w:rPr>
          <w:b/>
          <w:bCs/>
          <w:lang w:val="lt-LT"/>
        </w:rPr>
      </w:pPr>
      <w:r w:rsidRPr="004D03E6">
        <w:rPr>
          <w:b/>
          <w:bCs/>
          <w:lang w:val="lt-LT"/>
        </w:rPr>
        <w:t>Asmenų aptarnavimo kokybės Ignalinos rajono savivaldybės administracijoje vertinimo anketa</w:t>
      </w:r>
    </w:p>
    <w:p w14:paraId="3A24BD0E" w14:textId="1C2AF45A" w:rsidR="007C0BB3" w:rsidRPr="006E25A0" w:rsidRDefault="007C0BB3" w:rsidP="007C0BB3">
      <w:pPr>
        <w:ind w:firstLine="1134"/>
        <w:jc w:val="both"/>
        <w:rPr>
          <w:lang w:val="lt-LT"/>
        </w:rPr>
      </w:pPr>
      <w:r w:rsidRPr="004D03E6">
        <w:rPr>
          <w:bCs/>
          <w:lang w:val="lt-LT"/>
        </w:rPr>
        <w:t xml:space="preserve">2022 metų rugsėjo mėnesį interneto svetainėje </w:t>
      </w:r>
      <w:hyperlink r:id="rId23" w:history="1">
        <w:r w:rsidRPr="00AE5513">
          <w:rPr>
            <w:rStyle w:val="Hipersaitas"/>
            <w:rFonts w:eastAsia="Calibri"/>
            <w:color w:val="auto"/>
            <w:u w:val="none"/>
            <w:lang w:val="lt-LT"/>
          </w:rPr>
          <w:t>www.apklausa.lt</w:t>
        </w:r>
      </w:hyperlink>
      <w:r w:rsidRPr="004D03E6">
        <w:rPr>
          <w:bCs/>
          <w:lang w:val="lt-LT"/>
        </w:rPr>
        <w:t xml:space="preserve"> buvo pateikta anoniminė Asmenų aptarnavimo kokybės Ignalinos rajono savivaldybės administracijoje  vertinimo anketa. Į klausimus atsakė 41 respondentas (2021 m. – 44). Apibendrinant anketos rezultatus</w:t>
      </w:r>
      <w:r w:rsidR="00AE5513">
        <w:rPr>
          <w:bCs/>
          <w:lang w:val="lt-LT"/>
        </w:rPr>
        <w:t>,</w:t>
      </w:r>
      <w:r w:rsidRPr="004D03E6">
        <w:rPr>
          <w:bCs/>
          <w:lang w:val="lt-LT"/>
        </w:rPr>
        <w:t xml:space="preserve"> buvo atsižvelgta į gyventojų pageidavimą savivaldybės interneto svetainėje </w:t>
      </w:r>
      <w:hyperlink r:id="rId24" w:history="1">
        <w:r w:rsidRPr="00AE5513">
          <w:rPr>
            <w:rStyle w:val="Hipersaitas"/>
            <w:rFonts w:eastAsia="Calibri"/>
            <w:color w:val="auto"/>
            <w:u w:val="none"/>
            <w:lang w:val="lt-LT"/>
          </w:rPr>
          <w:t>www.ignalina.lt</w:t>
        </w:r>
      </w:hyperlink>
      <w:r w:rsidRPr="004D03E6">
        <w:rPr>
          <w:bCs/>
          <w:lang w:val="lt-LT"/>
        </w:rPr>
        <w:t xml:space="preserve"> atnaujinti skiltį „Gyventojų skelbimai“.</w:t>
      </w:r>
    </w:p>
    <w:p w14:paraId="0F42EA65" w14:textId="77777777" w:rsidR="007044E6" w:rsidRPr="00663DB6" w:rsidRDefault="007044E6" w:rsidP="007044E6">
      <w:pPr>
        <w:jc w:val="both"/>
        <w:rPr>
          <w:bCs/>
          <w:lang w:val="lt-LT"/>
        </w:rPr>
      </w:pPr>
    </w:p>
    <w:p w14:paraId="1526E0F0" w14:textId="77777777" w:rsidR="007044E6" w:rsidRPr="00663DB6" w:rsidRDefault="00633587" w:rsidP="00D36E3F">
      <w:pPr>
        <w:jc w:val="center"/>
        <w:rPr>
          <w:b/>
          <w:lang w:val="lt-LT"/>
        </w:rPr>
      </w:pPr>
      <w:bookmarkStart w:id="22" w:name="_Hlk128727663"/>
      <w:bookmarkEnd w:id="21"/>
      <w:r w:rsidRPr="00663DB6">
        <w:rPr>
          <w:b/>
          <w:lang w:val="lt-LT"/>
        </w:rPr>
        <w:t xml:space="preserve">XXIV </w:t>
      </w:r>
      <w:r w:rsidR="004B0628" w:rsidRPr="00663DB6">
        <w:rPr>
          <w:b/>
          <w:lang w:val="lt-LT"/>
        </w:rPr>
        <w:t>SKYRIUS</w:t>
      </w:r>
    </w:p>
    <w:p w14:paraId="0F900C2A" w14:textId="77777777" w:rsidR="00264FC5" w:rsidRPr="00663DB6" w:rsidRDefault="008136BA" w:rsidP="008136BA">
      <w:pPr>
        <w:tabs>
          <w:tab w:val="left" w:pos="1134"/>
        </w:tabs>
        <w:jc w:val="center"/>
        <w:rPr>
          <w:rFonts w:eastAsia="Calibri"/>
          <w:b/>
          <w:lang w:val="lt-LT"/>
        </w:rPr>
      </w:pPr>
      <w:bookmarkStart w:id="23" w:name="_Hlk128657425"/>
      <w:r w:rsidRPr="00663DB6">
        <w:rPr>
          <w:rFonts w:eastAsia="Calibri"/>
          <w:b/>
          <w:lang w:val="lt-LT"/>
        </w:rPr>
        <w:t>VIEŠIEJI PIRKIMAI</w:t>
      </w:r>
    </w:p>
    <w:p w14:paraId="335EB9A6" w14:textId="77777777" w:rsidR="008136BA" w:rsidRDefault="008136BA" w:rsidP="00264FC5">
      <w:pPr>
        <w:tabs>
          <w:tab w:val="left" w:pos="1134"/>
        </w:tabs>
        <w:jc w:val="both"/>
        <w:rPr>
          <w:rFonts w:ascii="Calibri" w:eastAsia="Calibri" w:hAnsi="Calibri"/>
          <w:strike/>
          <w:lang w:val="lt-L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701"/>
        <w:gridCol w:w="1843"/>
        <w:gridCol w:w="1843"/>
        <w:gridCol w:w="1701"/>
      </w:tblGrid>
      <w:tr w:rsidR="00D96732" w:rsidRPr="00D96732" w14:paraId="26EF3AA1" w14:textId="77777777" w:rsidTr="00B165E0">
        <w:trPr>
          <w:trHeight w:val="535"/>
        </w:trPr>
        <w:tc>
          <w:tcPr>
            <w:tcW w:w="9918" w:type="dxa"/>
            <w:gridSpan w:val="5"/>
          </w:tcPr>
          <w:p w14:paraId="2E480139" w14:textId="77777777" w:rsidR="00D96732" w:rsidRPr="004D03E6" w:rsidRDefault="00D96732" w:rsidP="000D4BD3">
            <w:pPr>
              <w:pStyle w:val="TableContents"/>
              <w:jc w:val="center"/>
              <w:rPr>
                <w:rFonts w:ascii="Times New Roman" w:hAnsi="Times New Roman" w:cs="Times New Roman"/>
                <w:b/>
                <w:bCs/>
              </w:rPr>
            </w:pPr>
            <w:proofErr w:type="spellStart"/>
            <w:r w:rsidRPr="004D03E6">
              <w:rPr>
                <w:rFonts w:ascii="Times New Roman" w:hAnsi="Times New Roman" w:cs="Times New Roman"/>
                <w:b/>
                <w:bCs/>
              </w:rPr>
              <w:t>Ignalinos</w:t>
            </w:r>
            <w:proofErr w:type="spellEnd"/>
            <w:r w:rsidRPr="004D03E6">
              <w:rPr>
                <w:rFonts w:ascii="Times New Roman" w:hAnsi="Times New Roman" w:cs="Times New Roman"/>
                <w:b/>
                <w:bCs/>
              </w:rPr>
              <w:t xml:space="preserve"> </w:t>
            </w:r>
            <w:proofErr w:type="spellStart"/>
            <w:r w:rsidRPr="004D03E6">
              <w:rPr>
                <w:rFonts w:ascii="Times New Roman" w:hAnsi="Times New Roman" w:cs="Times New Roman"/>
                <w:b/>
                <w:bCs/>
              </w:rPr>
              <w:t>rajono</w:t>
            </w:r>
            <w:proofErr w:type="spellEnd"/>
            <w:r w:rsidRPr="004D03E6">
              <w:rPr>
                <w:rFonts w:ascii="Times New Roman" w:hAnsi="Times New Roman" w:cs="Times New Roman"/>
                <w:b/>
                <w:bCs/>
              </w:rPr>
              <w:t xml:space="preserve"> </w:t>
            </w:r>
            <w:proofErr w:type="spellStart"/>
            <w:r w:rsidRPr="004D03E6">
              <w:rPr>
                <w:rFonts w:ascii="Times New Roman" w:hAnsi="Times New Roman" w:cs="Times New Roman"/>
                <w:b/>
                <w:bCs/>
              </w:rPr>
              <w:t>savivaldybės</w:t>
            </w:r>
            <w:proofErr w:type="spellEnd"/>
            <w:r w:rsidRPr="004D03E6">
              <w:rPr>
                <w:rFonts w:ascii="Times New Roman" w:hAnsi="Times New Roman" w:cs="Times New Roman"/>
                <w:b/>
                <w:bCs/>
              </w:rPr>
              <w:t xml:space="preserve"> </w:t>
            </w:r>
            <w:proofErr w:type="spellStart"/>
            <w:r w:rsidRPr="004D03E6">
              <w:rPr>
                <w:rFonts w:ascii="Times New Roman" w:hAnsi="Times New Roman" w:cs="Times New Roman"/>
                <w:b/>
                <w:bCs/>
              </w:rPr>
              <w:t>administracijos</w:t>
            </w:r>
            <w:proofErr w:type="spellEnd"/>
          </w:p>
          <w:p w14:paraId="1B63AC6B" w14:textId="77777777" w:rsidR="00D96732" w:rsidRPr="004D03E6" w:rsidRDefault="00D96732" w:rsidP="000D4BD3">
            <w:pPr>
              <w:pStyle w:val="TableContents"/>
              <w:jc w:val="center"/>
              <w:rPr>
                <w:rFonts w:ascii="Times New Roman" w:hAnsi="Times New Roman" w:cs="Times New Roman"/>
                <w:b/>
                <w:bCs/>
              </w:rPr>
            </w:pPr>
            <w:proofErr w:type="spellStart"/>
            <w:r w:rsidRPr="004D03E6">
              <w:rPr>
                <w:rFonts w:ascii="Times New Roman" w:hAnsi="Times New Roman" w:cs="Times New Roman"/>
                <w:b/>
                <w:bCs/>
              </w:rPr>
              <w:t>viešųjų</w:t>
            </w:r>
            <w:proofErr w:type="spellEnd"/>
            <w:r w:rsidRPr="004D03E6">
              <w:rPr>
                <w:rFonts w:ascii="Times New Roman" w:hAnsi="Times New Roman" w:cs="Times New Roman"/>
                <w:b/>
                <w:bCs/>
              </w:rPr>
              <w:t xml:space="preserve"> </w:t>
            </w:r>
            <w:proofErr w:type="spellStart"/>
            <w:r w:rsidRPr="004D03E6">
              <w:rPr>
                <w:rFonts w:ascii="Times New Roman" w:hAnsi="Times New Roman" w:cs="Times New Roman"/>
                <w:b/>
                <w:bCs/>
              </w:rPr>
              <w:t>pirkimų</w:t>
            </w:r>
            <w:proofErr w:type="spellEnd"/>
            <w:r w:rsidRPr="004D03E6">
              <w:rPr>
                <w:rFonts w:ascii="Times New Roman" w:hAnsi="Times New Roman" w:cs="Times New Roman"/>
                <w:b/>
                <w:bCs/>
              </w:rPr>
              <w:t xml:space="preserve"> </w:t>
            </w:r>
            <w:proofErr w:type="spellStart"/>
            <w:r w:rsidRPr="004D03E6">
              <w:rPr>
                <w:rFonts w:ascii="Times New Roman" w:hAnsi="Times New Roman" w:cs="Times New Roman"/>
                <w:b/>
                <w:bCs/>
              </w:rPr>
              <w:t>apžvalga</w:t>
            </w:r>
            <w:proofErr w:type="spellEnd"/>
          </w:p>
          <w:p w14:paraId="59DA4E00" w14:textId="77777777" w:rsidR="00D96732" w:rsidRPr="004D03E6" w:rsidRDefault="00D96732" w:rsidP="000D4BD3">
            <w:pPr>
              <w:pStyle w:val="TableContents"/>
              <w:jc w:val="center"/>
              <w:rPr>
                <w:rFonts w:ascii="Times New Roman" w:hAnsi="Times New Roman" w:cs="Times New Roman"/>
                <w:b/>
                <w:bCs/>
              </w:rPr>
            </w:pPr>
          </w:p>
        </w:tc>
      </w:tr>
      <w:tr w:rsidR="00D96732" w:rsidRPr="00D96732" w14:paraId="6EA977B5" w14:textId="77777777" w:rsidTr="004D03E6">
        <w:tc>
          <w:tcPr>
            <w:tcW w:w="2830" w:type="dxa"/>
            <w:tcBorders>
              <w:tl2br w:val="single" w:sz="4" w:space="0" w:color="auto"/>
            </w:tcBorders>
          </w:tcPr>
          <w:p w14:paraId="42A90A28" w14:textId="77777777" w:rsidR="00D96732" w:rsidRPr="002267F7" w:rsidRDefault="00D96732" w:rsidP="00B165E0">
            <w:pPr>
              <w:pStyle w:val="TableContents"/>
              <w:ind w:right="141"/>
              <w:jc w:val="right"/>
              <w:rPr>
                <w:rFonts w:ascii="Times New Roman" w:hAnsi="Times New Roman" w:cs="Times New Roman"/>
                <w:b/>
                <w:bCs/>
              </w:rPr>
            </w:pPr>
            <w:proofErr w:type="spellStart"/>
            <w:r w:rsidRPr="002267F7">
              <w:rPr>
                <w:rFonts w:ascii="Times New Roman" w:hAnsi="Times New Roman" w:cs="Times New Roman"/>
                <w:b/>
                <w:bCs/>
              </w:rPr>
              <w:t>Metai</w:t>
            </w:r>
            <w:proofErr w:type="spellEnd"/>
          </w:p>
          <w:p w14:paraId="41D6D5C0" w14:textId="77777777" w:rsidR="00B165E0" w:rsidRDefault="00D96732" w:rsidP="004D03E6">
            <w:pPr>
              <w:pStyle w:val="TableContents"/>
              <w:ind w:right="141"/>
              <w:jc w:val="both"/>
              <w:rPr>
                <w:rFonts w:ascii="Times New Roman" w:hAnsi="Times New Roman" w:cs="Times New Roman"/>
                <w:b/>
                <w:bCs/>
              </w:rPr>
            </w:pPr>
            <w:proofErr w:type="spellStart"/>
            <w:r w:rsidRPr="002267F7">
              <w:rPr>
                <w:rFonts w:ascii="Times New Roman" w:hAnsi="Times New Roman" w:cs="Times New Roman"/>
                <w:b/>
                <w:bCs/>
              </w:rPr>
              <w:t>Vertinamoji</w:t>
            </w:r>
            <w:proofErr w:type="spellEnd"/>
            <w:r w:rsidRPr="002267F7">
              <w:rPr>
                <w:rFonts w:ascii="Times New Roman" w:hAnsi="Times New Roman" w:cs="Times New Roman"/>
                <w:b/>
                <w:bCs/>
              </w:rPr>
              <w:t xml:space="preserve"> </w:t>
            </w:r>
          </w:p>
          <w:p w14:paraId="69F767F0" w14:textId="69D30F33" w:rsidR="00D96732" w:rsidRPr="002267F7" w:rsidRDefault="00D96732" w:rsidP="004D03E6">
            <w:pPr>
              <w:pStyle w:val="TableContents"/>
              <w:ind w:right="141"/>
              <w:jc w:val="both"/>
              <w:rPr>
                <w:rFonts w:ascii="Times New Roman" w:hAnsi="Times New Roman" w:cs="Times New Roman"/>
                <w:bCs/>
              </w:rPr>
            </w:pPr>
            <w:proofErr w:type="spellStart"/>
            <w:r w:rsidRPr="002267F7">
              <w:rPr>
                <w:rFonts w:ascii="Times New Roman" w:hAnsi="Times New Roman" w:cs="Times New Roman"/>
                <w:b/>
                <w:bCs/>
              </w:rPr>
              <w:t>reikšmė</w:t>
            </w:r>
            <w:proofErr w:type="spellEnd"/>
          </w:p>
        </w:tc>
        <w:tc>
          <w:tcPr>
            <w:tcW w:w="1701" w:type="dxa"/>
          </w:tcPr>
          <w:p w14:paraId="535B3FFF" w14:textId="77777777" w:rsidR="00D96732" w:rsidRPr="00801A2B" w:rsidRDefault="00D96732" w:rsidP="000D4BD3">
            <w:pPr>
              <w:pStyle w:val="TableContents"/>
              <w:jc w:val="center"/>
              <w:rPr>
                <w:rFonts w:ascii="Times New Roman" w:hAnsi="Times New Roman" w:cs="Times New Roman"/>
                <w:b/>
              </w:rPr>
            </w:pPr>
            <w:r w:rsidRPr="00801A2B">
              <w:rPr>
                <w:rFonts w:ascii="Times New Roman" w:hAnsi="Times New Roman" w:cs="Times New Roman"/>
                <w:b/>
              </w:rPr>
              <w:t xml:space="preserve">2022 </w:t>
            </w:r>
            <w:proofErr w:type="spellStart"/>
            <w:r w:rsidRPr="00801A2B">
              <w:rPr>
                <w:rFonts w:ascii="Times New Roman" w:hAnsi="Times New Roman" w:cs="Times New Roman"/>
                <w:b/>
              </w:rPr>
              <w:t>metai</w:t>
            </w:r>
            <w:proofErr w:type="spellEnd"/>
          </w:p>
        </w:tc>
        <w:tc>
          <w:tcPr>
            <w:tcW w:w="1843" w:type="dxa"/>
          </w:tcPr>
          <w:p w14:paraId="6EB3035C" w14:textId="77777777" w:rsidR="00D96732" w:rsidRPr="00801A2B" w:rsidRDefault="00D96732" w:rsidP="000D4BD3">
            <w:pPr>
              <w:pStyle w:val="TableContents"/>
              <w:jc w:val="center"/>
              <w:rPr>
                <w:rFonts w:ascii="Times New Roman" w:hAnsi="Times New Roman" w:cs="Times New Roman"/>
                <w:b/>
              </w:rPr>
            </w:pPr>
            <w:r w:rsidRPr="00801A2B">
              <w:rPr>
                <w:rFonts w:ascii="Times New Roman" w:hAnsi="Times New Roman" w:cs="Times New Roman"/>
                <w:b/>
              </w:rPr>
              <w:t xml:space="preserve">2021 </w:t>
            </w:r>
            <w:proofErr w:type="spellStart"/>
            <w:r w:rsidRPr="00801A2B">
              <w:rPr>
                <w:rFonts w:ascii="Times New Roman" w:hAnsi="Times New Roman" w:cs="Times New Roman"/>
                <w:b/>
              </w:rPr>
              <w:t>metai</w:t>
            </w:r>
            <w:proofErr w:type="spellEnd"/>
          </w:p>
        </w:tc>
        <w:tc>
          <w:tcPr>
            <w:tcW w:w="1843" w:type="dxa"/>
          </w:tcPr>
          <w:p w14:paraId="6494C593" w14:textId="77777777" w:rsidR="00D96732" w:rsidRPr="00801A2B" w:rsidRDefault="00D96732" w:rsidP="000D4BD3">
            <w:pPr>
              <w:pStyle w:val="TableContents"/>
              <w:jc w:val="center"/>
              <w:rPr>
                <w:rFonts w:ascii="Times New Roman" w:hAnsi="Times New Roman" w:cs="Times New Roman"/>
                <w:b/>
              </w:rPr>
            </w:pPr>
            <w:r w:rsidRPr="00801A2B">
              <w:rPr>
                <w:rFonts w:ascii="Times New Roman" w:hAnsi="Times New Roman" w:cs="Times New Roman"/>
                <w:b/>
              </w:rPr>
              <w:t xml:space="preserve">2020 </w:t>
            </w:r>
            <w:proofErr w:type="spellStart"/>
            <w:r w:rsidRPr="00801A2B">
              <w:rPr>
                <w:rFonts w:ascii="Times New Roman" w:hAnsi="Times New Roman" w:cs="Times New Roman"/>
                <w:b/>
              </w:rPr>
              <w:t>metai</w:t>
            </w:r>
            <w:proofErr w:type="spellEnd"/>
          </w:p>
        </w:tc>
        <w:tc>
          <w:tcPr>
            <w:tcW w:w="1701" w:type="dxa"/>
          </w:tcPr>
          <w:p w14:paraId="3A6C7AA2" w14:textId="77777777" w:rsidR="00D96732" w:rsidRPr="00801A2B" w:rsidRDefault="00D96732" w:rsidP="000D4BD3">
            <w:pPr>
              <w:pStyle w:val="TableContents"/>
              <w:jc w:val="center"/>
              <w:rPr>
                <w:rFonts w:ascii="Times New Roman" w:hAnsi="Times New Roman" w:cs="Times New Roman"/>
                <w:b/>
              </w:rPr>
            </w:pPr>
            <w:r w:rsidRPr="00801A2B">
              <w:rPr>
                <w:rFonts w:ascii="Times New Roman" w:hAnsi="Times New Roman" w:cs="Times New Roman"/>
                <w:b/>
              </w:rPr>
              <w:t xml:space="preserve">2019 </w:t>
            </w:r>
            <w:proofErr w:type="spellStart"/>
            <w:r w:rsidRPr="00801A2B">
              <w:rPr>
                <w:rFonts w:ascii="Times New Roman" w:hAnsi="Times New Roman" w:cs="Times New Roman"/>
                <w:b/>
              </w:rPr>
              <w:t>metai</w:t>
            </w:r>
            <w:proofErr w:type="spellEnd"/>
          </w:p>
        </w:tc>
      </w:tr>
      <w:tr w:rsidR="00D96732" w:rsidRPr="00D96732" w14:paraId="5DDC910C" w14:textId="77777777" w:rsidTr="004D03E6">
        <w:tc>
          <w:tcPr>
            <w:tcW w:w="2830" w:type="dxa"/>
          </w:tcPr>
          <w:p w14:paraId="7662594E" w14:textId="3A13D7DF"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Atvirų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konkursų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skaičius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tarptautiniai</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ir</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supaprastinti</w:t>
            </w:r>
            <w:proofErr w:type="spellEnd"/>
            <w:r w:rsidRPr="002267F7">
              <w:rPr>
                <w:rFonts w:ascii="Times New Roman" w:hAnsi="Times New Roman" w:cs="Times New Roman"/>
              </w:rPr>
              <w:t xml:space="preserve"> be </w:t>
            </w: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w:t>
            </w:r>
          </w:p>
          <w:p w14:paraId="3608FD99"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11F59E97" w14:textId="77777777" w:rsidR="00D96732" w:rsidRPr="004D03E6" w:rsidRDefault="00D96732" w:rsidP="000D4BD3">
            <w:pPr>
              <w:jc w:val="center"/>
            </w:pPr>
            <w:r w:rsidRPr="004D03E6">
              <w:t>32</w:t>
            </w:r>
          </w:p>
        </w:tc>
        <w:tc>
          <w:tcPr>
            <w:tcW w:w="1843" w:type="dxa"/>
          </w:tcPr>
          <w:p w14:paraId="16D1CFB0" w14:textId="77777777" w:rsidR="00D96732" w:rsidRPr="004D03E6" w:rsidRDefault="00D96732" w:rsidP="000D4BD3">
            <w:pPr>
              <w:jc w:val="center"/>
            </w:pPr>
            <w:r w:rsidRPr="004D03E6">
              <w:t>31</w:t>
            </w:r>
          </w:p>
        </w:tc>
        <w:tc>
          <w:tcPr>
            <w:tcW w:w="1843" w:type="dxa"/>
          </w:tcPr>
          <w:p w14:paraId="0A195BB2" w14:textId="77777777" w:rsidR="00D96732" w:rsidRPr="004D03E6" w:rsidRDefault="00D96732" w:rsidP="000D4BD3">
            <w:pPr>
              <w:jc w:val="center"/>
            </w:pPr>
            <w:r w:rsidRPr="004D03E6">
              <w:t>28</w:t>
            </w:r>
          </w:p>
        </w:tc>
        <w:tc>
          <w:tcPr>
            <w:tcW w:w="1701" w:type="dxa"/>
          </w:tcPr>
          <w:p w14:paraId="09DF7D74" w14:textId="7777777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11</w:t>
            </w:r>
          </w:p>
        </w:tc>
      </w:tr>
      <w:tr w:rsidR="00D96732" w:rsidRPr="00D96732" w14:paraId="5CCA54D1" w14:textId="77777777" w:rsidTr="004D03E6">
        <w:tc>
          <w:tcPr>
            <w:tcW w:w="2830" w:type="dxa"/>
          </w:tcPr>
          <w:p w14:paraId="71B56541" w14:textId="2EED98E6"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Atvirų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konkursų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sudarytų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sutarčių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bendra</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tarptautiniai</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ir</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supaprastinti</w:t>
            </w:r>
            <w:proofErr w:type="spellEnd"/>
            <w:r w:rsidRPr="002267F7">
              <w:rPr>
                <w:rFonts w:ascii="Times New Roman" w:hAnsi="Times New Roman" w:cs="Times New Roman"/>
              </w:rPr>
              <w:t xml:space="preserve"> be </w:t>
            </w: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w:t>
            </w:r>
            <w:r w:rsidR="00801A2B">
              <w:rPr>
                <w:rFonts w:ascii="Times New Roman" w:hAnsi="Times New Roman" w:cs="Times New Roman"/>
              </w:rPr>
              <w:t xml:space="preserve"> </w:t>
            </w:r>
          </w:p>
          <w:p w14:paraId="56FA5E08"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5DF636A4" w14:textId="256C2CE0" w:rsidR="00D96732" w:rsidRPr="004D03E6" w:rsidRDefault="00D96732" w:rsidP="000D4BD3">
            <w:pPr>
              <w:jc w:val="center"/>
              <w:rPr>
                <w:color w:val="000000"/>
              </w:rPr>
            </w:pPr>
            <w:r w:rsidRPr="004D03E6">
              <w:rPr>
                <w:color w:val="000000"/>
              </w:rPr>
              <w:t>2355</w:t>
            </w:r>
            <w:r w:rsidR="001A6E02">
              <w:rPr>
                <w:color w:val="000000"/>
              </w:rPr>
              <w:t xml:space="preserve">,6 </w:t>
            </w:r>
            <w:proofErr w:type="spellStart"/>
            <w:r w:rsidR="001A6E02">
              <w:rPr>
                <w:color w:val="000000"/>
              </w:rPr>
              <w:t>tūkst</w:t>
            </w:r>
            <w:proofErr w:type="spellEnd"/>
            <w:r w:rsidR="001A6E02">
              <w:rPr>
                <w:color w:val="000000"/>
              </w:rPr>
              <w:t xml:space="preserve">. </w:t>
            </w:r>
            <w:proofErr w:type="spellStart"/>
            <w:r w:rsidR="001A6E02">
              <w:rPr>
                <w:color w:val="000000"/>
              </w:rPr>
              <w:t>e</w:t>
            </w:r>
            <w:r w:rsidRPr="004D03E6">
              <w:t>ur</w:t>
            </w:r>
            <w:r w:rsidR="001A6E02">
              <w:t>ų</w:t>
            </w:r>
            <w:proofErr w:type="spellEnd"/>
            <w:r w:rsidRPr="004D03E6">
              <w:t xml:space="preserve"> </w:t>
            </w:r>
            <w:proofErr w:type="spellStart"/>
            <w:r w:rsidRPr="004D03E6">
              <w:t>su</w:t>
            </w:r>
            <w:proofErr w:type="spellEnd"/>
            <w:r w:rsidRPr="004D03E6">
              <w:t xml:space="preserve"> PVM</w:t>
            </w:r>
          </w:p>
        </w:tc>
        <w:tc>
          <w:tcPr>
            <w:tcW w:w="1843" w:type="dxa"/>
          </w:tcPr>
          <w:p w14:paraId="499B1455" w14:textId="420253CF" w:rsidR="00D96732" w:rsidRPr="004D03E6" w:rsidRDefault="00D96732" w:rsidP="000D4BD3">
            <w:pPr>
              <w:jc w:val="center"/>
            </w:pPr>
            <w:r w:rsidRPr="004D03E6">
              <w:t>2483</w:t>
            </w:r>
            <w:r w:rsidR="001A6E02">
              <w:t xml:space="preserve">,5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5D67EA27" w14:textId="6E561326" w:rsidR="00D96732" w:rsidRPr="004D03E6" w:rsidRDefault="00D96732" w:rsidP="000D4BD3">
            <w:pPr>
              <w:jc w:val="center"/>
            </w:pPr>
            <w:r w:rsidRPr="004D03E6">
              <w:t>2144</w:t>
            </w:r>
            <w:r w:rsidR="001A6E02">
              <w:t xml:space="preserve">,3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701" w:type="dxa"/>
          </w:tcPr>
          <w:p w14:paraId="768EBBDF" w14:textId="35D79134"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614</w:t>
            </w:r>
            <w:r w:rsidR="001A6E02">
              <w:rPr>
                <w:rFonts w:ascii="Times New Roman" w:hAnsi="Times New Roman" w:cs="Times New Roman"/>
              </w:rPr>
              <w:t>,</w:t>
            </w:r>
            <w:r w:rsidRPr="004D03E6">
              <w:rPr>
                <w:rFonts w:ascii="Times New Roman" w:hAnsi="Times New Roman" w:cs="Times New Roman"/>
              </w:rPr>
              <w:t>9</w:t>
            </w:r>
            <w:r w:rsidR="001A6E02">
              <w:rPr>
                <w:rFonts w:ascii="Times New Roman" w:hAnsi="Times New Roman" w:cs="Times New Roman"/>
              </w:rPr>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r>
      <w:tr w:rsidR="00D96732" w:rsidRPr="00D96732" w14:paraId="031ACC04" w14:textId="77777777" w:rsidTr="004D03E6">
        <w:tc>
          <w:tcPr>
            <w:tcW w:w="2830" w:type="dxa"/>
          </w:tcPr>
          <w:p w14:paraId="5924CB0A" w14:textId="473B4CCD"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 xml:space="preserve">, po </w:t>
            </w:r>
            <w:proofErr w:type="spellStart"/>
            <w:r w:rsidRPr="002267F7">
              <w:rPr>
                <w:rFonts w:ascii="Times New Roman" w:hAnsi="Times New Roman" w:cs="Times New Roman"/>
              </w:rPr>
              <w:t>kurių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sudarytos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rašytinės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sutartys</w:t>
            </w:r>
            <w:proofErr w:type="spellEnd"/>
            <w:r w:rsidR="00801A2B">
              <w:rPr>
                <w:rFonts w:ascii="Times New Roman" w:hAnsi="Times New Roman" w:cs="Times New Roman"/>
              </w:rPr>
              <w:t>,</w:t>
            </w:r>
            <w:r w:rsidRPr="002267F7">
              <w:rPr>
                <w:rFonts w:ascii="Times New Roman" w:hAnsi="Times New Roman" w:cs="Times New Roman"/>
              </w:rPr>
              <w:t xml:space="preserve"> </w:t>
            </w:r>
            <w:proofErr w:type="spellStart"/>
            <w:r w:rsidRPr="002267F7">
              <w:rPr>
                <w:rFonts w:ascii="Times New Roman" w:hAnsi="Times New Roman" w:cs="Times New Roman"/>
              </w:rPr>
              <w:t>skaičius</w:t>
            </w:r>
            <w:proofErr w:type="spellEnd"/>
          </w:p>
          <w:p w14:paraId="738E14CC"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7C43D44F" w14:textId="77777777" w:rsidR="00D96732" w:rsidRPr="004D03E6" w:rsidRDefault="00D96732" w:rsidP="000D4BD3">
            <w:pPr>
              <w:jc w:val="center"/>
            </w:pPr>
            <w:r w:rsidRPr="004D03E6">
              <w:t>113</w:t>
            </w:r>
          </w:p>
        </w:tc>
        <w:tc>
          <w:tcPr>
            <w:tcW w:w="1843" w:type="dxa"/>
          </w:tcPr>
          <w:p w14:paraId="5134C3E6" w14:textId="77777777" w:rsidR="00D96732" w:rsidRPr="004D03E6" w:rsidRDefault="00D96732" w:rsidP="000D4BD3">
            <w:pPr>
              <w:jc w:val="center"/>
            </w:pPr>
            <w:r w:rsidRPr="004D03E6">
              <w:rPr>
                <w:shd w:val="clear" w:color="auto" w:fill="FFFFFF"/>
              </w:rPr>
              <w:t>165</w:t>
            </w:r>
          </w:p>
        </w:tc>
        <w:tc>
          <w:tcPr>
            <w:tcW w:w="1843" w:type="dxa"/>
          </w:tcPr>
          <w:p w14:paraId="704C294A" w14:textId="77777777" w:rsidR="00D96732" w:rsidRPr="004D03E6" w:rsidRDefault="00D96732" w:rsidP="000D4BD3">
            <w:pPr>
              <w:jc w:val="center"/>
            </w:pPr>
            <w:r w:rsidRPr="004D03E6">
              <w:t>115</w:t>
            </w:r>
          </w:p>
        </w:tc>
        <w:tc>
          <w:tcPr>
            <w:tcW w:w="1701" w:type="dxa"/>
          </w:tcPr>
          <w:p w14:paraId="34D8FAD0" w14:textId="7777777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75</w:t>
            </w:r>
          </w:p>
        </w:tc>
      </w:tr>
      <w:tr w:rsidR="00D96732" w:rsidRPr="00D96732" w14:paraId="3EF3EF36" w14:textId="77777777" w:rsidTr="004D03E6">
        <w:tc>
          <w:tcPr>
            <w:tcW w:w="2830" w:type="dxa"/>
          </w:tcPr>
          <w:p w14:paraId="36116FC0" w14:textId="669E589D"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rašytinių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sutarčių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bendra</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w:t>
            </w:r>
            <w:proofErr w:type="spellEnd"/>
            <w:r w:rsidR="00801A2B">
              <w:rPr>
                <w:rFonts w:ascii="Times New Roman" w:hAnsi="Times New Roman" w:cs="Times New Roman"/>
              </w:rPr>
              <w:t xml:space="preserve"> </w:t>
            </w:r>
            <w:proofErr w:type="spellStart"/>
            <w:r w:rsidR="00801A2B">
              <w:rPr>
                <w:rFonts w:ascii="Times New Roman" w:hAnsi="Times New Roman" w:cs="Times New Roman"/>
              </w:rPr>
              <w:t>Eur</w:t>
            </w:r>
            <w:proofErr w:type="spellEnd"/>
          </w:p>
          <w:p w14:paraId="55F8D85E"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523B32FF" w14:textId="65C64389" w:rsidR="00D96732" w:rsidRPr="004D03E6" w:rsidRDefault="00D96732" w:rsidP="000D4BD3">
            <w:pPr>
              <w:jc w:val="center"/>
              <w:rPr>
                <w:color w:val="000000"/>
              </w:rPr>
            </w:pPr>
            <w:r w:rsidRPr="004D03E6">
              <w:t>2448</w:t>
            </w:r>
            <w:r w:rsidR="001A6E02">
              <w:t>,5</w:t>
            </w:r>
            <w:r w:rsidRPr="004D03E6">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44204604" w14:textId="453A9C75" w:rsidR="00D96732" w:rsidRPr="004D03E6" w:rsidRDefault="00D96732" w:rsidP="000D4BD3">
            <w:pPr>
              <w:jc w:val="center"/>
            </w:pPr>
            <w:r w:rsidRPr="004D03E6">
              <w:rPr>
                <w:shd w:val="clear" w:color="auto" w:fill="FFFFFF"/>
              </w:rPr>
              <w:t>1939</w:t>
            </w:r>
            <w:r w:rsidR="001A6E02">
              <w:rPr>
                <w:shd w:val="clear" w:color="auto" w:fill="FFFFFF"/>
              </w:rPr>
              <w:t xml:space="preserve">,2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252AD814" w14:textId="43B55AFC" w:rsidR="00D96732" w:rsidRPr="004D03E6" w:rsidRDefault="00D96732" w:rsidP="000D4BD3">
            <w:pPr>
              <w:jc w:val="center"/>
            </w:pPr>
            <w:r w:rsidRPr="004D03E6">
              <w:t>1492</w:t>
            </w:r>
            <w:r w:rsidR="001A6E02">
              <w:t>,</w:t>
            </w:r>
            <w:r w:rsidRPr="004D03E6">
              <w:t>1</w:t>
            </w:r>
            <w:r w:rsidR="001A6E02">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r w:rsidR="001A6E02">
              <w:t>be</w:t>
            </w:r>
            <w:r w:rsidR="001A6E02" w:rsidRPr="004D03E6">
              <w:t xml:space="preserve"> PVM</w:t>
            </w:r>
          </w:p>
        </w:tc>
        <w:tc>
          <w:tcPr>
            <w:tcW w:w="1701" w:type="dxa"/>
          </w:tcPr>
          <w:p w14:paraId="77B03BD2" w14:textId="75F8188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61</w:t>
            </w:r>
            <w:r w:rsidR="001A6E02">
              <w:rPr>
                <w:rFonts w:ascii="Times New Roman" w:hAnsi="Times New Roman" w:cs="Times New Roman"/>
              </w:rPr>
              <w:t>5,</w:t>
            </w:r>
            <w:r w:rsidRPr="004D03E6">
              <w:rPr>
                <w:rFonts w:ascii="Times New Roman" w:hAnsi="Times New Roman" w:cs="Times New Roman"/>
              </w:rPr>
              <w:t xml:space="preserve">0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r w:rsidR="001A6E02">
              <w:t>be</w:t>
            </w:r>
            <w:r w:rsidR="001A6E02" w:rsidRPr="004D03E6">
              <w:t xml:space="preserve"> PVM</w:t>
            </w:r>
          </w:p>
        </w:tc>
      </w:tr>
      <w:tr w:rsidR="00D96732" w:rsidRPr="00D96732" w14:paraId="2F807620" w14:textId="77777777" w:rsidTr="004D03E6">
        <w:tc>
          <w:tcPr>
            <w:tcW w:w="2830" w:type="dxa"/>
          </w:tcPr>
          <w:p w14:paraId="2F2CB147" w14:textId="009F88AA"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 xml:space="preserve">, po </w:t>
            </w:r>
            <w:proofErr w:type="spellStart"/>
            <w:r w:rsidRPr="002267F7">
              <w:rPr>
                <w:rFonts w:ascii="Times New Roman" w:hAnsi="Times New Roman" w:cs="Times New Roman"/>
              </w:rPr>
              <w:t>kurių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sudarytos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žodinės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sutartys</w:t>
            </w:r>
            <w:proofErr w:type="spellEnd"/>
            <w:r w:rsidR="004D03E6" w:rsidRPr="002267F7">
              <w:rPr>
                <w:rFonts w:ascii="Times New Roman" w:hAnsi="Times New Roman" w:cs="Times New Roman"/>
              </w:rPr>
              <w:t>,</w:t>
            </w:r>
            <w:r w:rsidRPr="002267F7">
              <w:rPr>
                <w:rFonts w:ascii="Times New Roman" w:hAnsi="Times New Roman" w:cs="Times New Roman"/>
              </w:rPr>
              <w:t xml:space="preserve"> </w:t>
            </w:r>
            <w:proofErr w:type="spellStart"/>
            <w:r w:rsidRPr="002267F7">
              <w:rPr>
                <w:rFonts w:ascii="Times New Roman" w:hAnsi="Times New Roman" w:cs="Times New Roman"/>
              </w:rPr>
              <w:t>skaičius</w:t>
            </w:r>
            <w:proofErr w:type="spellEnd"/>
          </w:p>
          <w:p w14:paraId="6099AF48"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57A745FA" w14:textId="77777777" w:rsidR="00D96732" w:rsidRPr="004D03E6" w:rsidRDefault="00D96732" w:rsidP="000D4BD3">
            <w:pPr>
              <w:jc w:val="center"/>
            </w:pPr>
            <w:r w:rsidRPr="004D03E6">
              <w:t>241</w:t>
            </w:r>
          </w:p>
        </w:tc>
        <w:tc>
          <w:tcPr>
            <w:tcW w:w="1843" w:type="dxa"/>
          </w:tcPr>
          <w:p w14:paraId="473466C2" w14:textId="77777777" w:rsidR="00D96732" w:rsidRPr="004D03E6" w:rsidRDefault="00D96732" w:rsidP="000D4BD3">
            <w:pPr>
              <w:jc w:val="center"/>
            </w:pPr>
            <w:r w:rsidRPr="004D03E6">
              <w:rPr>
                <w:shd w:val="clear" w:color="auto" w:fill="FFFFFF"/>
              </w:rPr>
              <w:t>252</w:t>
            </w:r>
          </w:p>
        </w:tc>
        <w:tc>
          <w:tcPr>
            <w:tcW w:w="1843" w:type="dxa"/>
          </w:tcPr>
          <w:p w14:paraId="4056F047" w14:textId="77777777" w:rsidR="00D96732" w:rsidRPr="004D03E6" w:rsidRDefault="00D96732" w:rsidP="000D4BD3">
            <w:pPr>
              <w:jc w:val="center"/>
            </w:pPr>
            <w:r w:rsidRPr="004D03E6">
              <w:t>171</w:t>
            </w:r>
          </w:p>
        </w:tc>
        <w:tc>
          <w:tcPr>
            <w:tcW w:w="1701" w:type="dxa"/>
          </w:tcPr>
          <w:p w14:paraId="624C986D" w14:textId="7777777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218</w:t>
            </w:r>
          </w:p>
        </w:tc>
      </w:tr>
      <w:tr w:rsidR="00D96732" w:rsidRPr="00D96732" w14:paraId="1A888525" w14:textId="77777777" w:rsidTr="004D03E6">
        <w:tc>
          <w:tcPr>
            <w:tcW w:w="2830" w:type="dxa"/>
          </w:tcPr>
          <w:p w14:paraId="6E406C02" w14:textId="48F49A0A" w:rsidR="00D96732" w:rsidRPr="002267F7" w:rsidRDefault="00D96732" w:rsidP="002267F7">
            <w:pPr>
              <w:pStyle w:val="TableContents"/>
              <w:ind w:left="137" w:right="141"/>
              <w:jc w:val="both"/>
              <w:rPr>
                <w:rFonts w:ascii="Times New Roman" w:hAnsi="Times New Roman" w:cs="Times New Roman"/>
              </w:rPr>
            </w:pPr>
            <w:proofErr w:type="spellStart"/>
            <w:r w:rsidRPr="002267F7">
              <w:rPr>
                <w:rFonts w:ascii="Times New Roman" w:hAnsi="Times New Roman" w:cs="Times New Roman"/>
              </w:rPr>
              <w:t>Mažos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vertės</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pirkimų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žodinių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sutarčių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bendra</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w:t>
            </w:r>
            <w:proofErr w:type="spellEnd"/>
            <w:r w:rsidR="00801A2B">
              <w:rPr>
                <w:rFonts w:ascii="Times New Roman" w:hAnsi="Times New Roman" w:cs="Times New Roman"/>
              </w:rPr>
              <w:t xml:space="preserve"> </w:t>
            </w:r>
            <w:proofErr w:type="spellStart"/>
            <w:r w:rsidR="00801A2B">
              <w:rPr>
                <w:rFonts w:ascii="Times New Roman" w:hAnsi="Times New Roman" w:cs="Times New Roman"/>
              </w:rPr>
              <w:t>Eur</w:t>
            </w:r>
            <w:proofErr w:type="spellEnd"/>
          </w:p>
          <w:p w14:paraId="387C8662"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4AEE9554" w14:textId="546C0BEF" w:rsidR="00D96732" w:rsidRPr="004D03E6" w:rsidRDefault="00D96732" w:rsidP="000D4BD3">
            <w:pPr>
              <w:jc w:val="center"/>
              <w:rPr>
                <w:color w:val="000000"/>
              </w:rPr>
            </w:pPr>
            <w:r w:rsidRPr="004D03E6">
              <w:t>391</w:t>
            </w:r>
            <w:r w:rsidR="001A6E02">
              <w:t xml:space="preserve">,5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3DE39B3F" w14:textId="2C8D6F6A" w:rsidR="00D96732" w:rsidRPr="004D03E6" w:rsidRDefault="00D96732" w:rsidP="000D4BD3">
            <w:pPr>
              <w:jc w:val="center"/>
            </w:pPr>
            <w:r w:rsidRPr="004D03E6">
              <w:rPr>
                <w:shd w:val="clear" w:color="auto" w:fill="FFFFFF"/>
              </w:rPr>
              <w:t>145</w:t>
            </w:r>
            <w:r w:rsidR="001A6E02">
              <w:rPr>
                <w:shd w:val="clear" w:color="auto" w:fill="FFFFFF"/>
              </w:rPr>
              <w:t>,</w:t>
            </w:r>
            <w:r w:rsidRPr="004D03E6">
              <w:rPr>
                <w:shd w:val="clear" w:color="auto" w:fill="FFFFFF"/>
              </w:rPr>
              <w:t>7</w:t>
            </w:r>
            <w:r w:rsidR="001A6E02">
              <w:rPr>
                <w:shd w:val="clear" w:color="auto" w:fill="FFFFFF"/>
              </w:rPr>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5FC790A8" w14:textId="7254BC08" w:rsidR="00D96732" w:rsidRPr="004D03E6" w:rsidRDefault="00D96732" w:rsidP="000D4BD3">
            <w:pPr>
              <w:jc w:val="center"/>
            </w:pPr>
            <w:r w:rsidRPr="004D03E6">
              <w:t>103</w:t>
            </w:r>
            <w:r w:rsidR="001A6E02">
              <w:t xml:space="preserve">,7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r w:rsidR="001A6E02">
              <w:t>be</w:t>
            </w:r>
            <w:r w:rsidR="001A6E02" w:rsidRPr="004D03E6">
              <w:t xml:space="preserve"> PVM</w:t>
            </w:r>
          </w:p>
        </w:tc>
        <w:tc>
          <w:tcPr>
            <w:tcW w:w="1701" w:type="dxa"/>
          </w:tcPr>
          <w:p w14:paraId="060575E5" w14:textId="43C7A725"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110</w:t>
            </w:r>
            <w:r w:rsidR="001A6E02">
              <w:rPr>
                <w:rFonts w:ascii="Times New Roman" w:hAnsi="Times New Roman" w:cs="Times New Roman"/>
              </w:rPr>
              <w:t>,</w:t>
            </w:r>
            <w:r w:rsidRPr="004D03E6">
              <w:rPr>
                <w:rFonts w:ascii="Times New Roman" w:hAnsi="Times New Roman" w:cs="Times New Roman"/>
              </w:rPr>
              <w:t>1</w:t>
            </w:r>
            <w:r w:rsidR="001A6E02">
              <w:rPr>
                <w:rFonts w:ascii="Times New Roman" w:hAnsi="Times New Roman" w:cs="Times New Roman"/>
              </w:rPr>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r w:rsidR="001A6E02">
              <w:t>be</w:t>
            </w:r>
            <w:r w:rsidR="001A6E02" w:rsidRPr="004D03E6">
              <w:t xml:space="preserve"> PVM</w:t>
            </w:r>
          </w:p>
        </w:tc>
      </w:tr>
      <w:tr w:rsidR="00D96732" w:rsidRPr="00D96732" w14:paraId="0558A079" w14:textId="77777777" w:rsidTr="004D03E6">
        <w:tc>
          <w:tcPr>
            <w:tcW w:w="2830" w:type="dxa"/>
          </w:tcPr>
          <w:p w14:paraId="0268A3B4" w14:textId="034AA07A" w:rsidR="00D96732" w:rsidRPr="002267F7" w:rsidRDefault="00D96732" w:rsidP="002267F7">
            <w:pPr>
              <w:pStyle w:val="TableContents"/>
              <w:ind w:left="137" w:right="141"/>
              <w:jc w:val="both"/>
              <w:rPr>
                <w:rFonts w:ascii="Times New Roman" w:hAnsi="Times New Roman" w:cs="Times New Roman"/>
              </w:rPr>
            </w:pPr>
            <w:r w:rsidRPr="002267F7">
              <w:rPr>
                <w:rFonts w:ascii="Times New Roman" w:hAnsi="Times New Roman" w:cs="Times New Roman"/>
              </w:rPr>
              <w:t xml:space="preserve">Per CPO </w:t>
            </w:r>
            <w:proofErr w:type="spellStart"/>
            <w:r w:rsidRPr="002267F7">
              <w:rPr>
                <w:rFonts w:ascii="Times New Roman" w:hAnsi="Times New Roman" w:cs="Times New Roman"/>
              </w:rPr>
              <w:t>sudarytų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sutarčių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skaičius</w:t>
            </w:r>
            <w:proofErr w:type="spellEnd"/>
          </w:p>
          <w:p w14:paraId="035CD9E8"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1C203E87" w14:textId="77777777" w:rsidR="00D96732" w:rsidRPr="004D03E6" w:rsidRDefault="00D96732" w:rsidP="000D4BD3">
            <w:pPr>
              <w:jc w:val="center"/>
            </w:pPr>
            <w:r w:rsidRPr="004D03E6">
              <w:t>37</w:t>
            </w:r>
          </w:p>
        </w:tc>
        <w:tc>
          <w:tcPr>
            <w:tcW w:w="1843" w:type="dxa"/>
          </w:tcPr>
          <w:p w14:paraId="1C0B6FB7" w14:textId="77777777" w:rsidR="00D96732" w:rsidRPr="004D03E6" w:rsidRDefault="00D96732" w:rsidP="000D4BD3">
            <w:pPr>
              <w:jc w:val="center"/>
            </w:pPr>
            <w:r w:rsidRPr="004D03E6">
              <w:t>69</w:t>
            </w:r>
          </w:p>
        </w:tc>
        <w:tc>
          <w:tcPr>
            <w:tcW w:w="1843" w:type="dxa"/>
          </w:tcPr>
          <w:p w14:paraId="7DC9904A" w14:textId="77777777" w:rsidR="00D96732" w:rsidRPr="004D03E6" w:rsidRDefault="00D96732" w:rsidP="000D4BD3">
            <w:pPr>
              <w:jc w:val="center"/>
            </w:pPr>
            <w:r w:rsidRPr="004D03E6">
              <w:t>50</w:t>
            </w:r>
          </w:p>
        </w:tc>
        <w:tc>
          <w:tcPr>
            <w:tcW w:w="1701" w:type="dxa"/>
          </w:tcPr>
          <w:p w14:paraId="38B1500C" w14:textId="7777777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34</w:t>
            </w:r>
          </w:p>
        </w:tc>
      </w:tr>
      <w:tr w:rsidR="00D96732" w:rsidRPr="00D96732" w14:paraId="672EF8E3" w14:textId="77777777" w:rsidTr="004D03E6">
        <w:tc>
          <w:tcPr>
            <w:tcW w:w="2830" w:type="dxa"/>
          </w:tcPr>
          <w:p w14:paraId="3410F9B4" w14:textId="148EE1C2" w:rsidR="00D96732" w:rsidRPr="002267F7" w:rsidRDefault="00D96732" w:rsidP="002267F7">
            <w:pPr>
              <w:pStyle w:val="TableContents"/>
              <w:ind w:left="137" w:right="141"/>
              <w:jc w:val="both"/>
              <w:rPr>
                <w:rFonts w:ascii="Times New Roman" w:hAnsi="Times New Roman" w:cs="Times New Roman"/>
              </w:rPr>
            </w:pPr>
            <w:r w:rsidRPr="002267F7">
              <w:rPr>
                <w:rFonts w:ascii="Times New Roman" w:hAnsi="Times New Roman" w:cs="Times New Roman"/>
              </w:rPr>
              <w:t xml:space="preserve">Per CPO </w:t>
            </w:r>
            <w:proofErr w:type="spellStart"/>
            <w:r w:rsidRPr="002267F7">
              <w:rPr>
                <w:rFonts w:ascii="Times New Roman" w:hAnsi="Times New Roman" w:cs="Times New Roman"/>
              </w:rPr>
              <w:t>sudarytų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sutarčių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vertė</w:t>
            </w:r>
            <w:proofErr w:type="spellEnd"/>
            <w:r w:rsidR="00801A2B">
              <w:rPr>
                <w:rFonts w:ascii="Times New Roman" w:hAnsi="Times New Roman" w:cs="Times New Roman"/>
              </w:rPr>
              <w:t xml:space="preserve"> </w:t>
            </w:r>
            <w:proofErr w:type="spellStart"/>
            <w:r w:rsidR="00801A2B">
              <w:rPr>
                <w:rFonts w:ascii="Times New Roman" w:hAnsi="Times New Roman" w:cs="Times New Roman"/>
              </w:rPr>
              <w:t>Eur</w:t>
            </w:r>
            <w:proofErr w:type="spellEnd"/>
          </w:p>
          <w:p w14:paraId="0A484DA1" w14:textId="77777777" w:rsidR="00D96732" w:rsidRPr="002267F7" w:rsidRDefault="00D96732" w:rsidP="002267F7">
            <w:pPr>
              <w:pStyle w:val="TableContents"/>
              <w:ind w:left="137" w:right="141"/>
              <w:jc w:val="both"/>
              <w:rPr>
                <w:rFonts w:ascii="Times New Roman" w:hAnsi="Times New Roman" w:cs="Times New Roman"/>
              </w:rPr>
            </w:pPr>
          </w:p>
        </w:tc>
        <w:tc>
          <w:tcPr>
            <w:tcW w:w="1701" w:type="dxa"/>
          </w:tcPr>
          <w:p w14:paraId="12D6C7CC" w14:textId="727268F1" w:rsidR="00D96732" w:rsidRPr="004D03E6" w:rsidRDefault="00D96732" w:rsidP="000D4BD3">
            <w:pPr>
              <w:jc w:val="center"/>
            </w:pPr>
            <w:r w:rsidRPr="004D03E6">
              <w:t>704</w:t>
            </w:r>
            <w:r w:rsidR="001A6E02">
              <w:t>,</w:t>
            </w:r>
            <w:r w:rsidRPr="004D03E6">
              <w:t>6</w:t>
            </w:r>
            <w:r w:rsidR="001A6E02">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54BB9A53" w14:textId="0CF4DF08" w:rsidR="00D96732" w:rsidRPr="004D03E6" w:rsidRDefault="00D96732" w:rsidP="000D4BD3">
            <w:pPr>
              <w:jc w:val="center"/>
            </w:pPr>
            <w:r w:rsidRPr="004D03E6">
              <w:t>294</w:t>
            </w:r>
            <w:r w:rsidR="001A6E02">
              <w:t>,</w:t>
            </w:r>
            <w:r w:rsidRPr="004D03E6">
              <w:t>1</w:t>
            </w:r>
            <w:r w:rsidR="001A6E02">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3C1C4B5A" w14:textId="33AADECD" w:rsidR="00D96732" w:rsidRPr="004D03E6" w:rsidRDefault="00D96732" w:rsidP="000D4BD3">
            <w:pPr>
              <w:jc w:val="center"/>
            </w:pPr>
            <w:r w:rsidRPr="004D03E6">
              <w:t>230</w:t>
            </w:r>
            <w:r w:rsidR="001A6E02">
              <w:t>,</w:t>
            </w:r>
            <w:r w:rsidRPr="004D03E6">
              <w:t>3</w:t>
            </w:r>
            <w:r w:rsidR="001A6E02">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701" w:type="dxa"/>
          </w:tcPr>
          <w:p w14:paraId="2483966F" w14:textId="5A37F39F"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199</w:t>
            </w:r>
            <w:r w:rsidR="001A6E02">
              <w:rPr>
                <w:rFonts w:ascii="Times New Roman" w:hAnsi="Times New Roman" w:cs="Times New Roman"/>
              </w:rPr>
              <w:t xml:space="preserve">,5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r>
      <w:tr w:rsidR="00D96732" w:rsidRPr="00D96732" w14:paraId="7F8000F0" w14:textId="77777777" w:rsidTr="004D03E6">
        <w:tc>
          <w:tcPr>
            <w:tcW w:w="2830" w:type="dxa"/>
          </w:tcPr>
          <w:p w14:paraId="100F1122" w14:textId="3A60452B" w:rsidR="00D96732" w:rsidRPr="00801A2B" w:rsidRDefault="00D96732" w:rsidP="002267F7">
            <w:pPr>
              <w:pStyle w:val="TableContents"/>
              <w:ind w:left="137" w:right="141"/>
              <w:jc w:val="both"/>
              <w:rPr>
                <w:rFonts w:ascii="Times New Roman" w:hAnsi="Times New Roman" w:cs="Times New Roman"/>
              </w:rPr>
            </w:pPr>
            <w:proofErr w:type="spellStart"/>
            <w:r w:rsidRPr="00801A2B">
              <w:rPr>
                <w:rFonts w:ascii="Times New Roman" w:hAnsi="Times New Roman" w:cs="Times New Roman"/>
              </w:rPr>
              <w:t>I</w:t>
            </w:r>
            <w:r w:rsidR="004D03E6" w:rsidRPr="00801A2B">
              <w:rPr>
                <w:rFonts w:ascii="Times New Roman" w:hAnsi="Times New Roman" w:cs="Times New Roman"/>
              </w:rPr>
              <w:t>š</w:t>
            </w:r>
            <w:proofErr w:type="spellEnd"/>
            <w:r w:rsidRPr="00801A2B">
              <w:rPr>
                <w:rFonts w:ascii="Times New Roman" w:hAnsi="Times New Roman" w:cs="Times New Roman"/>
              </w:rPr>
              <w:t xml:space="preserve"> </w:t>
            </w:r>
            <w:proofErr w:type="spellStart"/>
            <w:r w:rsidR="004D03E6" w:rsidRPr="00801A2B">
              <w:rPr>
                <w:rFonts w:ascii="Times New Roman" w:hAnsi="Times New Roman" w:cs="Times New Roman"/>
              </w:rPr>
              <w:t>viso</w:t>
            </w:r>
            <w:proofErr w:type="spellEnd"/>
            <w:r w:rsidRPr="00801A2B">
              <w:rPr>
                <w:rFonts w:ascii="Times New Roman" w:hAnsi="Times New Roman" w:cs="Times New Roman"/>
              </w:rPr>
              <w:t xml:space="preserve"> </w:t>
            </w:r>
            <w:proofErr w:type="spellStart"/>
            <w:r w:rsidRPr="00801A2B">
              <w:rPr>
                <w:rFonts w:ascii="Times New Roman" w:hAnsi="Times New Roman" w:cs="Times New Roman"/>
              </w:rPr>
              <w:t>sudarytų</w:t>
            </w:r>
            <w:proofErr w:type="spellEnd"/>
            <w:r w:rsidRPr="00801A2B">
              <w:rPr>
                <w:rFonts w:ascii="Times New Roman" w:hAnsi="Times New Roman" w:cs="Times New Roman"/>
              </w:rPr>
              <w:t xml:space="preserve"> </w:t>
            </w:r>
            <w:proofErr w:type="spellStart"/>
            <w:r w:rsidRPr="00801A2B">
              <w:rPr>
                <w:rFonts w:ascii="Times New Roman" w:hAnsi="Times New Roman" w:cs="Times New Roman"/>
              </w:rPr>
              <w:t>sutarčių</w:t>
            </w:r>
            <w:proofErr w:type="spellEnd"/>
            <w:r w:rsidRPr="00801A2B">
              <w:rPr>
                <w:rFonts w:ascii="Times New Roman" w:hAnsi="Times New Roman" w:cs="Times New Roman"/>
              </w:rPr>
              <w:t xml:space="preserve"> </w:t>
            </w:r>
            <w:proofErr w:type="spellStart"/>
            <w:r w:rsidRPr="00801A2B">
              <w:rPr>
                <w:rFonts w:ascii="Times New Roman" w:hAnsi="Times New Roman" w:cs="Times New Roman"/>
              </w:rPr>
              <w:t>vertė</w:t>
            </w:r>
            <w:proofErr w:type="spellEnd"/>
            <w:r w:rsidR="00801A2B">
              <w:rPr>
                <w:rFonts w:ascii="Times New Roman" w:hAnsi="Times New Roman" w:cs="Times New Roman"/>
              </w:rPr>
              <w:t xml:space="preserve"> </w:t>
            </w:r>
            <w:proofErr w:type="spellStart"/>
            <w:r w:rsidR="00801A2B">
              <w:rPr>
                <w:rFonts w:ascii="Times New Roman" w:hAnsi="Times New Roman" w:cs="Times New Roman"/>
              </w:rPr>
              <w:t>Eur</w:t>
            </w:r>
            <w:proofErr w:type="spellEnd"/>
          </w:p>
          <w:p w14:paraId="2D10F1B6" w14:textId="77777777" w:rsidR="00D96732" w:rsidRPr="00801A2B" w:rsidRDefault="00D96732" w:rsidP="002267F7">
            <w:pPr>
              <w:pStyle w:val="TableContents"/>
              <w:ind w:left="137" w:right="141"/>
              <w:jc w:val="both"/>
              <w:rPr>
                <w:rFonts w:ascii="Times New Roman" w:hAnsi="Times New Roman" w:cs="Times New Roman"/>
              </w:rPr>
            </w:pPr>
          </w:p>
        </w:tc>
        <w:tc>
          <w:tcPr>
            <w:tcW w:w="1701" w:type="dxa"/>
          </w:tcPr>
          <w:p w14:paraId="7E159AF8" w14:textId="723FD8EC" w:rsidR="00D96732" w:rsidRPr="00801A2B" w:rsidRDefault="00D96732" w:rsidP="000D4BD3">
            <w:pPr>
              <w:jc w:val="center"/>
            </w:pPr>
            <w:r w:rsidRPr="00801A2B">
              <w:t>5900</w:t>
            </w:r>
            <w:r w:rsidR="001A6E02">
              <w:t xml:space="preserve">,2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1DE723B7" w14:textId="50224970" w:rsidR="00D96732" w:rsidRPr="00801A2B" w:rsidRDefault="00D96732" w:rsidP="000D4BD3">
            <w:pPr>
              <w:jc w:val="center"/>
              <w:rPr>
                <w:color w:val="000000"/>
              </w:rPr>
            </w:pPr>
            <w:r w:rsidRPr="00801A2B">
              <w:rPr>
                <w:color w:val="000000"/>
              </w:rPr>
              <w:t>4862</w:t>
            </w:r>
            <w:r w:rsidR="001A6E02">
              <w:rPr>
                <w:color w:val="000000"/>
              </w:rPr>
              <w:t>,</w:t>
            </w:r>
            <w:r w:rsidRPr="00801A2B">
              <w:rPr>
                <w:color w:val="000000"/>
              </w:rPr>
              <w:t>5</w:t>
            </w:r>
            <w:r w:rsidR="001A6E02">
              <w:rPr>
                <w:color w:val="000000"/>
              </w:rPr>
              <w:t xml:space="preserve">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roofErr w:type="spellStart"/>
            <w:r w:rsidR="001A6E02" w:rsidRPr="004D03E6">
              <w:t>su</w:t>
            </w:r>
            <w:proofErr w:type="spellEnd"/>
            <w:r w:rsidR="001A6E02" w:rsidRPr="004D03E6">
              <w:t xml:space="preserve"> PVM</w:t>
            </w:r>
          </w:p>
        </w:tc>
        <w:tc>
          <w:tcPr>
            <w:tcW w:w="1843" w:type="dxa"/>
          </w:tcPr>
          <w:p w14:paraId="4751F4A1" w14:textId="4E682C19" w:rsidR="00D96732" w:rsidRPr="00801A2B" w:rsidRDefault="00D96732" w:rsidP="000D4BD3">
            <w:pPr>
              <w:jc w:val="center"/>
            </w:pPr>
            <w:r w:rsidRPr="00801A2B">
              <w:t>3970</w:t>
            </w:r>
            <w:r w:rsidR="001A6E02">
              <w:t xml:space="preserve">,4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r w:rsidR="001A6E02" w:rsidRPr="004D03E6">
              <w:t xml:space="preserve"> </w:t>
            </w:r>
          </w:p>
        </w:tc>
        <w:tc>
          <w:tcPr>
            <w:tcW w:w="1701" w:type="dxa"/>
          </w:tcPr>
          <w:p w14:paraId="2E229377" w14:textId="033F1097" w:rsidR="00D96732" w:rsidRPr="00801A2B" w:rsidRDefault="00D96732" w:rsidP="000D4BD3">
            <w:pPr>
              <w:pStyle w:val="TableContents"/>
              <w:jc w:val="center"/>
              <w:rPr>
                <w:rFonts w:ascii="Times New Roman" w:hAnsi="Times New Roman" w:cs="Times New Roman"/>
              </w:rPr>
            </w:pPr>
            <w:r w:rsidRPr="00801A2B">
              <w:rPr>
                <w:rFonts w:ascii="Times New Roman" w:hAnsi="Times New Roman" w:cs="Times New Roman"/>
              </w:rPr>
              <w:t>1539</w:t>
            </w:r>
            <w:r w:rsidR="001A6E02">
              <w:rPr>
                <w:rFonts w:ascii="Times New Roman" w:hAnsi="Times New Roman" w:cs="Times New Roman"/>
              </w:rPr>
              <w:t xml:space="preserve">,5 </w:t>
            </w:r>
            <w:proofErr w:type="spellStart"/>
            <w:r w:rsidR="001A6E02">
              <w:rPr>
                <w:color w:val="000000"/>
              </w:rPr>
              <w:t>tūkst</w:t>
            </w:r>
            <w:proofErr w:type="spellEnd"/>
            <w:r w:rsidR="001A6E02">
              <w:rPr>
                <w:color w:val="000000"/>
              </w:rPr>
              <w:t xml:space="preserve">. </w:t>
            </w:r>
            <w:proofErr w:type="spellStart"/>
            <w:r w:rsidR="001A6E02">
              <w:rPr>
                <w:color w:val="000000"/>
              </w:rPr>
              <w:t>e</w:t>
            </w:r>
            <w:r w:rsidR="001A6E02" w:rsidRPr="004D03E6">
              <w:t>ur</w:t>
            </w:r>
            <w:r w:rsidR="001A6E02">
              <w:t>ų</w:t>
            </w:r>
            <w:proofErr w:type="spellEnd"/>
          </w:p>
        </w:tc>
      </w:tr>
      <w:tr w:rsidR="00D96732" w:rsidRPr="00D96732" w14:paraId="18A0C5CF" w14:textId="77777777" w:rsidTr="004D03E6">
        <w:tc>
          <w:tcPr>
            <w:tcW w:w="2830" w:type="dxa"/>
          </w:tcPr>
          <w:p w14:paraId="6CB0E6AE" w14:textId="16ABDA21" w:rsidR="00D96732" w:rsidRPr="002267F7" w:rsidRDefault="00D96732" w:rsidP="004D03E6">
            <w:pPr>
              <w:pStyle w:val="TableContents"/>
              <w:ind w:right="141"/>
              <w:jc w:val="both"/>
              <w:rPr>
                <w:rFonts w:ascii="Times New Roman" w:hAnsi="Times New Roman" w:cs="Times New Roman"/>
              </w:rPr>
            </w:pPr>
            <w:proofErr w:type="spellStart"/>
            <w:r w:rsidRPr="002267F7">
              <w:rPr>
                <w:rFonts w:ascii="Times New Roman" w:hAnsi="Times New Roman" w:cs="Times New Roman"/>
              </w:rPr>
              <w:t>Gautų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paraiškų</w:t>
            </w:r>
            <w:proofErr w:type="spellEnd"/>
            <w:r w:rsidRPr="002267F7">
              <w:rPr>
                <w:rFonts w:ascii="Times New Roman" w:hAnsi="Times New Roman" w:cs="Times New Roman"/>
              </w:rPr>
              <w:t xml:space="preserve"> </w:t>
            </w:r>
            <w:proofErr w:type="spellStart"/>
            <w:r w:rsidRPr="002267F7">
              <w:rPr>
                <w:rFonts w:ascii="Times New Roman" w:hAnsi="Times New Roman" w:cs="Times New Roman"/>
              </w:rPr>
              <w:t>skaičius</w:t>
            </w:r>
            <w:proofErr w:type="spellEnd"/>
          </w:p>
          <w:p w14:paraId="598E85D7" w14:textId="77777777" w:rsidR="00D96732" w:rsidRPr="00D96732" w:rsidRDefault="00D96732" w:rsidP="004D03E6">
            <w:pPr>
              <w:pStyle w:val="TableContents"/>
              <w:ind w:right="141"/>
              <w:jc w:val="both"/>
              <w:rPr>
                <w:rFonts w:ascii="Times New Roman" w:hAnsi="Times New Roman" w:cs="Times New Roman"/>
                <w:highlight w:val="yellow"/>
              </w:rPr>
            </w:pPr>
          </w:p>
        </w:tc>
        <w:tc>
          <w:tcPr>
            <w:tcW w:w="1701" w:type="dxa"/>
          </w:tcPr>
          <w:p w14:paraId="4BB160D9" w14:textId="77777777" w:rsidR="00D96732" w:rsidRPr="004D03E6" w:rsidRDefault="00D96732" w:rsidP="000D4BD3">
            <w:pPr>
              <w:jc w:val="center"/>
            </w:pPr>
            <w:r w:rsidRPr="004D03E6">
              <w:t>626</w:t>
            </w:r>
          </w:p>
        </w:tc>
        <w:tc>
          <w:tcPr>
            <w:tcW w:w="1843" w:type="dxa"/>
          </w:tcPr>
          <w:p w14:paraId="6EDD3334" w14:textId="77777777" w:rsidR="00D96732" w:rsidRPr="004D03E6" w:rsidRDefault="00D96732" w:rsidP="000D4BD3">
            <w:pPr>
              <w:jc w:val="center"/>
            </w:pPr>
            <w:r w:rsidRPr="004D03E6">
              <w:t>580</w:t>
            </w:r>
          </w:p>
        </w:tc>
        <w:tc>
          <w:tcPr>
            <w:tcW w:w="1843" w:type="dxa"/>
          </w:tcPr>
          <w:p w14:paraId="370251F2" w14:textId="77777777" w:rsidR="00D96732" w:rsidRPr="004D03E6" w:rsidRDefault="00D96732" w:rsidP="000D4BD3">
            <w:pPr>
              <w:jc w:val="center"/>
            </w:pPr>
            <w:r w:rsidRPr="004D03E6">
              <w:t>480</w:t>
            </w:r>
          </w:p>
        </w:tc>
        <w:tc>
          <w:tcPr>
            <w:tcW w:w="1701" w:type="dxa"/>
          </w:tcPr>
          <w:p w14:paraId="6F0E74B9" w14:textId="77777777" w:rsidR="00D96732" w:rsidRPr="004D03E6" w:rsidRDefault="00D96732" w:rsidP="000D4BD3">
            <w:pPr>
              <w:pStyle w:val="TableContents"/>
              <w:jc w:val="center"/>
              <w:rPr>
                <w:rFonts w:ascii="Times New Roman" w:hAnsi="Times New Roman" w:cs="Times New Roman"/>
              </w:rPr>
            </w:pPr>
            <w:r w:rsidRPr="004D03E6">
              <w:rPr>
                <w:rFonts w:ascii="Times New Roman" w:hAnsi="Times New Roman" w:cs="Times New Roman"/>
              </w:rPr>
              <w:t>153</w:t>
            </w:r>
          </w:p>
        </w:tc>
      </w:tr>
    </w:tbl>
    <w:p w14:paraId="7D519123" w14:textId="7C04494C" w:rsidR="00D96732" w:rsidRPr="002267F7" w:rsidRDefault="00D96732" w:rsidP="002267F7">
      <w:pPr>
        <w:ind w:firstLine="1134"/>
        <w:jc w:val="both"/>
        <w:rPr>
          <w:b/>
        </w:rPr>
      </w:pPr>
      <w:r w:rsidRPr="002267F7">
        <w:t xml:space="preserve">2022 m. </w:t>
      </w:r>
      <w:proofErr w:type="spellStart"/>
      <w:r w:rsidRPr="002267F7">
        <w:t>pirkimų</w:t>
      </w:r>
      <w:proofErr w:type="spellEnd"/>
      <w:r w:rsidRPr="002267F7">
        <w:t xml:space="preserve"> plane </w:t>
      </w:r>
      <w:proofErr w:type="spellStart"/>
      <w:r w:rsidRPr="002267F7">
        <w:t>numatyta</w:t>
      </w:r>
      <w:proofErr w:type="spellEnd"/>
      <w:r w:rsidRPr="002267F7">
        <w:t xml:space="preserve"> </w:t>
      </w:r>
      <w:proofErr w:type="spellStart"/>
      <w:r w:rsidRPr="002267F7">
        <w:t>planuojamų</w:t>
      </w:r>
      <w:proofErr w:type="spellEnd"/>
      <w:r w:rsidRPr="002267F7">
        <w:t xml:space="preserve"> </w:t>
      </w:r>
      <w:proofErr w:type="spellStart"/>
      <w:r w:rsidRPr="002267F7">
        <w:t>pirkimų</w:t>
      </w:r>
      <w:proofErr w:type="spellEnd"/>
      <w:r w:rsidRPr="002267F7">
        <w:t xml:space="preserve"> </w:t>
      </w:r>
      <w:proofErr w:type="spellStart"/>
      <w:r w:rsidRPr="002267F7">
        <w:t>vertė</w:t>
      </w:r>
      <w:proofErr w:type="spellEnd"/>
      <w:r w:rsidR="002267F7">
        <w:t xml:space="preserve"> –</w:t>
      </w:r>
      <w:r w:rsidRPr="002267F7">
        <w:t xml:space="preserve"> 8916</w:t>
      </w:r>
      <w:r w:rsidR="0031592D">
        <w:t>,2</w:t>
      </w:r>
      <w:r w:rsidRPr="002267F7">
        <w:t xml:space="preserve"> </w:t>
      </w:r>
      <w:proofErr w:type="spellStart"/>
      <w:r w:rsidR="0031592D">
        <w:rPr>
          <w:color w:val="000000"/>
        </w:rPr>
        <w:t>tūkst</w:t>
      </w:r>
      <w:proofErr w:type="spellEnd"/>
      <w:r w:rsidR="0031592D">
        <w:rPr>
          <w:color w:val="000000"/>
        </w:rPr>
        <w:t xml:space="preserve">. </w:t>
      </w:r>
      <w:proofErr w:type="spellStart"/>
      <w:r w:rsidR="0031592D">
        <w:rPr>
          <w:color w:val="000000"/>
        </w:rPr>
        <w:t>e</w:t>
      </w:r>
      <w:r w:rsidR="0031592D" w:rsidRPr="004D03E6">
        <w:t>ur</w:t>
      </w:r>
      <w:r w:rsidR="0031592D">
        <w:t>ų</w:t>
      </w:r>
      <w:proofErr w:type="spellEnd"/>
      <w:r w:rsidRPr="002267F7">
        <w:t xml:space="preserve"> be PVM.</w:t>
      </w:r>
      <w:r w:rsidR="005437E7">
        <w:t xml:space="preserve"> </w:t>
      </w:r>
      <w:proofErr w:type="spellStart"/>
      <w:r w:rsidR="002267F7">
        <w:t>S</w:t>
      </w:r>
      <w:r w:rsidRPr="002267F7">
        <w:t>udarytų</w:t>
      </w:r>
      <w:proofErr w:type="spellEnd"/>
      <w:r w:rsidRPr="002267F7">
        <w:t xml:space="preserve"> </w:t>
      </w:r>
      <w:proofErr w:type="spellStart"/>
      <w:r w:rsidRPr="002267F7">
        <w:t>sutarčių</w:t>
      </w:r>
      <w:proofErr w:type="spellEnd"/>
      <w:r w:rsidRPr="002267F7">
        <w:t xml:space="preserve"> </w:t>
      </w:r>
      <w:proofErr w:type="spellStart"/>
      <w:r w:rsidRPr="002267F7">
        <w:t>vertė</w:t>
      </w:r>
      <w:proofErr w:type="spellEnd"/>
      <w:r w:rsidR="002267F7">
        <w:t xml:space="preserve"> –</w:t>
      </w:r>
      <w:r w:rsidRPr="002267F7">
        <w:t xml:space="preserve"> 4923</w:t>
      </w:r>
      <w:r w:rsidR="0031592D">
        <w:t>,</w:t>
      </w:r>
      <w:r w:rsidRPr="002267F7">
        <w:t xml:space="preserve">9 </w:t>
      </w:r>
      <w:proofErr w:type="spellStart"/>
      <w:r w:rsidR="0031592D">
        <w:rPr>
          <w:color w:val="000000"/>
        </w:rPr>
        <w:t>tūkst</w:t>
      </w:r>
      <w:proofErr w:type="spellEnd"/>
      <w:r w:rsidR="0031592D">
        <w:rPr>
          <w:color w:val="000000"/>
        </w:rPr>
        <w:t xml:space="preserve">. </w:t>
      </w:r>
      <w:proofErr w:type="spellStart"/>
      <w:r w:rsidR="0031592D">
        <w:rPr>
          <w:color w:val="000000"/>
        </w:rPr>
        <w:t>e</w:t>
      </w:r>
      <w:r w:rsidR="0031592D" w:rsidRPr="004D03E6">
        <w:t>ur</w:t>
      </w:r>
      <w:r w:rsidR="0031592D">
        <w:t>ų</w:t>
      </w:r>
      <w:proofErr w:type="spellEnd"/>
      <w:r w:rsidRPr="002267F7">
        <w:t xml:space="preserve"> be PVM.</w:t>
      </w:r>
      <w:r w:rsidR="005437E7">
        <w:t xml:space="preserve"> </w:t>
      </w:r>
      <w:proofErr w:type="spellStart"/>
      <w:r w:rsidRPr="002267F7">
        <w:t>Neinicijuotų</w:t>
      </w:r>
      <w:proofErr w:type="spellEnd"/>
      <w:r w:rsidRPr="002267F7">
        <w:t xml:space="preserve"> </w:t>
      </w:r>
      <w:proofErr w:type="spellStart"/>
      <w:r w:rsidRPr="002267F7">
        <w:t>pirkimų</w:t>
      </w:r>
      <w:proofErr w:type="spellEnd"/>
      <w:r w:rsidRPr="002267F7">
        <w:rPr>
          <w:b/>
        </w:rPr>
        <w:t xml:space="preserve"> </w:t>
      </w:r>
      <w:r w:rsidRPr="002267F7">
        <w:t>(</w:t>
      </w:r>
      <w:proofErr w:type="spellStart"/>
      <w:r w:rsidRPr="002267F7">
        <w:t>nepateikta</w:t>
      </w:r>
      <w:proofErr w:type="spellEnd"/>
      <w:r w:rsidRPr="002267F7">
        <w:t xml:space="preserve"> </w:t>
      </w:r>
      <w:proofErr w:type="spellStart"/>
      <w:r w:rsidRPr="002267F7">
        <w:t>pirkimo</w:t>
      </w:r>
      <w:proofErr w:type="spellEnd"/>
      <w:r w:rsidRPr="002267F7">
        <w:t xml:space="preserve"> </w:t>
      </w:r>
      <w:proofErr w:type="spellStart"/>
      <w:r w:rsidRPr="002267F7">
        <w:t>paraiškų</w:t>
      </w:r>
      <w:proofErr w:type="spellEnd"/>
      <w:r w:rsidR="00A1301B" w:rsidRPr="002267F7">
        <w:t xml:space="preserve"> </w:t>
      </w:r>
      <w:r w:rsidRPr="002267F7">
        <w:t>/</w:t>
      </w:r>
      <w:r w:rsidR="00A1301B" w:rsidRPr="002267F7">
        <w:t xml:space="preserve"> </w:t>
      </w:r>
      <w:proofErr w:type="spellStart"/>
      <w:r w:rsidRPr="002267F7">
        <w:t>užduočių</w:t>
      </w:r>
      <w:proofErr w:type="spellEnd"/>
      <w:r w:rsidRPr="002267F7">
        <w:t>)</w:t>
      </w:r>
      <w:r w:rsidRPr="002267F7">
        <w:rPr>
          <w:b/>
        </w:rPr>
        <w:t xml:space="preserve"> </w:t>
      </w:r>
      <w:proofErr w:type="spellStart"/>
      <w:r w:rsidRPr="002267F7">
        <w:t>vertė</w:t>
      </w:r>
      <w:proofErr w:type="spellEnd"/>
      <w:r w:rsidR="002267F7">
        <w:t xml:space="preserve"> –</w:t>
      </w:r>
      <w:r w:rsidRPr="002267F7">
        <w:t xml:space="preserve"> 2131</w:t>
      </w:r>
      <w:r w:rsidR="0031592D">
        <w:t>,</w:t>
      </w:r>
      <w:r w:rsidRPr="002267F7">
        <w:t xml:space="preserve">5 </w:t>
      </w:r>
      <w:proofErr w:type="spellStart"/>
      <w:r w:rsidR="0031592D">
        <w:rPr>
          <w:color w:val="000000"/>
        </w:rPr>
        <w:t>tūkst</w:t>
      </w:r>
      <w:proofErr w:type="spellEnd"/>
      <w:r w:rsidR="0031592D">
        <w:rPr>
          <w:color w:val="000000"/>
        </w:rPr>
        <w:t xml:space="preserve">. </w:t>
      </w:r>
      <w:proofErr w:type="spellStart"/>
      <w:r w:rsidR="0031592D">
        <w:rPr>
          <w:color w:val="000000"/>
        </w:rPr>
        <w:t>e</w:t>
      </w:r>
      <w:r w:rsidR="0031592D" w:rsidRPr="004D03E6">
        <w:t>ur</w:t>
      </w:r>
      <w:r w:rsidR="0031592D">
        <w:t>ų</w:t>
      </w:r>
      <w:proofErr w:type="spellEnd"/>
      <w:r w:rsidRPr="002267F7">
        <w:t xml:space="preserve"> be PVM.</w:t>
      </w:r>
      <w:r w:rsidR="005437E7">
        <w:t xml:space="preserve"> </w:t>
      </w:r>
      <w:r w:rsidR="00A1301B" w:rsidRPr="002267F7">
        <w:t xml:space="preserve">2023 m. </w:t>
      </w:r>
      <w:proofErr w:type="spellStart"/>
      <w:r w:rsidR="00A1301B" w:rsidRPr="002267F7">
        <w:t>tęsiamų</w:t>
      </w:r>
      <w:proofErr w:type="spellEnd"/>
      <w:r w:rsidR="00A1301B" w:rsidRPr="002267F7">
        <w:t xml:space="preserve"> </w:t>
      </w:r>
      <w:proofErr w:type="spellStart"/>
      <w:r w:rsidR="00A1301B" w:rsidRPr="002267F7">
        <w:t>p</w:t>
      </w:r>
      <w:r w:rsidRPr="002267F7">
        <w:t>irkimų</w:t>
      </w:r>
      <w:proofErr w:type="spellEnd"/>
      <w:r w:rsidRPr="002267F7">
        <w:t xml:space="preserve"> </w:t>
      </w:r>
      <w:proofErr w:type="spellStart"/>
      <w:r w:rsidRPr="002267F7">
        <w:t>vertė</w:t>
      </w:r>
      <w:proofErr w:type="spellEnd"/>
      <w:r w:rsidRPr="002267F7">
        <w:rPr>
          <w:b/>
        </w:rPr>
        <w:t xml:space="preserve"> </w:t>
      </w:r>
      <w:r w:rsidRPr="002267F7">
        <w:t>(</w:t>
      </w:r>
      <w:proofErr w:type="spellStart"/>
      <w:r w:rsidRPr="002267F7">
        <w:t>sutartys</w:t>
      </w:r>
      <w:proofErr w:type="spellEnd"/>
      <w:r w:rsidRPr="002267F7">
        <w:t xml:space="preserve"> bus </w:t>
      </w:r>
      <w:proofErr w:type="spellStart"/>
      <w:r w:rsidRPr="002267F7">
        <w:t>sudarytos</w:t>
      </w:r>
      <w:proofErr w:type="spellEnd"/>
      <w:r w:rsidRPr="002267F7">
        <w:t xml:space="preserve"> 2023 m.)</w:t>
      </w:r>
      <w:r w:rsidR="002267F7">
        <w:t xml:space="preserve"> –</w:t>
      </w:r>
      <w:r w:rsidRPr="002267F7">
        <w:t xml:space="preserve"> 534</w:t>
      </w:r>
      <w:r w:rsidR="0031592D">
        <w:t>,</w:t>
      </w:r>
      <w:r w:rsidRPr="002267F7">
        <w:t>6</w:t>
      </w:r>
      <w:r w:rsidR="0031592D">
        <w:t xml:space="preserve"> </w:t>
      </w:r>
      <w:proofErr w:type="spellStart"/>
      <w:r w:rsidR="0031592D">
        <w:rPr>
          <w:color w:val="000000"/>
        </w:rPr>
        <w:t>tūkst</w:t>
      </w:r>
      <w:proofErr w:type="spellEnd"/>
      <w:r w:rsidR="0031592D">
        <w:rPr>
          <w:color w:val="000000"/>
        </w:rPr>
        <w:t xml:space="preserve">. </w:t>
      </w:r>
      <w:proofErr w:type="spellStart"/>
      <w:r w:rsidR="0031592D">
        <w:rPr>
          <w:color w:val="000000"/>
        </w:rPr>
        <w:t>e</w:t>
      </w:r>
      <w:r w:rsidR="0031592D" w:rsidRPr="004D03E6">
        <w:t>ur</w:t>
      </w:r>
      <w:r w:rsidR="0031592D">
        <w:t>ų</w:t>
      </w:r>
      <w:proofErr w:type="spellEnd"/>
      <w:r w:rsidRPr="002267F7">
        <w:t xml:space="preserve"> be PVM.</w:t>
      </w:r>
      <w:r w:rsidR="005437E7">
        <w:t xml:space="preserve"> </w:t>
      </w:r>
      <w:proofErr w:type="spellStart"/>
      <w:r w:rsidRPr="002267F7">
        <w:t>Sutaupymų</w:t>
      </w:r>
      <w:proofErr w:type="spellEnd"/>
      <w:r w:rsidRPr="002267F7">
        <w:rPr>
          <w:b/>
        </w:rPr>
        <w:t xml:space="preserve"> </w:t>
      </w:r>
      <w:r w:rsidRPr="002267F7">
        <w:t>(</w:t>
      </w:r>
      <w:proofErr w:type="spellStart"/>
      <w:r w:rsidRPr="002267F7">
        <w:t>pateikti</w:t>
      </w:r>
      <w:proofErr w:type="spellEnd"/>
      <w:r w:rsidRPr="002267F7">
        <w:t xml:space="preserve"> </w:t>
      </w:r>
      <w:proofErr w:type="spellStart"/>
      <w:r w:rsidRPr="002267F7">
        <w:t>mažesnės</w:t>
      </w:r>
      <w:proofErr w:type="spellEnd"/>
      <w:r w:rsidRPr="002267F7">
        <w:t xml:space="preserve"> </w:t>
      </w:r>
      <w:proofErr w:type="spellStart"/>
      <w:r w:rsidRPr="002267F7">
        <w:t>kainos</w:t>
      </w:r>
      <w:proofErr w:type="spellEnd"/>
      <w:r w:rsidRPr="002267F7">
        <w:t xml:space="preserve"> </w:t>
      </w:r>
      <w:proofErr w:type="spellStart"/>
      <w:r w:rsidRPr="002267F7">
        <w:t>pasiūlymai</w:t>
      </w:r>
      <w:proofErr w:type="spellEnd"/>
      <w:r w:rsidRPr="002267F7">
        <w:t xml:space="preserve">, </w:t>
      </w:r>
      <w:proofErr w:type="spellStart"/>
      <w:r w:rsidRPr="002267F7">
        <w:t>pasiūlymų</w:t>
      </w:r>
      <w:proofErr w:type="spellEnd"/>
      <w:r w:rsidRPr="002267F7">
        <w:t xml:space="preserve"> </w:t>
      </w:r>
      <w:proofErr w:type="spellStart"/>
      <w:r w:rsidRPr="002267F7">
        <w:t>nepateikta</w:t>
      </w:r>
      <w:proofErr w:type="spellEnd"/>
      <w:r w:rsidRPr="002267F7">
        <w:t xml:space="preserve">, </w:t>
      </w:r>
      <w:proofErr w:type="spellStart"/>
      <w:r w:rsidRPr="002267F7">
        <w:t>nutrauktos</w:t>
      </w:r>
      <w:proofErr w:type="spellEnd"/>
      <w:r w:rsidRPr="002267F7">
        <w:t xml:space="preserve"> </w:t>
      </w:r>
      <w:proofErr w:type="spellStart"/>
      <w:r w:rsidRPr="002267F7">
        <w:t>procedūros</w:t>
      </w:r>
      <w:proofErr w:type="spellEnd"/>
      <w:r w:rsidRPr="002267F7">
        <w:t xml:space="preserve"> </w:t>
      </w:r>
      <w:proofErr w:type="spellStart"/>
      <w:r w:rsidRPr="002267F7">
        <w:t>ir</w:t>
      </w:r>
      <w:proofErr w:type="spellEnd"/>
      <w:r w:rsidRPr="002267F7">
        <w:t xml:space="preserve"> </w:t>
      </w:r>
      <w:proofErr w:type="spellStart"/>
      <w:r w:rsidRPr="002267F7">
        <w:t>atsisakyta</w:t>
      </w:r>
      <w:proofErr w:type="spellEnd"/>
      <w:r w:rsidRPr="002267F7">
        <w:t xml:space="preserve"> </w:t>
      </w:r>
      <w:proofErr w:type="spellStart"/>
      <w:r w:rsidRPr="002267F7">
        <w:t>tolimesnio</w:t>
      </w:r>
      <w:proofErr w:type="spellEnd"/>
      <w:r w:rsidRPr="002267F7">
        <w:t xml:space="preserve"> </w:t>
      </w:r>
      <w:proofErr w:type="spellStart"/>
      <w:r w:rsidRPr="002267F7">
        <w:t>poreikio</w:t>
      </w:r>
      <w:proofErr w:type="spellEnd"/>
      <w:r w:rsidRPr="002267F7">
        <w:t xml:space="preserve"> </w:t>
      </w:r>
      <w:proofErr w:type="spellStart"/>
      <w:r w:rsidRPr="002267F7">
        <w:t>pirkti</w:t>
      </w:r>
      <w:proofErr w:type="spellEnd"/>
      <w:r w:rsidRPr="002267F7">
        <w:t>)</w:t>
      </w:r>
      <w:r w:rsidRPr="002267F7">
        <w:rPr>
          <w:b/>
        </w:rPr>
        <w:t xml:space="preserve"> </w:t>
      </w:r>
      <w:proofErr w:type="spellStart"/>
      <w:r w:rsidRPr="002267F7">
        <w:t>vertė</w:t>
      </w:r>
      <w:proofErr w:type="spellEnd"/>
      <w:r w:rsidR="002267F7">
        <w:t xml:space="preserve"> –</w:t>
      </w:r>
      <w:r w:rsidRPr="002267F7">
        <w:t xml:space="preserve"> 1326</w:t>
      </w:r>
      <w:r w:rsidR="0031592D">
        <w:t xml:space="preserve">,1 </w:t>
      </w:r>
      <w:proofErr w:type="spellStart"/>
      <w:r w:rsidR="0031592D">
        <w:rPr>
          <w:color w:val="000000"/>
        </w:rPr>
        <w:t>tūkst</w:t>
      </w:r>
      <w:proofErr w:type="spellEnd"/>
      <w:r w:rsidR="0031592D">
        <w:rPr>
          <w:color w:val="000000"/>
        </w:rPr>
        <w:t xml:space="preserve">. </w:t>
      </w:r>
      <w:proofErr w:type="spellStart"/>
      <w:r w:rsidR="0031592D">
        <w:rPr>
          <w:color w:val="000000"/>
        </w:rPr>
        <w:t>e</w:t>
      </w:r>
      <w:r w:rsidR="0031592D" w:rsidRPr="004D03E6">
        <w:t>ur</w:t>
      </w:r>
      <w:r w:rsidR="0031592D">
        <w:t>ų</w:t>
      </w:r>
      <w:proofErr w:type="spellEnd"/>
      <w:r w:rsidRPr="002267F7">
        <w:t xml:space="preserve"> be PVM.</w:t>
      </w:r>
    </w:p>
    <w:p w14:paraId="03265B1F" w14:textId="25E5E05C" w:rsidR="00D96732" w:rsidRPr="00D96732" w:rsidRDefault="00D96732" w:rsidP="002267F7">
      <w:pPr>
        <w:ind w:firstLine="1134"/>
        <w:jc w:val="both"/>
        <w:rPr>
          <w:highlight w:val="yellow"/>
        </w:rPr>
      </w:pPr>
      <w:r w:rsidRPr="002267F7">
        <w:t>2022 m.</w:t>
      </w:r>
      <w:r w:rsidR="005437E7">
        <w:t xml:space="preserve"> </w:t>
      </w:r>
      <w:proofErr w:type="spellStart"/>
      <w:r w:rsidR="005437E7">
        <w:t>ž</w:t>
      </w:r>
      <w:r w:rsidRPr="002267F7">
        <w:t>aliųjų</w:t>
      </w:r>
      <w:proofErr w:type="spellEnd"/>
      <w:r w:rsidRPr="002267F7">
        <w:t xml:space="preserve"> </w:t>
      </w:r>
      <w:proofErr w:type="spellStart"/>
      <w:r w:rsidRPr="002267F7">
        <w:t>pirkimų</w:t>
      </w:r>
      <w:proofErr w:type="spellEnd"/>
      <w:r w:rsidRPr="002267F7">
        <w:t xml:space="preserve"> </w:t>
      </w:r>
      <w:proofErr w:type="spellStart"/>
      <w:r w:rsidRPr="002267F7">
        <w:t>vertė</w:t>
      </w:r>
      <w:proofErr w:type="spellEnd"/>
      <w:r w:rsidRPr="002267F7">
        <w:t xml:space="preserve"> </w:t>
      </w:r>
      <w:proofErr w:type="spellStart"/>
      <w:r w:rsidR="005437E7">
        <w:t>sudarė</w:t>
      </w:r>
      <w:proofErr w:type="spellEnd"/>
      <w:r w:rsidR="005437E7">
        <w:t xml:space="preserve"> </w:t>
      </w:r>
      <w:r w:rsidRPr="002267F7">
        <w:t>56,8</w:t>
      </w:r>
      <w:r w:rsidRPr="002267F7">
        <w:rPr>
          <w:b/>
        </w:rPr>
        <w:t xml:space="preserve"> </w:t>
      </w:r>
      <w:r w:rsidR="005437E7" w:rsidRPr="005437E7">
        <w:rPr>
          <w:bCs/>
        </w:rPr>
        <w:t>proc.</w:t>
      </w:r>
      <w:r w:rsidR="005437E7">
        <w:rPr>
          <w:b/>
        </w:rPr>
        <w:t xml:space="preserve"> </w:t>
      </w:r>
      <w:r w:rsidRPr="002267F7">
        <w:t>(</w:t>
      </w:r>
      <w:proofErr w:type="spellStart"/>
      <w:r w:rsidRPr="002267F7">
        <w:t>L</w:t>
      </w:r>
      <w:r w:rsidR="002267F7">
        <w:t>ietuvos</w:t>
      </w:r>
      <w:proofErr w:type="spellEnd"/>
      <w:r w:rsidR="002267F7">
        <w:t xml:space="preserve"> </w:t>
      </w:r>
      <w:proofErr w:type="spellStart"/>
      <w:r w:rsidR="002267F7">
        <w:t>Respublikos</w:t>
      </w:r>
      <w:proofErr w:type="spellEnd"/>
      <w:r w:rsidRPr="002267F7">
        <w:t xml:space="preserve"> </w:t>
      </w:r>
      <w:proofErr w:type="spellStart"/>
      <w:r w:rsidRPr="002267F7">
        <w:t>Vyriausybės</w:t>
      </w:r>
      <w:proofErr w:type="spellEnd"/>
      <w:r w:rsidRPr="002267F7">
        <w:t xml:space="preserve"> </w:t>
      </w:r>
      <w:proofErr w:type="spellStart"/>
      <w:r w:rsidRPr="002267F7">
        <w:t>nutarimu</w:t>
      </w:r>
      <w:proofErr w:type="spellEnd"/>
      <w:r w:rsidRPr="002267F7">
        <w:t xml:space="preserve"> </w:t>
      </w:r>
      <w:proofErr w:type="spellStart"/>
      <w:r w:rsidRPr="002267F7">
        <w:t>nustatytas</w:t>
      </w:r>
      <w:proofErr w:type="spellEnd"/>
      <w:r w:rsidRPr="002267F7">
        <w:t xml:space="preserve"> </w:t>
      </w:r>
      <w:proofErr w:type="spellStart"/>
      <w:r w:rsidRPr="002267F7">
        <w:t>siek</w:t>
      </w:r>
      <w:r w:rsidR="00801A2B">
        <w:t>i</w:t>
      </w:r>
      <w:r w:rsidRPr="002267F7">
        <w:t>amas</w:t>
      </w:r>
      <w:proofErr w:type="spellEnd"/>
      <w:r w:rsidRPr="002267F7">
        <w:t xml:space="preserve"> </w:t>
      </w:r>
      <w:proofErr w:type="spellStart"/>
      <w:r w:rsidRPr="002267F7">
        <w:t>rodiklis</w:t>
      </w:r>
      <w:proofErr w:type="spellEnd"/>
      <w:r w:rsidRPr="002267F7">
        <w:t xml:space="preserve"> 2022 m. – 50 proc.)</w:t>
      </w:r>
      <w:r w:rsidR="005437E7">
        <w:t xml:space="preserve">, </w:t>
      </w:r>
      <w:proofErr w:type="spellStart"/>
      <w:r w:rsidR="005437E7">
        <w:t>p</w:t>
      </w:r>
      <w:r w:rsidRPr="002267F7">
        <w:t>irkimų</w:t>
      </w:r>
      <w:proofErr w:type="spellEnd"/>
      <w:r w:rsidRPr="002267F7">
        <w:t xml:space="preserve">, kai </w:t>
      </w:r>
      <w:proofErr w:type="spellStart"/>
      <w:r w:rsidRPr="002267F7">
        <w:t>taikytas</w:t>
      </w:r>
      <w:proofErr w:type="spellEnd"/>
      <w:r w:rsidRPr="002267F7">
        <w:t xml:space="preserve"> </w:t>
      </w:r>
      <w:proofErr w:type="spellStart"/>
      <w:r w:rsidRPr="002267F7">
        <w:t>kainos</w:t>
      </w:r>
      <w:proofErr w:type="spellEnd"/>
      <w:r w:rsidRPr="002267F7">
        <w:t xml:space="preserve"> (</w:t>
      </w:r>
      <w:proofErr w:type="spellStart"/>
      <w:r w:rsidRPr="002267F7">
        <w:t>sąnaudų</w:t>
      </w:r>
      <w:proofErr w:type="spellEnd"/>
      <w:r w:rsidRPr="002267F7">
        <w:t xml:space="preserve">) </w:t>
      </w:r>
      <w:proofErr w:type="spellStart"/>
      <w:r w:rsidRPr="002267F7">
        <w:t>ir</w:t>
      </w:r>
      <w:proofErr w:type="spellEnd"/>
      <w:r w:rsidRPr="002267F7">
        <w:t xml:space="preserve"> </w:t>
      </w:r>
      <w:proofErr w:type="spellStart"/>
      <w:r w:rsidRPr="002267F7">
        <w:t>kokybės</w:t>
      </w:r>
      <w:proofErr w:type="spellEnd"/>
      <w:r w:rsidRPr="002267F7">
        <w:t xml:space="preserve"> </w:t>
      </w:r>
      <w:proofErr w:type="spellStart"/>
      <w:r w:rsidRPr="002267F7">
        <w:t>santykio</w:t>
      </w:r>
      <w:proofErr w:type="spellEnd"/>
      <w:r w:rsidRPr="002267F7">
        <w:t xml:space="preserve"> </w:t>
      </w:r>
      <w:proofErr w:type="spellStart"/>
      <w:r w:rsidRPr="002267F7">
        <w:t>ar</w:t>
      </w:r>
      <w:proofErr w:type="spellEnd"/>
      <w:r w:rsidRPr="002267F7">
        <w:t xml:space="preserve"> </w:t>
      </w:r>
      <w:proofErr w:type="spellStart"/>
      <w:r w:rsidRPr="002267F7">
        <w:t>sąnaudų</w:t>
      </w:r>
      <w:proofErr w:type="spellEnd"/>
      <w:r w:rsidRPr="002267F7">
        <w:t xml:space="preserve"> </w:t>
      </w:r>
      <w:proofErr w:type="spellStart"/>
      <w:r w:rsidRPr="002267F7">
        <w:t>kriterijus</w:t>
      </w:r>
      <w:proofErr w:type="spellEnd"/>
      <w:r w:rsidRPr="002267F7">
        <w:t xml:space="preserve">, </w:t>
      </w:r>
      <w:proofErr w:type="spellStart"/>
      <w:r w:rsidRPr="002267F7">
        <w:t>vertė</w:t>
      </w:r>
      <w:proofErr w:type="spellEnd"/>
      <w:r w:rsidR="002267F7">
        <w:t xml:space="preserve"> –</w:t>
      </w:r>
      <w:r w:rsidRPr="002267F7">
        <w:t xml:space="preserve"> 32,1</w:t>
      </w:r>
      <w:r w:rsidRPr="002267F7">
        <w:rPr>
          <w:b/>
        </w:rPr>
        <w:t xml:space="preserve"> </w:t>
      </w:r>
      <w:r w:rsidR="005437E7" w:rsidRPr="005437E7">
        <w:rPr>
          <w:bCs/>
        </w:rPr>
        <w:t>proc.</w:t>
      </w:r>
      <w:r w:rsidR="005437E7">
        <w:rPr>
          <w:b/>
        </w:rPr>
        <w:t xml:space="preserve"> </w:t>
      </w:r>
      <w:r w:rsidRPr="002267F7">
        <w:t>(</w:t>
      </w:r>
      <w:proofErr w:type="spellStart"/>
      <w:r w:rsidR="002267F7" w:rsidRPr="002267F7">
        <w:t>L</w:t>
      </w:r>
      <w:r w:rsidR="002267F7">
        <w:t>ietuvos</w:t>
      </w:r>
      <w:proofErr w:type="spellEnd"/>
      <w:r w:rsidR="002267F7">
        <w:t xml:space="preserve"> </w:t>
      </w:r>
      <w:proofErr w:type="spellStart"/>
      <w:r w:rsidR="002267F7">
        <w:t>Respublikos</w:t>
      </w:r>
      <w:proofErr w:type="spellEnd"/>
      <w:r w:rsidR="002267F7">
        <w:t xml:space="preserve"> </w:t>
      </w:r>
      <w:proofErr w:type="spellStart"/>
      <w:r w:rsidR="002267F7">
        <w:t>v</w:t>
      </w:r>
      <w:r w:rsidRPr="002267F7">
        <w:t>iešųjų</w:t>
      </w:r>
      <w:proofErr w:type="spellEnd"/>
      <w:r w:rsidRPr="002267F7">
        <w:t xml:space="preserve"> </w:t>
      </w:r>
      <w:proofErr w:type="spellStart"/>
      <w:r w:rsidRPr="002267F7">
        <w:t>pirkimų</w:t>
      </w:r>
      <w:proofErr w:type="spellEnd"/>
      <w:r w:rsidRPr="002267F7">
        <w:t xml:space="preserve"> </w:t>
      </w:r>
      <w:proofErr w:type="spellStart"/>
      <w:r w:rsidRPr="002267F7">
        <w:t>įstatyme</w:t>
      </w:r>
      <w:proofErr w:type="spellEnd"/>
      <w:r w:rsidRPr="002267F7">
        <w:t xml:space="preserve"> </w:t>
      </w:r>
      <w:proofErr w:type="spellStart"/>
      <w:r w:rsidRPr="002267F7">
        <w:t>numatytas</w:t>
      </w:r>
      <w:proofErr w:type="spellEnd"/>
      <w:r w:rsidRPr="002267F7">
        <w:t xml:space="preserve"> </w:t>
      </w:r>
      <w:proofErr w:type="spellStart"/>
      <w:r w:rsidRPr="002267F7">
        <w:t>siek</w:t>
      </w:r>
      <w:r w:rsidR="00801A2B">
        <w:t>i</w:t>
      </w:r>
      <w:r w:rsidRPr="002267F7">
        <w:t>amas</w:t>
      </w:r>
      <w:proofErr w:type="spellEnd"/>
      <w:r w:rsidRPr="002267F7">
        <w:t xml:space="preserve"> </w:t>
      </w:r>
      <w:proofErr w:type="spellStart"/>
      <w:r w:rsidRPr="002267F7">
        <w:t>rodiklis</w:t>
      </w:r>
      <w:proofErr w:type="spellEnd"/>
      <w:r w:rsidRPr="002267F7">
        <w:t xml:space="preserve"> – 50 proc.).</w:t>
      </w:r>
    </w:p>
    <w:bookmarkEnd w:id="22"/>
    <w:bookmarkEnd w:id="23"/>
    <w:p w14:paraId="6FF48EC3" w14:textId="77777777" w:rsidR="00D96732" w:rsidRPr="00D96732" w:rsidRDefault="00D96732" w:rsidP="00D96732">
      <w:pPr>
        <w:rPr>
          <w:highlight w:val="yellow"/>
        </w:rPr>
      </w:pPr>
    </w:p>
    <w:p w14:paraId="54A4EA7B" w14:textId="77777777" w:rsidR="0007569B" w:rsidRDefault="0007569B" w:rsidP="004B0628">
      <w:pPr>
        <w:tabs>
          <w:tab w:val="left" w:pos="1134"/>
        </w:tabs>
        <w:jc w:val="center"/>
        <w:rPr>
          <w:rFonts w:eastAsia="Calibri"/>
          <w:b/>
          <w:lang w:val="lt-LT"/>
        </w:rPr>
      </w:pPr>
    </w:p>
    <w:p w14:paraId="5A4EE785" w14:textId="258E06BB" w:rsidR="004800E7" w:rsidRPr="00DA5851" w:rsidRDefault="00633587" w:rsidP="004B0628">
      <w:pPr>
        <w:tabs>
          <w:tab w:val="left" w:pos="1134"/>
        </w:tabs>
        <w:jc w:val="center"/>
        <w:rPr>
          <w:rFonts w:eastAsia="Calibri"/>
          <w:b/>
          <w:lang w:val="lt-LT"/>
        </w:rPr>
      </w:pPr>
      <w:r w:rsidRPr="00DA5851">
        <w:rPr>
          <w:rFonts w:eastAsia="Calibri"/>
          <w:b/>
          <w:lang w:val="lt-LT"/>
        </w:rPr>
        <w:t xml:space="preserve">XXV </w:t>
      </w:r>
      <w:r w:rsidR="004B0628" w:rsidRPr="00DA5851">
        <w:rPr>
          <w:rFonts w:eastAsia="Calibri"/>
          <w:b/>
          <w:lang w:val="lt-LT"/>
        </w:rPr>
        <w:t>SKYRIUS</w:t>
      </w:r>
    </w:p>
    <w:p w14:paraId="2014C3B8" w14:textId="77777777" w:rsidR="004800E7" w:rsidRPr="00DA5851" w:rsidRDefault="004B0628" w:rsidP="00141DE5">
      <w:pPr>
        <w:tabs>
          <w:tab w:val="left" w:pos="1134"/>
        </w:tabs>
        <w:jc w:val="center"/>
        <w:rPr>
          <w:rFonts w:eastAsia="Calibri"/>
          <w:b/>
          <w:lang w:val="lt-LT"/>
        </w:rPr>
      </w:pPr>
      <w:r w:rsidRPr="00DA5851">
        <w:rPr>
          <w:rFonts w:eastAsia="Calibri"/>
          <w:b/>
          <w:lang w:val="lt-LT"/>
        </w:rPr>
        <w:t>SENIŪNIJŲ VEIKLA</w:t>
      </w:r>
    </w:p>
    <w:p w14:paraId="57A51A9F" w14:textId="77777777" w:rsidR="004B0628" w:rsidRPr="00DA5851" w:rsidRDefault="004B0628" w:rsidP="00141DE5">
      <w:pPr>
        <w:jc w:val="both"/>
        <w:rPr>
          <w:b/>
          <w:szCs w:val="24"/>
          <w:lang w:val="lt-LT"/>
        </w:rPr>
      </w:pPr>
    </w:p>
    <w:p w14:paraId="36738EFD" w14:textId="77777777" w:rsidR="00A1301B" w:rsidRPr="00DA5851" w:rsidRDefault="00A1301B" w:rsidP="00A1301B">
      <w:pPr>
        <w:ind w:firstLine="1134"/>
        <w:jc w:val="both"/>
        <w:rPr>
          <w:b/>
          <w:szCs w:val="24"/>
          <w:lang w:val="lt-LT"/>
        </w:rPr>
      </w:pPr>
      <w:bookmarkStart w:id="24" w:name="_Hlk128657905"/>
      <w:r w:rsidRPr="00DA5851">
        <w:rPr>
          <w:b/>
          <w:szCs w:val="24"/>
          <w:lang w:val="lt-LT"/>
        </w:rPr>
        <w:t>Ceikinių seniūnija</w:t>
      </w:r>
    </w:p>
    <w:p w14:paraId="4A3A35DE" w14:textId="1A6341E1" w:rsidR="00777ADA" w:rsidRDefault="00A1301B" w:rsidP="00A1301B">
      <w:pPr>
        <w:ind w:firstLine="1134"/>
        <w:jc w:val="both"/>
        <w:rPr>
          <w:szCs w:val="24"/>
          <w:lang w:val="lt-LT"/>
        </w:rPr>
      </w:pPr>
      <w:r w:rsidRPr="00DA5851">
        <w:rPr>
          <w:szCs w:val="24"/>
          <w:lang w:val="lt-LT"/>
        </w:rPr>
        <w:t>2022 metais u</w:t>
      </w:r>
      <w:r w:rsidR="00777ADA" w:rsidRPr="00DA5851">
        <w:rPr>
          <w:szCs w:val="24"/>
          <w:lang w:val="lt-LT"/>
        </w:rPr>
        <w:t xml:space="preserve">žbaigtas kultūros </w:t>
      </w:r>
      <w:r w:rsidR="002F6FBC" w:rsidRPr="00DA5851">
        <w:rPr>
          <w:szCs w:val="24"/>
          <w:lang w:val="lt-LT"/>
        </w:rPr>
        <w:t xml:space="preserve">centro </w:t>
      </w:r>
      <w:r w:rsidR="00777ADA" w:rsidRPr="00DA5851">
        <w:rPr>
          <w:szCs w:val="24"/>
          <w:lang w:val="lt-LT"/>
        </w:rPr>
        <w:t>salės remontas, atnaujinti seniūnijos kabinetai, atlikt</w:t>
      </w:r>
      <w:r w:rsidR="00863B6F">
        <w:rPr>
          <w:szCs w:val="24"/>
          <w:lang w:val="lt-LT"/>
        </w:rPr>
        <w:t>i</w:t>
      </w:r>
      <w:r w:rsidR="00777ADA" w:rsidRPr="00DA5851">
        <w:rPr>
          <w:szCs w:val="24"/>
          <w:lang w:val="lt-LT"/>
        </w:rPr>
        <w:t xml:space="preserve"> bendruomenės pastato koridoriaus ir kitų patalpų remont</w:t>
      </w:r>
      <w:r w:rsidR="00863B6F">
        <w:rPr>
          <w:szCs w:val="24"/>
          <w:lang w:val="lt-LT"/>
        </w:rPr>
        <w:t>o darbai, pe</w:t>
      </w:r>
      <w:r w:rsidR="00777ADA" w:rsidRPr="00DA5851">
        <w:rPr>
          <w:szCs w:val="24"/>
          <w:lang w:val="lt-LT"/>
        </w:rPr>
        <w:t xml:space="preserve">rdažyta keletas informacinių stendų, atnaujinti lauko estrados suoliukai. Visi darbai atlikti </w:t>
      </w:r>
      <w:r w:rsidRPr="00DA5851">
        <w:rPr>
          <w:szCs w:val="24"/>
          <w:lang w:val="lt-LT"/>
        </w:rPr>
        <w:t>seniūnijos</w:t>
      </w:r>
      <w:r w:rsidR="00777ADA" w:rsidRPr="00DA5851">
        <w:rPr>
          <w:szCs w:val="24"/>
          <w:lang w:val="lt-LT"/>
        </w:rPr>
        <w:t xml:space="preserve"> jėgomis.</w:t>
      </w:r>
    </w:p>
    <w:p w14:paraId="780AED12" w14:textId="5635CE37" w:rsidR="00863B6F" w:rsidRPr="00DA5851" w:rsidRDefault="00863B6F" w:rsidP="00A1301B">
      <w:pPr>
        <w:ind w:firstLine="1134"/>
        <w:jc w:val="both"/>
        <w:rPr>
          <w:szCs w:val="24"/>
          <w:lang w:val="lt-LT"/>
        </w:rPr>
      </w:pPr>
      <w:r w:rsidRPr="00DA5851">
        <w:rPr>
          <w:rStyle w:val="x193iq5w"/>
          <w:rFonts w:eastAsia="Calibri"/>
          <w:szCs w:val="24"/>
          <w:lang w:val="lt-LT"/>
        </w:rPr>
        <w:t>Įgyvendinus 2 projektus,  pakeisti baldai bendruomenės patalpose, pakabintos žaliuzės, įsigyta muzikos inventoriaus.</w:t>
      </w:r>
    </w:p>
    <w:p w14:paraId="494F98E5" w14:textId="04CFD653" w:rsidR="00777ADA" w:rsidRPr="00DA5851" w:rsidRDefault="00777ADA" w:rsidP="004953DB">
      <w:pPr>
        <w:ind w:firstLine="1134"/>
        <w:jc w:val="both"/>
        <w:rPr>
          <w:rStyle w:val="x193iq5w"/>
          <w:rFonts w:eastAsia="Calibri"/>
          <w:szCs w:val="24"/>
          <w:lang w:val="lt-LT"/>
        </w:rPr>
      </w:pPr>
      <w:r w:rsidRPr="00DA5851">
        <w:rPr>
          <w:szCs w:val="24"/>
          <w:lang w:val="lt-LT"/>
        </w:rPr>
        <w:t xml:space="preserve">Ceikinių seniūnija </w:t>
      </w:r>
      <w:r w:rsidR="00A1301B" w:rsidRPr="00DA5851">
        <w:rPr>
          <w:szCs w:val="24"/>
          <w:lang w:val="lt-LT"/>
        </w:rPr>
        <w:t>džiaugėsi aktyvia kultūrine veikla.</w:t>
      </w:r>
      <w:r w:rsidR="00C84EE6" w:rsidRPr="00DA5851">
        <w:rPr>
          <w:szCs w:val="24"/>
          <w:lang w:val="lt-LT"/>
        </w:rPr>
        <w:t xml:space="preserve"> </w:t>
      </w:r>
      <w:r w:rsidRPr="00DA5851">
        <w:rPr>
          <w:szCs w:val="24"/>
          <w:lang w:val="lt-LT"/>
        </w:rPr>
        <w:t xml:space="preserve">Liepos 22 dieną </w:t>
      </w:r>
      <w:r w:rsidRPr="00DA5851">
        <w:rPr>
          <w:rStyle w:val="x193iq5w"/>
          <w:rFonts w:eastAsia="Calibri"/>
          <w:szCs w:val="24"/>
          <w:lang w:val="lt-LT"/>
        </w:rPr>
        <w:t>trečią kartą dalyva</w:t>
      </w:r>
      <w:r w:rsidR="00A1301B" w:rsidRPr="00DA5851">
        <w:rPr>
          <w:rStyle w:val="x193iq5w"/>
          <w:rFonts w:eastAsia="Calibri"/>
          <w:szCs w:val="24"/>
          <w:lang w:val="lt-LT"/>
        </w:rPr>
        <w:t xml:space="preserve">uta </w:t>
      </w:r>
      <w:r w:rsidRPr="00DA5851">
        <w:rPr>
          <w:rStyle w:val="x193iq5w"/>
          <w:rFonts w:eastAsia="Calibri"/>
          <w:szCs w:val="24"/>
          <w:lang w:val="lt-LT"/>
        </w:rPr>
        <w:t>tarptautiniame floristinių kilimų konkurse Anykščiuose</w:t>
      </w:r>
      <w:r w:rsidR="00A1301B" w:rsidRPr="00DA5851">
        <w:rPr>
          <w:rStyle w:val="x193iq5w"/>
          <w:rFonts w:eastAsia="Calibri"/>
          <w:szCs w:val="24"/>
          <w:lang w:val="lt-LT"/>
        </w:rPr>
        <w:t xml:space="preserve"> ir </w:t>
      </w:r>
      <w:r w:rsidRPr="00DA5851">
        <w:rPr>
          <w:rStyle w:val="x193iq5w"/>
          <w:rFonts w:eastAsia="Calibri"/>
          <w:szCs w:val="24"/>
          <w:lang w:val="lt-LT"/>
        </w:rPr>
        <w:t>B kategorijoje už</w:t>
      </w:r>
      <w:r w:rsidR="00A1301B" w:rsidRPr="00DA5851">
        <w:rPr>
          <w:rStyle w:val="x193iq5w"/>
          <w:rFonts w:eastAsia="Calibri"/>
          <w:szCs w:val="24"/>
          <w:lang w:val="lt-LT"/>
        </w:rPr>
        <w:t xml:space="preserve">imta </w:t>
      </w:r>
      <w:r w:rsidRPr="00DA5851">
        <w:rPr>
          <w:rStyle w:val="x193iq5w"/>
          <w:rFonts w:eastAsia="Calibri"/>
          <w:szCs w:val="24"/>
          <w:lang w:val="lt-LT"/>
        </w:rPr>
        <w:t>2 viet</w:t>
      </w:r>
      <w:r w:rsidR="00A1301B" w:rsidRPr="00DA5851">
        <w:rPr>
          <w:rStyle w:val="x193iq5w"/>
          <w:rFonts w:eastAsia="Calibri"/>
          <w:szCs w:val="24"/>
          <w:lang w:val="lt-LT"/>
        </w:rPr>
        <w:t>a</w:t>
      </w:r>
      <w:r w:rsidRPr="00DA5851">
        <w:rPr>
          <w:rStyle w:val="x193iq5w"/>
          <w:rFonts w:eastAsia="Calibri"/>
          <w:szCs w:val="24"/>
          <w:lang w:val="lt-LT"/>
        </w:rPr>
        <w:t>.</w:t>
      </w:r>
      <w:r w:rsidR="00C84EE6" w:rsidRPr="00DA5851">
        <w:rPr>
          <w:rStyle w:val="x193iq5w"/>
          <w:rFonts w:eastAsia="Calibri"/>
          <w:szCs w:val="24"/>
          <w:lang w:val="lt-LT"/>
        </w:rPr>
        <w:t xml:space="preserve"> </w:t>
      </w:r>
      <w:r w:rsidR="00A1301B" w:rsidRPr="00DA5851">
        <w:rPr>
          <w:rStyle w:val="x193iq5w"/>
          <w:rFonts w:eastAsia="Calibri"/>
          <w:szCs w:val="24"/>
          <w:lang w:val="lt-LT"/>
        </w:rPr>
        <w:t>G</w:t>
      </w:r>
      <w:r w:rsidRPr="00DA5851">
        <w:rPr>
          <w:rStyle w:val="x193iq5w"/>
          <w:rFonts w:eastAsia="Calibri"/>
          <w:szCs w:val="24"/>
          <w:lang w:val="lt-LT"/>
        </w:rPr>
        <w:t xml:space="preserve">egužės mėnesį </w:t>
      </w:r>
      <w:r w:rsidR="00A1301B" w:rsidRPr="00DA5851">
        <w:rPr>
          <w:rStyle w:val="x193iq5w"/>
          <w:rFonts w:eastAsia="Calibri"/>
          <w:szCs w:val="24"/>
          <w:lang w:val="lt-LT"/>
        </w:rPr>
        <w:t xml:space="preserve">iškilmingai paminėtos </w:t>
      </w:r>
      <w:r w:rsidRPr="00DA5851">
        <w:rPr>
          <w:rStyle w:val="x193iq5w"/>
          <w:rFonts w:eastAsia="Calibri"/>
          <w:szCs w:val="24"/>
          <w:lang w:val="lt-LT"/>
        </w:rPr>
        <w:t>klebono Marijono Savicko 45-</w:t>
      </w:r>
      <w:r w:rsidR="00A1301B" w:rsidRPr="00DA5851">
        <w:rPr>
          <w:rStyle w:val="x193iq5w"/>
          <w:rFonts w:eastAsia="Calibri"/>
          <w:szCs w:val="24"/>
          <w:lang w:val="lt-LT"/>
        </w:rPr>
        <w:t>er</w:t>
      </w:r>
      <w:r w:rsidRPr="00DA5851">
        <w:rPr>
          <w:rStyle w:val="x193iq5w"/>
          <w:rFonts w:eastAsia="Calibri"/>
          <w:szCs w:val="24"/>
          <w:lang w:val="lt-LT"/>
        </w:rPr>
        <w:t>ių metų kunigavimo metin</w:t>
      </w:r>
      <w:r w:rsidR="00A1301B" w:rsidRPr="00DA5851">
        <w:rPr>
          <w:rStyle w:val="x193iq5w"/>
          <w:rFonts w:eastAsia="Calibri"/>
          <w:szCs w:val="24"/>
          <w:lang w:val="lt-LT"/>
        </w:rPr>
        <w:t>ė</w:t>
      </w:r>
      <w:r w:rsidRPr="00DA5851">
        <w:rPr>
          <w:rStyle w:val="x193iq5w"/>
          <w:rFonts w:eastAsia="Calibri"/>
          <w:szCs w:val="24"/>
          <w:lang w:val="lt-LT"/>
        </w:rPr>
        <w:t>s</w:t>
      </w:r>
      <w:r w:rsidR="00863B6F">
        <w:rPr>
          <w:rStyle w:val="x193iq5w"/>
          <w:rFonts w:eastAsia="Calibri"/>
          <w:szCs w:val="24"/>
          <w:lang w:val="lt-LT"/>
        </w:rPr>
        <w:t>, l</w:t>
      </w:r>
      <w:r w:rsidR="00A1301B" w:rsidRPr="00DA5851">
        <w:rPr>
          <w:rStyle w:val="x193iq5w"/>
          <w:rFonts w:eastAsia="Calibri"/>
          <w:szCs w:val="24"/>
          <w:lang w:val="lt-LT"/>
        </w:rPr>
        <w:t xml:space="preserve">apkričio mėnesį </w:t>
      </w:r>
      <w:r w:rsidR="00863B6F">
        <w:rPr>
          <w:rStyle w:val="x193iq5w"/>
          <w:rFonts w:eastAsia="Calibri"/>
          <w:szCs w:val="24"/>
          <w:lang w:val="lt-LT"/>
        </w:rPr>
        <w:t>–</w:t>
      </w:r>
      <w:r w:rsidR="004953DB" w:rsidRPr="00DA5851">
        <w:rPr>
          <w:rStyle w:val="x193iq5w"/>
          <w:rFonts w:eastAsia="Calibri"/>
          <w:szCs w:val="24"/>
          <w:lang w:val="lt-LT"/>
        </w:rPr>
        <w:t xml:space="preserve"> </w:t>
      </w:r>
      <w:r w:rsidRPr="00DA5851">
        <w:rPr>
          <w:rStyle w:val="x193iq5w"/>
          <w:rFonts w:eastAsia="Calibri"/>
          <w:szCs w:val="24"/>
          <w:lang w:val="lt-LT"/>
        </w:rPr>
        <w:t xml:space="preserve">kunigo Kazimiero </w:t>
      </w:r>
      <w:proofErr w:type="spellStart"/>
      <w:r w:rsidRPr="00DA5851">
        <w:rPr>
          <w:rStyle w:val="x193iq5w"/>
          <w:rFonts w:eastAsia="Calibri"/>
          <w:szCs w:val="24"/>
          <w:lang w:val="lt-LT"/>
        </w:rPr>
        <w:t>Vaičionio</w:t>
      </w:r>
      <w:proofErr w:type="spellEnd"/>
      <w:r w:rsidRPr="00DA5851">
        <w:rPr>
          <w:rStyle w:val="x193iq5w"/>
          <w:rFonts w:eastAsia="Calibri"/>
          <w:szCs w:val="24"/>
          <w:lang w:val="lt-LT"/>
        </w:rPr>
        <w:t xml:space="preserve"> 20-osios mir</w:t>
      </w:r>
      <w:r w:rsidR="004953DB" w:rsidRPr="00DA5851">
        <w:rPr>
          <w:rStyle w:val="x193iq5w"/>
          <w:rFonts w:eastAsia="Calibri"/>
          <w:szCs w:val="24"/>
          <w:lang w:val="lt-LT"/>
        </w:rPr>
        <w:t xml:space="preserve">ties </w:t>
      </w:r>
      <w:r w:rsidRPr="00DA5851">
        <w:rPr>
          <w:rStyle w:val="x193iq5w"/>
          <w:rFonts w:eastAsia="Calibri"/>
          <w:szCs w:val="24"/>
          <w:lang w:val="lt-LT"/>
        </w:rPr>
        <w:t>metinės. Vasar</w:t>
      </w:r>
      <w:r w:rsidR="004953DB" w:rsidRPr="00DA5851">
        <w:rPr>
          <w:rStyle w:val="x193iq5w"/>
          <w:rFonts w:eastAsia="Calibri"/>
          <w:szCs w:val="24"/>
          <w:lang w:val="lt-LT"/>
        </w:rPr>
        <w:t>ą organizuota</w:t>
      </w:r>
      <w:r w:rsidRPr="00DA5851">
        <w:rPr>
          <w:rStyle w:val="x193iq5w"/>
          <w:rFonts w:eastAsia="Calibri"/>
          <w:szCs w:val="24"/>
          <w:lang w:val="lt-LT"/>
        </w:rPr>
        <w:t xml:space="preserve"> tradicin</w:t>
      </w:r>
      <w:r w:rsidR="004953DB" w:rsidRPr="00DA5851">
        <w:rPr>
          <w:rStyle w:val="x193iq5w"/>
          <w:rFonts w:eastAsia="Calibri"/>
          <w:szCs w:val="24"/>
          <w:lang w:val="lt-LT"/>
        </w:rPr>
        <w:t>ė</w:t>
      </w:r>
      <w:r w:rsidRPr="00DA5851">
        <w:rPr>
          <w:rStyle w:val="x193iq5w"/>
          <w:rFonts w:eastAsia="Calibri"/>
          <w:szCs w:val="24"/>
          <w:lang w:val="lt-LT"/>
        </w:rPr>
        <w:t xml:space="preserve"> Žolin</w:t>
      </w:r>
      <w:r w:rsidR="004953DB" w:rsidRPr="00DA5851">
        <w:rPr>
          <w:rStyle w:val="x193iq5w"/>
          <w:rFonts w:eastAsia="Calibri"/>
          <w:szCs w:val="24"/>
          <w:lang w:val="lt-LT"/>
        </w:rPr>
        <w:t xml:space="preserve">ių šventė. </w:t>
      </w:r>
      <w:r w:rsidRPr="00DA5851">
        <w:rPr>
          <w:rStyle w:val="x193iq5w"/>
          <w:rFonts w:eastAsia="Calibri"/>
          <w:szCs w:val="24"/>
          <w:lang w:val="lt-LT"/>
        </w:rPr>
        <w:t>Po atlaidų bažnyčioje vyko koncertas</w:t>
      </w:r>
      <w:r w:rsidR="00C22DF4" w:rsidRPr="00DA5851">
        <w:rPr>
          <w:rStyle w:val="x193iq5w"/>
          <w:rFonts w:eastAsia="Calibri"/>
          <w:szCs w:val="24"/>
          <w:lang w:val="lt-LT"/>
        </w:rPr>
        <w:t>, š</w:t>
      </w:r>
      <w:r w:rsidRPr="00DA5851">
        <w:rPr>
          <w:rStyle w:val="x193iq5w"/>
          <w:rFonts w:eastAsia="Calibri"/>
          <w:szCs w:val="24"/>
          <w:lang w:val="lt-LT"/>
        </w:rPr>
        <w:t xml:space="preserve">urmuliavo  mugė, </w:t>
      </w:r>
      <w:r w:rsidR="00C22DF4" w:rsidRPr="00DA5851">
        <w:rPr>
          <w:rStyle w:val="x193iq5w"/>
          <w:rFonts w:eastAsia="Calibri"/>
          <w:szCs w:val="24"/>
          <w:lang w:val="lt-LT"/>
        </w:rPr>
        <w:t xml:space="preserve">vaikams dovanotas </w:t>
      </w:r>
      <w:r w:rsidRPr="00DA5851">
        <w:rPr>
          <w:rStyle w:val="x193iq5w"/>
          <w:rFonts w:eastAsia="Calibri"/>
          <w:szCs w:val="24"/>
          <w:lang w:val="lt-LT"/>
        </w:rPr>
        <w:t>putų ir muilo šou</w:t>
      </w:r>
      <w:r w:rsidR="00C22DF4" w:rsidRPr="00DA5851">
        <w:rPr>
          <w:rStyle w:val="x193iq5w"/>
          <w:rFonts w:eastAsia="Calibri"/>
          <w:szCs w:val="24"/>
          <w:lang w:val="lt-LT"/>
        </w:rPr>
        <w:t xml:space="preserve">. </w:t>
      </w:r>
      <w:r w:rsidRPr="00DA5851">
        <w:rPr>
          <w:rStyle w:val="x193iq5w"/>
          <w:rFonts w:eastAsia="Calibri"/>
          <w:szCs w:val="24"/>
          <w:lang w:val="lt-LT"/>
        </w:rPr>
        <w:t>Ignalinos rajono savivaldybės mer</w:t>
      </w:r>
      <w:r w:rsidR="00C22DF4" w:rsidRPr="00DA5851">
        <w:rPr>
          <w:rStyle w:val="x193iq5w"/>
          <w:rFonts w:eastAsia="Calibri"/>
          <w:szCs w:val="24"/>
          <w:lang w:val="lt-LT"/>
        </w:rPr>
        <w:t>as</w:t>
      </w:r>
      <w:r w:rsidRPr="00DA5851">
        <w:rPr>
          <w:rStyle w:val="x193iq5w"/>
          <w:rFonts w:eastAsia="Calibri"/>
          <w:szCs w:val="24"/>
          <w:lang w:val="lt-LT"/>
        </w:rPr>
        <w:t xml:space="preserve"> Just</w:t>
      </w:r>
      <w:r w:rsidR="00C22DF4" w:rsidRPr="00DA5851">
        <w:rPr>
          <w:rStyle w:val="x193iq5w"/>
          <w:rFonts w:eastAsia="Calibri"/>
          <w:szCs w:val="24"/>
          <w:lang w:val="lt-LT"/>
        </w:rPr>
        <w:t>as</w:t>
      </w:r>
      <w:r w:rsidRPr="00DA5851">
        <w:rPr>
          <w:rStyle w:val="x193iq5w"/>
          <w:rFonts w:eastAsia="Calibri"/>
          <w:szCs w:val="24"/>
          <w:lang w:val="lt-LT"/>
        </w:rPr>
        <w:t xml:space="preserve"> </w:t>
      </w:r>
      <w:proofErr w:type="spellStart"/>
      <w:r w:rsidRPr="00DA5851">
        <w:rPr>
          <w:rStyle w:val="x193iq5w"/>
          <w:rFonts w:eastAsia="Calibri"/>
          <w:szCs w:val="24"/>
          <w:lang w:val="lt-LT"/>
        </w:rPr>
        <w:t>Rasik</w:t>
      </w:r>
      <w:r w:rsidR="00C22DF4" w:rsidRPr="00DA5851">
        <w:rPr>
          <w:rStyle w:val="x193iq5w"/>
          <w:rFonts w:eastAsia="Calibri"/>
          <w:szCs w:val="24"/>
          <w:lang w:val="lt-LT"/>
        </w:rPr>
        <w:t>as</w:t>
      </w:r>
      <w:proofErr w:type="spellEnd"/>
      <w:r w:rsidR="00C22DF4" w:rsidRPr="00DA5851">
        <w:rPr>
          <w:rStyle w:val="x193iq5w"/>
          <w:rFonts w:eastAsia="Calibri"/>
          <w:szCs w:val="24"/>
          <w:lang w:val="lt-LT"/>
        </w:rPr>
        <w:t xml:space="preserve"> mažuosius prad</w:t>
      </w:r>
      <w:r w:rsidR="002F6FBC" w:rsidRPr="00DA5851">
        <w:rPr>
          <w:rStyle w:val="x193iq5w"/>
          <w:rFonts w:eastAsia="Calibri"/>
          <w:szCs w:val="24"/>
          <w:lang w:val="lt-LT"/>
        </w:rPr>
        <w:t>ž</w:t>
      </w:r>
      <w:r w:rsidR="00C22DF4" w:rsidRPr="00DA5851">
        <w:rPr>
          <w:rStyle w:val="x193iq5w"/>
          <w:rFonts w:eastAsia="Calibri"/>
          <w:szCs w:val="24"/>
          <w:lang w:val="lt-LT"/>
        </w:rPr>
        <w:t xml:space="preserve">iugino ypatinga </w:t>
      </w:r>
      <w:r w:rsidRPr="00DA5851">
        <w:rPr>
          <w:rStyle w:val="x193iq5w"/>
          <w:rFonts w:eastAsia="Calibri"/>
          <w:szCs w:val="24"/>
          <w:lang w:val="lt-LT"/>
        </w:rPr>
        <w:t xml:space="preserve"> dovana – nemokamu batutu. </w:t>
      </w:r>
    </w:p>
    <w:p w14:paraId="0DA96F2C" w14:textId="3820C587" w:rsidR="00777ADA" w:rsidRPr="00DA5851" w:rsidRDefault="00C22DF4" w:rsidP="004953DB">
      <w:pPr>
        <w:ind w:firstLine="1134"/>
        <w:jc w:val="both"/>
        <w:rPr>
          <w:rStyle w:val="x193iq5w"/>
          <w:rFonts w:eastAsia="Calibri"/>
          <w:szCs w:val="24"/>
          <w:lang w:val="lt-LT"/>
        </w:rPr>
      </w:pPr>
      <w:r w:rsidRPr="00DA5851">
        <w:rPr>
          <w:rStyle w:val="x193iq5w"/>
          <w:rFonts w:eastAsia="Calibri"/>
          <w:szCs w:val="24"/>
          <w:lang w:val="lt-LT"/>
        </w:rPr>
        <w:t xml:space="preserve">Seniūnijoje </w:t>
      </w:r>
      <w:r w:rsidR="00863B6F">
        <w:rPr>
          <w:rStyle w:val="x193iq5w"/>
          <w:rFonts w:eastAsia="Calibri"/>
          <w:szCs w:val="24"/>
          <w:lang w:val="lt-LT"/>
        </w:rPr>
        <w:t xml:space="preserve">jau </w:t>
      </w:r>
      <w:r w:rsidRPr="00DA5851">
        <w:rPr>
          <w:rStyle w:val="x193iq5w"/>
          <w:rFonts w:eastAsia="Calibri"/>
          <w:szCs w:val="24"/>
          <w:lang w:val="lt-LT"/>
        </w:rPr>
        <w:t>t</w:t>
      </w:r>
      <w:r w:rsidR="00777ADA" w:rsidRPr="00DA5851">
        <w:rPr>
          <w:rStyle w:val="x193iq5w"/>
          <w:rFonts w:eastAsia="Calibri"/>
          <w:szCs w:val="24"/>
          <w:lang w:val="lt-LT"/>
        </w:rPr>
        <w:t>reči</w:t>
      </w:r>
      <w:r w:rsidR="00863B6F">
        <w:rPr>
          <w:rStyle w:val="x193iq5w"/>
          <w:rFonts w:eastAsia="Calibri"/>
          <w:szCs w:val="24"/>
          <w:lang w:val="lt-LT"/>
        </w:rPr>
        <w:t>ą kartą</w:t>
      </w:r>
      <w:r w:rsidR="00777ADA" w:rsidRPr="00DA5851">
        <w:rPr>
          <w:rStyle w:val="x193iq5w"/>
          <w:rFonts w:eastAsia="Calibri"/>
          <w:szCs w:val="24"/>
          <w:lang w:val="lt-LT"/>
        </w:rPr>
        <w:t xml:space="preserve"> prieš Vėlines </w:t>
      </w:r>
      <w:r w:rsidRPr="00DA5851">
        <w:rPr>
          <w:rStyle w:val="x193iq5w"/>
          <w:rFonts w:eastAsia="Calibri"/>
          <w:szCs w:val="24"/>
          <w:lang w:val="lt-LT"/>
        </w:rPr>
        <w:t>vyk</w:t>
      </w:r>
      <w:r w:rsidR="00863B6F">
        <w:rPr>
          <w:rStyle w:val="x193iq5w"/>
          <w:rFonts w:eastAsia="Calibri"/>
          <w:szCs w:val="24"/>
          <w:lang w:val="lt-LT"/>
        </w:rPr>
        <w:t>o</w:t>
      </w:r>
      <w:r w:rsidR="00777ADA" w:rsidRPr="00DA5851">
        <w:rPr>
          <w:rStyle w:val="x193iq5w"/>
          <w:rFonts w:eastAsia="Calibri"/>
          <w:szCs w:val="24"/>
          <w:lang w:val="lt-LT"/>
        </w:rPr>
        <w:t xml:space="preserve"> graži akcij</w:t>
      </w:r>
      <w:r w:rsidRPr="00DA5851">
        <w:rPr>
          <w:rStyle w:val="x193iq5w"/>
          <w:rFonts w:eastAsia="Calibri"/>
          <w:szCs w:val="24"/>
          <w:lang w:val="lt-LT"/>
        </w:rPr>
        <w:t xml:space="preserve">a – </w:t>
      </w:r>
      <w:r w:rsidR="00863B6F">
        <w:rPr>
          <w:rStyle w:val="x193iq5w"/>
          <w:rFonts w:eastAsia="Calibri"/>
          <w:szCs w:val="24"/>
          <w:lang w:val="lt-LT"/>
        </w:rPr>
        <w:t xml:space="preserve">buvo </w:t>
      </w:r>
      <w:r w:rsidRPr="00DA5851">
        <w:rPr>
          <w:rStyle w:val="x193iq5w"/>
          <w:rFonts w:eastAsia="Calibri"/>
          <w:szCs w:val="24"/>
          <w:lang w:val="lt-LT"/>
        </w:rPr>
        <w:t xml:space="preserve">tvarkomi </w:t>
      </w:r>
      <w:r w:rsidR="00777ADA" w:rsidRPr="00DA5851">
        <w:rPr>
          <w:rStyle w:val="x193iq5w"/>
          <w:rFonts w:eastAsia="Calibri"/>
          <w:szCs w:val="24"/>
          <w:lang w:val="lt-LT"/>
        </w:rPr>
        <w:t>apleist</w:t>
      </w:r>
      <w:r w:rsidRPr="00DA5851">
        <w:rPr>
          <w:rStyle w:val="x193iq5w"/>
          <w:rFonts w:eastAsia="Calibri"/>
          <w:szCs w:val="24"/>
          <w:lang w:val="lt-LT"/>
        </w:rPr>
        <w:t>i</w:t>
      </w:r>
      <w:r w:rsidR="00777ADA" w:rsidRPr="00DA5851">
        <w:rPr>
          <w:rStyle w:val="x193iq5w"/>
          <w:rFonts w:eastAsia="Calibri"/>
          <w:szCs w:val="24"/>
          <w:lang w:val="lt-LT"/>
        </w:rPr>
        <w:t xml:space="preserve"> kap</w:t>
      </w:r>
      <w:r w:rsidRPr="00DA5851">
        <w:rPr>
          <w:rStyle w:val="x193iq5w"/>
          <w:rFonts w:eastAsia="Calibri"/>
          <w:szCs w:val="24"/>
          <w:lang w:val="lt-LT"/>
        </w:rPr>
        <w:t xml:space="preserve">ai, </w:t>
      </w:r>
      <w:r w:rsidR="00777ADA" w:rsidRPr="00DA5851">
        <w:rPr>
          <w:rStyle w:val="x193iq5w"/>
          <w:rFonts w:eastAsia="Calibri"/>
          <w:szCs w:val="24"/>
          <w:lang w:val="lt-LT"/>
        </w:rPr>
        <w:t xml:space="preserve"> </w:t>
      </w:r>
      <w:r w:rsidRPr="00DA5851">
        <w:rPr>
          <w:rStyle w:val="x193iq5w"/>
          <w:rFonts w:eastAsia="Calibri"/>
          <w:szCs w:val="24"/>
          <w:lang w:val="lt-LT"/>
        </w:rPr>
        <w:t xml:space="preserve">o </w:t>
      </w:r>
      <w:r w:rsidR="00777ADA" w:rsidRPr="00DA5851">
        <w:rPr>
          <w:rStyle w:val="x193iq5w"/>
          <w:rFonts w:eastAsia="Calibri"/>
          <w:szCs w:val="24"/>
          <w:lang w:val="lt-LT"/>
        </w:rPr>
        <w:t xml:space="preserve">Visų Šventųjų dieną </w:t>
      </w:r>
      <w:r w:rsidR="00F67A10" w:rsidRPr="00DA5851">
        <w:rPr>
          <w:rStyle w:val="x193iq5w"/>
          <w:rFonts w:eastAsia="Calibri"/>
          <w:szCs w:val="24"/>
          <w:lang w:val="lt-LT"/>
        </w:rPr>
        <w:t xml:space="preserve">ant jų </w:t>
      </w:r>
      <w:r w:rsidR="00777ADA" w:rsidRPr="00DA5851">
        <w:rPr>
          <w:rStyle w:val="x193iq5w"/>
          <w:rFonts w:eastAsia="Calibri"/>
          <w:szCs w:val="24"/>
          <w:lang w:val="lt-LT"/>
        </w:rPr>
        <w:t>uždeg</w:t>
      </w:r>
      <w:r w:rsidR="00863B6F">
        <w:rPr>
          <w:rStyle w:val="x193iq5w"/>
          <w:rFonts w:eastAsia="Calibri"/>
          <w:szCs w:val="24"/>
          <w:lang w:val="lt-LT"/>
        </w:rPr>
        <w:t>to</w:t>
      </w:r>
      <w:r w:rsidR="00C84EE6" w:rsidRPr="00DA5851">
        <w:rPr>
          <w:rStyle w:val="x193iq5w"/>
          <w:rFonts w:eastAsia="Calibri"/>
          <w:szCs w:val="24"/>
          <w:lang w:val="lt-LT"/>
        </w:rPr>
        <w:t>s</w:t>
      </w:r>
      <w:r w:rsidR="00777ADA" w:rsidRPr="00DA5851">
        <w:rPr>
          <w:rStyle w:val="x193iq5w"/>
          <w:rFonts w:eastAsia="Calibri"/>
          <w:szCs w:val="24"/>
          <w:lang w:val="lt-LT"/>
        </w:rPr>
        <w:t xml:space="preserve"> žvakut</w:t>
      </w:r>
      <w:r w:rsidR="00F67A10" w:rsidRPr="00DA5851">
        <w:rPr>
          <w:rStyle w:val="x193iq5w"/>
          <w:rFonts w:eastAsia="Calibri"/>
          <w:szCs w:val="24"/>
          <w:lang w:val="lt-LT"/>
        </w:rPr>
        <w:t>ės</w:t>
      </w:r>
      <w:r w:rsidR="00777ADA" w:rsidRPr="00DA5851">
        <w:rPr>
          <w:rStyle w:val="x193iq5w"/>
          <w:rFonts w:eastAsia="Calibri"/>
          <w:szCs w:val="24"/>
          <w:lang w:val="lt-LT"/>
        </w:rPr>
        <w:t>.</w:t>
      </w:r>
    </w:p>
    <w:p w14:paraId="381AA6A1" w14:textId="370D12DF" w:rsidR="00777ADA" w:rsidRPr="00DA5851" w:rsidRDefault="00F67A10" w:rsidP="004953DB">
      <w:pPr>
        <w:ind w:firstLine="1134"/>
        <w:jc w:val="both"/>
        <w:rPr>
          <w:rStyle w:val="x193iq5w"/>
          <w:rFonts w:eastAsia="Calibri"/>
          <w:szCs w:val="24"/>
          <w:lang w:val="lt-LT"/>
        </w:rPr>
      </w:pPr>
      <w:r w:rsidRPr="00DA5851">
        <w:rPr>
          <w:rStyle w:val="x193iq5w"/>
          <w:rFonts w:eastAsia="Calibri"/>
          <w:szCs w:val="24"/>
          <w:lang w:val="lt-LT"/>
        </w:rPr>
        <w:t xml:space="preserve">Metų pabaigoje seniūnijos gyventojams ir svečiams </w:t>
      </w:r>
      <w:r w:rsidR="00C84EE6" w:rsidRPr="00DA5851">
        <w:rPr>
          <w:rStyle w:val="x193iq5w"/>
          <w:rFonts w:eastAsia="Calibri"/>
          <w:szCs w:val="24"/>
          <w:lang w:val="lt-LT"/>
        </w:rPr>
        <w:t xml:space="preserve">organizuota </w:t>
      </w:r>
      <w:r w:rsidR="00777ADA" w:rsidRPr="00DA5851">
        <w:rPr>
          <w:rStyle w:val="x193iq5w"/>
          <w:rFonts w:eastAsia="Calibri"/>
          <w:szCs w:val="24"/>
          <w:lang w:val="lt-LT"/>
        </w:rPr>
        <w:t xml:space="preserve">eglutės įžiebimo šventė, </w:t>
      </w:r>
      <w:r w:rsidRPr="00DA5851">
        <w:rPr>
          <w:rStyle w:val="x193iq5w"/>
          <w:rFonts w:eastAsia="Calibri"/>
          <w:szCs w:val="24"/>
          <w:lang w:val="lt-LT"/>
        </w:rPr>
        <w:t>jai</w:t>
      </w:r>
      <w:r w:rsidR="00777ADA" w:rsidRPr="00DA5851">
        <w:rPr>
          <w:rStyle w:val="x193iq5w"/>
          <w:rFonts w:eastAsia="Calibri"/>
          <w:szCs w:val="24"/>
          <w:lang w:val="lt-LT"/>
        </w:rPr>
        <w:t xml:space="preserve"> šventin</w:t>
      </w:r>
      <w:r w:rsidRPr="00DA5851">
        <w:rPr>
          <w:rStyle w:val="x193iq5w"/>
          <w:rFonts w:eastAsia="Calibri"/>
          <w:szCs w:val="24"/>
          <w:lang w:val="lt-LT"/>
        </w:rPr>
        <w:t>ius fejerverkus dovanojo</w:t>
      </w:r>
      <w:r w:rsidR="00777ADA" w:rsidRPr="00DA5851">
        <w:rPr>
          <w:rStyle w:val="x193iq5w"/>
          <w:rFonts w:eastAsia="Calibri"/>
          <w:szCs w:val="24"/>
          <w:lang w:val="lt-LT"/>
        </w:rPr>
        <w:t xml:space="preserve"> Ernesto ir Irinos </w:t>
      </w:r>
      <w:proofErr w:type="spellStart"/>
      <w:r w:rsidR="00777ADA" w:rsidRPr="00DA5851">
        <w:rPr>
          <w:rStyle w:val="x193iq5w"/>
          <w:rFonts w:eastAsia="Calibri"/>
          <w:szCs w:val="24"/>
          <w:lang w:val="lt-LT"/>
        </w:rPr>
        <w:t>Motejūnų</w:t>
      </w:r>
      <w:proofErr w:type="spellEnd"/>
      <w:r w:rsidR="00777ADA" w:rsidRPr="00DA5851">
        <w:rPr>
          <w:rStyle w:val="x193iq5w"/>
          <w:rFonts w:eastAsia="Calibri"/>
          <w:szCs w:val="24"/>
          <w:lang w:val="lt-LT"/>
        </w:rPr>
        <w:t xml:space="preserve"> šeima</w:t>
      </w:r>
      <w:r w:rsidRPr="00DA5851">
        <w:rPr>
          <w:rStyle w:val="x193iq5w"/>
          <w:rFonts w:eastAsia="Calibri"/>
          <w:szCs w:val="24"/>
          <w:lang w:val="lt-LT"/>
        </w:rPr>
        <w:t xml:space="preserve">, </w:t>
      </w:r>
      <w:r w:rsidR="00777ADA" w:rsidRPr="00DA5851">
        <w:rPr>
          <w:rStyle w:val="x193iq5w"/>
          <w:rFonts w:eastAsia="Calibri"/>
          <w:szCs w:val="24"/>
          <w:lang w:val="lt-LT"/>
        </w:rPr>
        <w:t>vyko improvizacinis jaunimo grupės muzikinis vakaras.</w:t>
      </w:r>
    </w:p>
    <w:p w14:paraId="71773871" w14:textId="263C9EFE" w:rsidR="00777ADA" w:rsidRPr="00DA5851" w:rsidRDefault="00777ADA" w:rsidP="004953DB">
      <w:pPr>
        <w:ind w:firstLine="1134"/>
        <w:jc w:val="both"/>
        <w:rPr>
          <w:rStyle w:val="x193iq5w"/>
          <w:rFonts w:eastAsia="Calibri"/>
          <w:szCs w:val="24"/>
          <w:lang w:val="lt-LT"/>
        </w:rPr>
      </w:pPr>
      <w:r w:rsidRPr="00DA5851">
        <w:rPr>
          <w:rStyle w:val="x193iq5w"/>
          <w:rFonts w:eastAsia="Calibri"/>
          <w:szCs w:val="24"/>
          <w:lang w:val="lt-LT"/>
        </w:rPr>
        <w:t xml:space="preserve">Metus </w:t>
      </w:r>
      <w:r w:rsidR="00F67A10" w:rsidRPr="00DA5851">
        <w:rPr>
          <w:rStyle w:val="x193iq5w"/>
          <w:rFonts w:eastAsia="Calibri"/>
          <w:szCs w:val="24"/>
          <w:lang w:val="lt-LT"/>
        </w:rPr>
        <w:t xml:space="preserve">seniūnija </w:t>
      </w:r>
      <w:r w:rsidRPr="00DA5851">
        <w:rPr>
          <w:rStyle w:val="x193iq5w"/>
          <w:rFonts w:eastAsia="Calibri"/>
          <w:szCs w:val="24"/>
          <w:lang w:val="lt-LT"/>
        </w:rPr>
        <w:t>užbaigė šiltu ir nuoš</w:t>
      </w:r>
      <w:r w:rsidR="005437E7" w:rsidRPr="00DA5851">
        <w:rPr>
          <w:rStyle w:val="x193iq5w"/>
          <w:rFonts w:eastAsia="Calibri"/>
          <w:szCs w:val="24"/>
          <w:lang w:val="lt-LT"/>
        </w:rPr>
        <w:t>i</w:t>
      </w:r>
      <w:r w:rsidRPr="00DA5851">
        <w:rPr>
          <w:rStyle w:val="x193iq5w"/>
          <w:rFonts w:eastAsia="Calibri"/>
          <w:szCs w:val="24"/>
          <w:lang w:val="lt-LT"/>
        </w:rPr>
        <w:t xml:space="preserve">rdžiu </w:t>
      </w:r>
      <w:r w:rsidR="00A03DC3">
        <w:rPr>
          <w:rStyle w:val="x193iq5w"/>
          <w:rFonts w:eastAsia="Calibri"/>
          <w:szCs w:val="24"/>
          <w:lang w:val="lt-LT"/>
        </w:rPr>
        <w:t>P</w:t>
      </w:r>
      <w:r w:rsidRPr="00DA5851">
        <w:rPr>
          <w:rStyle w:val="x193iq5w"/>
          <w:rFonts w:eastAsia="Calibri"/>
          <w:szCs w:val="24"/>
          <w:lang w:val="lt-LT"/>
        </w:rPr>
        <w:t xml:space="preserve">adėkos vakaru. </w:t>
      </w:r>
      <w:r w:rsidR="00F67A10" w:rsidRPr="00DA5851">
        <w:rPr>
          <w:rStyle w:val="x193iq5w"/>
          <w:rFonts w:eastAsia="Calibri"/>
          <w:szCs w:val="24"/>
          <w:lang w:val="lt-LT"/>
        </w:rPr>
        <w:t xml:space="preserve">Jame </w:t>
      </w:r>
      <w:r w:rsidRPr="00DA5851">
        <w:rPr>
          <w:rStyle w:val="x193iq5w"/>
          <w:rFonts w:eastAsia="Calibri"/>
          <w:szCs w:val="24"/>
          <w:lang w:val="lt-LT"/>
        </w:rPr>
        <w:t xml:space="preserve">įteiktos 22 nominacijos. </w:t>
      </w:r>
    </w:p>
    <w:p w14:paraId="05BD2B9C" w14:textId="1E102F47" w:rsidR="00777ADA" w:rsidRPr="00DA5851" w:rsidRDefault="00F67A10" w:rsidP="00F67A10">
      <w:pPr>
        <w:ind w:firstLine="1134"/>
        <w:jc w:val="both"/>
        <w:rPr>
          <w:rStyle w:val="x193iq5w"/>
          <w:rFonts w:eastAsia="Calibri"/>
          <w:szCs w:val="24"/>
          <w:lang w:val="lt-LT"/>
        </w:rPr>
      </w:pPr>
      <w:r w:rsidRPr="00DA5851">
        <w:rPr>
          <w:rStyle w:val="x193iq5w"/>
          <w:rFonts w:eastAsia="Calibri"/>
          <w:szCs w:val="24"/>
          <w:lang w:val="lt-LT"/>
        </w:rPr>
        <w:t xml:space="preserve">Seniūnijoje gyvenanti </w:t>
      </w:r>
      <w:r w:rsidR="00777ADA" w:rsidRPr="00DA5851">
        <w:rPr>
          <w:rStyle w:val="x193iq5w"/>
          <w:rFonts w:eastAsia="Calibri"/>
          <w:szCs w:val="24"/>
          <w:lang w:val="lt-LT"/>
        </w:rPr>
        <w:t>Ritos bei Raimundo Dudėnų šeima</w:t>
      </w:r>
      <w:r w:rsidRPr="00DA5851">
        <w:rPr>
          <w:rStyle w:val="x193iq5w"/>
          <w:rFonts w:eastAsia="Calibri"/>
          <w:szCs w:val="24"/>
          <w:lang w:val="lt-LT"/>
        </w:rPr>
        <w:t xml:space="preserve"> jau </w:t>
      </w:r>
      <w:r w:rsidR="00C84EE6" w:rsidRPr="00DA5851">
        <w:rPr>
          <w:rStyle w:val="x193iq5w"/>
          <w:rFonts w:eastAsia="Calibri"/>
          <w:szCs w:val="24"/>
          <w:lang w:val="lt-LT"/>
        </w:rPr>
        <w:t>trečią kartą dovanojo gražių akimirkų vietos gyventojams ir svečiams, kalėdiniam laikotar</w:t>
      </w:r>
      <w:r w:rsidR="005437E7" w:rsidRPr="00DA5851">
        <w:rPr>
          <w:rStyle w:val="x193iq5w"/>
          <w:rFonts w:eastAsia="Calibri"/>
          <w:szCs w:val="24"/>
          <w:lang w:val="lt-LT"/>
        </w:rPr>
        <w:t>p</w:t>
      </w:r>
      <w:r w:rsidR="00C84EE6" w:rsidRPr="00DA5851">
        <w:rPr>
          <w:rStyle w:val="x193iq5w"/>
          <w:rFonts w:eastAsia="Calibri"/>
          <w:szCs w:val="24"/>
          <w:lang w:val="lt-LT"/>
        </w:rPr>
        <w:t>iui įspūdingai papuošusi savo sodybą</w:t>
      </w:r>
      <w:r w:rsidR="00777ADA" w:rsidRPr="00DA5851">
        <w:rPr>
          <w:rStyle w:val="x193iq5w"/>
          <w:rFonts w:eastAsia="Calibri"/>
          <w:szCs w:val="24"/>
          <w:lang w:val="lt-LT"/>
        </w:rPr>
        <w:t xml:space="preserve">. </w:t>
      </w:r>
    </w:p>
    <w:p w14:paraId="10129A00" w14:textId="3BB1FE12" w:rsidR="00777ADA" w:rsidRPr="00DA5851" w:rsidRDefault="00C84EE6" w:rsidP="00F67A10">
      <w:pPr>
        <w:ind w:firstLine="1134"/>
        <w:jc w:val="both"/>
        <w:rPr>
          <w:rStyle w:val="x193iq5w"/>
          <w:rFonts w:eastAsia="Calibri"/>
          <w:szCs w:val="24"/>
          <w:lang w:val="lt-LT"/>
        </w:rPr>
      </w:pPr>
      <w:r w:rsidRPr="00DA5851">
        <w:rPr>
          <w:rStyle w:val="x193iq5w"/>
          <w:rFonts w:eastAsia="Calibri"/>
          <w:szCs w:val="24"/>
          <w:lang w:val="lt-LT"/>
        </w:rPr>
        <w:t>Seniūnijoje veikiantis f</w:t>
      </w:r>
      <w:r w:rsidR="00777ADA" w:rsidRPr="00DA5851">
        <w:rPr>
          <w:rStyle w:val="x193iq5w"/>
          <w:rFonts w:eastAsia="Calibri"/>
          <w:szCs w:val="24"/>
          <w:lang w:val="lt-LT"/>
        </w:rPr>
        <w:t>olklor</w:t>
      </w:r>
      <w:r w:rsidR="002F6FBC" w:rsidRPr="00DA5851">
        <w:rPr>
          <w:rStyle w:val="x193iq5w"/>
          <w:rFonts w:eastAsia="Calibri"/>
          <w:szCs w:val="24"/>
          <w:lang w:val="lt-LT"/>
        </w:rPr>
        <w:t>o</w:t>
      </w:r>
      <w:r w:rsidR="00777ADA" w:rsidRPr="00DA5851">
        <w:rPr>
          <w:rStyle w:val="x193iq5w"/>
          <w:rFonts w:eastAsia="Calibri"/>
          <w:szCs w:val="24"/>
          <w:lang w:val="lt-LT"/>
        </w:rPr>
        <w:t xml:space="preserve"> kolektyvas ,,Serbenta</w:t>
      </w:r>
      <w:r w:rsidR="00F67A10" w:rsidRPr="00DA5851">
        <w:rPr>
          <w:rStyle w:val="x193iq5w"/>
          <w:rFonts w:eastAsia="Calibri"/>
          <w:szCs w:val="24"/>
          <w:lang w:val="lt-LT"/>
        </w:rPr>
        <w:t>“</w:t>
      </w:r>
      <w:r w:rsidRPr="00DA5851">
        <w:rPr>
          <w:rStyle w:val="x193iq5w"/>
          <w:rFonts w:eastAsia="Calibri"/>
          <w:szCs w:val="24"/>
          <w:lang w:val="lt-LT"/>
        </w:rPr>
        <w:t>,</w:t>
      </w:r>
      <w:r w:rsidR="00777ADA" w:rsidRPr="00DA5851">
        <w:rPr>
          <w:rStyle w:val="x193iq5w"/>
          <w:rFonts w:eastAsia="Calibri"/>
          <w:szCs w:val="24"/>
          <w:lang w:val="lt-LT"/>
        </w:rPr>
        <w:t xml:space="preserve"> jaunimo grupė ,,</w:t>
      </w:r>
      <w:proofErr w:type="spellStart"/>
      <w:r w:rsidR="00777ADA" w:rsidRPr="00DA5851">
        <w:rPr>
          <w:rStyle w:val="x193iq5w"/>
          <w:rFonts w:eastAsia="Calibri"/>
          <w:szCs w:val="24"/>
          <w:lang w:val="lt-LT"/>
        </w:rPr>
        <w:t>DivErsa</w:t>
      </w:r>
      <w:proofErr w:type="spellEnd"/>
      <w:r w:rsidR="00F67A10" w:rsidRPr="00DA5851">
        <w:rPr>
          <w:rStyle w:val="x193iq5w"/>
          <w:rFonts w:eastAsia="Calibri"/>
          <w:szCs w:val="24"/>
          <w:lang w:val="lt-LT"/>
        </w:rPr>
        <w:t>“</w:t>
      </w:r>
      <w:r w:rsidRPr="00DA5851">
        <w:rPr>
          <w:rStyle w:val="x193iq5w"/>
          <w:rFonts w:eastAsia="Calibri"/>
          <w:szCs w:val="24"/>
          <w:lang w:val="lt-LT"/>
        </w:rPr>
        <w:t xml:space="preserve">, pasakorė Janina </w:t>
      </w:r>
      <w:proofErr w:type="spellStart"/>
      <w:r w:rsidRPr="00DA5851">
        <w:rPr>
          <w:rStyle w:val="x193iq5w"/>
          <w:rFonts w:eastAsia="Calibri"/>
          <w:szCs w:val="24"/>
          <w:lang w:val="lt-LT"/>
        </w:rPr>
        <w:t>Tuskenienė</w:t>
      </w:r>
      <w:proofErr w:type="spellEnd"/>
      <w:r w:rsidRPr="00DA5851">
        <w:rPr>
          <w:rStyle w:val="x193iq5w"/>
          <w:rFonts w:eastAsia="Calibri"/>
          <w:szCs w:val="24"/>
          <w:lang w:val="lt-LT"/>
        </w:rPr>
        <w:t xml:space="preserve"> </w:t>
      </w:r>
      <w:r w:rsidR="00F67A10" w:rsidRPr="00DA5851">
        <w:rPr>
          <w:rStyle w:val="x193iq5w"/>
          <w:rFonts w:eastAsia="Calibri"/>
          <w:szCs w:val="24"/>
          <w:lang w:val="lt-LT"/>
        </w:rPr>
        <w:t xml:space="preserve"> atstova</w:t>
      </w:r>
      <w:r w:rsidRPr="00DA5851">
        <w:rPr>
          <w:rStyle w:val="x193iq5w"/>
          <w:rFonts w:eastAsia="Calibri"/>
          <w:szCs w:val="24"/>
          <w:lang w:val="lt-LT"/>
        </w:rPr>
        <w:t>vo</w:t>
      </w:r>
      <w:r w:rsidR="00F67A10" w:rsidRPr="00DA5851">
        <w:rPr>
          <w:rStyle w:val="x193iq5w"/>
          <w:rFonts w:eastAsia="Calibri"/>
          <w:szCs w:val="24"/>
          <w:lang w:val="lt-LT"/>
        </w:rPr>
        <w:t xml:space="preserve"> kraštui įvairiuose renginiuose, šventėse, mugėse, </w:t>
      </w:r>
      <w:r w:rsidR="00777ADA" w:rsidRPr="00DA5851">
        <w:rPr>
          <w:rStyle w:val="x193iq5w"/>
          <w:rFonts w:eastAsia="Calibri"/>
          <w:szCs w:val="24"/>
          <w:lang w:val="lt-LT"/>
        </w:rPr>
        <w:t xml:space="preserve">amatininkė Laima </w:t>
      </w:r>
      <w:proofErr w:type="spellStart"/>
      <w:r w:rsidR="00777ADA" w:rsidRPr="00DA5851">
        <w:rPr>
          <w:rStyle w:val="x193iq5w"/>
          <w:rFonts w:eastAsia="Calibri"/>
          <w:szCs w:val="24"/>
          <w:lang w:val="lt-LT"/>
        </w:rPr>
        <w:t>Mikalkienė</w:t>
      </w:r>
      <w:proofErr w:type="spellEnd"/>
      <w:r w:rsidR="00777ADA" w:rsidRPr="00DA5851">
        <w:rPr>
          <w:rStyle w:val="x193iq5w"/>
          <w:rFonts w:eastAsia="Calibri"/>
          <w:szCs w:val="24"/>
          <w:lang w:val="lt-LT"/>
        </w:rPr>
        <w:t xml:space="preserve"> </w:t>
      </w:r>
      <w:r w:rsidRPr="00DA5851">
        <w:rPr>
          <w:rStyle w:val="x193iq5w"/>
          <w:rFonts w:eastAsia="Calibri"/>
          <w:szCs w:val="24"/>
          <w:lang w:val="lt-LT"/>
        </w:rPr>
        <w:t xml:space="preserve">senąjį </w:t>
      </w:r>
      <w:r w:rsidR="00777ADA" w:rsidRPr="00DA5851">
        <w:rPr>
          <w:rStyle w:val="x193iq5w"/>
          <w:rFonts w:eastAsia="Calibri"/>
          <w:szCs w:val="24"/>
          <w:lang w:val="lt-LT"/>
        </w:rPr>
        <w:t>žv</w:t>
      </w:r>
      <w:r w:rsidR="00F67A10" w:rsidRPr="00DA5851">
        <w:rPr>
          <w:rStyle w:val="x193iq5w"/>
          <w:rFonts w:eastAsia="Calibri"/>
          <w:szCs w:val="24"/>
          <w:lang w:val="lt-LT"/>
        </w:rPr>
        <w:t>a</w:t>
      </w:r>
      <w:r w:rsidR="00777ADA" w:rsidRPr="00DA5851">
        <w:rPr>
          <w:rStyle w:val="x193iq5w"/>
          <w:rFonts w:eastAsia="Calibri"/>
          <w:szCs w:val="24"/>
          <w:lang w:val="lt-LT"/>
        </w:rPr>
        <w:t>kių liejimo amat</w:t>
      </w:r>
      <w:r w:rsidRPr="00DA5851">
        <w:rPr>
          <w:rStyle w:val="x193iq5w"/>
          <w:rFonts w:eastAsia="Calibri"/>
          <w:szCs w:val="24"/>
          <w:lang w:val="lt-LT"/>
        </w:rPr>
        <w:t xml:space="preserve">ą garsino </w:t>
      </w:r>
      <w:r w:rsidR="00777ADA" w:rsidRPr="00DA5851">
        <w:rPr>
          <w:rStyle w:val="x193iq5w"/>
          <w:rFonts w:eastAsia="Calibri"/>
          <w:szCs w:val="24"/>
          <w:lang w:val="lt-LT"/>
        </w:rPr>
        <w:t>ne tik Ceikiniuose</w:t>
      </w:r>
      <w:r w:rsidRPr="00DA5851">
        <w:rPr>
          <w:rStyle w:val="x193iq5w"/>
          <w:rFonts w:eastAsia="Calibri"/>
          <w:szCs w:val="24"/>
          <w:lang w:val="lt-LT"/>
        </w:rPr>
        <w:t>, bet ir visame Ignalinos rajone</w:t>
      </w:r>
      <w:r w:rsidR="00777ADA" w:rsidRPr="00DA5851">
        <w:rPr>
          <w:rStyle w:val="x193iq5w"/>
          <w:rFonts w:eastAsia="Calibri"/>
          <w:szCs w:val="24"/>
          <w:lang w:val="lt-LT"/>
        </w:rPr>
        <w:t>.</w:t>
      </w:r>
      <w:r w:rsidR="00777ADA" w:rsidRPr="00DA5851">
        <w:rPr>
          <w:rStyle w:val="x193iq5w"/>
          <w:rFonts w:eastAsia="Calibri"/>
          <w:szCs w:val="24"/>
          <w:highlight w:val="yellow"/>
          <w:lang w:val="lt-LT"/>
        </w:rPr>
        <w:t xml:space="preserve"> </w:t>
      </w:r>
    </w:p>
    <w:bookmarkEnd w:id="24"/>
    <w:p w14:paraId="34AAA0D5" w14:textId="77777777" w:rsidR="00777ADA" w:rsidRPr="00A1301B" w:rsidRDefault="00777ADA" w:rsidP="00777ADA">
      <w:pPr>
        <w:ind w:firstLine="720"/>
        <w:jc w:val="both"/>
        <w:rPr>
          <w:szCs w:val="24"/>
          <w:lang w:val="lt-LT"/>
        </w:rPr>
      </w:pPr>
    </w:p>
    <w:p w14:paraId="69872349" w14:textId="77777777" w:rsidR="0005795F" w:rsidRPr="00A40437" w:rsidRDefault="0005795F" w:rsidP="0005795F">
      <w:pPr>
        <w:ind w:firstLine="1134"/>
        <w:jc w:val="both"/>
        <w:rPr>
          <w:b/>
          <w:szCs w:val="24"/>
          <w:lang w:val="lt-LT"/>
        </w:rPr>
      </w:pPr>
      <w:bookmarkStart w:id="25" w:name="_Hlk128664392"/>
      <w:r w:rsidRPr="00A40437">
        <w:rPr>
          <w:b/>
          <w:szCs w:val="24"/>
          <w:lang w:val="lt-LT"/>
        </w:rPr>
        <w:t>Didžiasalio seniūnija</w:t>
      </w:r>
    </w:p>
    <w:p w14:paraId="0AEE0790" w14:textId="7A1DAF53" w:rsidR="00870775" w:rsidRPr="00412332" w:rsidRDefault="0005795F" w:rsidP="0005795F">
      <w:pPr>
        <w:pStyle w:val="Sraopastraipa"/>
        <w:spacing w:after="0" w:line="240" w:lineRule="auto"/>
        <w:ind w:left="0" w:firstLine="1134"/>
        <w:jc w:val="both"/>
        <w:rPr>
          <w:rFonts w:ascii="Times New Roman" w:hAnsi="Times New Roman" w:cs="Times New Roman"/>
          <w:sz w:val="24"/>
          <w:szCs w:val="24"/>
        </w:rPr>
      </w:pPr>
      <w:r w:rsidRPr="00412332">
        <w:rPr>
          <w:rFonts w:ascii="Times New Roman" w:hAnsi="Times New Roman" w:cs="Times New Roman"/>
          <w:sz w:val="24"/>
          <w:szCs w:val="24"/>
        </w:rPr>
        <w:t>2022 m. s</w:t>
      </w:r>
      <w:r w:rsidR="00870775" w:rsidRPr="00412332">
        <w:rPr>
          <w:rFonts w:ascii="Times New Roman" w:hAnsi="Times New Roman" w:cs="Times New Roman"/>
          <w:sz w:val="24"/>
          <w:szCs w:val="24"/>
        </w:rPr>
        <w:t xml:space="preserve">eniūnijoje </w:t>
      </w:r>
      <w:r w:rsidRPr="00412332">
        <w:rPr>
          <w:rFonts w:ascii="Times New Roman" w:hAnsi="Times New Roman" w:cs="Times New Roman"/>
          <w:sz w:val="24"/>
          <w:szCs w:val="24"/>
        </w:rPr>
        <w:t xml:space="preserve">suremontuoti </w:t>
      </w:r>
      <w:r w:rsidR="00870775" w:rsidRPr="00412332">
        <w:rPr>
          <w:rFonts w:ascii="Times New Roman" w:hAnsi="Times New Roman" w:cs="Times New Roman"/>
          <w:sz w:val="24"/>
          <w:szCs w:val="24"/>
        </w:rPr>
        <w:t>septyni kambari</w:t>
      </w:r>
      <w:r w:rsidRPr="00412332">
        <w:rPr>
          <w:rFonts w:ascii="Times New Roman" w:hAnsi="Times New Roman" w:cs="Times New Roman"/>
          <w:sz w:val="24"/>
          <w:szCs w:val="24"/>
        </w:rPr>
        <w:t>ai</w:t>
      </w:r>
      <w:r w:rsidR="00870775" w:rsidRPr="00412332">
        <w:rPr>
          <w:rFonts w:ascii="Times New Roman" w:hAnsi="Times New Roman" w:cs="Times New Roman"/>
          <w:sz w:val="24"/>
          <w:szCs w:val="24"/>
        </w:rPr>
        <w:t xml:space="preserve"> bendrabutyje Pupienos g. 3, Didžiasalio k., </w:t>
      </w:r>
      <w:r w:rsidRPr="00412332">
        <w:rPr>
          <w:rFonts w:ascii="Times New Roman" w:hAnsi="Times New Roman" w:cs="Times New Roman"/>
          <w:sz w:val="24"/>
          <w:szCs w:val="24"/>
        </w:rPr>
        <w:t>juose</w:t>
      </w:r>
      <w:r w:rsidR="00870775" w:rsidRPr="00412332">
        <w:rPr>
          <w:rFonts w:ascii="Times New Roman" w:hAnsi="Times New Roman" w:cs="Times New Roman"/>
          <w:sz w:val="24"/>
          <w:szCs w:val="24"/>
        </w:rPr>
        <w:t xml:space="preserve"> </w:t>
      </w:r>
      <w:r w:rsidR="00196C72">
        <w:rPr>
          <w:rFonts w:ascii="Times New Roman" w:hAnsi="Times New Roman" w:cs="Times New Roman"/>
          <w:sz w:val="24"/>
          <w:szCs w:val="24"/>
        </w:rPr>
        <w:t>paruošta</w:t>
      </w:r>
      <w:r w:rsidR="00870775" w:rsidRPr="00412332">
        <w:rPr>
          <w:rFonts w:ascii="Times New Roman" w:hAnsi="Times New Roman" w:cs="Times New Roman"/>
          <w:sz w:val="24"/>
          <w:szCs w:val="24"/>
        </w:rPr>
        <w:t xml:space="preserve"> 20 vietų Ukraino</w:t>
      </w:r>
      <w:r w:rsidRPr="00412332">
        <w:rPr>
          <w:rFonts w:ascii="Times New Roman" w:hAnsi="Times New Roman" w:cs="Times New Roman"/>
          <w:sz w:val="24"/>
          <w:szCs w:val="24"/>
        </w:rPr>
        <w:t xml:space="preserve">s karo pabėgėliams, </w:t>
      </w:r>
      <w:r w:rsidR="00870775" w:rsidRPr="00412332">
        <w:rPr>
          <w:rFonts w:ascii="Times New Roman" w:hAnsi="Times New Roman" w:cs="Times New Roman"/>
          <w:sz w:val="24"/>
          <w:szCs w:val="24"/>
        </w:rPr>
        <w:t>įrengt</w:t>
      </w:r>
      <w:r w:rsidRPr="00412332">
        <w:rPr>
          <w:rFonts w:ascii="Times New Roman" w:hAnsi="Times New Roman" w:cs="Times New Roman"/>
          <w:sz w:val="24"/>
          <w:szCs w:val="24"/>
        </w:rPr>
        <w:t>os</w:t>
      </w:r>
      <w:r w:rsidR="00870775" w:rsidRPr="00412332">
        <w:rPr>
          <w:rFonts w:ascii="Times New Roman" w:hAnsi="Times New Roman" w:cs="Times New Roman"/>
          <w:sz w:val="24"/>
          <w:szCs w:val="24"/>
        </w:rPr>
        <w:t xml:space="preserve"> tualetų, dušo patalpos, virtuvė su daline įranga. </w:t>
      </w:r>
    </w:p>
    <w:p w14:paraId="68A4E60B" w14:textId="78EEC8FA" w:rsidR="00870775" w:rsidRPr="00412332" w:rsidRDefault="00870775" w:rsidP="0005795F">
      <w:pPr>
        <w:pStyle w:val="Sraopastraipa"/>
        <w:spacing w:after="0" w:line="240" w:lineRule="auto"/>
        <w:ind w:left="0" w:firstLine="1134"/>
        <w:jc w:val="both"/>
        <w:rPr>
          <w:rFonts w:ascii="Times New Roman" w:hAnsi="Times New Roman" w:cs="Times New Roman"/>
          <w:sz w:val="24"/>
          <w:szCs w:val="24"/>
        </w:rPr>
      </w:pPr>
      <w:r w:rsidRPr="00412332">
        <w:rPr>
          <w:rFonts w:ascii="Times New Roman" w:hAnsi="Times New Roman" w:cs="Times New Roman"/>
          <w:sz w:val="24"/>
          <w:szCs w:val="24"/>
        </w:rPr>
        <w:t>Atliktas 2-jų kambarių socialini</w:t>
      </w:r>
      <w:r w:rsidR="0005795F" w:rsidRPr="00412332">
        <w:rPr>
          <w:rFonts w:ascii="Times New Roman" w:hAnsi="Times New Roman" w:cs="Times New Roman"/>
          <w:sz w:val="24"/>
          <w:szCs w:val="24"/>
        </w:rPr>
        <w:t>o</w:t>
      </w:r>
      <w:r w:rsidRPr="00412332">
        <w:rPr>
          <w:rFonts w:ascii="Times New Roman" w:hAnsi="Times New Roman" w:cs="Times New Roman"/>
          <w:sz w:val="24"/>
          <w:szCs w:val="24"/>
        </w:rPr>
        <w:t xml:space="preserve"> but</w:t>
      </w:r>
      <w:r w:rsidR="0005795F" w:rsidRPr="00412332">
        <w:rPr>
          <w:rFonts w:ascii="Times New Roman" w:hAnsi="Times New Roman" w:cs="Times New Roman"/>
          <w:sz w:val="24"/>
          <w:szCs w:val="24"/>
        </w:rPr>
        <w:t>o</w:t>
      </w:r>
      <w:r w:rsidRPr="00412332">
        <w:rPr>
          <w:rFonts w:ascii="Times New Roman" w:hAnsi="Times New Roman" w:cs="Times New Roman"/>
          <w:sz w:val="24"/>
          <w:szCs w:val="24"/>
        </w:rPr>
        <w:t xml:space="preserve"> </w:t>
      </w:r>
      <w:proofErr w:type="spellStart"/>
      <w:r w:rsidRPr="00412332">
        <w:rPr>
          <w:rFonts w:ascii="Times New Roman" w:hAnsi="Times New Roman" w:cs="Times New Roman"/>
          <w:sz w:val="24"/>
          <w:szCs w:val="24"/>
        </w:rPr>
        <w:t>Agarinio</w:t>
      </w:r>
      <w:proofErr w:type="spellEnd"/>
      <w:r w:rsidRPr="00412332">
        <w:rPr>
          <w:rFonts w:ascii="Times New Roman" w:hAnsi="Times New Roman" w:cs="Times New Roman"/>
          <w:sz w:val="24"/>
          <w:szCs w:val="24"/>
        </w:rPr>
        <w:t xml:space="preserve"> g. 5-23, Didžiasalio k.</w:t>
      </w:r>
      <w:r w:rsidR="0005795F" w:rsidRPr="00412332">
        <w:rPr>
          <w:rFonts w:ascii="Times New Roman" w:hAnsi="Times New Roman" w:cs="Times New Roman"/>
          <w:sz w:val="24"/>
          <w:szCs w:val="24"/>
        </w:rPr>
        <w:t>, remontas.</w:t>
      </w:r>
    </w:p>
    <w:p w14:paraId="191A1FD2" w14:textId="60A27C3D" w:rsidR="00870775" w:rsidRPr="00412332" w:rsidRDefault="00870775" w:rsidP="0005795F">
      <w:pPr>
        <w:pStyle w:val="Sraopastraipa"/>
        <w:spacing w:after="0" w:line="240" w:lineRule="auto"/>
        <w:ind w:left="0" w:firstLine="1134"/>
        <w:jc w:val="both"/>
        <w:rPr>
          <w:rFonts w:ascii="Times New Roman" w:hAnsi="Times New Roman" w:cs="Times New Roman"/>
          <w:sz w:val="24"/>
          <w:szCs w:val="24"/>
        </w:rPr>
      </w:pPr>
      <w:r w:rsidRPr="00412332">
        <w:rPr>
          <w:rFonts w:ascii="Times New Roman" w:hAnsi="Times New Roman" w:cs="Times New Roman"/>
          <w:sz w:val="24"/>
          <w:szCs w:val="24"/>
        </w:rPr>
        <w:t>Seniūnijoje daug dė</w:t>
      </w:r>
      <w:r w:rsidR="0005795F" w:rsidRPr="00412332">
        <w:rPr>
          <w:rFonts w:ascii="Times New Roman" w:hAnsi="Times New Roman" w:cs="Times New Roman"/>
          <w:sz w:val="24"/>
          <w:szCs w:val="24"/>
        </w:rPr>
        <w:t xml:space="preserve">mesio buvo skiriama aplinkos tvarkymui: </w:t>
      </w:r>
      <w:r w:rsidRPr="00412332">
        <w:rPr>
          <w:rFonts w:ascii="Times New Roman" w:hAnsi="Times New Roman" w:cs="Times New Roman"/>
          <w:sz w:val="24"/>
          <w:szCs w:val="24"/>
        </w:rPr>
        <w:t xml:space="preserve">reguliariai buvo šienaujami skverai, prižiūrimi gėlynai, perdažyti suoliukai, vaikų žaidimų aikštelių inventorius. Nuolat </w:t>
      </w:r>
      <w:r w:rsidR="0005795F" w:rsidRPr="00412332">
        <w:rPr>
          <w:rFonts w:ascii="Times New Roman" w:hAnsi="Times New Roman" w:cs="Times New Roman"/>
          <w:sz w:val="24"/>
          <w:szCs w:val="24"/>
        </w:rPr>
        <w:t xml:space="preserve">šienaujamos </w:t>
      </w:r>
      <w:r w:rsidRPr="00412332">
        <w:rPr>
          <w:rFonts w:ascii="Times New Roman" w:hAnsi="Times New Roman" w:cs="Times New Roman"/>
          <w:sz w:val="24"/>
          <w:szCs w:val="24"/>
        </w:rPr>
        <w:t>vietinės reikšmės kelių pakelės</w:t>
      </w:r>
      <w:r w:rsidR="0005795F" w:rsidRPr="00412332">
        <w:rPr>
          <w:rFonts w:ascii="Times New Roman" w:hAnsi="Times New Roman" w:cs="Times New Roman"/>
          <w:sz w:val="24"/>
          <w:szCs w:val="24"/>
        </w:rPr>
        <w:t xml:space="preserve">, </w:t>
      </w:r>
      <w:r w:rsidRPr="00412332">
        <w:rPr>
          <w:rFonts w:ascii="Times New Roman" w:hAnsi="Times New Roman" w:cs="Times New Roman"/>
          <w:sz w:val="24"/>
          <w:szCs w:val="24"/>
        </w:rPr>
        <w:t xml:space="preserve">šalinami krūmai, nulaužti ar išversti medžiai, rūpinamasi </w:t>
      </w:r>
      <w:r w:rsidR="0005795F" w:rsidRPr="00412332">
        <w:rPr>
          <w:rFonts w:ascii="Times New Roman" w:hAnsi="Times New Roman" w:cs="Times New Roman"/>
          <w:sz w:val="24"/>
          <w:szCs w:val="24"/>
        </w:rPr>
        <w:t>devyniomis</w:t>
      </w:r>
      <w:r w:rsidRPr="00412332">
        <w:rPr>
          <w:rFonts w:ascii="Times New Roman" w:hAnsi="Times New Roman" w:cs="Times New Roman"/>
          <w:sz w:val="24"/>
          <w:szCs w:val="24"/>
        </w:rPr>
        <w:t xml:space="preserve"> seniūnijos teritorijoje esančiomis kapinėmis</w:t>
      </w:r>
      <w:r w:rsidR="0005795F" w:rsidRPr="00412332">
        <w:rPr>
          <w:rFonts w:ascii="Times New Roman" w:hAnsi="Times New Roman" w:cs="Times New Roman"/>
          <w:sz w:val="24"/>
          <w:szCs w:val="24"/>
        </w:rPr>
        <w:t xml:space="preserve">: </w:t>
      </w:r>
      <w:r w:rsidRPr="00412332">
        <w:rPr>
          <w:rFonts w:ascii="Times New Roman" w:hAnsi="Times New Roman" w:cs="Times New Roman"/>
          <w:sz w:val="24"/>
          <w:szCs w:val="24"/>
        </w:rPr>
        <w:t xml:space="preserve">karpomos gyvatvorės, į talpas prie kapinių vežamas vanduo, išrūšiuojamos atliekos. </w:t>
      </w:r>
    </w:p>
    <w:p w14:paraId="1A437D61" w14:textId="55C45383" w:rsidR="00870775" w:rsidRPr="00412332" w:rsidRDefault="00870775" w:rsidP="0005795F">
      <w:pPr>
        <w:ind w:firstLine="1134"/>
        <w:jc w:val="both"/>
        <w:rPr>
          <w:szCs w:val="24"/>
          <w:lang w:val="lt-LT"/>
        </w:rPr>
      </w:pPr>
      <w:r w:rsidRPr="00412332">
        <w:rPr>
          <w:szCs w:val="24"/>
          <w:lang w:val="lt-LT"/>
        </w:rPr>
        <w:t xml:space="preserve">Didžiasalio bendruomenė rinkosi į jau tradicinėmis tapusias Joninių, </w:t>
      </w:r>
      <w:r w:rsidR="00196C72">
        <w:rPr>
          <w:szCs w:val="24"/>
          <w:lang w:val="lt-LT"/>
        </w:rPr>
        <w:t>v</w:t>
      </w:r>
      <w:r w:rsidRPr="00412332">
        <w:rPr>
          <w:szCs w:val="24"/>
          <w:lang w:val="lt-LT"/>
        </w:rPr>
        <w:t xml:space="preserve">asaros palydų, </w:t>
      </w:r>
      <w:r w:rsidR="00196C72">
        <w:rPr>
          <w:szCs w:val="24"/>
          <w:lang w:val="lt-LT"/>
        </w:rPr>
        <w:t>r</w:t>
      </w:r>
      <w:r w:rsidRPr="00412332">
        <w:rPr>
          <w:szCs w:val="24"/>
          <w:lang w:val="lt-LT"/>
        </w:rPr>
        <w:t>udens šventę, kartu su Ignalinos rajono kultūros centru ir Didžiasalio padaliniu įžiebė Kalėd</w:t>
      </w:r>
      <w:r w:rsidR="0005795F" w:rsidRPr="00412332">
        <w:rPr>
          <w:szCs w:val="24"/>
          <w:lang w:val="lt-LT"/>
        </w:rPr>
        <w:t>ų</w:t>
      </w:r>
      <w:r w:rsidRPr="00412332">
        <w:rPr>
          <w:szCs w:val="24"/>
          <w:lang w:val="lt-LT"/>
        </w:rPr>
        <w:t xml:space="preserve"> eglutę.</w:t>
      </w:r>
    </w:p>
    <w:p w14:paraId="356BE172" w14:textId="3E4994F3" w:rsidR="00870775" w:rsidRPr="006E25A0" w:rsidRDefault="00870775" w:rsidP="0005795F">
      <w:pPr>
        <w:ind w:firstLine="1134"/>
        <w:jc w:val="both"/>
        <w:rPr>
          <w:szCs w:val="24"/>
          <w:lang w:val="lt-LT"/>
        </w:rPr>
      </w:pPr>
      <w:r w:rsidRPr="00412332">
        <w:rPr>
          <w:szCs w:val="24"/>
          <w:lang w:val="lt-LT"/>
        </w:rPr>
        <w:t xml:space="preserve">Dysnos kaime </w:t>
      </w:r>
      <w:r w:rsidR="0005795F" w:rsidRPr="00412332">
        <w:rPr>
          <w:szCs w:val="24"/>
          <w:lang w:val="lt-LT"/>
        </w:rPr>
        <w:t>paminėtos</w:t>
      </w:r>
      <w:r w:rsidRPr="00412332">
        <w:rPr>
          <w:szCs w:val="24"/>
          <w:lang w:val="lt-LT"/>
        </w:rPr>
        <w:t xml:space="preserve"> </w:t>
      </w:r>
      <w:r w:rsidRPr="00412332">
        <w:rPr>
          <w:color w:val="000000"/>
          <w:szCs w:val="24"/>
          <w:shd w:val="clear" w:color="auto" w:fill="FFFFFF"/>
          <w:lang w:val="lt-LT"/>
        </w:rPr>
        <w:t xml:space="preserve">tarpukario Lietuvos politinio veikėjo, istoriko, pirmosios Vyriausybės vadovo, profesoriaus  </w:t>
      </w:r>
      <w:r w:rsidRPr="00412332">
        <w:rPr>
          <w:szCs w:val="24"/>
          <w:lang w:val="lt-LT"/>
        </w:rPr>
        <w:t>Augustino Voldemaro 80-</w:t>
      </w:r>
      <w:r w:rsidR="0005795F" w:rsidRPr="00412332">
        <w:rPr>
          <w:szCs w:val="24"/>
          <w:lang w:val="lt-LT"/>
        </w:rPr>
        <w:t>osios</w:t>
      </w:r>
      <w:r w:rsidRPr="00412332">
        <w:rPr>
          <w:szCs w:val="24"/>
          <w:lang w:val="lt-LT"/>
        </w:rPr>
        <w:t xml:space="preserve"> mirties metin</w:t>
      </w:r>
      <w:r w:rsidR="0005795F" w:rsidRPr="00412332">
        <w:rPr>
          <w:szCs w:val="24"/>
          <w:lang w:val="lt-LT"/>
        </w:rPr>
        <w:t>ė</w:t>
      </w:r>
      <w:r w:rsidRPr="00412332">
        <w:rPr>
          <w:szCs w:val="24"/>
          <w:lang w:val="lt-LT"/>
        </w:rPr>
        <w:t>s.</w:t>
      </w:r>
      <w:r w:rsidR="0005795F" w:rsidRPr="00412332">
        <w:rPr>
          <w:szCs w:val="24"/>
          <w:lang w:val="lt-LT"/>
        </w:rPr>
        <w:t xml:space="preserve"> Didžiasalyje buvo papuoštos </w:t>
      </w:r>
      <w:r w:rsidRPr="006E25A0">
        <w:rPr>
          <w:szCs w:val="24"/>
          <w:lang w:val="lt-LT"/>
        </w:rPr>
        <w:t>erdv</w:t>
      </w:r>
      <w:r w:rsidR="0005795F" w:rsidRPr="006E25A0">
        <w:rPr>
          <w:szCs w:val="24"/>
          <w:lang w:val="lt-LT"/>
        </w:rPr>
        <w:t>ė</w:t>
      </w:r>
      <w:r w:rsidRPr="006E25A0">
        <w:rPr>
          <w:szCs w:val="24"/>
          <w:lang w:val="lt-LT"/>
        </w:rPr>
        <w:t>s Velykų ir Kalėdų šventiniams laikotarpiams.</w:t>
      </w:r>
    </w:p>
    <w:p w14:paraId="58B8502C" w14:textId="77777777" w:rsidR="00C24106" w:rsidRPr="00A40437" w:rsidRDefault="00C24106" w:rsidP="00C24106">
      <w:pPr>
        <w:jc w:val="both"/>
        <w:rPr>
          <w:b/>
          <w:szCs w:val="24"/>
          <w:lang w:val="lt-LT"/>
        </w:rPr>
      </w:pPr>
    </w:p>
    <w:p w14:paraId="552239DA" w14:textId="77777777" w:rsidR="0005795F" w:rsidRPr="00A40437" w:rsidRDefault="0005795F" w:rsidP="0005795F">
      <w:pPr>
        <w:ind w:firstLine="1134"/>
        <w:jc w:val="both"/>
        <w:rPr>
          <w:b/>
          <w:szCs w:val="24"/>
          <w:lang w:val="lt-LT"/>
        </w:rPr>
      </w:pPr>
      <w:bookmarkStart w:id="26" w:name="_Hlk128664965"/>
      <w:bookmarkEnd w:id="25"/>
      <w:r w:rsidRPr="00A40437">
        <w:rPr>
          <w:b/>
          <w:szCs w:val="24"/>
          <w:lang w:val="lt-LT"/>
        </w:rPr>
        <w:t xml:space="preserve">Dūkšto seniūnija </w:t>
      </w:r>
    </w:p>
    <w:p w14:paraId="66B122AD" w14:textId="620FD91B" w:rsidR="003F3C7A" w:rsidRPr="00412332" w:rsidRDefault="000B3365" w:rsidP="003F3C7A">
      <w:pPr>
        <w:ind w:firstLine="1134"/>
        <w:jc w:val="both"/>
        <w:rPr>
          <w:szCs w:val="24"/>
        </w:rPr>
      </w:pPr>
      <w:r w:rsidRPr="006E25A0">
        <w:rPr>
          <w:szCs w:val="24"/>
          <w:lang w:val="lt-LT"/>
        </w:rPr>
        <w:t>Dūkšto seniūnijo</w:t>
      </w:r>
      <w:r w:rsidR="0005795F" w:rsidRPr="006E25A0">
        <w:rPr>
          <w:szCs w:val="24"/>
          <w:lang w:val="lt-LT"/>
        </w:rPr>
        <w:t>je</w:t>
      </w:r>
      <w:r w:rsidRPr="006E25A0">
        <w:rPr>
          <w:szCs w:val="24"/>
          <w:lang w:val="lt-LT"/>
        </w:rPr>
        <w:t xml:space="preserve"> </w:t>
      </w:r>
      <w:r w:rsidR="001932BA" w:rsidRPr="006E25A0">
        <w:rPr>
          <w:szCs w:val="24"/>
          <w:lang w:val="lt-LT"/>
        </w:rPr>
        <w:t xml:space="preserve">2022 m. </w:t>
      </w:r>
      <w:r w:rsidR="00255F79" w:rsidRPr="006E25A0">
        <w:rPr>
          <w:szCs w:val="24"/>
          <w:lang w:val="lt-LT"/>
        </w:rPr>
        <w:t xml:space="preserve">toliau buvo tęsiami </w:t>
      </w:r>
      <w:proofErr w:type="spellStart"/>
      <w:r w:rsidR="00255F79" w:rsidRPr="006E25A0">
        <w:rPr>
          <w:szCs w:val="24"/>
          <w:lang w:val="lt-LT"/>
        </w:rPr>
        <w:t>Parsvėto</w:t>
      </w:r>
      <w:proofErr w:type="spellEnd"/>
      <w:r w:rsidR="00255F79" w:rsidRPr="006E25A0">
        <w:rPr>
          <w:szCs w:val="24"/>
          <w:lang w:val="lt-LT"/>
        </w:rPr>
        <w:t xml:space="preserve"> ežero pakrantės tvarkymo darbai: pagaminti ir sumontuoti 5 suoliukai, paplūdimys papildytas smėlio. Centriniame miesto skvere ties Laisvės ir Aušros gatvėmis kartu su bendruomenėmis įrengta vaikų žaidimų aikštelė,  laisvalaikio ir sporto aikštynas. V</w:t>
      </w:r>
      <w:r w:rsidRPr="006E25A0">
        <w:rPr>
          <w:szCs w:val="24"/>
          <w:lang w:val="lt-LT"/>
        </w:rPr>
        <w:t>ieš</w:t>
      </w:r>
      <w:r w:rsidR="00255F79" w:rsidRPr="006E25A0">
        <w:rPr>
          <w:szCs w:val="24"/>
          <w:lang w:val="lt-LT"/>
        </w:rPr>
        <w:t xml:space="preserve">osios miesto </w:t>
      </w:r>
      <w:r w:rsidRPr="006E25A0">
        <w:rPr>
          <w:szCs w:val="24"/>
          <w:lang w:val="lt-LT"/>
        </w:rPr>
        <w:t>erdv</w:t>
      </w:r>
      <w:r w:rsidR="00255F79" w:rsidRPr="006E25A0">
        <w:rPr>
          <w:szCs w:val="24"/>
          <w:lang w:val="lt-LT"/>
        </w:rPr>
        <w:t>ė</w:t>
      </w:r>
      <w:r w:rsidRPr="006E25A0">
        <w:rPr>
          <w:szCs w:val="24"/>
          <w:lang w:val="lt-LT"/>
        </w:rPr>
        <w:t xml:space="preserve">s </w:t>
      </w:r>
      <w:r w:rsidR="00255F79" w:rsidRPr="006E25A0">
        <w:rPr>
          <w:szCs w:val="24"/>
          <w:lang w:val="lt-LT"/>
        </w:rPr>
        <w:t>papuoštos gėlių kompozicijomis</w:t>
      </w:r>
      <w:r w:rsidRPr="006E25A0">
        <w:rPr>
          <w:szCs w:val="24"/>
          <w:lang w:val="lt-LT"/>
        </w:rPr>
        <w:t xml:space="preserve"> ,,Č</w:t>
      </w:r>
      <w:r w:rsidR="00255F79" w:rsidRPr="006E25A0">
        <w:rPr>
          <w:szCs w:val="24"/>
          <w:lang w:val="lt-LT"/>
        </w:rPr>
        <w:t>ia</w:t>
      </w:r>
      <w:r w:rsidRPr="006E25A0">
        <w:rPr>
          <w:szCs w:val="24"/>
          <w:lang w:val="lt-LT"/>
        </w:rPr>
        <w:t xml:space="preserve"> </w:t>
      </w:r>
      <w:r w:rsidR="00255F79" w:rsidRPr="006E25A0">
        <w:rPr>
          <w:szCs w:val="24"/>
          <w:lang w:val="lt-LT"/>
        </w:rPr>
        <w:t>gera“</w:t>
      </w:r>
      <w:r w:rsidRPr="006E25A0">
        <w:rPr>
          <w:szCs w:val="24"/>
          <w:lang w:val="lt-LT"/>
        </w:rPr>
        <w:t>, ,,</w:t>
      </w:r>
      <w:r w:rsidR="00255F79" w:rsidRPr="006E25A0">
        <w:rPr>
          <w:szCs w:val="24"/>
          <w:lang w:val="lt-LT"/>
        </w:rPr>
        <w:t>Aš myliu Dūkštą“</w:t>
      </w:r>
      <w:r w:rsidR="007E650F" w:rsidRPr="006E25A0">
        <w:rPr>
          <w:szCs w:val="24"/>
          <w:lang w:val="lt-LT"/>
        </w:rPr>
        <w:t>. N</w:t>
      </w:r>
      <w:r w:rsidRPr="006E25A0">
        <w:rPr>
          <w:szCs w:val="24"/>
          <w:lang w:val="lt-LT"/>
        </w:rPr>
        <w:t>ugriautas bešeimininkis pastatas Laisvės g. 27, sutvarkyta aplinka.</w:t>
      </w:r>
      <w:r w:rsidR="007E650F" w:rsidRPr="006E25A0">
        <w:rPr>
          <w:szCs w:val="24"/>
          <w:lang w:val="lt-LT"/>
        </w:rPr>
        <w:t xml:space="preserve"> </w:t>
      </w:r>
      <w:r w:rsidRPr="006E25A0">
        <w:rPr>
          <w:szCs w:val="24"/>
          <w:lang w:val="lt-LT"/>
        </w:rPr>
        <w:t>Atnaujintas Dūkšto ežero tiltas</w:t>
      </w:r>
      <w:r w:rsidR="007E650F" w:rsidRPr="006E25A0">
        <w:rPr>
          <w:szCs w:val="24"/>
          <w:lang w:val="lt-LT"/>
        </w:rPr>
        <w:t xml:space="preserve">: sutvirtinta ir nudažyta </w:t>
      </w:r>
      <w:r w:rsidRPr="006E25A0">
        <w:rPr>
          <w:szCs w:val="24"/>
          <w:lang w:val="lt-LT"/>
        </w:rPr>
        <w:t xml:space="preserve">metalinė tilto konstrukcija, </w:t>
      </w:r>
      <w:r w:rsidR="007E650F" w:rsidRPr="006E25A0">
        <w:rPr>
          <w:szCs w:val="24"/>
          <w:lang w:val="lt-LT"/>
        </w:rPr>
        <w:t xml:space="preserve">pakeista medinė tilto dalis, </w:t>
      </w:r>
      <w:r w:rsidRPr="006E25A0">
        <w:rPr>
          <w:szCs w:val="24"/>
          <w:lang w:val="lt-LT"/>
        </w:rPr>
        <w:t>sumontuoti 4 suoliukai.</w:t>
      </w:r>
      <w:r w:rsidR="007E650F" w:rsidRPr="006E25A0">
        <w:rPr>
          <w:szCs w:val="24"/>
          <w:lang w:val="lt-LT"/>
        </w:rPr>
        <w:t xml:space="preserve"> </w:t>
      </w:r>
      <w:r w:rsidRPr="006E25A0">
        <w:rPr>
          <w:szCs w:val="24"/>
          <w:lang w:val="lt-LT"/>
        </w:rPr>
        <w:t xml:space="preserve">Atnaujinta lauko estrada prie </w:t>
      </w:r>
      <w:r w:rsidR="000A7D42" w:rsidRPr="006E25A0">
        <w:rPr>
          <w:szCs w:val="24"/>
          <w:lang w:val="lt-LT"/>
        </w:rPr>
        <w:t xml:space="preserve">Ignalinos rajono kultūros centro </w:t>
      </w:r>
      <w:r w:rsidRPr="006E25A0">
        <w:rPr>
          <w:szCs w:val="24"/>
          <w:lang w:val="lt-LT"/>
        </w:rPr>
        <w:t>Dūkšto padalinio</w:t>
      </w:r>
      <w:r w:rsidR="007E650F" w:rsidRPr="006E25A0">
        <w:rPr>
          <w:szCs w:val="24"/>
          <w:lang w:val="lt-LT"/>
        </w:rPr>
        <w:t>:</w:t>
      </w:r>
      <w:r w:rsidRPr="006E25A0">
        <w:rPr>
          <w:szCs w:val="24"/>
          <w:lang w:val="lt-LT"/>
        </w:rPr>
        <w:t xml:space="preserve"> pakeista </w:t>
      </w:r>
      <w:r w:rsidR="007E650F" w:rsidRPr="006E25A0">
        <w:rPr>
          <w:szCs w:val="24"/>
          <w:lang w:val="lt-LT"/>
        </w:rPr>
        <w:t xml:space="preserve">medinė </w:t>
      </w:r>
      <w:r w:rsidRPr="006E25A0">
        <w:rPr>
          <w:szCs w:val="24"/>
          <w:lang w:val="lt-LT"/>
        </w:rPr>
        <w:t xml:space="preserve">stogo konstrukcija, danga, sumontuota lietaus nutekėjimo įranga, </w:t>
      </w:r>
      <w:r w:rsidR="008A7293" w:rsidRPr="006E25A0">
        <w:rPr>
          <w:szCs w:val="24"/>
          <w:lang w:val="lt-LT"/>
        </w:rPr>
        <w:t xml:space="preserve">perdažyta </w:t>
      </w:r>
      <w:r w:rsidR="007E650F" w:rsidRPr="006E25A0">
        <w:rPr>
          <w:szCs w:val="24"/>
          <w:lang w:val="lt-LT"/>
        </w:rPr>
        <w:t>estrada</w:t>
      </w:r>
      <w:r w:rsidRPr="006E25A0">
        <w:rPr>
          <w:szCs w:val="24"/>
          <w:lang w:val="lt-LT"/>
        </w:rPr>
        <w:t>.</w:t>
      </w:r>
      <w:r w:rsidR="007E650F" w:rsidRPr="006E25A0">
        <w:rPr>
          <w:szCs w:val="24"/>
          <w:lang w:val="lt-LT"/>
        </w:rPr>
        <w:t xml:space="preserve"> </w:t>
      </w:r>
      <w:proofErr w:type="spellStart"/>
      <w:r w:rsidR="007E650F" w:rsidRPr="00412332">
        <w:rPr>
          <w:szCs w:val="24"/>
        </w:rPr>
        <w:t>Pakeistas</w:t>
      </w:r>
      <w:proofErr w:type="spellEnd"/>
      <w:r w:rsidR="007E650F" w:rsidRPr="00412332">
        <w:rPr>
          <w:szCs w:val="24"/>
        </w:rPr>
        <w:t xml:space="preserve"> </w:t>
      </w:r>
      <w:proofErr w:type="spellStart"/>
      <w:r w:rsidRPr="00412332">
        <w:rPr>
          <w:szCs w:val="24"/>
        </w:rPr>
        <w:t>Dūkšto</w:t>
      </w:r>
      <w:proofErr w:type="spellEnd"/>
      <w:r w:rsidRPr="00412332">
        <w:rPr>
          <w:szCs w:val="24"/>
        </w:rPr>
        <w:t xml:space="preserve"> </w:t>
      </w:r>
      <w:proofErr w:type="spellStart"/>
      <w:r w:rsidRPr="00412332">
        <w:rPr>
          <w:szCs w:val="24"/>
        </w:rPr>
        <w:t>ambulatorijos</w:t>
      </w:r>
      <w:proofErr w:type="spellEnd"/>
      <w:r w:rsidRPr="00412332">
        <w:rPr>
          <w:szCs w:val="24"/>
        </w:rPr>
        <w:t xml:space="preserve"> </w:t>
      </w:r>
      <w:proofErr w:type="spellStart"/>
      <w:r w:rsidRPr="00412332">
        <w:rPr>
          <w:szCs w:val="24"/>
        </w:rPr>
        <w:t>stogas</w:t>
      </w:r>
      <w:proofErr w:type="spellEnd"/>
      <w:r w:rsidRPr="00412332">
        <w:rPr>
          <w:szCs w:val="24"/>
        </w:rPr>
        <w:t xml:space="preserve"> </w:t>
      </w:r>
      <w:proofErr w:type="spellStart"/>
      <w:r w:rsidRPr="00412332">
        <w:rPr>
          <w:szCs w:val="24"/>
        </w:rPr>
        <w:t>ir</w:t>
      </w:r>
      <w:proofErr w:type="spellEnd"/>
      <w:r w:rsidRPr="00412332">
        <w:rPr>
          <w:szCs w:val="24"/>
        </w:rPr>
        <w:t xml:space="preserve"> </w:t>
      </w:r>
      <w:proofErr w:type="spellStart"/>
      <w:r w:rsidRPr="00412332">
        <w:rPr>
          <w:szCs w:val="24"/>
        </w:rPr>
        <w:t>stogo</w:t>
      </w:r>
      <w:proofErr w:type="spellEnd"/>
      <w:r w:rsidRPr="00412332">
        <w:rPr>
          <w:szCs w:val="24"/>
        </w:rPr>
        <w:t xml:space="preserve"> </w:t>
      </w:r>
      <w:proofErr w:type="spellStart"/>
      <w:r w:rsidRPr="00412332">
        <w:rPr>
          <w:szCs w:val="24"/>
        </w:rPr>
        <w:t>danga</w:t>
      </w:r>
      <w:proofErr w:type="spellEnd"/>
      <w:r w:rsidRPr="00412332">
        <w:rPr>
          <w:szCs w:val="24"/>
        </w:rPr>
        <w:t>.</w:t>
      </w:r>
      <w:r w:rsidR="007E650F" w:rsidRPr="00412332">
        <w:rPr>
          <w:szCs w:val="24"/>
        </w:rPr>
        <w:t xml:space="preserve"> </w:t>
      </w:r>
      <w:proofErr w:type="spellStart"/>
      <w:r w:rsidR="007E650F" w:rsidRPr="00412332">
        <w:rPr>
          <w:szCs w:val="24"/>
        </w:rPr>
        <w:t>Vasarą</w:t>
      </w:r>
      <w:proofErr w:type="spellEnd"/>
      <w:r w:rsidR="007E650F" w:rsidRPr="00412332">
        <w:rPr>
          <w:szCs w:val="24"/>
        </w:rPr>
        <w:t xml:space="preserve"> </w:t>
      </w:r>
      <w:proofErr w:type="spellStart"/>
      <w:r w:rsidR="007E650F" w:rsidRPr="00A40437">
        <w:rPr>
          <w:szCs w:val="24"/>
        </w:rPr>
        <w:t>Vilties</w:t>
      </w:r>
      <w:proofErr w:type="spellEnd"/>
      <w:r w:rsidR="007E650F" w:rsidRPr="00A40437">
        <w:rPr>
          <w:szCs w:val="24"/>
        </w:rPr>
        <w:t xml:space="preserve"> </w:t>
      </w:r>
      <w:proofErr w:type="spellStart"/>
      <w:r w:rsidR="007E650F" w:rsidRPr="00A40437">
        <w:rPr>
          <w:szCs w:val="24"/>
        </w:rPr>
        <w:t>aikštėje</w:t>
      </w:r>
      <w:proofErr w:type="spellEnd"/>
      <w:r w:rsidR="007E650F">
        <w:rPr>
          <w:szCs w:val="24"/>
        </w:rPr>
        <w:t xml:space="preserve"> </w:t>
      </w:r>
      <w:proofErr w:type="spellStart"/>
      <w:r w:rsidRPr="00412332">
        <w:rPr>
          <w:szCs w:val="24"/>
        </w:rPr>
        <w:t>pradėjo</w:t>
      </w:r>
      <w:proofErr w:type="spellEnd"/>
      <w:r w:rsidRPr="00412332">
        <w:rPr>
          <w:szCs w:val="24"/>
        </w:rPr>
        <w:t xml:space="preserve"> </w:t>
      </w:r>
      <w:proofErr w:type="spellStart"/>
      <w:r w:rsidRPr="00412332">
        <w:rPr>
          <w:szCs w:val="24"/>
        </w:rPr>
        <w:t>funkcionuoti</w:t>
      </w:r>
      <w:proofErr w:type="spellEnd"/>
      <w:r w:rsidR="00255F79" w:rsidRPr="00412332">
        <w:rPr>
          <w:szCs w:val="24"/>
        </w:rPr>
        <w:t xml:space="preserve"> </w:t>
      </w:r>
      <w:proofErr w:type="spellStart"/>
      <w:r w:rsidR="00255F79" w:rsidRPr="00412332">
        <w:rPr>
          <w:szCs w:val="24"/>
        </w:rPr>
        <w:t>fontanas</w:t>
      </w:r>
      <w:proofErr w:type="spellEnd"/>
      <w:r w:rsidRPr="00412332">
        <w:rPr>
          <w:szCs w:val="24"/>
        </w:rPr>
        <w:t>.</w:t>
      </w:r>
      <w:r w:rsidR="00412332">
        <w:rPr>
          <w:szCs w:val="24"/>
        </w:rPr>
        <w:t xml:space="preserve"> </w:t>
      </w:r>
      <w:proofErr w:type="spellStart"/>
      <w:r w:rsidR="008A7293" w:rsidRPr="00412332">
        <w:rPr>
          <w:szCs w:val="24"/>
        </w:rPr>
        <w:t>Metų</w:t>
      </w:r>
      <w:proofErr w:type="spellEnd"/>
      <w:r w:rsidR="008A7293" w:rsidRPr="00412332">
        <w:rPr>
          <w:szCs w:val="24"/>
        </w:rPr>
        <w:t xml:space="preserve"> </w:t>
      </w:r>
      <w:proofErr w:type="spellStart"/>
      <w:r w:rsidR="008A7293" w:rsidRPr="00412332">
        <w:rPr>
          <w:szCs w:val="24"/>
        </w:rPr>
        <w:t>pradžioje</w:t>
      </w:r>
      <w:proofErr w:type="spellEnd"/>
      <w:r w:rsidR="008A7293" w:rsidRPr="00412332">
        <w:rPr>
          <w:szCs w:val="24"/>
        </w:rPr>
        <w:t xml:space="preserve"> </w:t>
      </w:r>
      <w:proofErr w:type="spellStart"/>
      <w:r w:rsidR="008A7293" w:rsidRPr="00412332">
        <w:rPr>
          <w:szCs w:val="24"/>
        </w:rPr>
        <w:t>pradėjo</w:t>
      </w:r>
      <w:proofErr w:type="spellEnd"/>
      <w:r w:rsidR="008A7293" w:rsidRPr="00412332">
        <w:rPr>
          <w:szCs w:val="24"/>
        </w:rPr>
        <w:t xml:space="preserve"> </w:t>
      </w:r>
      <w:proofErr w:type="spellStart"/>
      <w:r w:rsidR="008A7293" w:rsidRPr="00412332">
        <w:rPr>
          <w:szCs w:val="24"/>
        </w:rPr>
        <w:t>veikti</w:t>
      </w:r>
      <w:proofErr w:type="spellEnd"/>
      <w:r w:rsidR="008A7293" w:rsidRPr="00412332">
        <w:rPr>
          <w:szCs w:val="24"/>
        </w:rPr>
        <w:t xml:space="preserve"> </w:t>
      </w:r>
      <w:proofErr w:type="spellStart"/>
      <w:r w:rsidR="008A7293" w:rsidRPr="00412332">
        <w:rPr>
          <w:szCs w:val="24"/>
        </w:rPr>
        <w:t>Kaniūkų</w:t>
      </w:r>
      <w:proofErr w:type="spellEnd"/>
      <w:r w:rsidR="008A7293" w:rsidRPr="00412332">
        <w:rPr>
          <w:szCs w:val="24"/>
        </w:rPr>
        <w:t xml:space="preserve"> </w:t>
      </w:r>
      <w:proofErr w:type="spellStart"/>
      <w:r w:rsidR="008A7293" w:rsidRPr="00412332">
        <w:rPr>
          <w:szCs w:val="24"/>
        </w:rPr>
        <w:t>atliekų</w:t>
      </w:r>
      <w:proofErr w:type="spellEnd"/>
      <w:r w:rsidR="008A7293" w:rsidRPr="00412332">
        <w:rPr>
          <w:szCs w:val="24"/>
        </w:rPr>
        <w:t xml:space="preserve"> </w:t>
      </w:r>
      <w:proofErr w:type="spellStart"/>
      <w:r w:rsidR="008A7293" w:rsidRPr="00412332">
        <w:rPr>
          <w:szCs w:val="24"/>
        </w:rPr>
        <w:t>priėmimo</w:t>
      </w:r>
      <w:proofErr w:type="spellEnd"/>
      <w:r w:rsidR="008A7293" w:rsidRPr="00412332">
        <w:rPr>
          <w:szCs w:val="24"/>
        </w:rPr>
        <w:t xml:space="preserve"> </w:t>
      </w:r>
      <w:proofErr w:type="spellStart"/>
      <w:r w:rsidR="008A7293" w:rsidRPr="00412332">
        <w:rPr>
          <w:szCs w:val="24"/>
        </w:rPr>
        <w:t>ir</w:t>
      </w:r>
      <w:proofErr w:type="spellEnd"/>
      <w:r w:rsidR="008A7293" w:rsidRPr="00412332">
        <w:rPr>
          <w:szCs w:val="24"/>
        </w:rPr>
        <w:t xml:space="preserve"> </w:t>
      </w:r>
      <w:proofErr w:type="spellStart"/>
      <w:r w:rsidR="008A7293" w:rsidRPr="00412332">
        <w:rPr>
          <w:szCs w:val="24"/>
        </w:rPr>
        <w:t>laikino</w:t>
      </w:r>
      <w:proofErr w:type="spellEnd"/>
      <w:r w:rsidR="008A7293" w:rsidRPr="00412332">
        <w:rPr>
          <w:szCs w:val="24"/>
        </w:rPr>
        <w:t xml:space="preserve"> </w:t>
      </w:r>
      <w:proofErr w:type="spellStart"/>
      <w:r w:rsidR="008A7293" w:rsidRPr="00412332">
        <w:rPr>
          <w:szCs w:val="24"/>
        </w:rPr>
        <w:t>saugojimo</w:t>
      </w:r>
      <w:proofErr w:type="spellEnd"/>
      <w:r w:rsidR="008A7293" w:rsidRPr="00412332">
        <w:rPr>
          <w:szCs w:val="24"/>
        </w:rPr>
        <w:t xml:space="preserve"> </w:t>
      </w:r>
      <w:proofErr w:type="spellStart"/>
      <w:r w:rsidR="008A7293" w:rsidRPr="00412332">
        <w:rPr>
          <w:szCs w:val="24"/>
        </w:rPr>
        <w:t>aikštelė</w:t>
      </w:r>
      <w:proofErr w:type="spellEnd"/>
      <w:r w:rsidR="008A7293" w:rsidRPr="00412332">
        <w:rPr>
          <w:szCs w:val="24"/>
        </w:rPr>
        <w:t xml:space="preserve">. </w:t>
      </w:r>
      <w:proofErr w:type="spellStart"/>
      <w:r w:rsidRPr="00412332">
        <w:rPr>
          <w:szCs w:val="24"/>
        </w:rPr>
        <w:t>Kartu</w:t>
      </w:r>
      <w:proofErr w:type="spellEnd"/>
      <w:r w:rsidRPr="00412332">
        <w:rPr>
          <w:szCs w:val="24"/>
        </w:rPr>
        <w:t xml:space="preserve"> </w:t>
      </w:r>
      <w:proofErr w:type="spellStart"/>
      <w:r w:rsidRPr="00412332">
        <w:rPr>
          <w:szCs w:val="24"/>
        </w:rPr>
        <w:t>su</w:t>
      </w:r>
      <w:proofErr w:type="spellEnd"/>
      <w:r w:rsidRPr="00412332">
        <w:rPr>
          <w:szCs w:val="24"/>
        </w:rPr>
        <w:t xml:space="preserve"> </w:t>
      </w:r>
      <w:proofErr w:type="spellStart"/>
      <w:r w:rsidRPr="00412332">
        <w:rPr>
          <w:szCs w:val="24"/>
        </w:rPr>
        <w:t>Kaniūkų</w:t>
      </w:r>
      <w:proofErr w:type="spellEnd"/>
      <w:r w:rsidRPr="00412332">
        <w:rPr>
          <w:szCs w:val="24"/>
        </w:rPr>
        <w:t xml:space="preserve"> </w:t>
      </w:r>
      <w:proofErr w:type="spellStart"/>
      <w:r w:rsidRPr="00412332">
        <w:rPr>
          <w:szCs w:val="24"/>
        </w:rPr>
        <w:t>kaimo</w:t>
      </w:r>
      <w:proofErr w:type="spellEnd"/>
      <w:r w:rsidRPr="00412332">
        <w:rPr>
          <w:szCs w:val="24"/>
        </w:rPr>
        <w:t xml:space="preserve"> </w:t>
      </w:r>
      <w:proofErr w:type="spellStart"/>
      <w:r w:rsidRPr="00412332">
        <w:rPr>
          <w:szCs w:val="24"/>
        </w:rPr>
        <w:t>bendruomene</w:t>
      </w:r>
      <w:proofErr w:type="spellEnd"/>
      <w:r w:rsidRPr="00412332">
        <w:rPr>
          <w:szCs w:val="24"/>
        </w:rPr>
        <w:t xml:space="preserve"> </w:t>
      </w:r>
      <w:proofErr w:type="spellStart"/>
      <w:r w:rsidRPr="00412332">
        <w:rPr>
          <w:szCs w:val="24"/>
        </w:rPr>
        <w:t>pastat</w:t>
      </w:r>
      <w:r w:rsidR="007E650F" w:rsidRPr="00412332">
        <w:rPr>
          <w:szCs w:val="24"/>
        </w:rPr>
        <w:t>ytas</w:t>
      </w:r>
      <w:proofErr w:type="spellEnd"/>
      <w:r w:rsidR="007E650F" w:rsidRPr="00412332">
        <w:rPr>
          <w:szCs w:val="24"/>
        </w:rPr>
        <w:t xml:space="preserve"> </w:t>
      </w:r>
      <w:proofErr w:type="spellStart"/>
      <w:r w:rsidRPr="00412332">
        <w:rPr>
          <w:szCs w:val="24"/>
        </w:rPr>
        <w:t>ir</w:t>
      </w:r>
      <w:proofErr w:type="spellEnd"/>
      <w:r w:rsidRPr="00412332">
        <w:rPr>
          <w:szCs w:val="24"/>
        </w:rPr>
        <w:t xml:space="preserve"> </w:t>
      </w:r>
      <w:proofErr w:type="spellStart"/>
      <w:r w:rsidRPr="00412332">
        <w:rPr>
          <w:szCs w:val="24"/>
        </w:rPr>
        <w:t>pašventin</w:t>
      </w:r>
      <w:r w:rsidR="007E650F" w:rsidRPr="00412332">
        <w:rPr>
          <w:szCs w:val="24"/>
        </w:rPr>
        <w:t>tas</w:t>
      </w:r>
      <w:proofErr w:type="spellEnd"/>
      <w:r w:rsidR="007E650F" w:rsidRPr="00412332">
        <w:rPr>
          <w:szCs w:val="24"/>
        </w:rPr>
        <w:t xml:space="preserve"> </w:t>
      </w:r>
      <w:proofErr w:type="spellStart"/>
      <w:r w:rsidR="007E650F" w:rsidRPr="00412332">
        <w:rPr>
          <w:szCs w:val="24"/>
        </w:rPr>
        <w:t>naujas</w:t>
      </w:r>
      <w:proofErr w:type="spellEnd"/>
      <w:r w:rsidR="007E650F" w:rsidRPr="00412332">
        <w:rPr>
          <w:szCs w:val="24"/>
        </w:rPr>
        <w:t xml:space="preserve"> </w:t>
      </w:r>
      <w:proofErr w:type="spellStart"/>
      <w:r w:rsidRPr="00412332">
        <w:rPr>
          <w:szCs w:val="24"/>
        </w:rPr>
        <w:t>Kaniūkų</w:t>
      </w:r>
      <w:proofErr w:type="spellEnd"/>
      <w:r w:rsidRPr="00412332">
        <w:rPr>
          <w:szCs w:val="24"/>
        </w:rPr>
        <w:t xml:space="preserve"> </w:t>
      </w:r>
      <w:proofErr w:type="spellStart"/>
      <w:r w:rsidRPr="00412332">
        <w:rPr>
          <w:szCs w:val="24"/>
        </w:rPr>
        <w:t>kapinių</w:t>
      </w:r>
      <w:proofErr w:type="spellEnd"/>
      <w:r w:rsidRPr="00412332">
        <w:rPr>
          <w:szCs w:val="24"/>
        </w:rPr>
        <w:t xml:space="preserve"> </w:t>
      </w:r>
      <w:proofErr w:type="spellStart"/>
      <w:r w:rsidRPr="00412332">
        <w:rPr>
          <w:szCs w:val="24"/>
        </w:rPr>
        <w:t>kryži</w:t>
      </w:r>
      <w:r w:rsidR="007E650F" w:rsidRPr="00412332">
        <w:rPr>
          <w:szCs w:val="24"/>
        </w:rPr>
        <w:t>us</w:t>
      </w:r>
      <w:proofErr w:type="spellEnd"/>
      <w:r w:rsidRPr="00412332">
        <w:rPr>
          <w:szCs w:val="24"/>
        </w:rPr>
        <w:t>.</w:t>
      </w:r>
      <w:r w:rsidR="00412332">
        <w:rPr>
          <w:szCs w:val="24"/>
        </w:rPr>
        <w:t xml:space="preserve"> </w:t>
      </w:r>
    </w:p>
    <w:p w14:paraId="34595A0E" w14:textId="1508CAD6" w:rsidR="000A7D42" w:rsidRPr="000A7D42" w:rsidRDefault="003F3C7A" w:rsidP="000A7D42">
      <w:pPr>
        <w:pStyle w:val="Sraopastraipa"/>
        <w:tabs>
          <w:tab w:val="left" w:pos="709"/>
          <w:tab w:val="left" w:pos="851"/>
        </w:tabs>
        <w:suppressAutoHyphens w:val="0"/>
        <w:spacing w:after="0" w:line="240" w:lineRule="auto"/>
        <w:ind w:left="0" w:firstLine="1134"/>
        <w:contextualSpacing/>
        <w:jc w:val="both"/>
        <w:rPr>
          <w:rFonts w:ascii="Times New Roman" w:hAnsi="Times New Roman" w:cs="Times New Roman"/>
          <w:sz w:val="24"/>
          <w:szCs w:val="24"/>
        </w:rPr>
      </w:pPr>
      <w:r w:rsidRPr="000A7D42">
        <w:rPr>
          <w:rFonts w:ascii="Times New Roman" w:hAnsi="Times New Roman" w:cs="Times New Roman"/>
          <w:sz w:val="24"/>
          <w:szCs w:val="24"/>
        </w:rPr>
        <w:t xml:space="preserve">Nuolat buvo tvarkomos ir prižiūrimos seniūnijos kapinės, Adomo </w:t>
      </w:r>
      <w:proofErr w:type="spellStart"/>
      <w:r w:rsidRPr="000A7D42">
        <w:rPr>
          <w:rFonts w:ascii="Times New Roman" w:hAnsi="Times New Roman" w:cs="Times New Roman"/>
          <w:sz w:val="24"/>
          <w:szCs w:val="24"/>
        </w:rPr>
        <w:t>Hrebnickio</w:t>
      </w:r>
      <w:proofErr w:type="spellEnd"/>
      <w:r w:rsidRPr="000A7D42">
        <w:rPr>
          <w:rFonts w:ascii="Times New Roman" w:hAnsi="Times New Roman" w:cs="Times New Roman"/>
          <w:sz w:val="24"/>
          <w:szCs w:val="24"/>
        </w:rPr>
        <w:t xml:space="preserve"> muziejaus aplinka, Jono Rustemo kapas Senajame Dūkšte, piliakalniai, kultūros paveldo objektai. </w:t>
      </w:r>
      <w:r w:rsidR="000A7D42" w:rsidRPr="000A7D42">
        <w:rPr>
          <w:rFonts w:ascii="Times New Roman" w:hAnsi="Times New Roman" w:cs="Times New Roman"/>
          <w:sz w:val="24"/>
          <w:szCs w:val="24"/>
        </w:rPr>
        <w:t xml:space="preserve">Vykdyti kiti kasdieniai kelių priežiūros, </w:t>
      </w:r>
      <w:proofErr w:type="spellStart"/>
      <w:r w:rsidR="000A7D42" w:rsidRPr="000A7D42">
        <w:rPr>
          <w:rFonts w:ascii="Times New Roman" w:hAnsi="Times New Roman" w:cs="Times New Roman"/>
          <w:sz w:val="24"/>
          <w:szCs w:val="24"/>
        </w:rPr>
        <w:t>išdaužų</w:t>
      </w:r>
      <w:proofErr w:type="spellEnd"/>
      <w:r w:rsidR="000A7D42" w:rsidRPr="000A7D42">
        <w:rPr>
          <w:rFonts w:ascii="Times New Roman" w:hAnsi="Times New Roman" w:cs="Times New Roman"/>
          <w:sz w:val="24"/>
          <w:szCs w:val="24"/>
        </w:rPr>
        <w:t xml:space="preserve"> taisymo, sniego valymo, viešųjų erdvių tvarkymo darbai, teikta įvairi pagalba senjorams.  </w:t>
      </w:r>
    </w:p>
    <w:p w14:paraId="5E7B3372" w14:textId="0CF406BF" w:rsidR="00AB3506" w:rsidRPr="00412332" w:rsidRDefault="000A7D42" w:rsidP="00AB3506">
      <w:pPr>
        <w:pStyle w:val="Sraopastraipa"/>
        <w:suppressAutoHyphens w:val="0"/>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Seniūnijos g</w:t>
      </w:r>
      <w:r w:rsidR="008A7293">
        <w:rPr>
          <w:rFonts w:ascii="Times New Roman" w:hAnsi="Times New Roman" w:cs="Times New Roman"/>
          <w:sz w:val="24"/>
          <w:szCs w:val="24"/>
        </w:rPr>
        <w:t>yventoj</w:t>
      </w:r>
      <w:r>
        <w:rPr>
          <w:rFonts w:ascii="Times New Roman" w:hAnsi="Times New Roman" w:cs="Times New Roman"/>
          <w:sz w:val="24"/>
          <w:szCs w:val="24"/>
        </w:rPr>
        <w:t xml:space="preserve">us ir svečius džiugino </w:t>
      </w:r>
      <w:r w:rsidR="003F3C7A" w:rsidRPr="00412332">
        <w:rPr>
          <w:rFonts w:ascii="Times New Roman" w:hAnsi="Times New Roman" w:cs="Times New Roman"/>
          <w:sz w:val="24"/>
          <w:szCs w:val="24"/>
        </w:rPr>
        <w:t>kultūrini</w:t>
      </w:r>
      <w:r>
        <w:rPr>
          <w:rFonts w:ascii="Times New Roman" w:hAnsi="Times New Roman" w:cs="Times New Roman"/>
          <w:sz w:val="24"/>
          <w:szCs w:val="24"/>
        </w:rPr>
        <w:t>ai</w:t>
      </w:r>
      <w:r w:rsidR="003F3C7A" w:rsidRPr="00412332">
        <w:rPr>
          <w:rFonts w:ascii="Times New Roman" w:hAnsi="Times New Roman" w:cs="Times New Roman"/>
          <w:sz w:val="24"/>
          <w:szCs w:val="24"/>
        </w:rPr>
        <w:t xml:space="preserve"> rengini</w:t>
      </w:r>
      <w:r>
        <w:rPr>
          <w:rFonts w:ascii="Times New Roman" w:hAnsi="Times New Roman" w:cs="Times New Roman"/>
          <w:sz w:val="24"/>
          <w:szCs w:val="24"/>
        </w:rPr>
        <w:t>ai</w:t>
      </w:r>
      <w:r w:rsidR="003F3C7A" w:rsidRPr="00412332">
        <w:rPr>
          <w:rFonts w:ascii="Times New Roman" w:hAnsi="Times New Roman" w:cs="Times New Roman"/>
          <w:sz w:val="24"/>
          <w:szCs w:val="24"/>
        </w:rPr>
        <w:t xml:space="preserve">. </w:t>
      </w:r>
      <w:r>
        <w:rPr>
          <w:rFonts w:ascii="Times New Roman" w:hAnsi="Times New Roman" w:cs="Times New Roman"/>
          <w:sz w:val="24"/>
          <w:szCs w:val="24"/>
        </w:rPr>
        <w:t xml:space="preserve">Organizuota </w:t>
      </w:r>
      <w:r w:rsidR="000B3365" w:rsidRPr="00412332">
        <w:rPr>
          <w:rFonts w:ascii="Times New Roman" w:hAnsi="Times New Roman" w:cs="Times New Roman"/>
          <w:sz w:val="24"/>
          <w:szCs w:val="24"/>
        </w:rPr>
        <w:t xml:space="preserve">vasaros palydų </w:t>
      </w:r>
      <w:r>
        <w:rPr>
          <w:rFonts w:ascii="Times New Roman" w:hAnsi="Times New Roman" w:cs="Times New Roman"/>
          <w:sz w:val="24"/>
          <w:szCs w:val="24"/>
        </w:rPr>
        <w:t>šventė</w:t>
      </w:r>
      <w:r w:rsidR="000B3365" w:rsidRPr="00412332">
        <w:rPr>
          <w:rFonts w:ascii="Times New Roman" w:hAnsi="Times New Roman" w:cs="Times New Roman"/>
          <w:sz w:val="24"/>
          <w:szCs w:val="24"/>
        </w:rPr>
        <w:t xml:space="preserve"> ,,Sudie</w:t>
      </w:r>
      <w:r w:rsidR="00676631" w:rsidRPr="00412332">
        <w:rPr>
          <w:rFonts w:ascii="Times New Roman" w:hAnsi="Times New Roman" w:cs="Times New Roman"/>
          <w:sz w:val="24"/>
          <w:szCs w:val="24"/>
        </w:rPr>
        <w:t>,</w:t>
      </w:r>
      <w:r w:rsidR="000B3365" w:rsidRPr="00412332">
        <w:rPr>
          <w:rFonts w:ascii="Times New Roman" w:hAnsi="Times New Roman" w:cs="Times New Roman"/>
          <w:sz w:val="24"/>
          <w:szCs w:val="24"/>
        </w:rPr>
        <w:t xml:space="preserve"> vasarėle</w:t>
      </w:r>
      <w:r w:rsidR="00676631" w:rsidRPr="00412332">
        <w:rPr>
          <w:rFonts w:ascii="Times New Roman" w:hAnsi="Times New Roman" w:cs="Times New Roman"/>
          <w:sz w:val="24"/>
          <w:szCs w:val="24"/>
        </w:rPr>
        <w:t>“</w:t>
      </w:r>
      <w:r w:rsidR="000B3365" w:rsidRPr="00412332">
        <w:rPr>
          <w:rFonts w:ascii="Times New Roman" w:hAnsi="Times New Roman" w:cs="Times New Roman"/>
          <w:sz w:val="24"/>
          <w:szCs w:val="24"/>
        </w:rPr>
        <w:t>.</w:t>
      </w:r>
      <w:r w:rsidR="00676631" w:rsidRPr="00412332">
        <w:rPr>
          <w:rFonts w:ascii="Times New Roman" w:hAnsi="Times New Roman" w:cs="Times New Roman"/>
          <w:sz w:val="24"/>
          <w:szCs w:val="24"/>
        </w:rPr>
        <w:t xml:space="preserve"> Seniūnijos kolektyvas kartu su kultūros centro  Dūkšto padaliniu dalyvavo </w:t>
      </w:r>
      <w:r>
        <w:rPr>
          <w:rFonts w:ascii="Times New Roman" w:hAnsi="Times New Roman" w:cs="Times New Roman"/>
          <w:sz w:val="24"/>
          <w:szCs w:val="24"/>
        </w:rPr>
        <w:t>r</w:t>
      </w:r>
      <w:r w:rsidR="00676631" w:rsidRPr="00412332">
        <w:rPr>
          <w:rFonts w:ascii="Times New Roman" w:hAnsi="Times New Roman" w:cs="Times New Roman"/>
          <w:sz w:val="24"/>
          <w:szCs w:val="24"/>
        </w:rPr>
        <w:t>udens gėrybių šventėje Ignalinoje.</w:t>
      </w:r>
      <w:r w:rsidR="00AB3506" w:rsidRPr="00412332">
        <w:rPr>
          <w:rFonts w:ascii="Times New Roman" w:hAnsi="Times New Roman" w:cs="Times New Roman"/>
          <w:sz w:val="24"/>
          <w:szCs w:val="24"/>
        </w:rPr>
        <w:t xml:space="preserve"> Gruodžio mėnesį šventiškai įžiebtos Dūkšto miesto ir Kaniūkų kaimo kalėdinės eglės. Vyko bendruomenių Joninių šventės</w:t>
      </w:r>
      <w:r>
        <w:rPr>
          <w:rFonts w:ascii="Times New Roman" w:hAnsi="Times New Roman" w:cs="Times New Roman"/>
          <w:sz w:val="24"/>
          <w:szCs w:val="24"/>
        </w:rPr>
        <w:t xml:space="preserve">, </w:t>
      </w:r>
      <w:r w:rsidRPr="00412332">
        <w:rPr>
          <w:rFonts w:ascii="Times New Roman" w:hAnsi="Times New Roman" w:cs="Times New Roman"/>
          <w:sz w:val="24"/>
          <w:szCs w:val="24"/>
        </w:rPr>
        <w:t>Advento vakaronės</w:t>
      </w:r>
      <w:r w:rsidR="00AB3506" w:rsidRPr="00412332">
        <w:rPr>
          <w:rFonts w:ascii="Times New Roman" w:hAnsi="Times New Roman" w:cs="Times New Roman"/>
          <w:sz w:val="24"/>
          <w:szCs w:val="24"/>
        </w:rPr>
        <w:t>. Rugsėjo mėnesį asociacija ,,Vienybė – tai mes“ šventė vienų metų veiklos sukaktį. Asociacija aktyviai prisid</w:t>
      </w:r>
      <w:r w:rsidR="00412332" w:rsidRPr="00412332">
        <w:rPr>
          <w:rFonts w:ascii="Times New Roman" w:hAnsi="Times New Roman" w:cs="Times New Roman"/>
          <w:sz w:val="24"/>
          <w:szCs w:val="24"/>
        </w:rPr>
        <w:t>ėjo</w:t>
      </w:r>
      <w:r w:rsidR="00AB3506" w:rsidRPr="00412332">
        <w:rPr>
          <w:rFonts w:ascii="Times New Roman" w:hAnsi="Times New Roman" w:cs="Times New Roman"/>
          <w:sz w:val="24"/>
          <w:szCs w:val="24"/>
        </w:rPr>
        <w:t xml:space="preserve"> prie seniūnijos kultūrinės veiklos, atidarė jaunimo viešąją erdvę kultūros centro Dūkšto padalinio patalpose, organizavo </w:t>
      </w:r>
      <w:proofErr w:type="spellStart"/>
      <w:r w:rsidR="00AB3506" w:rsidRPr="00412332">
        <w:rPr>
          <w:rFonts w:ascii="Times New Roman" w:hAnsi="Times New Roman" w:cs="Times New Roman"/>
          <w:sz w:val="24"/>
          <w:szCs w:val="24"/>
        </w:rPr>
        <w:t>Helovino</w:t>
      </w:r>
      <w:proofErr w:type="spellEnd"/>
      <w:r w:rsidR="00AB3506" w:rsidRPr="00412332">
        <w:rPr>
          <w:rFonts w:ascii="Times New Roman" w:hAnsi="Times New Roman" w:cs="Times New Roman"/>
          <w:sz w:val="24"/>
          <w:szCs w:val="24"/>
        </w:rPr>
        <w:t xml:space="preserve"> šventę  – įrengė </w:t>
      </w:r>
      <w:r>
        <w:rPr>
          <w:rFonts w:ascii="Times New Roman" w:hAnsi="Times New Roman" w:cs="Times New Roman"/>
          <w:sz w:val="24"/>
          <w:szCs w:val="24"/>
        </w:rPr>
        <w:t>„</w:t>
      </w:r>
      <w:proofErr w:type="spellStart"/>
      <w:r>
        <w:rPr>
          <w:rFonts w:ascii="Times New Roman" w:hAnsi="Times New Roman" w:cs="Times New Roman"/>
          <w:sz w:val="24"/>
          <w:szCs w:val="24"/>
        </w:rPr>
        <w:t>B</w:t>
      </w:r>
      <w:r w:rsidR="00AB3506" w:rsidRPr="00412332">
        <w:rPr>
          <w:rFonts w:ascii="Times New Roman" w:hAnsi="Times New Roman" w:cs="Times New Roman"/>
          <w:sz w:val="24"/>
          <w:szCs w:val="24"/>
        </w:rPr>
        <w:t>aisianamį</w:t>
      </w:r>
      <w:proofErr w:type="spellEnd"/>
      <w:r>
        <w:rPr>
          <w:rFonts w:ascii="Times New Roman" w:hAnsi="Times New Roman" w:cs="Times New Roman"/>
          <w:sz w:val="24"/>
          <w:szCs w:val="24"/>
        </w:rPr>
        <w:t>“</w:t>
      </w:r>
      <w:r w:rsidR="00AB3506" w:rsidRPr="00412332">
        <w:rPr>
          <w:rFonts w:ascii="Times New Roman" w:hAnsi="Times New Roman" w:cs="Times New Roman"/>
          <w:sz w:val="24"/>
          <w:szCs w:val="24"/>
        </w:rPr>
        <w:t xml:space="preserve">, kuris pritraukė daug lankytojų. </w:t>
      </w:r>
    </w:p>
    <w:p w14:paraId="27D70052" w14:textId="36E0C6D2" w:rsidR="000B3365" w:rsidRPr="006E25A0" w:rsidRDefault="006365CF" w:rsidP="006365CF">
      <w:pPr>
        <w:ind w:firstLine="1134"/>
        <w:contextualSpacing/>
        <w:jc w:val="both"/>
        <w:rPr>
          <w:szCs w:val="24"/>
          <w:lang w:val="lt-LT"/>
        </w:rPr>
      </w:pPr>
      <w:r w:rsidRPr="006E25A0">
        <w:rPr>
          <w:szCs w:val="24"/>
          <w:lang w:val="lt-LT"/>
        </w:rPr>
        <w:t xml:space="preserve">2022 m. </w:t>
      </w:r>
      <w:proofErr w:type="spellStart"/>
      <w:r w:rsidR="000B3365" w:rsidRPr="006E25A0">
        <w:rPr>
          <w:szCs w:val="24"/>
          <w:lang w:val="lt-LT"/>
        </w:rPr>
        <w:t>Dūkštelių</w:t>
      </w:r>
      <w:proofErr w:type="spellEnd"/>
      <w:r w:rsidR="000B3365" w:rsidRPr="006E25A0">
        <w:rPr>
          <w:szCs w:val="24"/>
          <w:lang w:val="lt-LT"/>
        </w:rPr>
        <w:t xml:space="preserve"> kaimas atgavo savo istorinį pavadinimą </w:t>
      </w:r>
      <w:r w:rsidRPr="006E25A0">
        <w:rPr>
          <w:szCs w:val="24"/>
          <w:lang w:val="lt-LT"/>
        </w:rPr>
        <w:t>–</w:t>
      </w:r>
      <w:r w:rsidR="000B3365" w:rsidRPr="006E25A0">
        <w:rPr>
          <w:szCs w:val="24"/>
          <w:lang w:val="lt-LT"/>
        </w:rPr>
        <w:t xml:space="preserve"> Senasis Dūkštas</w:t>
      </w:r>
      <w:r w:rsidRPr="006E25A0">
        <w:rPr>
          <w:szCs w:val="24"/>
          <w:lang w:val="lt-LT"/>
        </w:rPr>
        <w:t xml:space="preserve">, </w:t>
      </w:r>
      <w:r w:rsidR="000B3365" w:rsidRPr="006E25A0">
        <w:rPr>
          <w:szCs w:val="24"/>
          <w:lang w:val="lt-LT"/>
        </w:rPr>
        <w:t xml:space="preserve">Dūkšto mieste </w:t>
      </w:r>
      <w:r w:rsidRPr="006E25A0">
        <w:rPr>
          <w:szCs w:val="24"/>
          <w:lang w:val="lt-LT"/>
        </w:rPr>
        <w:t xml:space="preserve">gatvei suteiktas </w:t>
      </w:r>
      <w:r w:rsidR="000B3365" w:rsidRPr="006E25A0">
        <w:rPr>
          <w:szCs w:val="24"/>
          <w:lang w:val="lt-LT"/>
        </w:rPr>
        <w:t xml:space="preserve">Vaclovo Šarkos </w:t>
      </w:r>
      <w:r w:rsidR="00412332" w:rsidRPr="006E25A0">
        <w:rPr>
          <w:szCs w:val="24"/>
          <w:lang w:val="lt-LT"/>
        </w:rPr>
        <w:t xml:space="preserve">gatvės </w:t>
      </w:r>
      <w:r w:rsidR="000B3365" w:rsidRPr="006E25A0">
        <w:rPr>
          <w:szCs w:val="24"/>
          <w:lang w:val="lt-LT"/>
        </w:rPr>
        <w:t>pavadinim</w:t>
      </w:r>
      <w:r w:rsidRPr="006E25A0">
        <w:rPr>
          <w:szCs w:val="24"/>
          <w:lang w:val="lt-LT"/>
        </w:rPr>
        <w:t xml:space="preserve">as. </w:t>
      </w:r>
    </w:p>
    <w:bookmarkEnd w:id="26"/>
    <w:p w14:paraId="39E0A68F" w14:textId="77777777" w:rsidR="006365CF" w:rsidRDefault="006365CF" w:rsidP="006365CF">
      <w:pPr>
        <w:pStyle w:val="Sraopastraipa"/>
        <w:tabs>
          <w:tab w:val="left" w:pos="709"/>
          <w:tab w:val="left" w:pos="851"/>
        </w:tabs>
        <w:suppressAutoHyphens w:val="0"/>
        <w:spacing w:after="0" w:line="240" w:lineRule="auto"/>
        <w:ind w:left="0" w:firstLine="1134"/>
        <w:contextualSpacing/>
        <w:jc w:val="both"/>
        <w:rPr>
          <w:rFonts w:ascii="Times New Roman" w:hAnsi="Times New Roman" w:cs="Times New Roman"/>
          <w:sz w:val="24"/>
          <w:szCs w:val="24"/>
        </w:rPr>
      </w:pPr>
    </w:p>
    <w:p w14:paraId="34D339D6" w14:textId="77777777" w:rsidR="006365CF" w:rsidRPr="00A40437" w:rsidRDefault="006365CF" w:rsidP="006365CF">
      <w:pPr>
        <w:ind w:firstLine="1134"/>
        <w:jc w:val="both"/>
        <w:rPr>
          <w:b/>
          <w:szCs w:val="24"/>
          <w:lang w:val="lt-LT"/>
        </w:rPr>
      </w:pPr>
      <w:bookmarkStart w:id="27" w:name="_Hlk128665869"/>
      <w:r w:rsidRPr="00A40437">
        <w:rPr>
          <w:b/>
          <w:szCs w:val="24"/>
          <w:lang w:val="lt-LT"/>
        </w:rPr>
        <w:t>Ignalinos miesto seniūnija</w:t>
      </w:r>
    </w:p>
    <w:p w14:paraId="78A17D2B" w14:textId="5CC0A9F7" w:rsidR="000A7D42" w:rsidRDefault="000A7D42" w:rsidP="006365CF">
      <w:pPr>
        <w:ind w:firstLine="1134"/>
        <w:jc w:val="both"/>
        <w:rPr>
          <w:lang w:val="lt-LT"/>
        </w:rPr>
      </w:pPr>
      <w:r>
        <w:rPr>
          <w:lang w:val="lt-LT"/>
        </w:rPr>
        <w:t xml:space="preserve">Ignalinos miestas toliau gražino savo erdves, rūpinosi, kad gyventojams ir svečiams </w:t>
      </w:r>
      <w:r w:rsidR="00A6141A">
        <w:rPr>
          <w:lang w:val="lt-LT"/>
        </w:rPr>
        <w:t xml:space="preserve">čia </w:t>
      </w:r>
      <w:r>
        <w:rPr>
          <w:lang w:val="lt-LT"/>
        </w:rPr>
        <w:t xml:space="preserve">būtų jauku ir patogu </w:t>
      </w:r>
      <w:r w:rsidR="00A6141A">
        <w:rPr>
          <w:lang w:val="lt-LT"/>
        </w:rPr>
        <w:t xml:space="preserve">gyventi </w:t>
      </w:r>
      <w:r>
        <w:rPr>
          <w:lang w:val="lt-LT"/>
        </w:rPr>
        <w:t xml:space="preserve">ir poilsiauti. </w:t>
      </w:r>
    </w:p>
    <w:p w14:paraId="57987275" w14:textId="77777777" w:rsidR="00A6141A" w:rsidRDefault="000A7D42" w:rsidP="00A6141A">
      <w:pPr>
        <w:ind w:firstLine="1134"/>
        <w:jc w:val="both"/>
        <w:rPr>
          <w:lang w:val="lt-LT"/>
        </w:rPr>
      </w:pPr>
      <w:r w:rsidRPr="00085C86">
        <w:rPr>
          <w:lang w:val="lt-LT"/>
        </w:rPr>
        <w:t xml:space="preserve">2022 metais </w:t>
      </w:r>
      <w:r w:rsidR="00882298" w:rsidRPr="00085C86">
        <w:rPr>
          <w:lang w:val="lt-LT"/>
        </w:rPr>
        <w:t xml:space="preserve">atlikti riboženklio </w:t>
      </w:r>
      <w:r w:rsidR="00A6141A" w:rsidRPr="00085C86">
        <w:rPr>
          <w:lang w:val="lt-LT"/>
        </w:rPr>
        <w:t xml:space="preserve">nuo Dūkšto </w:t>
      </w:r>
      <w:r w:rsidR="00A6141A">
        <w:rPr>
          <w:lang w:val="lt-LT"/>
        </w:rPr>
        <w:t>pusės</w:t>
      </w:r>
      <w:r w:rsidR="00A6141A" w:rsidRPr="00085C86">
        <w:rPr>
          <w:lang w:val="lt-LT"/>
        </w:rPr>
        <w:t xml:space="preserve"> </w:t>
      </w:r>
      <w:r w:rsidR="00882298" w:rsidRPr="00085C86">
        <w:rPr>
          <w:lang w:val="lt-LT"/>
        </w:rPr>
        <w:t>su saulės baterijų apšvietimu projektavimo ir įrengimo</w:t>
      </w:r>
      <w:r>
        <w:rPr>
          <w:lang w:val="lt-LT"/>
        </w:rPr>
        <w:t>, užbaigti</w:t>
      </w:r>
      <w:r w:rsidR="00882298" w:rsidRPr="00085C86">
        <w:rPr>
          <w:lang w:val="lt-LT"/>
        </w:rPr>
        <w:t xml:space="preserve"> dviračių ir pėsčiųjų tak</w:t>
      </w:r>
      <w:r>
        <w:rPr>
          <w:lang w:val="lt-LT"/>
        </w:rPr>
        <w:t>o</w:t>
      </w:r>
      <w:r w:rsidR="00882298" w:rsidRPr="00085C86">
        <w:rPr>
          <w:lang w:val="lt-LT"/>
        </w:rPr>
        <w:t xml:space="preserve"> nuo Švenčionių gatvės iki </w:t>
      </w:r>
      <w:r w:rsidR="006365CF" w:rsidRPr="00085C86">
        <w:rPr>
          <w:lang w:val="lt-LT"/>
        </w:rPr>
        <w:t xml:space="preserve">sodų bendrijos </w:t>
      </w:r>
      <w:r w:rsidR="00882298" w:rsidRPr="00085C86">
        <w:rPr>
          <w:lang w:val="lt-LT"/>
        </w:rPr>
        <w:t>„Ąžuol</w:t>
      </w:r>
      <w:r w:rsidR="006365CF" w:rsidRPr="00085C86">
        <w:rPr>
          <w:lang w:val="lt-LT"/>
        </w:rPr>
        <w:t>as</w:t>
      </w:r>
      <w:r w:rsidR="00882298" w:rsidRPr="00085C86">
        <w:rPr>
          <w:lang w:val="lt-LT"/>
        </w:rPr>
        <w:t>“</w:t>
      </w:r>
      <w:r w:rsidR="00A6141A">
        <w:rPr>
          <w:lang w:val="lt-LT"/>
        </w:rPr>
        <w:t xml:space="preserve"> statybos darbai</w:t>
      </w:r>
      <w:r w:rsidR="006365CF" w:rsidRPr="00085C86">
        <w:rPr>
          <w:lang w:val="lt-LT"/>
        </w:rPr>
        <w:t>.</w:t>
      </w:r>
      <w:r w:rsidR="00A6141A">
        <w:rPr>
          <w:lang w:val="lt-LT"/>
        </w:rPr>
        <w:t xml:space="preserve"> </w:t>
      </w:r>
      <w:r w:rsidR="006365CF" w:rsidRPr="00085C86">
        <w:rPr>
          <w:lang w:val="lt-LT"/>
        </w:rPr>
        <w:t>Į</w:t>
      </w:r>
      <w:r w:rsidR="00882298" w:rsidRPr="00085C86">
        <w:rPr>
          <w:lang w:val="lt-LT"/>
        </w:rPr>
        <w:t>rengt</w:t>
      </w:r>
      <w:r w:rsidR="006365CF" w:rsidRPr="00085C86">
        <w:rPr>
          <w:lang w:val="lt-LT"/>
        </w:rPr>
        <w:t>a</w:t>
      </w:r>
      <w:r w:rsidR="00882298" w:rsidRPr="00085C86">
        <w:rPr>
          <w:lang w:val="lt-LT"/>
        </w:rPr>
        <w:t xml:space="preserve"> poilsio zon</w:t>
      </w:r>
      <w:r w:rsidR="006365CF" w:rsidRPr="00085C86">
        <w:rPr>
          <w:lang w:val="lt-LT"/>
        </w:rPr>
        <w:t>a</w:t>
      </w:r>
      <w:r w:rsidR="00882298" w:rsidRPr="00085C86">
        <w:rPr>
          <w:lang w:val="lt-LT"/>
        </w:rPr>
        <w:t xml:space="preserve"> </w:t>
      </w:r>
      <w:proofErr w:type="spellStart"/>
      <w:r w:rsidR="00882298" w:rsidRPr="00085C86">
        <w:rPr>
          <w:lang w:val="lt-LT"/>
        </w:rPr>
        <w:t>Paplovinio</w:t>
      </w:r>
      <w:proofErr w:type="spellEnd"/>
      <w:r w:rsidR="00882298" w:rsidRPr="00085C86">
        <w:rPr>
          <w:lang w:val="lt-LT"/>
        </w:rPr>
        <w:t xml:space="preserve"> ežero saloje</w:t>
      </w:r>
      <w:r w:rsidR="00A6141A">
        <w:rPr>
          <w:lang w:val="lt-LT"/>
        </w:rPr>
        <w:t>:</w:t>
      </w:r>
      <w:r w:rsidR="00882298" w:rsidRPr="00085C86">
        <w:rPr>
          <w:lang w:val="lt-LT"/>
        </w:rPr>
        <w:t xml:space="preserve"> </w:t>
      </w:r>
      <w:r w:rsidR="006365CF" w:rsidRPr="00085C86">
        <w:rPr>
          <w:lang w:val="lt-LT"/>
        </w:rPr>
        <w:t xml:space="preserve">pastatyti </w:t>
      </w:r>
      <w:r w:rsidR="00882298" w:rsidRPr="00085C86">
        <w:rPr>
          <w:lang w:val="lt-LT"/>
        </w:rPr>
        <w:t xml:space="preserve">3 betoniniai stalai su suolais, 3 šiukšliadėžės, 2 </w:t>
      </w:r>
      <w:proofErr w:type="spellStart"/>
      <w:r w:rsidR="00882298" w:rsidRPr="00085C86">
        <w:rPr>
          <w:lang w:val="lt-LT"/>
        </w:rPr>
        <w:t>grilinės</w:t>
      </w:r>
      <w:proofErr w:type="spellEnd"/>
      <w:r w:rsidR="00882298" w:rsidRPr="00085C86">
        <w:rPr>
          <w:lang w:val="lt-LT"/>
        </w:rPr>
        <w:t>, metalinės dvivietės s</w:t>
      </w:r>
      <w:r w:rsidR="006365CF" w:rsidRPr="00085C86">
        <w:rPr>
          <w:lang w:val="lt-LT"/>
        </w:rPr>
        <w:t>ū</w:t>
      </w:r>
      <w:r w:rsidR="00882298" w:rsidRPr="00085C86">
        <w:rPr>
          <w:lang w:val="lt-LT"/>
        </w:rPr>
        <w:t>pynės</w:t>
      </w:r>
      <w:r w:rsidR="006365CF" w:rsidRPr="00085C86">
        <w:rPr>
          <w:lang w:val="lt-LT"/>
        </w:rPr>
        <w:t>, s</w:t>
      </w:r>
      <w:r w:rsidR="00882298" w:rsidRPr="00085C86">
        <w:rPr>
          <w:lang w:val="lt-LT"/>
        </w:rPr>
        <w:t>utvarkyta aplinka.</w:t>
      </w:r>
      <w:r w:rsidR="00A6141A">
        <w:rPr>
          <w:lang w:val="lt-LT"/>
        </w:rPr>
        <w:t xml:space="preserve"> </w:t>
      </w:r>
      <w:r w:rsidR="00882298" w:rsidRPr="00085C86">
        <w:rPr>
          <w:lang w:val="lt-LT"/>
        </w:rPr>
        <w:t xml:space="preserve">Aukštaičių g. </w:t>
      </w:r>
      <w:r w:rsidR="00A6141A">
        <w:rPr>
          <w:lang w:val="lt-LT"/>
        </w:rPr>
        <w:t>paklota nauja</w:t>
      </w:r>
      <w:r w:rsidR="006365CF" w:rsidRPr="00085C86">
        <w:rPr>
          <w:lang w:val="lt-LT"/>
        </w:rPr>
        <w:t xml:space="preserve"> krepšinio aikštelės</w:t>
      </w:r>
      <w:r w:rsidR="00882298" w:rsidRPr="00085C86">
        <w:rPr>
          <w:lang w:val="lt-LT"/>
        </w:rPr>
        <w:t xml:space="preserve"> dang</w:t>
      </w:r>
      <w:r w:rsidR="006365CF" w:rsidRPr="00085C86">
        <w:rPr>
          <w:lang w:val="lt-LT"/>
        </w:rPr>
        <w:t>a</w:t>
      </w:r>
      <w:r w:rsidR="00882298" w:rsidRPr="00085C86">
        <w:rPr>
          <w:lang w:val="lt-LT"/>
        </w:rPr>
        <w:t>, atnaujintos krepšinio lentos su lankais.</w:t>
      </w:r>
      <w:r w:rsidR="00A6141A">
        <w:rPr>
          <w:lang w:val="lt-LT"/>
        </w:rPr>
        <w:t xml:space="preserve"> </w:t>
      </w:r>
      <w:r w:rsidR="00A6141A" w:rsidRPr="00085C86">
        <w:rPr>
          <w:lang w:val="lt-LT"/>
        </w:rPr>
        <w:t>Aukštaičių  ir Laisvės gatvių sankryžos skvere</w:t>
      </w:r>
      <w:r w:rsidR="00A6141A">
        <w:rPr>
          <w:lang w:val="lt-LT"/>
        </w:rPr>
        <w:t xml:space="preserve"> iškilo</w:t>
      </w:r>
      <w:r w:rsidR="00A6141A" w:rsidRPr="00085C86">
        <w:rPr>
          <w:lang w:val="lt-LT"/>
        </w:rPr>
        <w:t xml:space="preserve"> granitinis fontanas su saulės baterija.</w:t>
      </w:r>
    </w:p>
    <w:p w14:paraId="2E3C6CA8" w14:textId="2087D550" w:rsidR="00882298" w:rsidRPr="006E25A0" w:rsidRDefault="00882298" w:rsidP="006365CF">
      <w:pPr>
        <w:ind w:firstLine="1134"/>
        <w:jc w:val="both"/>
        <w:rPr>
          <w:rFonts w:eastAsia="Calibri"/>
          <w:lang w:val="lt-LT"/>
        </w:rPr>
      </w:pPr>
      <w:r w:rsidRPr="006E25A0">
        <w:rPr>
          <w:rFonts w:eastAsia="Calibri"/>
          <w:lang w:val="lt-LT"/>
        </w:rPr>
        <w:t xml:space="preserve">Atlikti gatvių apšvietimo tinklų į miesto kapines nuo esamų Vilniaus g. apšvietimo </w:t>
      </w:r>
      <w:r w:rsidR="00A6141A" w:rsidRPr="006E25A0">
        <w:rPr>
          <w:rFonts w:eastAsia="Calibri"/>
          <w:lang w:val="lt-LT"/>
        </w:rPr>
        <w:t xml:space="preserve">tinklų projektavimo darbai, </w:t>
      </w:r>
      <w:r w:rsidRPr="006E25A0">
        <w:rPr>
          <w:rFonts w:eastAsia="Calibri"/>
          <w:lang w:val="lt-LT"/>
        </w:rPr>
        <w:t xml:space="preserve">oro linijos </w:t>
      </w:r>
      <w:proofErr w:type="spellStart"/>
      <w:r w:rsidRPr="006E25A0">
        <w:rPr>
          <w:rFonts w:eastAsia="Calibri"/>
          <w:lang w:val="lt-LT"/>
        </w:rPr>
        <w:t>kabeliavimo</w:t>
      </w:r>
      <w:proofErr w:type="spellEnd"/>
      <w:r w:rsidRPr="006E25A0">
        <w:rPr>
          <w:rFonts w:eastAsia="Calibri"/>
          <w:lang w:val="lt-LT"/>
        </w:rPr>
        <w:t xml:space="preserve"> Laisvės g. prie požemin</w:t>
      </w:r>
      <w:r w:rsidR="000A7D42" w:rsidRPr="006E25A0">
        <w:rPr>
          <w:rFonts w:eastAsia="Calibri"/>
          <w:lang w:val="lt-LT"/>
        </w:rPr>
        <w:t>i</w:t>
      </w:r>
      <w:r w:rsidRPr="006E25A0">
        <w:rPr>
          <w:rFonts w:eastAsia="Calibri"/>
          <w:lang w:val="lt-LT"/>
        </w:rPr>
        <w:t>ų konteinerių</w:t>
      </w:r>
      <w:r w:rsidR="00A6141A" w:rsidRPr="006E25A0">
        <w:rPr>
          <w:rFonts w:eastAsia="Calibri"/>
          <w:lang w:val="lt-LT"/>
        </w:rPr>
        <w:t xml:space="preserve"> projektavimo ir įrengimo darbai</w:t>
      </w:r>
      <w:r w:rsidR="0006760D" w:rsidRPr="006E25A0">
        <w:rPr>
          <w:rFonts w:eastAsia="Calibri"/>
          <w:lang w:val="lt-LT"/>
        </w:rPr>
        <w:t xml:space="preserve">, </w:t>
      </w:r>
      <w:r w:rsidRPr="006E25A0">
        <w:rPr>
          <w:rFonts w:eastAsia="Calibri"/>
          <w:lang w:val="lt-LT"/>
        </w:rPr>
        <w:t>apšvietimo tinklų projektavimo darbai: pėsčiųjų takų nuo Turistų g. iki miesto paplūdimio ir nuo Turistų g. iki Švenčionių g. palei sodus Ignalinos mieste; Aukštaičių g. dalies, Žuvėdrų akligatvio ir Aukštaičių akligatvio; Ateities g. privažiavimo prie daugiabučių namų Nr. 11 ir 13.</w:t>
      </w:r>
    </w:p>
    <w:p w14:paraId="5F2134DB" w14:textId="1FAE7F8C" w:rsidR="00882298" w:rsidRPr="006E25A0" w:rsidRDefault="00882298" w:rsidP="006365CF">
      <w:pPr>
        <w:ind w:firstLine="1134"/>
        <w:jc w:val="both"/>
        <w:rPr>
          <w:szCs w:val="24"/>
          <w:lang w:val="lt-LT"/>
        </w:rPr>
      </w:pPr>
      <w:r w:rsidRPr="006E25A0">
        <w:rPr>
          <w:szCs w:val="24"/>
          <w:lang w:val="lt-LT"/>
        </w:rPr>
        <w:t>Suremontuota automobilių stovėjimo aikštelė Laisvės g. ir pėsčiųjų takas link turgaus. Atliktas automobilių stovėjimo aikštelės ir šaligatvio remontas prie namo Ateities g. 22</w:t>
      </w:r>
      <w:r w:rsidR="00D569CE" w:rsidRPr="006E25A0">
        <w:rPr>
          <w:szCs w:val="24"/>
          <w:lang w:val="lt-LT"/>
        </w:rPr>
        <w:t xml:space="preserve">, </w:t>
      </w:r>
      <w:r w:rsidRPr="006E25A0">
        <w:rPr>
          <w:szCs w:val="24"/>
          <w:lang w:val="lt-LT"/>
        </w:rPr>
        <w:t>automobilių stovėjimo aikštelės remontas prie namo Ateities g. 24</w:t>
      </w:r>
      <w:r w:rsidR="00D569CE" w:rsidRPr="006E25A0">
        <w:rPr>
          <w:szCs w:val="24"/>
          <w:lang w:val="lt-LT"/>
        </w:rPr>
        <w:t>,</w:t>
      </w:r>
      <w:r w:rsidRPr="006E25A0">
        <w:rPr>
          <w:szCs w:val="24"/>
          <w:lang w:val="lt-LT"/>
        </w:rPr>
        <w:t xml:space="preserve"> šaligatvio remontas </w:t>
      </w:r>
      <w:r w:rsidR="00412332" w:rsidRPr="006E25A0">
        <w:rPr>
          <w:szCs w:val="24"/>
          <w:lang w:val="lt-LT"/>
        </w:rPr>
        <w:t xml:space="preserve">prie namo </w:t>
      </w:r>
      <w:r w:rsidRPr="006E25A0">
        <w:rPr>
          <w:szCs w:val="24"/>
          <w:lang w:val="lt-LT"/>
        </w:rPr>
        <w:t>Vasario 16-osios g. 20</w:t>
      </w:r>
      <w:r w:rsidR="00D569CE" w:rsidRPr="006E25A0">
        <w:rPr>
          <w:szCs w:val="24"/>
          <w:lang w:val="lt-LT"/>
        </w:rPr>
        <w:t>,</w:t>
      </w:r>
      <w:r w:rsidRPr="006E25A0">
        <w:rPr>
          <w:szCs w:val="24"/>
          <w:lang w:val="lt-LT"/>
        </w:rPr>
        <w:t xml:space="preserve"> privažiuojamosios g</w:t>
      </w:r>
      <w:r w:rsidR="00D569CE" w:rsidRPr="006E25A0">
        <w:rPr>
          <w:szCs w:val="24"/>
          <w:lang w:val="lt-LT"/>
        </w:rPr>
        <w:t>atvės</w:t>
      </w:r>
      <w:r w:rsidRPr="006E25A0">
        <w:rPr>
          <w:szCs w:val="24"/>
          <w:lang w:val="lt-LT"/>
        </w:rPr>
        <w:t xml:space="preserve"> nuo Švenčionių g</w:t>
      </w:r>
      <w:r w:rsidR="00412332" w:rsidRPr="006E25A0">
        <w:rPr>
          <w:szCs w:val="24"/>
          <w:lang w:val="lt-LT"/>
        </w:rPr>
        <w:t>.</w:t>
      </w:r>
      <w:r w:rsidRPr="006E25A0">
        <w:rPr>
          <w:szCs w:val="24"/>
          <w:lang w:val="lt-LT"/>
        </w:rPr>
        <w:t xml:space="preserve"> iki Švenčionių </w:t>
      </w:r>
      <w:r w:rsidR="00412332" w:rsidRPr="006E25A0">
        <w:rPr>
          <w:szCs w:val="24"/>
          <w:lang w:val="lt-LT"/>
        </w:rPr>
        <w:t xml:space="preserve">g. </w:t>
      </w:r>
      <w:r w:rsidRPr="006E25A0">
        <w:rPr>
          <w:szCs w:val="24"/>
          <w:lang w:val="lt-LT"/>
        </w:rPr>
        <w:t xml:space="preserve">29 A paprastasis remontas. </w:t>
      </w:r>
    </w:p>
    <w:p w14:paraId="0DE05FC6" w14:textId="77777777" w:rsidR="00A6141A" w:rsidRPr="00085C86" w:rsidRDefault="00A6141A" w:rsidP="00A6141A">
      <w:pPr>
        <w:ind w:firstLine="1134"/>
        <w:jc w:val="both"/>
        <w:rPr>
          <w:szCs w:val="24"/>
        </w:rPr>
      </w:pPr>
      <w:proofErr w:type="spellStart"/>
      <w:r w:rsidRPr="00085C86">
        <w:rPr>
          <w:szCs w:val="24"/>
        </w:rPr>
        <w:t>Nupirkti</w:t>
      </w:r>
      <w:proofErr w:type="spellEnd"/>
      <w:r w:rsidRPr="00085C86">
        <w:rPr>
          <w:szCs w:val="24"/>
        </w:rPr>
        <w:t xml:space="preserve"> </w:t>
      </w:r>
      <w:proofErr w:type="spellStart"/>
      <w:r w:rsidRPr="00085C86">
        <w:rPr>
          <w:szCs w:val="24"/>
        </w:rPr>
        <w:t>ir</w:t>
      </w:r>
      <w:proofErr w:type="spellEnd"/>
      <w:r w:rsidRPr="00085C86">
        <w:rPr>
          <w:szCs w:val="24"/>
        </w:rPr>
        <w:t xml:space="preserve"> </w:t>
      </w:r>
      <w:proofErr w:type="spellStart"/>
      <w:r w:rsidRPr="00085C86">
        <w:rPr>
          <w:szCs w:val="24"/>
        </w:rPr>
        <w:t>sumontuoti</w:t>
      </w:r>
      <w:proofErr w:type="spellEnd"/>
      <w:r w:rsidRPr="00085C86">
        <w:rPr>
          <w:szCs w:val="24"/>
        </w:rPr>
        <w:t xml:space="preserve"> </w:t>
      </w:r>
      <w:proofErr w:type="spellStart"/>
      <w:r w:rsidRPr="00085C86">
        <w:rPr>
          <w:szCs w:val="24"/>
        </w:rPr>
        <w:t>pakeliami</w:t>
      </w:r>
      <w:proofErr w:type="spellEnd"/>
      <w:r w:rsidRPr="00085C86">
        <w:rPr>
          <w:szCs w:val="24"/>
        </w:rPr>
        <w:t xml:space="preserve"> </w:t>
      </w:r>
      <w:proofErr w:type="spellStart"/>
      <w:r w:rsidRPr="00085C86">
        <w:rPr>
          <w:szCs w:val="24"/>
        </w:rPr>
        <w:t>pramoniniai</w:t>
      </w:r>
      <w:proofErr w:type="spellEnd"/>
      <w:r w:rsidRPr="00085C86">
        <w:rPr>
          <w:szCs w:val="24"/>
        </w:rPr>
        <w:t xml:space="preserve"> </w:t>
      </w:r>
      <w:proofErr w:type="spellStart"/>
      <w:r w:rsidRPr="00085C86">
        <w:rPr>
          <w:szCs w:val="24"/>
        </w:rPr>
        <w:t>sandėlio</w:t>
      </w:r>
      <w:proofErr w:type="spellEnd"/>
      <w:r w:rsidRPr="00085C86">
        <w:rPr>
          <w:szCs w:val="24"/>
        </w:rPr>
        <w:t xml:space="preserve"> </w:t>
      </w:r>
      <w:proofErr w:type="spellStart"/>
      <w:r w:rsidRPr="00085C86">
        <w:rPr>
          <w:szCs w:val="24"/>
        </w:rPr>
        <w:t>vartai</w:t>
      </w:r>
      <w:proofErr w:type="spellEnd"/>
      <w:r w:rsidRPr="00085C86">
        <w:rPr>
          <w:szCs w:val="24"/>
        </w:rPr>
        <w:t xml:space="preserve"> </w:t>
      </w:r>
      <w:proofErr w:type="spellStart"/>
      <w:r w:rsidRPr="00085C86">
        <w:rPr>
          <w:szCs w:val="24"/>
        </w:rPr>
        <w:t>Turistų</w:t>
      </w:r>
      <w:proofErr w:type="spellEnd"/>
      <w:r w:rsidRPr="00085C86">
        <w:rPr>
          <w:szCs w:val="24"/>
        </w:rPr>
        <w:t xml:space="preserve"> g. 11A.</w:t>
      </w:r>
    </w:p>
    <w:p w14:paraId="17F5AEDF" w14:textId="49AF96FF" w:rsidR="00882298" w:rsidRPr="00085C86" w:rsidRDefault="00882298" w:rsidP="006365CF">
      <w:pPr>
        <w:ind w:firstLine="1134"/>
        <w:jc w:val="both"/>
        <w:rPr>
          <w:szCs w:val="24"/>
        </w:rPr>
      </w:pPr>
      <w:r w:rsidRPr="00085C86">
        <w:rPr>
          <w:lang w:val="lt-LT"/>
        </w:rPr>
        <w:t>Ignalinos miesto paplūdimys papildytas kvarcini</w:t>
      </w:r>
      <w:r w:rsidR="00035A5A" w:rsidRPr="00085C86">
        <w:rPr>
          <w:lang w:val="lt-LT"/>
        </w:rPr>
        <w:t>o</w:t>
      </w:r>
      <w:r w:rsidRPr="00085C86">
        <w:rPr>
          <w:lang w:val="lt-LT"/>
        </w:rPr>
        <w:t xml:space="preserve"> smėli</w:t>
      </w:r>
      <w:r w:rsidR="00035A5A" w:rsidRPr="00085C86">
        <w:rPr>
          <w:lang w:val="lt-LT"/>
        </w:rPr>
        <w:t>o</w:t>
      </w:r>
      <w:r w:rsidRPr="00085C86">
        <w:rPr>
          <w:lang w:val="lt-LT"/>
        </w:rPr>
        <w:t>, atnaujinta tinklinio aikštelė, suremontuoti suolai</w:t>
      </w:r>
      <w:r w:rsidR="00D569CE">
        <w:rPr>
          <w:lang w:val="lt-LT"/>
        </w:rPr>
        <w:t>, į</w:t>
      </w:r>
      <w:proofErr w:type="spellStart"/>
      <w:r w:rsidRPr="00085C86">
        <w:rPr>
          <w:szCs w:val="24"/>
        </w:rPr>
        <w:t>sigyta</w:t>
      </w:r>
      <w:proofErr w:type="spellEnd"/>
      <w:r w:rsidRPr="00085C86">
        <w:rPr>
          <w:szCs w:val="24"/>
        </w:rPr>
        <w:t xml:space="preserve"> </w:t>
      </w:r>
      <w:proofErr w:type="spellStart"/>
      <w:r w:rsidRPr="00085C86">
        <w:rPr>
          <w:szCs w:val="24"/>
        </w:rPr>
        <w:t>valtis</w:t>
      </w:r>
      <w:proofErr w:type="spellEnd"/>
      <w:r w:rsidRPr="00085C86">
        <w:rPr>
          <w:szCs w:val="24"/>
        </w:rPr>
        <w:t xml:space="preserve">. </w:t>
      </w:r>
      <w:proofErr w:type="spellStart"/>
      <w:r w:rsidRPr="00085C86">
        <w:rPr>
          <w:szCs w:val="24"/>
        </w:rPr>
        <w:t>Buvo</w:t>
      </w:r>
      <w:proofErr w:type="spellEnd"/>
      <w:r w:rsidRPr="00085C86">
        <w:rPr>
          <w:szCs w:val="24"/>
        </w:rPr>
        <w:t xml:space="preserve"> </w:t>
      </w:r>
      <w:proofErr w:type="spellStart"/>
      <w:r w:rsidRPr="00085C86">
        <w:rPr>
          <w:szCs w:val="24"/>
        </w:rPr>
        <w:t>prižiūrimos</w:t>
      </w:r>
      <w:proofErr w:type="spellEnd"/>
      <w:r w:rsidRPr="00085C86">
        <w:rPr>
          <w:szCs w:val="24"/>
        </w:rPr>
        <w:t xml:space="preserve"> </w:t>
      </w:r>
      <w:proofErr w:type="spellStart"/>
      <w:r w:rsidRPr="00085C86">
        <w:rPr>
          <w:szCs w:val="24"/>
        </w:rPr>
        <w:t>Ilgio</w:t>
      </w:r>
      <w:proofErr w:type="spellEnd"/>
      <w:r w:rsidRPr="00085C86">
        <w:rPr>
          <w:szCs w:val="24"/>
        </w:rPr>
        <w:t xml:space="preserve"> </w:t>
      </w:r>
      <w:proofErr w:type="spellStart"/>
      <w:r w:rsidRPr="00085C86">
        <w:rPr>
          <w:szCs w:val="24"/>
        </w:rPr>
        <w:t>ežero</w:t>
      </w:r>
      <w:proofErr w:type="spellEnd"/>
      <w:r w:rsidRPr="00085C86">
        <w:rPr>
          <w:szCs w:val="24"/>
        </w:rPr>
        <w:t xml:space="preserve"> </w:t>
      </w:r>
      <w:proofErr w:type="spellStart"/>
      <w:r w:rsidRPr="00085C86">
        <w:rPr>
          <w:szCs w:val="24"/>
        </w:rPr>
        <w:t>maudymosi</w:t>
      </w:r>
      <w:proofErr w:type="spellEnd"/>
      <w:r w:rsidRPr="00085C86">
        <w:rPr>
          <w:szCs w:val="24"/>
        </w:rPr>
        <w:t xml:space="preserve"> zona, </w:t>
      </w:r>
      <w:proofErr w:type="spellStart"/>
      <w:r w:rsidRPr="00085C86">
        <w:rPr>
          <w:szCs w:val="24"/>
        </w:rPr>
        <w:t>Paplovinio</w:t>
      </w:r>
      <w:proofErr w:type="spellEnd"/>
      <w:r w:rsidRPr="00085C86">
        <w:rPr>
          <w:szCs w:val="24"/>
        </w:rPr>
        <w:t xml:space="preserve"> </w:t>
      </w:r>
      <w:proofErr w:type="spellStart"/>
      <w:r w:rsidRPr="00085C86">
        <w:rPr>
          <w:szCs w:val="24"/>
        </w:rPr>
        <w:t>ežero</w:t>
      </w:r>
      <w:proofErr w:type="spellEnd"/>
      <w:r w:rsidRPr="00085C86">
        <w:rPr>
          <w:szCs w:val="24"/>
        </w:rPr>
        <w:t xml:space="preserve"> </w:t>
      </w:r>
      <w:proofErr w:type="spellStart"/>
      <w:r w:rsidRPr="00085C86">
        <w:rPr>
          <w:szCs w:val="24"/>
        </w:rPr>
        <w:t>sala</w:t>
      </w:r>
      <w:proofErr w:type="spellEnd"/>
      <w:r w:rsidRPr="00085C86">
        <w:rPr>
          <w:szCs w:val="24"/>
        </w:rPr>
        <w:t xml:space="preserve">. </w:t>
      </w:r>
      <w:proofErr w:type="spellStart"/>
      <w:r w:rsidRPr="00085C86">
        <w:rPr>
          <w:szCs w:val="24"/>
        </w:rPr>
        <w:t>Nupirktos</w:t>
      </w:r>
      <w:proofErr w:type="spellEnd"/>
      <w:r w:rsidRPr="00085C86">
        <w:rPr>
          <w:szCs w:val="24"/>
        </w:rPr>
        <w:t xml:space="preserve"> </w:t>
      </w:r>
      <w:proofErr w:type="spellStart"/>
      <w:r w:rsidRPr="00085C86">
        <w:rPr>
          <w:szCs w:val="24"/>
        </w:rPr>
        <w:t>ir</w:t>
      </w:r>
      <w:proofErr w:type="spellEnd"/>
      <w:r w:rsidRPr="00085C86">
        <w:rPr>
          <w:szCs w:val="24"/>
        </w:rPr>
        <w:t xml:space="preserve"> </w:t>
      </w:r>
      <w:proofErr w:type="spellStart"/>
      <w:proofErr w:type="gramStart"/>
      <w:r w:rsidRPr="00085C86">
        <w:rPr>
          <w:szCs w:val="24"/>
        </w:rPr>
        <w:t>pakeistos</w:t>
      </w:r>
      <w:proofErr w:type="spellEnd"/>
      <w:r w:rsidRPr="00085C86">
        <w:rPr>
          <w:szCs w:val="24"/>
        </w:rPr>
        <w:t xml:space="preserve">  </w:t>
      </w:r>
      <w:proofErr w:type="spellStart"/>
      <w:r w:rsidRPr="00085C86">
        <w:rPr>
          <w:szCs w:val="24"/>
        </w:rPr>
        <w:t>naujomis</w:t>
      </w:r>
      <w:proofErr w:type="spellEnd"/>
      <w:proofErr w:type="gramEnd"/>
      <w:r w:rsidRPr="00085C86">
        <w:rPr>
          <w:szCs w:val="24"/>
        </w:rPr>
        <w:t xml:space="preserve"> </w:t>
      </w:r>
      <w:proofErr w:type="spellStart"/>
      <w:r w:rsidRPr="00085C86">
        <w:rPr>
          <w:szCs w:val="24"/>
        </w:rPr>
        <w:t>plastikinės</w:t>
      </w:r>
      <w:proofErr w:type="spellEnd"/>
      <w:r w:rsidRPr="00085C86">
        <w:rPr>
          <w:szCs w:val="24"/>
        </w:rPr>
        <w:t xml:space="preserve"> </w:t>
      </w:r>
      <w:proofErr w:type="spellStart"/>
      <w:r w:rsidRPr="00085C86">
        <w:rPr>
          <w:szCs w:val="24"/>
        </w:rPr>
        <w:t>šiukšliadėžės</w:t>
      </w:r>
      <w:proofErr w:type="spellEnd"/>
      <w:r w:rsidRPr="00085C86">
        <w:rPr>
          <w:szCs w:val="24"/>
        </w:rPr>
        <w:t xml:space="preserve">. </w:t>
      </w:r>
    </w:p>
    <w:p w14:paraId="47425769" w14:textId="49D7BF7C" w:rsidR="00882298" w:rsidRPr="00085C86" w:rsidRDefault="00D569CE" w:rsidP="006365CF">
      <w:pPr>
        <w:ind w:firstLine="1134"/>
        <w:jc w:val="both"/>
        <w:rPr>
          <w:szCs w:val="24"/>
        </w:rPr>
      </w:pPr>
      <w:proofErr w:type="spellStart"/>
      <w:r>
        <w:rPr>
          <w:szCs w:val="24"/>
        </w:rPr>
        <w:t>Miestą</w:t>
      </w:r>
      <w:proofErr w:type="spellEnd"/>
      <w:r>
        <w:rPr>
          <w:szCs w:val="24"/>
        </w:rPr>
        <w:t xml:space="preserve"> </w:t>
      </w:r>
      <w:proofErr w:type="spellStart"/>
      <w:r>
        <w:rPr>
          <w:szCs w:val="24"/>
        </w:rPr>
        <w:t>papuošė</w:t>
      </w:r>
      <w:proofErr w:type="spellEnd"/>
      <w:r>
        <w:rPr>
          <w:szCs w:val="24"/>
        </w:rPr>
        <w:t xml:space="preserve"> </w:t>
      </w:r>
      <w:proofErr w:type="spellStart"/>
      <w:r>
        <w:rPr>
          <w:szCs w:val="24"/>
        </w:rPr>
        <w:t>naujos</w:t>
      </w:r>
      <w:proofErr w:type="spellEnd"/>
      <w:r>
        <w:rPr>
          <w:szCs w:val="24"/>
        </w:rPr>
        <w:t xml:space="preserve"> </w:t>
      </w:r>
      <w:proofErr w:type="spellStart"/>
      <w:r>
        <w:rPr>
          <w:szCs w:val="24"/>
        </w:rPr>
        <w:t>skulptūros</w:t>
      </w:r>
      <w:proofErr w:type="spellEnd"/>
      <w:r>
        <w:rPr>
          <w:szCs w:val="24"/>
        </w:rPr>
        <w:t xml:space="preserve"> </w:t>
      </w:r>
      <w:proofErr w:type="spellStart"/>
      <w:r w:rsidR="00882298" w:rsidRPr="00085C86">
        <w:rPr>
          <w:szCs w:val="24"/>
        </w:rPr>
        <w:t>prie</w:t>
      </w:r>
      <w:proofErr w:type="spellEnd"/>
      <w:r w:rsidR="00882298" w:rsidRPr="00085C86">
        <w:rPr>
          <w:szCs w:val="24"/>
        </w:rPr>
        <w:t xml:space="preserve"> </w:t>
      </w:r>
      <w:proofErr w:type="spellStart"/>
      <w:r w:rsidR="0007569B">
        <w:rPr>
          <w:szCs w:val="24"/>
        </w:rPr>
        <w:t>Ignalinos</w:t>
      </w:r>
      <w:proofErr w:type="spellEnd"/>
      <w:r w:rsidR="0007569B">
        <w:rPr>
          <w:szCs w:val="24"/>
        </w:rPr>
        <w:t xml:space="preserve"> </w:t>
      </w:r>
      <w:r w:rsidR="00035A5A" w:rsidRPr="00085C86">
        <w:rPr>
          <w:szCs w:val="24"/>
        </w:rPr>
        <w:t xml:space="preserve">Miko </w:t>
      </w:r>
      <w:proofErr w:type="spellStart"/>
      <w:r w:rsidR="00035A5A" w:rsidRPr="00085C86">
        <w:rPr>
          <w:szCs w:val="24"/>
        </w:rPr>
        <w:t>Petrausko</w:t>
      </w:r>
      <w:proofErr w:type="spellEnd"/>
      <w:r w:rsidR="00035A5A" w:rsidRPr="00085C86">
        <w:rPr>
          <w:szCs w:val="24"/>
        </w:rPr>
        <w:t xml:space="preserve"> </w:t>
      </w:r>
      <w:proofErr w:type="spellStart"/>
      <w:r w:rsidR="00882298" w:rsidRPr="00085C86">
        <w:rPr>
          <w:szCs w:val="24"/>
        </w:rPr>
        <w:t>muzikos</w:t>
      </w:r>
      <w:proofErr w:type="spellEnd"/>
      <w:r w:rsidR="00882298" w:rsidRPr="00085C86">
        <w:rPr>
          <w:szCs w:val="24"/>
        </w:rPr>
        <w:t xml:space="preserve"> </w:t>
      </w:r>
      <w:proofErr w:type="spellStart"/>
      <w:r w:rsidR="00882298" w:rsidRPr="00085C86">
        <w:rPr>
          <w:szCs w:val="24"/>
        </w:rPr>
        <w:t>mokyklos</w:t>
      </w:r>
      <w:proofErr w:type="spellEnd"/>
      <w:r>
        <w:rPr>
          <w:szCs w:val="24"/>
        </w:rPr>
        <w:t>,</w:t>
      </w:r>
      <w:r w:rsidR="00882298" w:rsidRPr="00085C86">
        <w:rPr>
          <w:szCs w:val="24"/>
        </w:rPr>
        <w:t xml:space="preserve"> </w:t>
      </w:r>
      <w:proofErr w:type="spellStart"/>
      <w:r w:rsidR="00882298" w:rsidRPr="00085C86">
        <w:rPr>
          <w:szCs w:val="24"/>
        </w:rPr>
        <w:t>Laisvės</w:t>
      </w:r>
      <w:proofErr w:type="spellEnd"/>
      <w:r w:rsidR="00882298" w:rsidRPr="00085C86">
        <w:rPr>
          <w:szCs w:val="24"/>
        </w:rPr>
        <w:t xml:space="preserve"> g. </w:t>
      </w:r>
      <w:proofErr w:type="spellStart"/>
      <w:r w:rsidR="00035A5A" w:rsidRPr="00085C86">
        <w:rPr>
          <w:szCs w:val="24"/>
        </w:rPr>
        <w:t>ir</w:t>
      </w:r>
      <w:proofErr w:type="spellEnd"/>
      <w:r w:rsidR="00035A5A" w:rsidRPr="00085C86">
        <w:rPr>
          <w:szCs w:val="24"/>
        </w:rPr>
        <w:t xml:space="preserve"> </w:t>
      </w:r>
      <w:proofErr w:type="spellStart"/>
      <w:r w:rsidR="00882298" w:rsidRPr="00085C86">
        <w:rPr>
          <w:szCs w:val="24"/>
        </w:rPr>
        <w:t>Vasario</w:t>
      </w:r>
      <w:proofErr w:type="spellEnd"/>
      <w:r w:rsidR="00882298" w:rsidRPr="00085C86">
        <w:rPr>
          <w:szCs w:val="24"/>
        </w:rPr>
        <w:t xml:space="preserve"> 16</w:t>
      </w:r>
      <w:r w:rsidR="00035A5A" w:rsidRPr="00085C86">
        <w:rPr>
          <w:szCs w:val="24"/>
        </w:rPr>
        <w:t>-</w:t>
      </w:r>
      <w:r w:rsidR="00882298" w:rsidRPr="00085C86">
        <w:rPr>
          <w:szCs w:val="24"/>
        </w:rPr>
        <w:t xml:space="preserve">osios g. </w:t>
      </w:r>
      <w:proofErr w:type="spellStart"/>
      <w:r w:rsidR="00882298" w:rsidRPr="00085C86">
        <w:rPr>
          <w:szCs w:val="24"/>
        </w:rPr>
        <w:t>sankryžoje</w:t>
      </w:r>
      <w:proofErr w:type="spellEnd"/>
      <w:r>
        <w:rPr>
          <w:szCs w:val="24"/>
        </w:rPr>
        <w:t>,</w:t>
      </w:r>
      <w:r w:rsidR="00882298" w:rsidRPr="00085C86">
        <w:rPr>
          <w:szCs w:val="24"/>
        </w:rPr>
        <w:t xml:space="preserve"> </w:t>
      </w:r>
      <w:proofErr w:type="spellStart"/>
      <w:r w:rsidR="00882298" w:rsidRPr="00085C86">
        <w:rPr>
          <w:szCs w:val="24"/>
        </w:rPr>
        <w:t>prie</w:t>
      </w:r>
      <w:proofErr w:type="spellEnd"/>
      <w:r w:rsidR="00882298" w:rsidRPr="00085C86">
        <w:rPr>
          <w:szCs w:val="24"/>
        </w:rPr>
        <w:t xml:space="preserve"> </w:t>
      </w:r>
      <w:proofErr w:type="spellStart"/>
      <w:r w:rsidR="00882298" w:rsidRPr="00085C86">
        <w:rPr>
          <w:szCs w:val="24"/>
        </w:rPr>
        <w:t>Paplovinio</w:t>
      </w:r>
      <w:proofErr w:type="spellEnd"/>
      <w:r w:rsidR="00882298" w:rsidRPr="00085C86">
        <w:rPr>
          <w:szCs w:val="24"/>
        </w:rPr>
        <w:t xml:space="preserve"> </w:t>
      </w:r>
      <w:proofErr w:type="spellStart"/>
      <w:r w:rsidR="00882298" w:rsidRPr="00085C86">
        <w:rPr>
          <w:szCs w:val="24"/>
        </w:rPr>
        <w:t>ežero</w:t>
      </w:r>
      <w:proofErr w:type="spellEnd"/>
      <w:r w:rsidR="0007569B">
        <w:rPr>
          <w:szCs w:val="24"/>
        </w:rPr>
        <w:t xml:space="preserve"> </w:t>
      </w:r>
      <w:proofErr w:type="spellStart"/>
      <w:r w:rsidR="0007569B">
        <w:rPr>
          <w:szCs w:val="24"/>
        </w:rPr>
        <w:t>ir</w:t>
      </w:r>
      <w:proofErr w:type="spellEnd"/>
      <w:r w:rsidR="00882298" w:rsidRPr="00085C86">
        <w:rPr>
          <w:szCs w:val="24"/>
        </w:rPr>
        <w:t xml:space="preserve"> </w:t>
      </w:r>
      <w:proofErr w:type="spellStart"/>
      <w:r w:rsidR="00882298" w:rsidRPr="00085C86">
        <w:rPr>
          <w:szCs w:val="24"/>
        </w:rPr>
        <w:t>prie</w:t>
      </w:r>
      <w:proofErr w:type="spellEnd"/>
      <w:r w:rsidR="00882298" w:rsidRPr="00085C86">
        <w:rPr>
          <w:szCs w:val="24"/>
        </w:rPr>
        <w:t xml:space="preserve"> </w:t>
      </w:r>
      <w:proofErr w:type="spellStart"/>
      <w:r>
        <w:rPr>
          <w:szCs w:val="24"/>
        </w:rPr>
        <w:t>Ignalinos</w:t>
      </w:r>
      <w:proofErr w:type="spellEnd"/>
      <w:r>
        <w:rPr>
          <w:szCs w:val="24"/>
        </w:rPr>
        <w:t xml:space="preserve"> </w:t>
      </w:r>
      <w:proofErr w:type="spellStart"/>
      <w:r w:rsidR="00882298" w:rsidRPr="00085C86">
        <w:rPr>
          <w:szCs w:val="24"/>
        </w:rPr>
        <w:t>sporto</w:t>
      </w:r>
      <w:proofErr w:type="spellEnd"/>
      <w:r w:rsidR="00882298" w:rsidRPr="00085C86">
        <w:rPr>
          <w:szCs w:val="24"/>
        </w:rPr>
        <w:t xml:space="preserve"> </w:t>
      </w:r>
      <w:proofErr w:type="spellStart"/>
      <w:r w:rsidR="00882298" w:rsidRPr="00085C86">
        <w:rPr>
          <w:szCs w:val="24"/>
        </w:rPr>
        <w:t>ir</w:t>
      </w:r>
      <w:proofErr w:type="spellEnd"/>
      <w:r w:rsidR="00882298" w:rsidRPr="00085C86">
        <w:rPr>
          <w:szCs w:val="24"/>
        </w:rPr>
        <w:t xml:space="preserve"> </w:t>
      </w:r>
      <w:proofErr w:type="spellStart"/>
      <w:r w:rsidR="00882298" w:rsidRPr="00085C86">
        <w:rPr>
          <w:szCs w:val="24"/>
        </w:rPr>
        <w:t>pramogų</w:t>
      </w:r>
      <w:proofErr w:type="spellEnd"/>
      <w:r w:rsidR="00882298" w:rsidRPr="00085C86">
        <w:rPr>
          <w:szCs w:val="24"/>
        </w:rPr>
        <w:t xml:space="preserve"> </w:t>
      </w:r>
      <w:proofErr w:type="spellStart"/>
      <w:r w:rsidR="00882298" w:rsidRPr="00085C86">
        <w:rPr>
          <w:szCs w:val="24"/>
        </w:rPr>
        <w:t>centro</w:t>
      </w:r>
      <w:proofErr w:type="spellEnd"/>
      <w:r w:rsidR="00882298" w:rsidRPr="00085C86">
        <w:rPr>
          <w:szCs w:val="24"/>
        </w:rPr>
        <w:t xml:space="preserve">. </w:t>
      </w:r>
    </w:p>
    <w:p w14:paraId="5183DFE0" w14:textId="6E8D9241" w:rsidR="00EC47F8" w:rsidRPr="006E25A0" w:rsidRDefault="00C83E6D" w:rsidP="00EC47F8">
      <w:pPr>
        <w:ind w:firstLine="1134"/>
        <w:jc w:val="both"/>
        <w:rPr>
          <w:rFonts w:eastAsia="Calibri"/>
          <w:lang w:val="lt-LT"/>
        </w:rPr>
      </w:pPr>
      <w:proofErr w:type="spellStart"/>
      <w:r>
        <w:rPr>
          <w:szCs w:val="24"/>
        </w:rPr>
        <w:t>N</w:t>
      </w:r>
      <w:r w:rsidR="00882298" w:rsidRPr="00085C86">
        <w:rPr>
          <w:szCs w:val="24"/>
        </w:rPr>
        <w:t>udažytos</w:t>
      </w:r>
      <w:proofErr w:type="spellEnd"/>
      <w:r w:rsidR="00882298" w:rsidRPr="00085C86">
        <w:rPr>
          <w:szCs w:val="24"/>
        </w:rPr>
        <w:t xml:space="preserve"> </w:t>
      </w:r>
      <w:proofErr w:type="spellStart"/>
      <w:r w:rsidR="00882298" w:rsidRPr="00085C86">
        <w:rPr>
          <w:szCs w:val="24"/>
        </w:rPr>
        <w:t>pėsčiųjų</w:t>
      </w:r>
      <w:proofErr w:type="spellEnd"/>
      <w:r w:rsidR="00882298" w:rsidRPr="00085C86">
        <w:rPr>
          <w:szCs w:val="24"/>
        </w:rPr>
        <w:t xml:space="preserve"> </w:t>
      </w:r>
      <w:proofErr w:type="spellStart"/>
      <w:r w:rsidR="00882298" w:rsidRPr="00085C86">
        <w:rPr>
          <w:szCs w:val="24"/>
        </w:rPr>
        <w:t>perėjos</w:t>
      </w:r>
      <w:proofErr w:type="spellEnd"/>
      <w:r w:rsidR="00882298" w:rsidRPr="00085C86">
        <w:rPr>
          <w:szCs w:val="24"/>
        </w:rPr>
        <w:t xml:space="preserve">, </w:t>
      </w:r>
      <w:proofErr w:type="spellStart"/>
      <w:r w:rsidR="00882298" w:rsidRPr="00085C86">
        <w:rPr>
          <w:szCs w:val="24"/>
        </w:rPr>
        <w:t>saugumo</w:t>
      </w:r>
      <w:proofErr w:type="spellEnd"/>
      <w:r w:rsidR="00882298" w:rsidRPr="00085C86">
        <w:rPr>
          <w:szCs w:val="24"/>
        </w:rPr>
        <w:t xml:space="preserve"> </w:t>
      </w:r>
      <w:proofErr w:type="spellStart"/>
      <w:r w:rsidR="00882298" w:rsidRPr="00085C86">
        <w:rPr>
          <w:szCs w:val="24"/>
        </w:rPr>
        <w:t>ženklai</w:t>
      </w:r>
      <w:proofErr w:type="spellEnd"/>
      <w:r w:rsidR="00882298" w:rsidRPr="00085C86">
        <w:rPr>
          <w:szCs w:val="24"/>
        </w:rPr>
        <w:t xml:space="preserve"> </w:t>
      </w:r>
      <w:r w:rsidR="00035A5A" w:rsidRPr="00085C86">
        <w:rPr>
          <w:szCs w:val="24"/>
        </w:rPr>
        <w:t>„</w:t>
      </w:r>
      <w:proofErr w:type="spellStart"/>
      <w:r w:rsidR="00882298" w:rsidRPr="00085C86">
        <w:rPr>
          <w:szCs w:val="24"/>
        </w:rPr>
        <w:t>Apsaugok</w:t>
      </w:r>
      <w:proofErr w:type="spellEnd"/>
      <w:r w:rsidR="00882298" w:rsidRPr="00085C86">
        <w:rPr>
          <w:szCs w:val="24"/>
        </w:rPr>
        <w:t xml:space="preserve"> mane</w:t>
      </w:r>
      <w:r w:rsidR="00035A5A" w:rsidRPr="00085C86">
        <w:rPr>
          <w:szCs w:val="24"/>
        </w:rPr>
        <w:t>“</w:t>
      </w:r>
      <w:r w:rsidR="00882298" w:rsidRPr="00085C86">
        <w:rPr>
          <w:szCs w:val="24"/>
        </w:rPr>
        <w:t xml:space="preserve">. </w:t>
      </w:r>
      <w:proofErr w:type="spellStart"/>
      <w:r>
        <w:rPr>
          <w:szCs w:val="24"/>
        </w:rPr>
        <w:t>Išvalytas</w:t>
      </w:r>
      <w:proofErr w:type="spellEnd"/>
      <w:r>
        <w:rPr>
          <w:szCs w:val="24"/>
        </w:rPr>
        <w:t xml:space="preserve"> </w:t>
      </w:r>
      <w:proofErr w:type="spellStart"/>
      <w:r w:rsidR="00882298" w:rsidRPr="00085C86">
        <w:rPr>
          <w:szCs w:val="24"/>
        </w:rPr>
        <w:t>melioracijos</w:t>
      </w:r>
      <w:proofErr w:type="spellEnd"/>
      <w:r w:rsidR="00882298" w:rsidRPr="00085C86">
        <w:rPr>
          <w:szCs w:val="24"/>
        </w:rPr>
        <w:t xml:space="preserve"> </w:t>
      </w:r>
      <w:proofErr w:type="spellStart"/>
      <w:r w:rsidR="00882298" w:rsidRPr="00085C86">
        <w:rPr>
          <w:szCs w:val="24"/>
        </w:rPr>
        <w:t>griov</w:t>
      </w:r>
      <w:r>
        <w:rPr>
          <w:szCs w:val="24"/>
        </w:rPr>
        <w:t>ys</w:t>
      </w:r>
      <w:proofErr w:type="spellEnd"/>
      <w:r w:rsidR="00882298" w:rsidRPr="00085C86">
        <w:rPr>
          <w:szCs w:val="24"/>
        </w:rPr>
        <w:t xml:space="preserve"> Vilniaus g. </w:t>
      </w:r>
      <w:r w:rsidR="00EC47F8" w:rsidRPr="00085C86">
        <w:rPr>
          <w:lang w:val="lt-LT"/>
        </w:rPr>
        <w:t xml:space="preserve">Žilvičių gatvėje atlikti dumblo </w:t>
      </w:r>
      <w:proofErr w:type="spellStart"/>
      <w:r w:rsidR="00EC47F8" w:rsidRPr="00085C86">
        <w:rPr>
          <w:lang w:val="lt-LT"/>
        </w:rPr>
        <w:t>sėsdintuvo</w:t>
      </w:r>
      <w:proofErr w:type="spellEnd"/>
      <w:r w:rsidR="00EC47F8" w:rsidRPr="00085C86">
        <w:rPr>
          <w:lang w:val="lt-LT"/>
        </w:rPr>
        <w:t xml:space="preserve"> valymo darbai. </w:t>
      </w:r>
      <w:r w:rsidR="00EC47F8" w:rsidRPr="006E25A0">
        <w:rPr>
          <w:rFonts w:eastAsia="Calibri"/>
          <w:lang w:val="lt-LT"/>
        </w:rPr>
        <w:t>Užbaigta Ignalinos miesto paviršinių vandens nuotekų tinklų inventorizacija.</w:t>
      </w:r>
    </w:p>
    <w:p w14:paraId="57202C0A" w14:textId="4B307F86" w:rsidR="00882298" w:rsidRPr="006E25A0" w:rsidRDefault="00882298" w:rsidP="006365CF">
      <w:pPr>
        <w:ind w:firstLine="1134"/>
        <w:jc w:val="both"/>
        <w:rPr>
          <w:szCs w:val="24"/>
          <w:lang w:val="lt-LT"/>
        </w:rPr>
      </w:pPr>
      <w:r w:rsidRPr="006E25A0">
        <w:rPr>
          <w:szCs w:val="24"/>
          <w:lang w:val="lt-LT"/>
        </w:rPr>
        <w:t xml:space="preserve">Nupirkta ir sumontuota ultragarsinė </w:t>
      </w:r>
      <w:r w:rsidR="00412332" w:rsidRPr="006E25A0">
        <w:rPr>
          <w:szCs w:val="24"/>
          <w:lang w:val="lt-LT"/>
        </w:rPr>
        <w:t>s</w:t>
      </w:r>
      <w:r w:rsidR="00035A5A" w:rsidRPr="006E25A0">
        <w:rPr>
          <w:szCs w:val="24"/>
          <w:lang w:val="lt-LT"/>
        </w:rPr>
        <w:t>istema,</w:t>
      </w:r>
      <w:r w:rsidRPr="006E25A0">
        <w:rPr>
          <w:szCs w:val="24"/>
          <w:lang w:val="lt-LT"/>
        </w:rPr>
        <w:t xml:space="preserve"> atbaidanti laukinius paukščius prie </w:t>
      </w:r>
      <w:proofErr w:type="spellStart"/>
      <w:r w:rsidR="00C83E6D" w:rsidRPr="006E25A0">
        <w:rPr>
          <w:szCs w:val="24"/>
          <w:lang w:val="lt-LT"/>
        </w:rPr>
        <w:t>prie</w:t>
      </w:r>
      <w:proofErr w:type="spellEnd"/>
      <w:r w:rsidR="00C83E6D" w:rsidRPr="006E25A0">
        <w:rPr>
          <w:szCs w:val="24"/>
          <w:lang w:val="lt-LT"/>
        </w:rPr>
        <w:t xml:space="preserve"> Ignalinos sporto ir pramogų centro</w:t>
      </w:r>
      <w:r w:rsidRPr="006E25A0">
        <w:rPr>
          <w:szCs w:val="24"/>
          <w:lang w:val="lt-LT"/>
        </w:rPr>
        <w:t xml:space="preserve">. Gyventojų prašymu atliktas varninių paukščių lizdų ir jų liekanų iškėlimas.  Įgyvendinamas beglobių gyvūnų skaičiaus reguliavimas. </w:t>
      </w:r>
    </w:p>
    <w:p w14:paraId="08464DC2" w14:textId="14ACF69C" w:rsidR="00882298" w:rsidRPr="00085C86" w:rsidRDefault="00EC47F8" w:rsidP="006365CF">
      <w:pPr>
        <w:ind w:firstLine="1134"/>
        <w:jc w:val="both"/>
        <w:rPr>
          <w:lang w:val="lt-LT"/>
        </w:rPr>
      </w:pPr>
      <w:r>
        <w:rPr>
          <w:lang w:val="lt-LT"/>
        </w:rPr>
        <w:t>Sur</w:t>
      </w:r>
      <w:r w:rsidR="00882298" w:rsidRPr="00085C86">
        <w:rPr>
          <w:lang w:val="lt-LT"/>
        </w:rPr>
        <w:t xml:space="preserve">emontuotas tiltas per </w:t>
      </w:r>
      <w:proofErr w:type="spellStart"/>
      <w:r w:rsidR="00882298" w:rsidRPr="00085C86">
        <w:rPr>
          <w:lang w:val="lt-LT"/>
        </w:rPr>
        <w:t>Paplovinio</w:t>
      </w:r>
      <w:proofErr w:type="spellEnd"/>
      <w:r w:rsidR="00882298" w:rsidRPr="00085C86">
        <w:rPr>
          <w:lang w:val="lt-LT"/>
        </w:rPr>
        <w:t xml:space="preserve"> ežerą: </w:t>
      </w:r>
      <w:r w:rsidR="00035A5A" w:rsidRPr="00085C86">
        <w:rPr>
          <w:lang w:val="lt-LT"/>
        </w:rPr>
        <w:t xml:space="preserve">išlygintos </w:t>
      </w:r>
      <w:r w:rsidR="00882298" w:rsidRPr="00085C86">
        <w:rPr>
          <w:lang w:val="lt-LT"/>
        </w:rPr>
        <w:t>metalin</w:t>
      </w:r>
      <w:r w:rsidR="00035A5A" w:rsidRPr="00085C86">
        <w:rPr>
          <w:lang w:val="lt-LT"/>
        </w:rPr>
        <w:t>ės konstrukcijos</w:t>
      </w:r>
      <w:r w:rsidR="00882298" w:rsidRPr="00085C86">
        <w:rPr>
          <w:lang w:val="lt-LT"/>
        </w:rPr>
        <w:t xml:space="preserve">, </w:t>
      </w:r>
      <w:r w:rsidR="00035A5A" w:rsidRPr="00085C86">
        <w:rPr>
          <w:lang w:val="lt-LT"/>
        </w:rPr>
        <w:t xml:space="preserve">pakeista </w:t>
      </w:r>
      <w:r w:rsidR="00882298" w:rsidRPr="00085C86">
        <w:rPr>
          <w:lang w:val="lt-LT"/>
        </w:rPr>
        <w:t>medin</w:t>
      </w:r>
      <w:r w:rsidR="00035A5A" w:rsidRPr="00085C86">
        <w:rPr>
          <w:lang w:val="lt-LT"/>
        </w:rPr>
        <w:t>ė danga</w:t>
      </w:r>
      <w:r w:rsidR="00882298" w:rsidRPr="00085C86">
        <w:rPr>
          <w:lang w:val="lt-LT"/>
        </w:rPr>
        <w:t>. Pakeisti miesto aikštės šviestuv</w:t>
      </w:r>
      <w:r w:rsidR="00035A5A" w:rsidRPr="00085C86">
        <w:rPr>
          <w:lang w:val="lt-LT"/>
        </w:rPr>
        <w:t>a</w:t>
      </w:r>
      <w:r w:rsidR="00882298" w:rsidRPr="00085C86">
        <w:rPr>
          <w:lang w:val="lt-LT"/>
        </w:rPr>
        <w:t xml:space="preserve">i į LED šviestuvus. </w:t>
      </w:r>
    </w:p>
    <w:p w14:paraId="061A6325" w14:textId="00FCE092" w:rsidR="00882298" w:rsidRPr="006E25A0" w:rsidRDefault="00882298" w:rsidP="006365CF">
      <w:pPr>
        <w:ind w:firstLine="1134"/>
        <w:jc w:val="both"/>
        <w:rPr>
          <w:rFonts w:eastAsia="Calibri"/>
          <w:lang w:val="lt-LT"/>
        </w:rPr>
      </w:pPr>
      <w:r w:rsidRPr="006E25A0">
        <w:rPr>
          <w:rFonts w:eastAsia="Calibri"/>
          <w:lang w:val="lt-LT"/>
        </w:rPr>
        <w:t>Ignalinos miestas buvo papuoštas gėlių medžiais Geležinkelio, Vilniaus ir Vasario 16</w:t>
      </w:r>
      <w:r w:rsidR="00035A5A" w:rsidRPr="006E25A0">
        <w:rPr>
          <w:rFonts w:eastAsia="Calibri"/>
          <w:lang w:val="lt-LT"/>
        </w:rPr>
        <w:t>-</w:t>
      </w:r>
      <w:r w:rsidRPr="006E25A0">
        <w:rPr>
          <w:rFonts w:eastAsia="Calibri"/>
          <w:lang w:val="lt-LT"/>
        </w:rPr>
        <w:t>osios gatvėse</w:t>
      </w:r>
      <w:r w:rsidR="00EC47F8" w:rsidRPr="006E25A0">
        <w:rPr>
          <w:rFonts w:eastAsia="Calibri"/>
          <w:lang w:val="lt-LT"/>
        </w:rPr>
        <w:t>, miesto žaliuosius plotus pagyvina vis gražėjančios d</w:t>
      </w:r>
      <w:r w:rsidRPr="006E25A0">
        <w:rPr>
          <w:rFonts w:eastAsia="Calibri"/>
          <w:lang w:val="lt-LT"/>
        </w:rPr>
        <w:t>augiame</w:t>
      </w:r>
      <w:r w:rsidR="00EC47F8" w:rsidRPr="006E25A0">
        <w:rPr>
          <w:rFonts w:eastAsia="Calibri"/>
          <w:lang w:val="lt-LT"/>
        </w:rPr>
        <w:t>čių</w:t>
      </w:r>
      <w:r w:rsidRPr="006E25A0">
        <w:rPr>
          <w:rFonts w:eastAsia="Calibri"/>
          <w:lang w:val="lt-LT"/>
        </w:rPr>
        <w:t xml:space="preserve"> gėl</w:t>
      </w:r>
      <w:r w:rsidR="00EC47F8" w:rsidRPr="006E25A0">
        <w:rPr>
          <w:rFonts w:eastAsia="Calibri"/>
          <w:lang w:val="lt-LT"/>
        </w:rPr>
        <w:t>ių</w:t>
      </w:r>
      <w:r w:rsidRPr="006E25A0">
        <w:rPr>
          <w:rFonts w:eastAsia="Calibri"/>
          <w:lang w:val="lt-LT"/>
        </w:rPr>
        <w:t xml:space="preserve"> </w:t>
      </w:r>
      <w:r w:rsidR="00EC47F8" w:rsidRPr="006E25A0">
        <w:rPr>
          <w:rFonts w:eastAsia="Calibri"/>
          <w:lang w:val="lt-LT"/>
        </w:rPr>
        <w:t>kompozicijos</w:t>
      </w:r>
      <w:r w:rsidRPr="006E25A0">
        <w:rPr>
          <w:rFonts w:eastAsia="Calibri"/>
          <w:lang w:val="lt-LT"/>
        </w:rPr>
        <w:t>.</w:t>
      </w:r>
    </w:p>
    <w:p w14:paraId="3D5A2A14" w14:textId="17A97CA4" w:rsidR="00882298" w:rsidRPr="006E25A0" w:rsidRDefault="00882298" w:rsidP="00035A5A">
      <w:pPr>
        <w:ind w:firstLine="1134"/>
        <w:jc w:val="both"/>
        <w:rPr>
          <w:lang w:val="lt-LT"/>
        </w:rPr>
      </w:pPr>
      <w:r w:rsidRPr="006E25A0">
        <w:rPr>
          <w:rFonts w:eastAsia="Calibri"/>
          <w:lang w:val="lt-LT"/>
        </w:rPr>
        <w:t xml:space="preserve">Naujuosius metus Ignalina pasitiko </w:t>
      </w:r>
      <w:r w:rsidR="00AE0CCD" w:rsidRPr="006E25A0">
        <w:rPr>
          <w:rFonts w:eastAsia="Calibri"/>
          <w:lang w:val="lt-LT"/>
        </w:rPr>
        <w:t>gražiai</w:t>
      </w:r>
      <w:r w:rsidRPr="006E25A0">
        <w:rPr>
          <w:rFonts w:eastAsia="Calibri"/>
          <w:lang w:val="lt-LT"/>
        </w:rPr>
        <w:t xml:space="preserve"> varpeliais puošta egle, </w:t>
      </w:r>
      <w:r w:rsidR="00035A5A" w:rsidRPr="006E25A0">
        <w:rPr>
          <w:rFonts w:eastAsia="Calibri"/>
          <w:lang w:val="lt-LT"/>
        </w:rPr>
        <w:t>apsupta</w:t>
      </w:r>
      <w:r w:rsidRPr="006E25A0">
        <w:rPr>
          <w:rFonts w:eastAsia="Calibri"/>
          <w:lang w:val="lt-LT"/>
        </w:rPr>
        <w:t xml:space="preserve"> 8 </w:t>
      </w:r>
      <w:r w:rsidR="00412332" w:rsidRPr="006E25A0">
        <w:rPr>
          <w:rFonts w:eastAsia="Calibri"/>
          <w:lang w:val="lt-LT"/>
        </w:rPr>
        <w:t xml:space="preserve">mažesnių </w:t>
      </w:r>
      <w:proofErr w:type="spellStart"/>
      <w:r w:rsidR="00412332" w:rsidRPr="006E25A0">
        <w:rPr>
          <w:rFonts w:eastAsia="Calibri"/>
          <w:lang w:val="lt-LT"/>
        </w:rPr>
        <w:t>žaliaskarių</w:t>
      </w:r>
      <w:proofErr w:type="spellEnd"/>
      <w:r w:rsidRPr="006E25A0">
        <w:rPr>
          <w:rFonts w:eastAsia="Calibri"/>
          <w:lang w:val="lt-LT"/>
        </w:rPr>
        <w:t xml:space="preserve"> ir </w:t>
      </w:r>
      <w:r w:rsidR="00035A5A" w:rsidRPr="006E25A0">
        <w:rPr>
          <w:rFonts w:eastAsia="Calibri"/>
          <w:lang w:val="lt-LT"/>
        </w:rPr>
        <w:t>apgaubta</w:t>
      </w:r>
      <w:r w:rsidRPr="006E25A0">
        <w:rPr>
          <w:rFonts w:eastAsia="Calibri"/>
          <w:lang w:val="lt-LT"/>
        </w:rPr>
        <w:t xml:space="preserve"> šviečianči</w:t>
      </w:r>
      <w:r w:rsidR="00035A5A" w:rsidRPr="006E25A0">
        <w:rPr>
          <w:rFonts w:eastAsia="Calibri"/>
          <w:lang w:val="lt-LT"/>
        </w:rPr>
        <w:t>a</w:t>
      </w:r>
      <w:r w:rsidRPr="006E25A0">
        <w:rPr>
          <w:rFonts w:eastAsia="Calibri"/>
          <w:lang w:val="lt-LT"/>
        </w:rPr>
        <w:t xml:space="preserve"> skraiste. </w:t>
      </w:r>
    </w:p>
    <w:bookmarkEnd w:id="27"/>
    <w:p w14:paraId="75B3D933" w14:textId="77777777" w:rsidR="00C24106" w:rsidRPr="00A40437" w:rsidRDefault="00C24106" w:rsidP="00C24106">
      <w:pPr>
        <w:ind w:firstLine="1134"/>
        <w:jc w:val="both"/>
        <w:rPr>
          <w:b/>
          <w:szCs w:val="24"/>
          <w:lang w:val="lt-LT"/>
        </w:rPr>
      </w:pPr>
    </w:p>
    <w:p w14:paraId="476AE654" w14:textId="77777777" w:rsidR="009A64F8" w:rsidRPr="00A40437" w:rsidRDefault="009A64F8" w:rsidP="009A64F8">
      <w:pPr>
        <w:ind w:firstLine="1134"/>
        <w:jc w:val="both"/>
        <w:rPr>
          <w:b/>
          <w:szCs w:val="24"/>
          <w:lang w:val="lt-LT"/>
        </w:rPr>
      </w:pPr>
      <w:bookmarkStart w:id="28" w:name="_Hlk128668335"/>
      <w:r w:rsidRPr="00A40437">
        <w:rPr>
          <w:b/>
          <w:szCs w:val="24"/>
          <w:lang w:val="lt-LT"/>
        </w:rPr>
        <w:t>Ignalinos seniūnija</w:t>
      </w:r>
    </w:p>
    <w:p w14:paraId="7223BCC0" w14:textId="60249C9E" w:rsidR="00682C81" w:rsidRPr="006E25A0" w:rsidRDefault="00085C86" w:rsidP="00085C86">
      <w:pPr>
        <w:ind w:firstLine="1134"/>
        <w:jc w:val="both"/>
        <w:rPr>
          <w:szCs w:val="24"/>
          <w:lang w:val="lt-LT"/>
        </w:rPr>
      </w:pPr>
      <w:r w:rsidRPr="006E25A0">
        <w:rPr>
          <w:szCs w:val="24"/>
          <w:lang w:val="lt-LT"/>
        </w:rPr>
        <w:t xml:space="preserve">2022 metais suremontuotas </w:t>
      </w:r>
      <w:proofErr w:type="spellStart"/>
      <w:r w:rsidR="00682C81" w:rsidRPr="006E25A0">
        <w:rPr>
          <w:szCs w:val="24"/>
          <w:lang w:val="lt-LT"/>
        </w:rPr>
        <w:t>Bėčiūnų</w:t>
      </w:r>
      <w:proofErr w:type="spellEnd"/>
      <w:r w:rsidR="00682C81" w:rsidRPr="006E25A0">
        <w:rPr>
          <w:szCs w:val="24"/>
          <w:lang w:val="lt-LT"/>
        </w:rPr>
        <w:t xml:space="preserve"> kaimo tvenkinio tiltas</w:t>
      </w:r>
      <w:r w:rsidR="009A64F8" w:rsidRPr="006E25A0">
        <w:rPr>
          <w:szCs w:val="24"/>
          <w:lang w:val="lt-LT"/>
        </w:rPr>
        <w:t>, s</w:t>
      </w:r>
      <w:r w:rsidR="00682C81" w:rsidRPr="006E25A0">
        <w:rPr>
          <w:szCs w:val="24"/>
          <w:lang w:val="lt-LT"/>
        </w:rPr>
        <w:t xml:space="preserve">utvarkytas pasivaikščiojimo takas prie </w:t>
      </w:r>
      <w:proofErr w:type="spellStart"/>
      <w:r w:rsidR="00682C81" w:rsidRPr="006E25A0">
        <w:rPr>
          <w:szCs w:val="24"/>
          <w:lang w:val="lt-LT"/>
        </w:rPr>
        <w:t>Meškerinio</w:t>
      </w:r>
      <w:proofErr w:type="spellEnd"/>
      <w:r w:rsidR="00682C81" w:rsidRPr="006E25A0">
        <w:rPr>
          <w:szCs w:val="24"/>
          <w:lang w:val="lt-LT"/>
        </w:rPr>
        <w:t xml:space="preserve"> ežero, palei pasivaikščiojimo taką </w:t>
      </w:r>
      <w:r w:rsidR="009A64F8" w:rsidRPr="006E25A0">
        <w:rPr>
          <w:szCs w:val="24"/>
          <w:lang w:val="lt-LT"/>
        </w:rPr>
        <w:t>pašalinti nereikalingi</w:t>
      </w:r>
      <w:r w:rsidR="00682C81" w:rsidRPr="006E25A0">
        <w:rPr>
          <w:szCs w:val="24"/>
          <w:lang w:val="lt-LT"/>
        </w:rPr>
        <w:t xml:space="preserve"> krūmai, </w:t>
      </w:r>
      <w:r w:rsidR="009A64F8" w:rsidRPr="006E25A0">
        <w:rPr>
          <w:szCs w:val="24"/>
          <w:lang w:val="lt-LT"/>
        </w:rPr>
        <w:t>pastatyti 26</w:t>
      </w:r>
      <w:r w:rsidR="00682C81" w:rsidRPr="006E25A0">
        <w:rPr>
          <w:szCs w:val="24"/>
          <w:lang w:val="lt-LT"/>
        </w:rPr>
        <w:t xml:space="preserve"> įvairių spalvų ir rūšių  grybai-suoliukai, įrengtas ir nudažytas tilt</w:t>
      </w:r>
      <w:r w:rsidR="00AE0CCD" w:rsidRPr="006E25A0">
        <w:rPr>
          <w:szCs w:val="24"/>
          <w:lang w:val="lt-LT"/>
        </w:rPr>
        <w:t>a</w:t>
      </w:r>
      <w:r w:rsidR="00682C81" w:rsidRPr="006E25A0">
        <w:rPr>
          <w:szCs w:val="24"/>
          <w:lang w:val="lt-LT"/>
        </w:rPr>
        <w:t>s per upelį.</w:t>
      </w:r>
    </w:p>
    <w:p w14:paraId="719042B6" w14:textId="20CAFF8E" w:rsidR="00682C81" w:rsidRPr="006E25A0" w:rsidRDefault="009A64F8" w:rsidP="009A64F8">
      <w:pPr>
        <w:ind w:firstLine="1134"/>
        <w:jc w:val="both"/>
        <w:rPr>
          <w:szCs w:val="24"/>
          <w:lang w:val="lt-LT"/>
        </w:rPr>
      </w:pPr>
      <w:r w:rsidRPr="006E25A0">
        <w:rPr>
          <w:szCs w:val="24"/>
          <w:lang w:val="lt-LT"/>
        </w:rPr>
        <w:t xml:space="preserve">Pašalinti </w:t>
      </w:r>
      <w:r w:rsidR="00682C81" w:rsidRPr="006E25A0">
        <w:rPr>
          <w:szCs w:val="24"/>
          <w:lang w:val="lt-LT"/>
        </w:rPr>
        <w:t>avarini</w:t>
      </w:r>
      <w:r w:rsidRPr="006E25A0">
        <w:rPr>
          <w:szCs w:val="24"/>
          <w:lang w:val="lt-LT"/>
        </w:rPr>
        <w:t>ai</w:t>
      </w:r>
      <w:r w:rsidR="00682C81" w:rsidRPr="006E25A0">
        <w:rPr>
          <w:szCs w:val="24"/>
          <w:lang w:val="lt-LT"/>
        </w:rPr>
        <w:t xml:space="preserve"> ir pavojingai pasvir</w:t>
      </w:r>
      <w:r w:rsidRPr="006E25A0">
        <w:rPr>
          <w:szCs w:val="24"/>
          <w:lang w:val="lt-LT"/>
        </w:rPr>
        <w:t>ę</w:t>
      </w:r>
      <w:r w:rsidR="00682C81" w:rsidRPr="006E25A0">
        <w:rPr>
          <w:szCs w:val="24"/>
          <w:lang w:val="lt-LT"/>
        </w:rPr>
        <w:t xml:space="preserve"> medži</w:t>
      </w:r>
      <w:r w:rsidRPr="006E25A0">
        <w:rPr>
          <w:szCs w:val="24"/>
          <w:lang w:val="lt-LT"/>
        </w:rPr>
        <w:t>ai</w:t>
      </w:r>
      <w:r w:rsidR="00682C81" w:rsidRPr="006E25A0">
        <w:rPr>
          <w:szCs w:val="24"/>
          <w:lang w:val="lt-LT"/>
        </w:rPr>
        <w:t xml:space="preserve"> Palūšės, </w:t>
      </w:r>
      <w:proofErr w:type="spellStart"/>
      <w:r w:rsidR="00682C81" w:rsidRPr="006E25A0">
        <w:rPr>
          <w:szCs w:val="24"/>
          <w:lang w:val="lt-LT"/>
        </w:rPr>
        <w:t>Zuikų</w:t>
      </w:r>
      <w:proofErr w:type="spellEnd"/>
      <w:r w:rsidR="00682C81" w:rsidRPr="006E25A0">
        <w:rPr>
          <w:szCs w:val="24"/>
          <w:lang w:val="lt-LT"/>
        </w:rPr>
        <w:t xml:space="preserve">, </w:t>
      </w:r>
      <w:proofErr w:type="spellStart"/>
      <w:r w:rsidR="00682C81" w:rsidRPr="006E25A0">
        <w:rPr>
          <w:szCs w:val="24"/>
          <w:lang w:val="lt-LT"/>
        </w:rPr>
        <w:t>Pakryžės</w:t>
      </w:r>
      <w:proofErr w:type="spellEnd"/>
      <w:r w:rsidR="00682C81" w:rsidRPr="006E25A0">
        <w:rPr>
          <w:szCs w:val="24"/>
          <w:lang w:val="lt-LT"/>
        </w:rPr>
        <w:t xml:space="preserve"> kapinėse</w:t>
      </w:r>
      <w:r w:rsidRPr="006E25A0">
        <w:rPr>
          <w:szCs w:val="24"/>
          <w:lang w:val="lt-LT"/>
        </w:rPr>
        <w:t xml:space="preserve">, </w:t>
      </w:r>
      <w:r w:rsidR="00682C81" w:rsidRPr="006E25A0">
        <w:rPr>
          <w:szCs w:val="24"/>
          <w:lang w:val="lt-LT"/>
        </w:rPr>
        <w:t xml:space="preserve">sutvarkyta aplinka. </w:t>
      </w:r>
    </w:p>
    <w:p w14:paraId="5A0E5320" w14:textId="1C542E7A" w:rsidR="00682C81" w:rsidRPr="00085C86" w:rsidRDefault="00085C86" w:rsidP="009A64F8">
      <w:pPr>
        <w:ind w:firstLine="1134"/>
        <w:jc w:val="both"/>
        <w:rPr>
          <w:szCs w:val="24"/>
        </w:rPr>
      </w:pPr>
      <w:proofErr w:type="spellStart"/>
      <w:r w:rsidRPr="00085C86">
        <w:rPr>
          <w:szCs w:val="24"/>
        </w:rPr>
        <w:t>Suremontuotas</w:t>
      </w:r>
      <w:proofErr w:type="spellEnd"/>
      <w:r w:rsidRPr="00085C86">
        <w:rPr>
          <w:szCs w:val="24"/>
        </w:rPr>
        <w:t xml:space="preserve"> </w:t>
      </w:r>
      <w:proofErr w:type="spellStart"/>
      <w:r w:rsidR="00682C81" w:rsidRPr="00085C86">
        <w:rPr>
          <w:szCs w:val="24"/>
        </w:rPr>
        <w:t>apžvalgos</w:t>
      </w:r>
      <w:proofErr w:type="spellEnd"/>
      <w:r w:rsidR="00682C81" w:rsidRPr="00085C86">
        <w:rPr>
          <w:szCs w:val="24"/>
        </w:rPr>
        <w:t xml:space="preserve"> </w:t>
      </w:r>
      <w:proofErr w:type="spellStart"/>
      <w:r w:rsidR="00682C81" w:rsidRPr="00085C86">
        <w:rPr>
          <w:szCs w:val="24"/>
        </w:rPr>
        <w:t>tiltelis</w:t>
      </w:r>
      <w:proofErr w:type="spellEnd"/>
      <w:r w:rsidR="00682C81" w:rsidRPr="00085C86">
        <w:rPr>
          <w:szCs w:val="24"/>
        </w:rPr>
        <w:t xml:space="preserve"> </w:t>
      </w:r>
      <w:proofErr w:type="spellStart"/>
      <w:r w:rsidR="00682C81" w:rsidRPr="00085C86">
        <w:rPr>
          <w:szCs w:val="24"/>
        </w:rPr>
        <w:t>prie</w:t>
      </w:r>
      <w:proofErr w:type="spellEnd"/>
      <w:r w:rsidR="00682C81" w:rsidRPr="00085C86">
        <w:rPr>
          <w:szCs w:val="24"/>
        </w:rPr>
        <w:t xml:space="preserve"> </w:t>
      </w:r>
      <w:proofErr w:type="spellStart"/>
      <w:r w:rsidR="00682C81" w:rsidRPr="00085C86">
        <w:rPr>
          <w:szCs w:val="24"/>
        </w:rPr>
        <w:t>poilsio</w:t>
      </w:r>
      <w:proofErr w:type="spellEnd"/>
      <w:r w:rsidR="00682C81" w:rsidRPr="00085C86">
        <w:rPr>
          <w:szCs w:val="24"/>
        </w:rPr>
        <w:t xml:space="preserve"> </w:t>
      </w:r>
      <w:proofErr w:type="spellStart"/>
      <w:r w:rsidR="00682C81" w:rsidRPr="00085C86">
        <w:rPr>
          <w:szCs w:val="24"/>
        </w:rPr>
        <w:t>zonos</w:t>
      </w:r>
      <w:proofErr w:type="spellEnd"/>
      <w:r w:rsidR="00682C81" w:rsidRPr="00085C86">
        <w:rPr>
          <w:szCs w:val="24"/>
        </w:rPr>
        <w:t xml:space="preserve"> </w:t>
      </w:r>
      <w:proofErr w:type="spellStart"/>
      <w:r w:rsidR="00682C81" w:rsidRPr="00085C86">
        <w:rPr>
          <w:szCs w:val="24"/>
        </w:rPr>
        <w:t>Lūšių</w:t>
      </w:r>
      <w:proofErr w:type="spellEnd"/>
      <w:r w:rsidR="00682C81" w:rsidRPr="00085C86">
        <w:rPr>
          <w:szCs w:val="24"/>
        </w:rPr>
        <w:t xml:space="preserve"> </w:t>
      </w:r>
      <w:proofErr w:type="spellStart"/>
      <w:r w:rsidR="00682C81" w:rsidRPr="00085C86">
        <w:rPr>
          <w:szCs w:val="24"/>
        </w:rPr>
        <w:t>ežere</w:t>
      </w:r>
      <w:proofErr w:type="spellEnd"/>
      <w:r w:rsidR="009A64F8" w:rsidRPr="00085C86">
        <w:rPr>
          <w:szCs w:val="24"/>
        </w:rPr>
        <w:t>,</w:t>
      </w:r>
      <w:r w:rsidR="00682C81" w:rsidRPr="00085C86">
        <w:rPr>
          <w:szCs w:val="24"/>
        </w:rPr>
        <w:t xml:space="preserve"> </w:t>
      </w:r>
      <w:proofErr w:type="spellStart"/>
      <w:r w:rsidR="00682C81" w:rsidRPr="00085C86">
        <w:rPr>
          <w:szCs w:val="24"/>
        </w:rPr>
        <w:t>Palūšės</w:t>
      </w:r>
      <w:proofErr w:type="spellEnd"/>
      <w:r w:rsidR="00682C81" w:rsidRPr="00085C86">
        <w:rPr>
          <w:szCs w:val="24"/>
        </w:rPr>
        <w:t xml:space="preserve"> </w:t>
      </w:r>
      <w:proofErr w:type="spellStart"/>
      <w:r w:rsidR="00682C81" w:rsidRPr="00085C86">
        <w:rPr>
          <w:szCs w:val="24"/>
        </w:rPr>
        <w:t>kaime</w:t>
      </w:r>
      <w:proofErr w:type="spellEnd"/>
      <w:r w:rsidR="00682C81" w:rsidRPr="00085C86">
        <w:rPr>
          <w:szCs w:val="24"/>
        </w:rPr>
        <w:t xml:space="preserve">. </w:t>
      </w:r>
      <w:proofErr w:type="spellStart"/>
      <w:r w:rsidR="005C3C59" w:rsidRPr="00085C86">
        <w:rPr>
          <w:szCs w:val="24"/>
        </w:rPr>
        <w:t>N</w:t>
      </w:r>
      <w:r w:rsidR="00682C81" w:rsidRPr="00085C86">
        <w:rPr>
          <w:szCs w:val="24"/>
        </w:rPr>
        <w:t>aujai</w:t>
      </w:r>
      <w:proofErr w:type="spellEnd"/>
      <w:r w:rsidR="00682C81" w:rsidRPr="00085C86">
        <w:rPr>
          <w:szCs w:val="24"/>
        </w:rPr>
        <w:t xml:space="preserve"> </w:t>
      </w:r>
      <w:proofErr w:type="spellStart"/>
      <w:r w:rsidR="00682C81" w:rsidRPr="00085C86">
        <w:rPr>
          <w:szCs w:val="24"/>
        </w:rPr>
        <w:t>perkalt</w:t>
      </w:r>
      <w:r w:rsidR="005C3C59" w:rsidRPr="00085C86">
        <w:rPr>
          <w:szCs w:val="24"/>
        </w:rPr>
        <w:t>i</w:t>
      </w:r>
      <w:proofErr w:type="spellEnd"/>
      <w:r w:rsidR="00682C81" w:rsidRPr="00085C86">
        <w:rPr>
          <w:szCs w:val="24"/>
        </w:rPr>
        <w:t xml:space="preserve"> </w:t>
      </w:r>
      <w:proofErr w:type="spellStart"/>
      <w:r w:rsidR="00682C81" w:rsidRPr="00085C86">
        <w:rPr>
          <w:szCs w:val="24"/>
        </w:rPr>
        <w:t>ledonešio</w:t>
      </w:r>
      <w:proofErr w:type="spellEnd"/>
      <w:r w:rsidR="00682C81" w:rsidRPr="00085C86">
        <w:rPr>
          <w:szCs w:val="24"/>
        </w:rPr>
        <w:t xml:space="preserve"> </w:t>
      </w:r>
      <w:proofErr w:type="spellStart"/>
      <w:r w:rsidR="00682C81" w:rsidRPr="00085C86">
        <w:rPr>
          <w:szCs w:val="24"/>
        </w:rPr>
        <w:t>sulankstyt</w:t>
      </w:r>
      <w:r w:rsidR="005C3C59" w:rsidRPr="00085C86">
        <w:rPr>
          <w:szCs w:val="24"/>
        </w:rPr>
        <w:t>i</w:t>
      </w:r>
      <w:proofErr w:type="spellEnd"/>
      <w:r w:rsidR="00682C81" w:rsidRPr="00085C86">
        <w:rPr>
          <w:szCs w:val="24"/>
        </w:rPr>
        <w:t xml:space="preserve"> </w:t>
      </w:r>
      <w:proofErr w:type="spellStart"/>
      <w:r w:rsidR="00682C81" w:rsidRPr="00085C86">
        <w:rPr>
          <w:szCs w:val="24"/>
        </w:rPr>
        <w:t>stacionarios</w:t>
      </w:r>
      <w:proofErr w:type="spellEnd"/>
      <w:r w:rsidR="00682C81" w:rsidRPr="00085C86">
        <w:rPr>
          <w:szCs w:val="24"/>
        </w:rPr>
        <w:t xml:space="preserve"> </w:t>
      </w:r>
      <w:proofErr w:type="spellStart"/>
      <w:r w:rsidR="00682C81" w:rsidRPr="00085C86">
        <w:rPr>
          <w:szCs w:val="24"/>
        </w:rPr>
        <w:t>tilto</w:t>
      </w:r>
      <w:proofErr w:type="spellEnd"/>
      <w:r w:rsidR="00682C81" w:rsidRPr="00085C86">
        <w:rPr>
          <w:szCs w:val="24"/>
        </w:rPr>
        <w:t xml:space="preserve"> </w:t>
      </w:r>
      <w:proofErr w:type="spellStart"/>
      <w:r w:rsidR="00682C81" w:rsidRPr="00085C86">
        <w:rPr>
          <w:szCs w:val="24"/>
        </w:rPr>
        <w:t>dalies</w:t>
      </w:r>
      <w:proofErr w:type="spellEnd"/>
      <w:r w:rsidR="00682C81" w:rsidRPr="00085C86">
        <w:rPr>
          <w:szCs w:val="24"/>
        </w:rPr>
        <w:t xml:space="preserve"> </w:t>
      </w:r>
      <w:proofErr w:type="spellStart"/>
      <w:r w:rsidR="00682C81" w:rsidRPr="00085C86">
        <w:rPr>
          <w:szCs w:val="24"/>
        </w:rPr>
        <w:t>poliai</w:t>
      </w:r>
      <w:proofErr w:type="spellEnd"/>
      <w:r w:rsidR="00682C81" w:rsidRPr="00085C86">
        <w:rPr>
          <w:szCs w:val="24"/>
        </w:rPr>
        <w:t xml:space="preserve">, </w:t>
      </w:r>
      <w:proofErr w:type="spellStart"/>
      <w:r w:rsidR="00682C81" w:rsidRPr="00085C86">
        <w:rPr>
          <w:szCs w:val="24"/>
        </w:rPr>
        <w:t>senos</w:t>
      </w:r>
      <w:proofErr w:type="spellEnd"/>
      <w:r w:rsidR="00682C81" w:rsidRPr="00085C86">
        <w:rPr>
          <w:szCs w:val="24"/>
        </w:rPr>
        <w:t xml:space="preserve"> </w:t>
      </w:r>
      <w:proofErr w:type="spellStart"/>
      <w:r w:rsidR="00682C81" w:rsidRPr="00085C86">
        <w:rPr>
          <w:szCs w:val="24"/>
        </w:rPr>
        <w:t>pontoninės</w:t>
      </w:r>
      <w:proofErr w:type="spellEnd"/>
      <w:r w:rsidR="00682C81" w:rsidRPr="00085C86">
        <w:rPr>
          <w:szCs w:val="24"/>
        </w:rPr>
        <w:t xml:space="preserve"> </w:t>
      </w:r>
      <w:proofErr w:type="spellStart"/>
      <w:r w:rsidR="00682C81" w:rsidRPr="00085C86">
        <w:rPr>
          <w:szCs w:val="24"/>
        </w:rPr>
        <w:t>tilto</w:t>
      </w:r>
      <w:proofErr w:type="spellEnd"/>
      <w:r w:rsidR="00682C81" w:rsidRPr="00085C86">
        <w:rPr>
          <w:szCs w:val="24"/>
        </w:rPr>
        <w:t xml:space="preserve"> </w:t>
      </w:r>
      <w:proofErr w:type="spellStart"/>
      <w:r w:rsidR="00682C81" w:rsidRPr="00085C86">
        <w:rPr>
          <w:szCs w:val="24"/>
        </w:rPr>
        <w:t>dalies</w:t>
      </w:r>
      <w:proofErr w:type="spellEnd"/>
      <w:r w:rsidR="00682C81" w:rsidRPr="00085C86">
        <w:rPr>
          <w:szCs w:val="24"/>
        </w:rPr>
        <w:t xml:space="preserve"> </w:t>
      </w:r>
      <w:proofErr w:type="gramStart"/>
      <w:r w:rsidR="00682C81" w:rsidRPr="00085C86">
        <w:rPr>
          <w:szCs w:val="24"/>
        </w:rPr>
        <w:t>lentos</w:t>
      </w:r>
      <w:r w:rsidR="005C3C59" w:rsidRPr="00085C86">
        <w:rPr>
          <w:szCs w:val="24"/>
        </w:rPr>
        <w:t xml:space="preserve">  </w:t>
      </w:r>
      <w:proofErr w:type="spellStart"/>
      <w:r w:rsidR="005C3C59" w:rsidRPr="00085C86">
        <w:rPr>
          <w:szCs w:val="24"/>
        </w:rPr>
        <w:t>pakeistos</w:t>
      </w:r>
      <w:proofErr w:type="spellEnd"/>
      <w:proofErr w:type="gramEnd"/>
      <w:r w:rsidR="005C3C59" w:rsidRPr="00085C86">
        <w:rPr>
          <w:szCs w:val="24"/>
        </w:rPr>
        <w:t xml:space="preserve"> </w:t>
      </w:r>
      <w:proofErr w:type="spellStart"/>
      <w:r w:rsidR="005C3C59" w:rsidRPr="00085C86">
        <w:rPr>
          <w:szCs w:val="24"/>
        </w:rPr>
        <w:t>naujomis</w:t>
      </w:r>
      <w:proofErr w:type="spellEnd"/>
      <w:r w:rsidR="00682C81" w:rsidRPr="00085C86">
        <w:rPr>
          <w:szCs w:val="24"/>
        </w:rPr>
        <w:t xml:space="preserve">. </w:t>
      </w:r>
      <w:proofErr w:type="spellStart"/>
      <w:r w:rsidR="00682C81" w:rsidRPr="00085C86">
        <w:rPr>
          <w:szCs w:val="24"/>
        </w:rPr>
        <w:t>Atlikti</w:t>
      </w:r>
      <w:proofErr w:type="spellEnd"/>
      <w:r w:rsidR="00682C81" w:rsidRPr="00085C86">
        <w:rPr>
          <w:szCs w:val="24"/>
        </w:rPr>
        <w:t xml:space="preserve"> </w:t>
      </w:r>
      <w:proofErr w:type="spellStart"/>
      <w:r w:rsidR="00682C81" w:rsidRPr="00085C86">
        <w:rPr>
          <w:szCs w:val="24"/>
        </w:rPr>
        <w:t>tilto</w:t>
      </w:r>
      <w:proofErr w:type="spellEnd"/>
      <w:r w:rsidR="00682C81" w:rsidRPr="00085C86">
        <w:rPr>
          <w:szCs w:val="24"/>
        </w:rPr>
        <w:t xml:space="preserve"> </w:t>
      </w:r>
      <w:proofErr w:type="spellStart"/>
      <w:r w:rsidR="00682C81" w:rsidRPr="00085C86">
        <w:rPr>
          <w:szCs w:val="24"/>
        </w:rPr>
        <w:t>metalinės</w:t>
      </w:r>
      <w:proofErr w:type="spellEnd"/>
      <w:r w:rsidR="00682C81" w:rsidRPr="00085C86">
        <w:rPr>
          <w:szCs w:val="24"/>
        </w:rPr>
        <w:t xml:space="preserve"> </w:t>
      </w:r>
      <w:proofErr w:type="spellStart"/>
      <w:r w:rsidR="00682C81" w:rsidRPr="00085C86">
        <w:rPr>
          <w:szCs w:val="24"/>
        </w:rPr>
        <w:t>dalies</w:t>
      </w:r>
      <w:proofErr w:type="spellEnd"/>
      <w:r w:rsidR="00682C81" w:rsidRPr="00085C86">
        <w:rPr>
          <w:szCs w:val="24"/>
        </w:rPr>
        <w:t xml:space="preserve"> </w:t>
      </w:r>
      <w:proofErr w:type="spellStart"/>
      <w:r w:rsidR="00682C81" w:rsidRPr="00085C86">
        <w:rPr>
          <w:szCs w:val="24"/>
        </w:rPr>
        <w:t>remonto</w:t>
      </w:r>
      <w:proofErr w:type="spellEnd"/>
      <w:r w:rsidR="00682C81" w:rsidRPr="00085C86">
        <w:rPr>
          <w:szCs w:val="24"/>
        </w:rPr>
        <w:t xml:space="preserve"> </w:t>
      </w:r>
      <w:proofErr w:type="spellStart"/>
      <w:r w:rsidR="00682C81" w:rsidRPr="00085C86">
        <w:rPr>
          <w:szCs w:val="24"/>
        </w:rPr>
        <w:t>darbai</w:t>
      </w:r>
      <w:proofErr w:type="spellEnd"/>
      <w:r w:rsidR="00682C81" w:rsidRPr="00085C86">
        <w:rPr>
          <w:szCs w:val="24"/>
        </w:rPr>
        <w:t xml:space="preserve">. </w:t>
      </w:r>
    </w:p>
    <w:p w14:paraId="48433818" w14:textId="69323974" w:rsidR="00682C81" w:rsidRPr="00085C86" w:rsidRDefault="00682C81" w:rsidP="009A64F8">
      <w:pPr>
        <w:ind w:firstLine="1134"/>
        <w:jc w:val="both"/>
        <w:rPr>
          <w:szCs w:val="24"/>
        </w:rPr>
      </w:pPr>
      <w:proofErr w:type="spellStart"/>
      <w:r w:rsidRPr="00085C86">
        <w:rPr>
          <w:szCs w:val="24"/>
        </w:rPr>
        <w:t>Suremontuota</w:t>
      </w:r>
      <w:proofErr w:type="spellEnd"/>
      <w:r w:rsidRPr="00085C86">
        <w:rPr>
          <w:szCs w:val="24"/>
        </w:rPr>
        <w:t xml:space="preserve"> </w:t>
      </w:r>
      <w:proofErr w:type="spellStart"/>
      <w:r w:rsidRPr="00085C86">
        <w:rPr>
          <w:szCs w:val="24"/>
        </w:rPr>
        <w:t>Bėčiūnų</w:t>
      </w:r>
      <w:proofErr w:type="spellEnd"/>
      <w:r w:rsidRPr="00085C86">
        <w:rPr>
          <w:szCs w:val="24"/>
        </w:rPr>
        <w:t xml:space="preserve"> </w:t>
      </w:r>
      <w:proofErr w:type="spellStart"/>
      <w:r w:rsidRPr="00085C86">
        <w:rPr>
          <w:szCs w:val="24"/>
        </w:rPr>
        <w:t>pastato</w:t>
      </w:r>
      <w:proofErr w:type="spellEnd"/>
      <w:r w:rsidRPr="00085C86">
        <w:rPr>
          <w:szCs w:val="24"/>
        </w:rPr>
        <w:t xml:space="preserve"> </w:t>
      </w:r>
      <w:proofErr w:type="spellStart"/>
      <w:r w:rsidRPr="00085C86">
        <w:rPr>
          <w:szCs w:val="24"/>
        </w:rPr>
        <w:t>mokyklos</w:t>
      </w:r>
      <w:proofErr w:type="spellEnd"/>
      <w:r w:rsidRPr="00085C86">
        <w:rPr>
          <w:szCs w:val="24"/>
        </w:rPr>
        <w:t xml:space="preserve"> veranda</w:t>
      </w:r>
      <w:r w:rsidR="005C3C59" w:rsidRPr="00085C86">
        <w:rPr>
          <w:szCs w:val="24"/>
        </w:rPr>
        <w:t xml:space="preserve">: </w:t>
      </w:r>
      <w:proofErr w:type="spellStart"/>
      <w:r w:rsidR="00AE0CCD">
        <w:rPr>
          <w:szCs w:val="24"/>
        </w:rPr>
        <w:t>pakeistos</w:t>
      </w:r>
      <w:proofErr w:type="spellEnd"/>
      <w:r w:rsidR="00AE0CCD">
        <w:rPr>
          <w:szCs w:val="24"/>
        </w:rPr>
        <w:t xml:space="preserve"> </w:t>
      </w:r>
      <w:proofErr w:type="spellStart"/>
      <w:r w:rsidR="005C3C59" w:rsidRPr="00085C86">
        <w:rPr>
          <w:szCs w:val="24"/>
        </w:rPr>
        <w:t>senos</w:t>
      </w:r>
      <w:proofErr w:type="spellEnd"/>
      <w:r w:rsidR="005C3C59" w:rsidRPr="00085C86">
        <w:rPr>
          <w:szCs w:val="24"/>
        </w:rPr>
        <w:t xml:space="preserve"> </w:t>
      </w:r>
      <w:proofErr w:type="spellStart"/>
      <w:r w:rsidR="005C3C59" w:rsidRPr="00085C86">
        <w:rPr>
          <w:szCs w:val="24"/>
        </w:rPr>
        <w:t>grindys</w:t>
      </w:r>
      <w:proofErr w:type="spellEnd"/>
      <w:r w:rsidR="00AE0CCD">
        <w:rPr>
          <w:szCs w:val="24"/>
        </w:rPr>
        <w:t>, sijos,</w:t>
      </w:r>
      <w:r w:rsidR="005C3C59" w:rsidRPr="00085C86">
        <w:rPr>
          <w:szCs w:val="24"/>
        </w:rPr>
        <w:t xml:space="preserve"> </w:t>
      </w:r>
      <w:proofErr w:type="spellStart"/>
      <w:r w:rsidRPr="00085C86">
        <w:rPr>
          <w:szCs w:val="24"/>
        </w:rPr>
        <w:t>pastato</w:t>
      </w:r>
      <w:proofErr w:type="spellEnd"/>
      <w:r w:rsidRPr="00085C86">
        <w:rPr>
          <w:szCs w:val="24"/>
        </w:rPr>
        <w:t xml:space="preserve"> </w:t>
      </w:r>
      <w:proofErr w:type="spellStart"/>
      <w:r w:rsidRPr="00085C86">
        <w:rPr>
          <w:szCs w:val="24"/>
        </w:rPr>
        <w:t>stogo</w:t>
      </w:r>
      <w:proofErr w:type="spellEnd"/>
      <w:r w:rsidRPr="00085C86">
        <w:rPr>
          <w:szCs w:val="24"/>
        </w:rPr>
        <w:t xml:space="preserve"> </w:t>
      </w:r>
      <w:proofErr w:type="spellStart"/>
      <w:r w:rsidRPr="00085C86">
        <w:rPr>
          <w:szCs w:val="24"/>
        </w:rPr>
        <w:t>vėjalentės</w:t>
      </w:r>
      <w:proofErr w:type="spellEnd"/>
      <w:r w:rsidRPr="00085C86">
        <w:rPr>
          <w:szCs w:val="24"/>
        </w:rPr>
        <w:t>.</w:t>
      </w:r>
    </w:p>
    <w:p w14:paraId="248DB0CF" w14:textId="29EA5546" w:rsidR="006E0143" w:rsidRPr="00085C86" w:rsidRDefault="00AE0CCD" w:rsidP="009A64F8">
      <w:pPr>
        <w:ind w:firstLine="1134"/>
        <w:jc w:val="both"/>
        <w:rPr>
          <w:szCs w:val="24"/>
        </w:rPr>
      </w:pPr>
      <w:r>
        <w:rPr>
          <w:szCs w:val="24"/>
          <w:lang w:val="lt-LT"/>
        </w:rPr>
        <w:t>Visus metus b</w:t>
      </w:r>
      <w:r w:rsidR="006E0143" w:rsidRPr="00085C86">
        <w:rPr>
          <w:szCs w:val="24"/>
          <w:lang w:val="lt-LT"/>
        </w:rPr>
        <w:t xml:space="preserve">uvo prižiūrimos kurortinių </w:t>
      </w:r>
      <w:proofErr w:type="spellStart"/>
      <w:r w:rsidR="006E0143" w:rsidRPr="00085C86">
        <w:rPr>
          <w:szCs w:val="24"/>
          <w:lang w:val="lt-LT"/>
        </w:rPr>
        <w:t>Strigailiškio</w:t>
      </w:r>
      <w:proofErr w:type="spellEnd"/>
      <w:r w:rsidR="006E0143" w:rsidRPr="00085C86">
        <w:rPr>
          <w:szCs w:val="24"/>
          <w:lang w:val="lt-LT"/>
        </w:rPr>
        <w:t>, Palūšės vietovių viešosios erdvės ir objektai, užtikrinama teritorijų ir gyvenamosios aplinkos kokybė (šiukšlių rinkimas, šienavimas, sniego kasimas ir pan.).</w:t>
      </w:r>
    </w:p>
    <w:p w14:paraId="16A63BB8" w14:textId="6EE39159" w:rsidR="009A64F8" w:rsidRPr="006E0143" w:rsidRDefault="009A64F8" w:rsidP="009A64F8">
      <w:pPr>
        <w:ind w:firstLine="1134"/>
        <w:jc w:val="both"/>
        <w:rPr>
          <w:szCs w:val="24"/>
          <w:lang w:val="lt-LT"/>
        </w:rPr>
      </w:pPr>
      <w:r w:rsidRPr="00085C86">
        <w:rPr>
          <w:szCs w:val="24"/>
          <w:lang w:val="lt-LT"/>
        </w:rPr>
        <w:t>O</w:t>
      </w:r>
      <w:r w:rsidR="006E0143" w:rsidRPr="00085C86">
        <w:rPr>
          <w:szCs w:val="24"/>
          <w:lang w:val="lt-LT"/>
        </w:rPr>
        <w:t xml:space="preserve">rganizuotas kalėdinis renginys vaikams </w:t>
      </w:r>
      <w:proofErr w:type="spellStart"/>
      <w:r w:rsidR="006E0143" w:rsidRPr="00085C86">
        <w:rPr>
          <w:szCs w:val="24"/>
          <w:lang w:val="lt-LT"/>
        </w:rPr>
        <w:t>Strigailiškyje</w:t>
      </w:r>
      <w:proofErr w:type="spellEnd"/>
      <w:r w:rsidR="006E0143" w:rsidRPr="00085C86">
        <w:rPr>
          <w:szCs w:val="24"/>
          <w:lang w:val="lt-LT"/>
        </w:rPr>
        <w:t xml:space="preserve">, </w:t>
      </w:r>
      <w:r w:rsidRPr="00085C86">
        <w:rPr>
          <w:szCs w:val="24"/>
          <w:lang w:val="lt-LT"/>
        </w:rPr>
        <w:t xml:space="preserve">Palūšėje vyko tradicinėmis tapusios šventės </w:t>
      </w:r>
      <w:r w:rsidR="005C3C59" w:rsidRPr="00085C86">
        <w:rPr>
          <w:szCs w:val="24"/>
          <w:lang w:val="lt-LT"/>
        </w:rPr>
        <w:t xml:space="preserve">„Trauk </w:t>
      </w:r>
      <w:proofErr w:type="spellStart"/>
      <w:r w:rsidR="005C3C59" w:rsidRPr="00085C86">
        <w:rPr>
          <w:szCs w:val="24"/>
          <w:lang w:val="lt-LT"/>
        </w:rPr>
        <w:t>stintelę</w:t>
      </w:r>
      <w:proofErr w:type="spellEnd"/>
      <w:r w:rsidR="005C3C59" w:rsidRPr="00085C86">
        <w:rPr>
          <w:szCs w:val="24"/>
          <w:lang w:val="lt-LT"/>
        </w:rPr>
        <w:t xml:space="preserve">“, </w:t>
      </w:r>
      <w:r w:rsidRPr="00085C86">
        <w:rPr>
          <w:szCs w:val="24"/>
          <w:lang w:val="lt-LT"/>
        </w:rPr>
        <w:t>„Palūšės regata“</w:t>
      </w:r>
      <w:r w:rsidR="00647417" w:rsidRPr="00085C86">
        <w:rPr>
          <w:szCs w:val="24"/>
          <w:lang w:val="lt-LT"/>
        </w:rPr>
        <w:t xml:space="preserve">, kraštiečių šventė </w:t>
      </w:r>
      <w:proofErr w:type="spellStart"/>
      <w:r w:rsidR="00647417" w:rsidRPr="00085C86">
        <w:rPr>
          <w:szCs w:val="24"/>
          <w:lang w:val="lt-LT"/>
        </w:rPr>
        <w:t>Strigailiškyje</w:t>
      </w:r>
      <w:proofErr w:type="spellEnd"/>
      <w:r w:rsidR="006E0143" w:rsidRPr="00085C86">
        <w:rPr>
          <w:szCs w:val="24"/>
          <w:lang w:val="lt-LT"/>
        </w:rPr>
        <w:t>.</w:t>
      </w:r>
      <w:r w:rsidRPr="006E0143">
        <w:rPr>
          <w:szCs w:val="24"/>
          <w:lang w:val="lt-LT"/>
        </w:rPr>
        <w:t xml:space="preserve"> </w:t>
      </w:r>
    </w:p>
    <w:bookmarkEnd w:id="28"/>
    <w:p w14:paraId="11732647" w14:textId="4E356E6F" w:rsidR="002C3271" w:rsidRDefault="002C3271" w:rsidP="00813E8A">
      <w:pPr>
        <w:ind w:firstLine="1134"/>
        <w:jc w:val="both"/>
        <w:rPr>
          <w:b/>
          <w:color w:val="FF0000"/>
          <w:szCs w:val="24"/>
          <w:lang w:val="lt-LT"/>
        </w:rPr>
      </w:pPr>
    </w:p>
    <w:p w14:paraId="0311F1B5" w14:textId="77777777" w:rsidR="00777966" w:rsidRPr="00A40437" w:rsidRDefault="00777966" w:rsidP="00777966">
      <w:pPr>
        <w:ind w:firstLine="1134"/>
        <w:jc w:val="both"/>
        <w:rPr>
          <w:b/>
          <w:szCs w:val="24"/>
          <w:lang w:val="lt-LT"/>
        </w:rPr>
      </w:pPr>
      <w:bookmarkStart w:id="29" w:name="_Hlk128668673"/>
      <w:r w:rsidRPr="00A40437">
        <w:rPr>
          <w:b/>
          <w:szCs w:val="24"/>
          <w:lang w:val="lt-LT"/>
        </w:rPr>
        <w:t>Kazitiškio seniūnija</w:t>
      </w:r>
    </w:p>
    <w:p w14:paraId="735D0A13" w14:textId="247F99A1" w:rsidR="00042C84" w:rsidRPr="006E25A0" w:rsidRDefault="00085C86" w:rsidP="00085C86">
      <w:pPr>
        <w:ind w:firstLine="1134"/>
        <w:jc w:val="both"/>
        <w:rPr>
          <w:szCs w:val="24"/>
          <w:lang w:val="lt-LT"/>
        </w:rPr>
      </w:pPr>
      <w:r w:rsidRPr="006E25A0">
        <w:rPr>
          <w:szCs w:val="24"/>
          <w:lang w:val="lt-LT"/>
        </w:rPr>
        <w:t>2022 metais Kazitiškio seniūnijoje įrengta vaikų žaidimų aikštelė, krepšinio aikštelė, atnaujinti baldai Kazitiškio bendruomenės namuose, sutvarkyta paplūdimio teritorija – įrengtas pontoninis tiltas, persirengimo kabina, pavėsinė. Pake</w:t>
      </w:r>
      <w:r w:rsidR="00042C84" w:rsidRPr="006E25A0">
        <w:rPr>
          <w:szCs w:val="24"/>
          <w:lang w:val="lt-LT"/>
        </w:rPr>
        <w:t xml:space="preserve">ista Gurbų kapinių tvora, nukirsti pavojų keliantys avariniai medžiai Kazitiškio seniūnijos kapinėse </w:t>
      </w:r>
      <w:r w:rsidR="00AE0CCD" w:rsidRPr="006E25A0">
        <w:rPr>
          <w:szCs w:val="24"/>
          <w:lang w:val="lt-LT"/>
        </w:rPr>
        <w:t>ir</w:t>
      </w:r>
      <w:r w:rsidR="00042C84" w:rsidRPr="006E25A0">
        <w:rPr>
          <w:szCs w:val="24"/>
          <w:lang w:val="lt-LT"/>
        </w:rPr>
        <w:t xml:space="preserve"> seniūnijai priklausančiose teritorijose. </w:t>
      </w:r>
      <w:r w:rsidR="00C3384E" w:rsidRPr="006E25A0">
        <w:rPr>
          <w:szCs w:val="24"/>
          <w:lang w:val="lt-LT"/>
        </w:rPr>
        <w:t>Atlikti seniūnijos g</w:t>
      </w:r>
      <w:r w:rsidR="00042C84" w:rsidRPr="006E25A0">
        <w:rPr>
          <w:szCs w:val="24"/>
          <w:lang w:val="lt-LT"/>
        </w:rPr>
        <w:t xml:space="preserve">aražo stogo </w:t>
      </w:r>
      <w:r w:rsidR="00C3384E" w:rsidRPr="006E25A0">
        <w:rPr>
          <w:szCs w:val="24"/>
          <w:lang w:val="lt-LT"/>
        </w:rPr>
        <w:t xml:space="preserve">ir </w:t>
      </w:r>
      <w:r w:rsidR="00042C84" w:rsidRPr="006E25A0">
        <w:rPr>
          <w:szCs w:val="24"/>
          <w:lang w:val="lt-LT"/>
        </w:rPr>
        <w:t>vartų remonto</w:t>
      </w:r>
      <w:r w:rsidR="00C3384E" w:rsidRPr="006E25A0">
        <w:rPr>
          <w:szCs w:val="24"/>
          <w:lang w:val="lt-LT"/>
        </w:rPr>
        <w:t xml:space="preserve"> darbai</w:t>
      </w:r>
      <w:r w:rsidR="00042C84" w:rsidRPr="006E25A0">
        <w:rPr>
          <w:szCs w:val="24"/>
          <w:lang w:val="lt-LT"/>
        </w:rPr>
        <w:t>.</w:t>
      </w:r>
    </w:p>
    <w:p w14:paraId="036F1875" w14:textId="107F3752" w:rsidR="00042C84" w:rsidRPr="006E25A0" w:rsidRDefault="00085C86" w:rsidP="00D8091A">
      <w:pPr>
        <w:ind w:firstLine="1134"/>
        <w:jc w:val="both"/>
        <w:rPr>
          <w:szCs w:val="24"/>
          <w:lang w:val="lt-LT"/>
        </w:rPr>
      </w:pPr>
      <w:r w:rsidRPr="006E25A0">
        <w:rPr>
          <w:szCs w:val="24"/>
          <w:lang w:val="lt-LT"/>
        </w:rPr>
        <w:t>V</w:t>
      </w:r>
      <w:r w:rsidR="00C3384E" w:rsidRPr="006E25A0">
        <w:rPr>
          <w:szCs w:val="24"/>
          <w:lang w:val="lt-LT"/>
        </w:rPr>
        <w:t xml:space="preserve">ykdant </w:t>
      </w:r>
      <w:r w:rsidR="00042C84" w:rsidRPr="006E25A0">
        <w:rPr>
          <w:szCs w:val="24"/>
          <w:lang w:val="lt-LT"/>
        </w:rPr>
        <w:t>naudotų padangų, kurių turėtojų nustatyti neįmanoma arba jie neegzistuoja</w:t>
      </w:r>
      <w:r w:rsidR="00C3384E" w:rsidRPr="006E25A0">
        <w:rPr>
          <w:szCs w:val="24"/>
          <w:lang w:val="lt-LT"/>
        </w:rPr>
        <w:t>, surinkimo</w:t>
      </w:r>
      <w:r w:rsidR="00042C84" w:rsidRPr="006E25A0">
        <w:rPr>
          <w:szCs w:val="24"/>
          <w:lang w:val="lt-LT"/>
        </w:rPr>
        <w:t xml:space="preserve"> program</w:t>
      </w:r>
      <w:r w:rsidR="00C3384E" w:rsidRPr="006E25A0">
        <w:rPr>
          <w:szCs w:val="24"/>
          <w:lang w:val="lt-LT"/>
        </w:rPr>
        <w:t>ą</w:t>
      </w:r>
      <w:r w:rsidR="00042C84" w:rsidRPr="006E25A0">
        <w:rPr>
          <w:szCs w:val="24"/>
          <w:lang w:val="lt-LT"/>
        </w:rPr>
        <w:t xml:space="preserve">, surinkta apie 30 kubų bešeimininkių padangų, taip pat </w:t>
      </w:r>
      <w:r w:rsidR="00C3384E" w:rsidRPr="006E25A0">
        <w:rPr>
          <w:szCs w:val="24"/>
          <w:lang w:val="lt-LT"/>
        </w:rPr>
        <w:t xml:space="preserve">buvo </w:t>
      </w:r>
      <w:r w:rsidR="00042C84" w:rsidRPr="006E25A0">
        <w:rPr>
          <w:szCs w:val="24"/>
          <w:lang w:val="lt-LT"/>
        </w:rPr>
        <w:t>vykdoma asbesto atliekų surinkimo programa.</w:t>
      </w:r>
    </w:p>
    <w:p w14:paraId="00E14A2C" w14:textId="77777777" w:rsidR="00C3384E" w:rsidRPr="006E25A0" w:rsidRDefault="00C3384E" w:rsidP="00C3384E">
      <w:pPr>
        <w:tabs>
          <w:tab w:val="left" w:pos="851"/>
        </w:tabs>
        <w:ind w:firstLine="1134"/>
        <w:jc w:val="both"/>
        <w:rPr>
          <w:szCs w:val="24"/>
          <w:lang w:val="lt-LT"/>
        </w:rPr>
      </w:pPr>
      <w:r w:rsidRPr="006E25A0">
        <w:rPr>
          <w:szCs w:val="24"/>
          <w:lang w:val="lt-LT"/>
        </w:rPr>
        <w:t xml:space="preserve">Buvo prižiūrimi ir tvarkomi seniūnijos žalieji plotai, vietinės reikšmės keliai, kapinės. </w:t>
      </w:r>
    </w:p>
    <w:p w14:paraId="57C20106" w14:textId="1686E120" w:rsidR="00042C84" w:rsidRPr="006E25A0" w:rsidRDefault="00042C84" w:rsidP="00C3384E">
      <w:pPr>
        <w:tabs>
          <w:tab w:val="left" w:pos="851"/>
        </w:tabs>
        <w:ind w:firstLine="1134"/>
        <w:jc w:val="both"/>
        <w:rPr>
          <w:szCs w:val="24"/>
          <w:lang w:val="lt-LT"/>
        </w:rPr>
      </w:pPr>
      <w:r w:rsidRPr="006E25A0">
        <w:rPr>
          <w:szCs w:val="24"/>
          <w:lang w:val="lt-LT"/>
        </w:rPr>
        <w:t xml:space="preserve">Kazitiškio seniūnijos darbuotojai aktyviai dalyvavo įvairiuose </w:t>
      </w:r>
      <w:r w:rsidR="00C3384E" w:rsidRPr="006E25A0">
        <w:rPr>
          <w:szCs w:val="24"/>
          <w:lang w:val="lt-LT"/>
        </w:rPr>
        <w:t xml:space="preserve">Ignalinos rajono kultūros centro </w:t>
      </w:r>
      <w:r w:rsidRPr="006E25A0">
        <w:rPr>
          <w:szCs w:val="24"/>
          <w:lang w:val="lt-LT"/>
        </w:rPr>
        <w:t xml:space="preserve">Kazitiškio padalinio renginiuose, </w:t>
      </w:r>
      <w:r w:rsidR="000C5753" w:rsidRPr="006E25A0">
        <w:rPr>
          <w:szCs w:val="24"/>
          <w:lang w:val="lt-LT"/>
        </w:rPr>
        <w:t>be</w:t>
      </w:r>
      <w:r w:rsidRPr="006E25A0">
        <w:rPr>
          <w:szCs w:val="24"/>
          <w:lang w:val="lt-LT"/>
        </w:rPr>
        <w:t xml:space="preserve">ndradarbiavo su </w:t>
      </w:r>
      <w:proofErr w:type="spellStart"/>
      <w:r w:rsidRPr="006E25A0">
        <w:rPr>
          <w:szCs w:val="24"/>
          <w:lang w:val="lt-LT"/>
        </w:rPr>
        <w:t>Grybėnų</w:t>
      </w:r>
      <w:proofErr w:type="spellEnd"/>
      <w:r w:rsidRPr="006E25A0">
        <w:rPr>
          <w:szCs w:val="24"/>
          <w:lang w:val="lt-LT"/>
        </w:rPr>
        <w:t xml:space="preserve"> kaimo bendruomene, biblioteka.</w:t>
      </w:r>
    </w:p>
    <w:bookmarkEnd w:id="29"/>
    <w:p w14:paraId="7F141FCD" w14:textId="77777777" w:rsidR="00AE0CCD" w:rsidRPr="00A40437" w:rsidRDefault="00AE0CCD" w:rsidP="00141DE5">
      <w:pPr>
        <w:jc w:val="both"/>
        <w:rPr>
          <w:b/>
          <w:szCs w:val="24"/>
          <w:lang w:val="lt-LT"/>
        </w:rPr>
      </w:pPr>
    </w:p>
    <w:p w14:paraId="54CCD7AA" w14:textId="77777777" w:rsidR="006E0143" w:rsidRDefault="006E0143" w:rsidP="006E0143">
      <w:pPr>
        <w:ind w:firstLine="1134"/>
        <w:jc w:val="both"/>
        <w:rPr>
          <w:b/>
          <w:szCs w:val="24"/>
          <w:lang w:val="lt-LT"/>
        </w:rPr>
      </w:pPr>
      <w:bookmarkStart w:id="30" w:name="_Hlk128668811"/>
      <w:r w:rsidRPr="00A40437">
        <w:rPr>
          <w:b/>
          <w:szCs w:val="24"/>
          <w:lang w:val="lt-LT"/>
        </w:rPr>
        <w:t>Linkmenų seniūnija</w:t>
      </w:r>
    </w:p>
    <w:p w14:paraId="531673D7" w14:textId="77777777" w:rsidR="00085C86" w:rsidRPr="006E25A0" w:rsidRDefault="00085C86" w:rsidP="00085C86">
      <w:pPr>
        <w:ind w:firstLine="1134"/>
        <w:jc w:val="both"/>
        <w:rPr>
          <w:szCs w:val="24"/>
          <w:lang w:val="lt-LT"/>
        </w:rPr>
      </w:pPr>
      <w:r w:rsidRPr="006E25A0">
        <w:rPr>
          <w:szCs w:val="24"/>
          <w:lang w:val="lt-LT"/>
        </w:rPr>
        <w:t xml:space="preserve">Įgyvendinant projektą pagal Nevyriausybinių organizacijų ir bendruomeninės veiklos stiprinimo 2022 metų veiksmų plano 1.1.8 priemonę „Stiprinti bendruomeninę veiklą savivaldybėse, kuriant palankią </w:t>
      </w:r>
      <w:proofErr w:type="spellStart"/>
      <w:r w:rsidRPr="006E25A0">
        <w:rPr>
          <w:szCs w:val="24"/>
          <w:lang w:val="lt-LT"/>
        </w:rPr>
        <w:t>daugiakultūrę</w:t>
      </w:r>
      <w:proofErr w:type="spellEnd"/>
      <w:r w:rsidRPr="006E25A0">
        <w:rPr>
          <w:szCs w:val="24"/>
          <w:lang w:val="lt-LT"/>
        </w:rPr>
        <w:t xml:space="preserve"> aplinką“, Linkmenyse suremontuotas bendruomenių pastato įėjimas, pirmo aukšto koridoriaus dalies sienos, lubos, dalis patalpų, pakeistos durys, įrengti sanitariniai mazgai. Plaktukų muziejaus patalpose išlietos epoksidinės grindys.</w:t>
      </w:r>
    </w:p>
    <w:p w14:paraId="1AC2E48D" w14:textId="01839AA9" w:rsidR="006E0143" w:rsidRPr="006E25A0" w:rsidRDefault="006E0143" w:rsidP="006E0143">
      <w:pPr>
        <w:ind w:firstLine="1134"/>
        <w:jc w:val="both"/>
        <w:rPr>
          <w:szCs w:val="24"/>
          <w:lang w:val="lt-LT"/>
        </w:rPr>
      </w:pPr>
      <w:r w:rsidRPr="006E25A0">
        <w:rPr>
          <w:szCs w:val="24"/>
          <w:lang w:val="lt-LT"/>
        </w:rPr>
        <w:t xml:space="preserve">Suremontuotas medinis tiltas per Srovės upę Ginučių kaime, pakeistos medinės </w:t>
      </w:r>
      <w:r w:rsidR="00085C86" w:rsidRPr="006E25A0">
        <w:rPr>
          <w:szCs w:val="24"/>
          <w:lang w:val="lt-LT"/>
        </w:rPr>
        <w:t xml:space="preserve">tilto </w:t>
      </w:r>
      <w:r w:rsidRPr="006E25A0">
        <w:rPr>
          <w:szCs w:val="24"/>
          <w:lang w:val="lt-LT"/>
        </w:rPr>
        <w:t>sijos, paklotas ir turėklai.</w:t>
      </w:r>
    </w:p>
    <w:p w14:paraId="41C6A853" w14:textId="15DE968B" w:rsidR="006E0143" w:rsidRPr="00034B37" w:rsidRDefault="006E0143" w:rsidP="006E0143">
      <w:pPr>
        <w:ind w:firstLine="1134"/>
        <w:jc w:val="both"/>
        <w:rPr>
          <w:szCs w:val="24"/>
          <w:lang w:val="lt-LT"/>
        </w:rPr>
      </w:pPr>
      <w:r w:rsidRPr="00034B37">
        <w:rPr>
          <w:szCs w:val="24"/>
          <w:lang w:val="lt-LT"/>
        </w:rPr>
        <w:t xml:space="preserve">Perdažytas istorinis </w:t>
      </w:r>
      <w:r w:rsidR="009520F9" w:rsidRPr="00034B37">
        <w:rPr>
          <w:szCs w:val="24"/>
          <w:lang w:val="lt-LT"/>
        </w:rPr>
        <w:t xml:space="preserve">į Lietuvos kultūros paveldo objektų sąrašą įtrauktas  </w:t>
      </w:r>
      <w:r w:rsidRPr="00034B37">
        <w:rPr>
          <w:szCs w:val="24"/>
          <w:lang w:val="lt-LT"/>
        </w:rPr>
        <w:t>Linkmenų kaimo kryžius, kuris žymėjo buvusią Lietuvos</w:t>
      </w:r>
      <w:r w:rsidR="006B48EE" w:rsidRPr="00034B37">
        <w:rPr>
          <w:szCs w:val="24"/>
          <w:lang w:val="lt-LT"/>
        </w:rPr>
        <w:t xml:space="preserve"> ir </w:t>
      </w:r>
      <w:r w:rsidRPr="00034B37">
        <w:rPr>
          <w:szCs w:val="24"/>
          <w:lang w:val="lt-LT"/>
        </w:rPr>
        <w:t xml:space="preserve">Lenkijos </w:t>
      </w:r>
      <w:proofErr w:type="spellStart"/>
      <w:r w:rsidRPr="00034B37">
        <w:rPr>
          <w:szCs w:val="24"/>
          <w:lang w:val="lt-LT"/>
        </w:rPr>
        <w:t>demarkacinę</w:t>
      </w:r>
      <w:proofErr w:type="spellEnd"/>
      <w:r w:rsidRPr="00034B37">
        <w:rPr>
          <w:szCs w:val="24"/>
          <w:lang w:val="lt-LT"/>
        </w:rPr>
        <w:t xml:space="preserve"> liniją, pakeistos kai kurios kryžiaus detalės, sutvarkyta apsauginė tvorelė.</w:t>
      </w:r>
    </w:p>
    <w:p w14:paraId="1BB491D2" w14:textId="62F488BA" w:rsidR="006B48EE" w:rsidRPr="00085C86" w:rsidRDefault="006B48EE" w:rsidP="006B48EE">
      <w:pPr>
        <w:ind w:firstLine="1134"/>
        <w:jc w:val="both"/>
        <w:rPr>
          <w:szCs w:val="24"/>
        </w:rPr>
      </w:pPr>
      <w:r w:rsidRPr="00085C86">
        <w:rPr>
          <w:szCs w:val="24"/>
        </w:rPr>
        <w:t xml:space="preserve">Ant </w:t>
      </w:r>
      <w:proofErr w:type="spellStart"/>
      <w:r w:rsidRPr="00085C86">
        <w:rPr>
          <w:szCs w:val="24"/>
        </w:rPr>
        <w:t>Linkmenų</w:t>
      </w:r>
      <w:proofErr w:type="spellEnd"/>
      <w:r w:rsidRPr="00085C86">
        <w:rPr>
          <w:szCs w:val="24"/>
        </w:rPr>
        <w:t xml:space="preserve"> </w:t>
      </w:r>
      <w:proofErr w:type="spellStart"/>
      <w:r w:rsidRPr="00085C86">
        <w:rPr>
          <w:szCs w:val="24"/>
        </w:rPr>
        <w:t>bendruomenės</w:t>
      </w:r>
      <w:proofErr w:type="spellEnd"/>
      <w:r w:rsidRPr="00085C86">
        <w:rPr>
          <w:szCs w:val="24"/>
        </w:rPr>
        <w:t xml:space="preserve"> </w:t>
      </w:r>
      <w:proofErr w:type="spellStart"/>
      <w:r w:rsidRPr="00085C86">
        <w:rPr>
          <w:szCs w:val="24"/>
        </w:rPr>
        <w:t>centro</w:t>
      </w:r>
      <w:proofErr w:type="spellEnd"/>
      <w:r w:rsidRPr="00085C86">
        <w:rPr>
          <w:szCs w:val="24"/>
        </w:rPr>
        <w:t xml:space="preserve"> </w:t>
      </w:r>
      <w:proofErr w:type="spellStart"/>
      <w:r w:rsidRPr="00085C86">
        <w:rPr>
          <w:szCs w:val="24"/>
        </w:rPr>
        <w:t>pastato</w:t>
      </w:r>
      <w:proofErr w:type="spellEnd"/>
      <w:r w:rsidRPr="00085C86">
        <w:rPr>
          <w:szCs w:val="24"/>
        </w:rPr>
        <w:t xml:space="preserve">, </w:t>
      </w:r>
      <w:proofErr w:type="spellStart"/>
      <w:r w:rsidRPr="00085C86">
        <w:rPr>
          <w:szCs w:val="24"/>
        </w:rPr>
        <w:t>esančio</w:t>
      </w:r>
      <w:proofErr w:type="spellEnd"/>
      <w:r w:rsidRPr="00085C86">
        <w:rPr>
          <w:szCs w:val="24"/>
        </w:rPr>
        <w:t xml:space="preserve"> </w:t>
      </w:r>
      <w:proofErr w:type="spellStart"/>
      <w:r w:rsidRPr="00085C86">
        <w:rPr>
          <w:szCs w:val="24"/>
        </w:rPr>
        <w:t>Liepų</w:t>
      </w:r>
      <w:proofErr w:type="spellEnd"/>
      <w:r w:rsidRPr="00085C86">
        <w:rPr>
          <w:szCs w:val="24"/>
        </w:rPr>
        <w:t xml:space="preserve"> g. 2, </w:t>
      </w:r>
      <w:proofErr w:type="spellStart"/>
      <w:r w:rsidRPr="00085C86">
        <w:rPr>
          <w:szCs w:val="24"/>
        </w:rPr>
        <w:t>Linkmenų</w:t>
      </w:r>
      <w:proofErr w:type="spellEnd"/>
      <w:r w:rsidRPr="00085C86">
        <w:rPr>
          <w:szCs w:val="24"/>
        </w:rPr>
        <w:t xml:space="preserve"> k., </w:t>
      </w:r>
      <w:proofErr w:type="spellStart"/>
      <w:r w:rsidRPr="00085C86">
        <w:rPr>
          <w:szCs w:val="24"/>
        </w:rPr>
        <w:t>įrengta</w:t>
      </w:r>
      <w:proofErr w:type="spellEnd"/>
      <w:r w:rsidRPr="00085C86">
        <w:rPr>
          <w:szCs w:val="24"/>
        </w:rPr>
        <w:t xml:space="preserve"> 20 </w:t>
      </w:r>
      <w:proofErr w:type="spellStart"/>
      <w:r w:rsidRPr="00085C86">
        <w:rPr>
          <w:szCs w:val="24"/>
        </w:rPr>
        <w:t>ventiliacijos</w:t>
      </w:r>
      <w:proofErr w:type="spellEnd"/>
      <w:r w:rsidRPr="00085C86">
        <w:rPr>
          <w:szCs w:val="24"/>
        </w:rPr>
        <w:t xml:space="preserve"> </w:t>
      </w:r>
      <w:proofErr w:type="spellStart"/>
      <w:r w:rsidRPr="00085C86">
        <w:rPr>
          <w:szCs w:val="24"/>
        </w:rPr>
        <w:t>kaminų</w:t>
      </w:r>
      <w:proofErr w:type="spellEnd"/>
      <w:r w:rsidRPr="00085C86">
        <w:rPr>
          <w:szCs w:val="24"/>
        </w:rPr>
        <w:t xml:space="preserve">. </w:t>
      </w:r>
    </w:p>
    <w:p w14:paraId="752A3E1D" w14:textId="7A5C3DE4" w:rsidR="00141DE5" w:rsidRPr="00085C86" w:rsidRDefault="00141DE5" w:rsidP="006E0143">
      <w:pPr>
        <w:ind w:firstLine="1134"/>
        <w:jc w:val="both"/>
        <w:rPr>
          <w:color w:val="000000"/>
          <w:szCs w:val="24"/>
          <w:lang w:val="lt-LT" w:eastAsia="lt-LT"/>
        </w:rPr>
      </w:pPr>
      <w:r w:rsidRPr="00085C86">
        <w:rPr>
          <w:color w:val="000000"/>
          <w:szCs w:val="24"/>
          <w:lang w:val="lt-LT" w:eastAsia="lt-LT"/>
        </w:rPr>
        <w:t>Seniūnijoje vyko kultūriniai renginiai</w:t>
      </w:r>
      <w:r w:rsidR="006B48EE" w:rsidRPr="00085C86">
        <w:rPr>
          <w:color w:val="000000"/>
          <w:szCs w:val="24"/>
          <w:lang w:val="lt-LT" w:eastAsia="lt-LT"/>
        </w:rPr>
        <w:t>,</w:t>
      </w:r>
      <w:r w:rsidRPr="00085C86">
        <w:rPr>
          <w:color w:val="000000"/>
          <w:szCs w:val="24"/>
          <w:lang w:val="lt-LT" w:eastAsia="lt-LT"/>
        </w:rPr>
        <w:t xml:space="preserve"> organizuotos tradicinės šventės, rengtos parodos.</w:t>
      </w:r>
    </w:p>
    <w:bookmarkEnd w:id="30"/>
    <w:p w14:paraId="461EC11E" w14:textId="77777777" w:rsidR="002E6576" w:rsidRPr="00A40437" w:rsidRDefault="002E6576" w:rsidP="006E0143">
      <w:pPr>
        <w:ind w:firstLine="1134"/>
        <w:jc w:val="both"/>
        <w:rPr>
          <w:color w:val="000000"/>
          <w:szCs w:val="24"/>
          <w:lang w:val="lt-LT" w:eastAsia="lt-LT"/>
        </w:rPr>
      </w:pPr>
    </w:p>
    <w:p w14:paraId="39C9C807" w14:textId="1A558944" w:rsidR="006B48EE" w:rsidRDefault="006B48EE" w:rsidP="006B48EE">
      <w:pPr>
        <w:ind w:firstLine="1134"/>
        <w:jc w:val="both"/>
        <w:rPr>
          <w:b/>
          <w:szCs w:val="24"/>
          <w:lang w:val="lt-LT"/>
        </w:rPr>
      </w:pPr>
      <w:bookmarkStart w:id="31" w:name="_Hlk128668988"/>
      <w:r w:rsidRPr="00A40437">
        <w:rPr>
          <w:b/>
          <w:szCs w:val="24"/>
          <w:lang w:val="lt-LT"/>
        </w:rPr>
        <w:t>Mielagėnų seniūnija</w:t>
      </w:r>
    </w:p>
    <w:p w14:paraId="787B4C81" w14:textId="4465F6AF" w:rsidR="006B48EE" w:rsidRPr="007A7AD3" w:rsidRDefault="006B48EE" w:rsidP="006B48EE">
      <w:pPr>
        <w:pStyle w:val="Sraopastraipa"/>
        <w:spacing w:after="0" w:line="240" w:lineRule="auto"/>
        <w:ind w:left="0" w:firstLine="1134"/>
        <w:jc w:val="both"/>
        <w:rPr>
          <w:rFonts w:ascii="Times New Roman" w:hAnsi="Times New Roman" w:cs="Times New Roman"/>
          <w:sz w:val="24"/>
          <w:szCs w:val="24"/>
        </w:rPr>
      </w:pPr>
      <w:r w:rsidRPr="007A7AD3">
        <w:rPr>
          <w:rFonts w:ascii="Times New Roman" w:hAnsi="Times New Roman" w:cs="Times New Roman"/>
          <w:sz w:val="24"/>
          <w:szCs w:val="24"/>
        </w:rPr>
        <w:t xml:space="preserve">2022 metais sutvarkyta ir atnaujinta Mielagėnų miestelio lauko estrada,  įrengti informaciniai stendai Mielagėnų miestelyje ir </w:t>
      </w:r>
      <w:proofErr w:type="spellStart"/>
      <w:r w:rsidRPr="007A7AD3">
        <w:rPr>
          <w:rFonts w:ascii="Times New Roman" w:hAnsi="Times New Roman" w:cs="Times New Roman"/>
          <w:sz w:val="24"/>
          <w:szCs w:val="24"/>
        </w:rPr>
        <w:t>Krikonių</w:t>
      </w:r>
      <w:proofErr w:type="spellEnd"/>
      <w:r w:rsidRPr="007A7AD3">
        <w:rPr>
          <w:rFonts w:ascii="Times New Roman" w:hAnsi="Times New Roman" w:cs="Times New Roman"/>
          <w:sz w:val="24"/>
          <w:szCs w:val="24"/>
        </w:rPr>
        <w:t xml:space="preserve"> kaime. Pastatyti suoliukai ir persirengimo kabina prie Mielagėnų tvenkinio, įrengta atliekų surinkimo aikštelė Bernotuose. </w:t>
      </w:r>
      <w:proofErr w:type="spellStart"/>
      <w:r w:rsidRPr="007A7AD3">
        <w:rPr>
          <w:rFonts w:ascii="Times New Roman" w:hAnsi="Times New Roman" w:cs="Times New Roman"/>
          <w:sz w:val="24"/>
          <w:szCs w:val="24"/>
        </w:rPr>
        <w:t>Krikonių</w:t>
      </w:r>
      <w:proofErr w:type="spellEnd"/>
      <w:r w:rsidRPr="007A7AD3">
        <w:rPr>
          <w:rFonts w:ascii="Times New Roman" w:hAnsi="Times New Roman" w:cs="Times New Roman"/>
          <w:sz w:val="24"/>
          <w:szCs w:val="24"/>
        </w:rPr>
        <w:t xml:space="preserve"> kaimo gyventojų prašymu išardytas supuvęs medinis tiltas per upę, nugriauti trys bešeimininkiai pastatai Bernotų kaime. </w:t>
      </w:r>
      <w:r w:rsidR="005761A3" w:rsidRPr="007A7AD3">
        <w:rPr>
          <w:rFonts w:ascii="Times New Roman" w:hAnsi="Times New Roman" w:cs="Times New Roman"/>
          <w:sz w:val="24"/>
          <w:szCs w:val="24"/>
        </w:rPr>
        <w:t xml:space="preserve">Nuolat buvo </w:t>
      </w:r>
      <w:r w:rsidRPr="007A7AD3">
        <w:rPr>
          <w:rFonts w:ascii="Times New Roman" w:hAnsi="Times New Roman" w:cs="Times New Roman"/>
          <w:sz w:val="24"/>
          <w:szCs w:val="24"/>
        </w:rPr>
        <w:t>šalinami ir gen</w:t>
      </w:r>
      <w:r w:rsidR="005761A3" w:rsidRPr="007A7AD3">
        <w:rPr>
          <w:rFonts w:ascii="Times New Roman" w:hAnsi="Times New Roman" w:cs="Times New Roman"/>
          <w:sz w:val="24"/>
          <w:szCs w:val="24"/>
        </w:rPr>
        <w:t xml:space="preserve">imi </w:t>
      </w:r>
      <w:r w:rsidRPr="007A7AD3">
        <w:rPr>
          <w:rFonts w:ascii="Times New Roman" w:hAnsi="Times New Roman" w:cs="Times New Roman"/>
          <w:sz w:val="24"/>
          <w:szCs w:val="24"/>
        </w:rPr>
        <w:t>avariniai eismui trukdantys želdiniai. Tokių darbų seniūnija atliko už 1</w:t>
      </w:r>
      <w:r w:rsidR="009520F9">
        <w:rPr>
          <w:rFonts w:ascii="Times New Roman" w:hAnsi="Times New Roman" w:cs="Times New Roman"/>
          <w:sz w:val="24"/>
          <w:szCs w:val="24"/>
        </w:rPr>
        <w:t>,</w:t>
      </w:r>
      <w:r w:rsidRPr="007A7AD3">
        <w:rPr>
          <w:rFonts w:ascii="Times New Roman" w:hAnsi="Times New Roman" w:cs="Times New Roman"/>
          <w:sz w:val="24"/>
          <w:szCs w:val="24"/>
        </w:rPr>
        <w:t>2</w:t>
      </w:r>
      <w:r w:rsidR="009520F9">
        <w:rPr>
          <w:rFonts w:ascii="Times New Roman" w:hAnsi="Times New Roman" w:cs="Times New Roman"/>
          <w:sz w:val="24"/>
          <w:szCs w:val="24"/>
        </w:rPr>
        <w:t xml:space="preserve"> tūkst. </w:t>
      </w:r>
      <w:r w:rsidRPr="007A7AD3">
        <w:rPr>
          <w:rFonts w:ascii="Times New Roman" w:hAnsi="Times New Roman" w:cs="Times New Roman"/>
          <w:sz w:val="24"/>
          <w:szCs w:val="24"/>
        </w:rPr>
        <w:t>eurų.</w:t>
      </w:r>
    </w:p>
    <w:p w14:paraId="69B4BA27" w14:textId="5D32E5D0" w:rsidR="00D228A1" w:rsidRPr="007A7AD3" w:rsidRDefault="005761A3" w:rsidP="006B48EE">
      <w:pPr>
        <w:pStyle w:val="Sraopastraipa"/>
        <w:spacing w:after="0" w:line="240" w:lineRule="auto"/>
        <w:ind w:left="0" w:firstLine="1134"/>
        <w:jc w:val="both"/>
        <w:rPr>
          <w:rFonts w:ascii="Times New Roman" w:hAnsi="Times New Roman" w:cs="Times New Roman"/>
          <w:sz w:val="24"/>
          <w:szCs w:val="24"/>
        </w:rPr>
      </w:pPr>
      <w:r w:rsidRPr="007A7AD3">
        <w:rPr>
          <w:rFonts w:ascii="Times New Roman" w:hAnsi="Times New Roman" w:cs="Times New Roman"/>
          <w:sz w:val="24"/>
          <w:szCs w:val="24"/>
        </w:rPr>
        <w:t>Seniūnijos pastangomis</w:t>
      </w:r>
      <w:r w:rsidR="00D228A1" w:rsidRPr="007A7AD3">
        <w:rPr>
          <w:rFonts w:ascii="Times New Roman" w:hAnsi="Times New Roman" w:cs="Times New Roman"/>
          <w:sz w:val="24"/>
          <w:szCs w:val="24"/>
        </w:rPr>
        <w:t xml:space="preserve"> įreng</w:t>
      </w:r>
      <w:r w:rsidRPr="007A7AD3">
        <w:rPr>
          <w:rFonts w:ascii="Times New Roman" w:hAnsi="Times New Roman" w:cs="Times New Roman"/>
          <w:sz w:val="24"/>
          <w:szCs w:val="24"/>
        </w:rPr>
        <w:t xml:space="preserve">ta </w:t>
      </w:r>
      <w:r w:rsidR="00D228A1" w:rsidRPr="007A7AD3">
        <w:rPr>
          <w:rFonts w:ascii="Times New Roman" w:hAnsi="Times New Roman" w:cs="Times New Roman"/>
          <w:sz w:val="24"/>
          <w:szCs w:val="24"/>
        </w:rPr>
        <w:t>kelio pralaid</w:t>
      </w:r>
      <w:r w:rsidRPr="007A7AD3">
        <w:rPr>
          <w:rFonts w:ascii="Times New Roman" w:hAnsi="Times New Roman" w:cs="Times New Roman"/>
          <w:sz w:val="24"/>
          <w:szCs w:val="24"/>
        </w:rPr>
        <w:t>a</w:t>
      </w:r>
      <w:r w:rsidR="00D228A1" w:rsidRPr="007A7AD3">
        <w:rPr>
          <w:rFonts w:ascii="Times New Roman" w:hAnsi="Times New Roman" w:cs="Times New Roman"/>
          <w:sz w:val="24"/>
          <w:szCs w:val="24"/>
        </w:rPr>
        <w:t xml:space="preserve">. Eismo saugumui užtikrinti </w:t>
      </w:r>
      <w:proofErr w:type="spellStart"/>
      <w:r w:rsidR="00D228A1" w:rsidRPr="007A7AD3">
        <w:rPr>
          <w:rFonts w:ascii="Times New Roman" w:hAnsi="Times New Roman" w:cs="Times New Roman"/>
          <w:sz w:val="24"/>
          <w:szCs w:val="24"/>
        </w:rPr>
        <w:t>Krikonių</w:t>
      </w:r>
      <w:proofErr w:type="spellEnd"/>
      <w:r w:rsidR="00D228A1" w:rsidRPr="007A7AD3">
        <w:rPr>
          <w:rFonts w:ascii="Times New Roman" w:hAnsi="Times New Roman" w:cs="Times New Roman"/>
          <w:sz w:val="24"/>
          <w:szCs w:val="24"/>
        </w:rPr>
        <w:t xml:space="preserve"> kaime pastat</w:t>
      </w:r>
      <w:r w:rsidRPr="007A7AD3">
        <w:rPr>
          <w:rFonts w:ascii="Times New Roman" w:hAnsi="Times New Roman" w:cs="Times New Roman"/>
          <w:sz w:val="24"/>
          <w:szCs w:val="24"/>
        </w:rPr>
        <w:t xml:space="preserve">ytas </w:t>
      </w:r>
      <w:r w:rsidR="00D228A1" w:rsidRPr="007A7AD3">
        <w:rPr>
          <w:rFonts w:ascii="Times New Roman" w:hAnsi="Times New Roman" w:cs="Times New Roman"/>
          <w:sz w:val="24"/>
          <w:szCs w:val="24"/>
        </w:rPr>
        <w:t>s</w:t>
      </w:r>
      <w:r w:rsidR="00085C86" w:rsidRPr="007A7AD3">
        <w:rPr>
          <w:rFonts w:ascii="Times New Roman" w:hAnsi="Times New Roman" w:cs="Times New Roman"/>
          <w:sz w:val="24"/>
          <w:szCs w:val="24"/>
        </w:rPr>
        <w:t>a</w:t>
      </w:r>
      <w:r w:rsidR="00D228A1" w:rsidRPr="007A7AD3">
        <w:rPr>
          <w:rFonts w:ascii="Times New Roman" w:hAnsi="Times New Roman" w:cs="Times New Roman"/>
          <w:sz w:val="24"/>
          <w:szCs w:val="24"/>
        </w:rPr>
        <w:t>nkryžos veidrod</w:t>
      </w:r>
      <w:r w:rsidRPr="007A7AD3">
        <w:rPr>
          <w:rFonts w:ascii="Times New Roman" w:hAnsi="Times New Roman" w:cs="Times New Roman"/>
          <w:sz w:val="24"/>
          <w:szCs w:val="24"/>
        </w:rPr>
        <w:t>is</w:t>
      </w:r>
      <w:r w:rsidR="00D228A1" w:rsidRPr="007A7AD3">
        <w:rPr>
          <w:rFonts w:ascii="Times New Roman" w:hAnsi="Times New Roman" w:cs="Times New Roman"/>
          <w:sz w:val="24"/>
          <w:szCs w:val="24"/>
        </w:rPr>
        <w:t xml:space="preserve"> ir greičio ribojimo ženkl</w:t>
      </w:r>
      <w:r w:rsidRPr="007A7AD3">
        <w:rPr>
          <w:rFonts w:ascii="Times New Roman" w:hAnsi="Times New Roman" w:cs="Times New Roman"/>
          <w:sz w:val="24"/>
          <w:szCs w:val="24"/>
        </w:rPr>
        <w:t xml:space="preserve">ai, </w:t>
      </w:r>
      <w:r w:rsidR="00D228A1" w:rsidRPr="007A7AD3">
        <w:rPr>
          <w:rFonts w:ascii="Times New Roman" w:hAnsi="Times New Roman" w:cs="Times New Roman"/>
          <w:sz w:val="24"/>
          <w:szCs w:val="24"/>
        </w:rPr>
        <w:t>4 nauj</w:t>
      </w:r>
      <w:r w:rsidRPr="007A7AD3">
        <w:rPr>
          <w:rFonts w:ascii="Times New Roman" w:hAnsi="Times New Roman" w:cs="Times New Roman"/>
          <w:sz w:val="24"/>
          <w:szCs w:val="24"/>
        </w:rPr>
        <w:t>i</w:t>
      </w:r>
      <w:r w:rsidR="00D228A1" w:rsidRPr="007A7AD3">
        <w:rPr>
          <w:rFonts w:ascii="Times New Roman" w:hAnsi="Times New Roman" w:cs="Times New Roman"/>
          <w:sz w:val="24"/>
          <w:szCs w:val="24"/>
        </w:rPr>
        <w:t xml:space="preserve"> kelio ženkl</w:t>
      </w:r>
      <w:r w:rsidRPr="007A7AD3">
        <w:rPr>
          <w:rFonts w:ascii="Times New Roman" w:hAnsi="Times New Roman" w:cs="Times New Roman"/>
          <w:sz w:val="24"/>
          <w:szCs w:val="24"/>
        </w:rPr>
        <w:t>ai su</w:t>
      </w:r>
      <w:r w:rsidR="00D228A1" w:rsidRPr="007A7AD3">
        <w:rPr>
          <w:rFonts w:ascii="Times New Roman" w:hAnsi="Times New Roman" w:cs="Times New Roman"/>
          <w:sz w:val="24"/>
          <w:szCs w:val="24"/>
        </w:rPr>
        <w:t xml:space="preserve"> kaimų pavadinim</w:t>
      </w:r>
      <w:r w:rsidRPr="007A7AD3">
        <w:rPr>
          <w:rFonts w:ascii="Times New Roman" w:hAnsi="Times New Roman" w:cs="Times New Roman"/>
          <w:sz w:val="24"/>
          <w:szCs w:val="24"/>
        </w:rPr>
        <w:t>ais</w:t>
      </w:r>
      <w:r w:rsidR="00D228A1" w:rsidRPr="007A7AD3">
        <w:rPr>
          <w:rFonts w:ascii="Times New Roman" w:hAnsi="Times New Roman" w:cs="Times New Roman"/>
          <w:sz w:val="24"/>
          <w:szCs w:val="24"/>
        </w:rPr>
        <w:t>.</w:t>
      </w:r>
    </w:p>
    <w:p w14:paraId="3B587DD7" w14:textId="77777777" w:rsidR="009520F9" w:rsidRDefault="00D228A1" w:rsidP="006B48EE">
      <w:pPr>
        <w:pStyle w:val="Sraopastraipa"/>
        <w:spacing w:after="0" w:line="240" w:lineRule="auto"/>
        <w:ind w:left="0" w:firstLine="1134"/>
        <w:jc w:val="both"/>
        <w:rPr>
          <w:rFonts w:ascii="Times New Roman" w:hAnsi="Times New Roman" w:cs="Times New Roman"/>
          <w:sz w:val="24"/>
          <w:szCs w:val="24"/>
        </w:rPr>
      </w:pPr>
      <w:r w:rsidRPr="007A7AD3">
        <w:rPr>
          <w:rFonts w:ascii="Times New Roman" w:hAnsi="Times New Roman" w:cs="Times New Roman"/>
          <w:sz w:val="24"/>
          <w:szCs w:val="24"/>
        </w:rPr>
        <w:t>Seniūnija prižiūrėjo 8 kapines: šienavo žolę, grėbė lapus</w:t>
      </w:r>
      <w:r w:rsidR="00190023" w:rsidRPr="007A7AD3">
        <w:rPr>
          <w:rFonts w:ascii="Times New Roman" w:hAnsi="Times New Roman" w:cs="Times New Roman"/>
          <w:sz w:val="24"/>
          <w:szCs w:val="24"/>
        </w:rPr>
        <w:t>,</w:t>
      </w:r>
      <w:r w:rsidRPr="007A7AD3">
        <w:rPr>
          <w:rFonts w:ascii="Times New Roman" w:hAnsi="Times New Roman" w:cs="Times New Roman"/>
          <w:sz w:val="24"/>
          <w:szCs w:val="24"/>
        </w:rPr>
        <w:t xml:space="preserve"> tvarkė atliekas. </w:t>
      </w:r>
      <w:r w:rsidR="00190023" w:rsidRPr="007A7AD3">
        <w:rPr>
          <w:rFonts w:ascii="Times New Roman" w:hAnsi="Times New Roman" w:cs="Times New Roman"/>
          <w:sz w:val="24"/>
          <w:szCs w:val="24"/>
        </w:rPr>
        <w:t xml:space="preserve">Panaudojus </w:t>
      </w:r>
      <w:r w:rsidRPr="007A7AD3">
        <w:rPr>
          <w:rFonts w:ascii="Times New Roman" w:hAnsi="Times New Roman" w:cs="Times New Roman"/>
          <w:sz w:val="24"/>
          <w:szCs w:val="24"/>
        </w:rPr>
        <w:t xml:space="preserve">Mielagėnų kapinių betonines atliekas, </w:t>
      </w:r>
      <w:r w:rsidR="00190023" w:rsidRPr="007A7AD3">
        <w:rPr>
          <w:rFonts w:ascii="Times New Roman" w:hAnsi="Times New Roman" w:cs="Times New Roman"/>
          <w:sz w:val="24"/>
          <w:szCs w:val="24"/>
        </w:rPr>
        <w:t xml:space="preserve">įrengtas </w:t>
      </w:r>
      <w:r w:rsidRPr="007A7AD3">
        <w:rPr>
          <w:rFonts w:ascii="Times New Roman" w:hAnsi="Times New Roman" w:cs="Times New Roman"/>
          <w:sz w:val="24"/>
          <w:szCs w:val="24"/>
        </w:rPr>
        <w:t>apvažiavim</w:t>
      </w:r>
      <w:r w:rsidR="00190023" w:rsidRPr="007A7AD3">
        <w:rPr>
          <w:rFonts w:ascii="Times New Roman" w:hAnsi="Times New Roman" w:cs="Times New Roman"/>
          <w:sz w:val="24"/>
          <w:szCs w:val="24"/>
        </w:rPr>
        <w:t>as</w:t>
      </w:r>
      <w:r w:rsidRPr="007A7AD3">
        <w:rPr>
          <w:rFonts w:ascii="Times New Roman" w:hAnsi="Times New Roman" w:cs="Times New Roman"/>
          <w:sz w:val="24"/>
          <w:szCs w:val="24"/>
        </w:rPr>
        <w:t>, atliekų konteinerių aikštel</w:t>
      </w:r>
      <w:r w:rsidR="00190023" w:rsidRPr="007A7AD3">
        <w:rPr>
          <w:rFonts w:ascii="Times New Roman" w:hAnsi="Times New Roman" w:cs="Times New Roman"/>
          <w:sz w:val="24"/>
          <w:szCs w:val="24"/>
        </w:rPr>
        <w:t>ė</w:t>
      </w:r>
      <w:r w:rsidRPr="007A7AD3">
        <w:rPr>
          <w:rFonts w:ascii="Times New Roman" w:hAnsi="Times New Roman" w:cs="Times New Roman"/>
          <w:sz w:val="24"/>
          <w:szCs w:val="24"/>
        </w:rPr>
        <w:t>, sen</w:t>
      </w:r>
      <w:r w:rsidR="00190023" w:rsidRPr="007A7AD3">
        <w:rPr>
          <w:rFonts w:ascii="Times New Roman" w:hAnsi="Times New Roman" w:cs="Times New Roman"/>
          <w:sz w:val="24"/>
          <w:szCs w:val="24"/>
        </w:rPr>
        <w:t>i</w:t>
      </w:r>
      <w:r w:rsidRPr="007A7AD3">
        <w:rPr>
          <w:rFonts w:ascii="Times New Roman" w:hAnsi="Times New Roman" w:cs="Times New Roman"/>
          <w:sz w:val="24"/>
          <w:szCs w:val="24"/>
        </w:rPr>
        <w:t xml:space="preserve"> antkapi</w:t>
      </w:r>
      <w:r w:rsidR="00190023" w:rsidRPr="007A7AD3">
        <w:rPr>
          <w:rFonts w:ascii="Times New Roman" w:hAnsi="Times New Roman" w:cs="Times New Roman"/>
          <w:sz w:val="24"/>
          <w:szCs w:val="24"/>
        </w:rPr>
        <w:t>ai</w:t>
      </w:r>
      <w:r w:rsidRPr="007A7AD3">
        <w:rPr>
          <w:rFonts w:ascii="Times New Roman" w:hAnsi="Times New Roman" w:cs="Times New Roman"/>
          <w:sz w:val="24"/>
          <w:szCs w:val="24"/>
        </w:rPr>
        <w:t xml:space="preserve"> panaudo</w:t>
      </w:r>
      <w:r w:rsidR="00190023" w:rsidRPr="007A7AD3">
        <w:rPr>
          <w:rFonts w:ascii="Times New Roman" w:hAnsi="Times New Roman" w:cs="Times New Roman"/>
          <w:sz w:val="24"/>
          <w:szCs w:val="24"/>
        </w:rPr>
        <w:t>ti</w:t>
      </w:r>
      <w:r w:rsidRPr="007A7AD3">
        <w:rPr>
          <w:rFonts w:ascii="Times New Roman" w:hAnsi="Times New Roman" w:cs="Times New Roman"/>
          <w:sz w:val="24"/>
          <w:szCs w:val="24"/>
        </w:rPr>
        <w:t xml:space="preserve"> bešeimininkiams, apleistiems kapams tvarkyti. </w:t>
      </w:r>
      <w:r w:rsidR="00190023" w:rsidRPr="007A7AD3">
        <w:rPr>
          <w:rFonts w:ascii="Times New Roman" w:hAnsi="Times New Roman" w:cs="Times New Roman"/>
          <w:sz w:val="24"/>
          <w:szCs w:val="24"/>
        </w:rPr>
        <w:t xml:space="preserve">Kapinių alėjoje pastatyti </w:t>
      </w:r>
      <w:r w:rsidRPr="007A7AD3">
        <w:rPr>
          <w:rFonts w:ascii="Times New Roman" w:hAnsi="Times New Roman" w:cs="Times New Roman"/>
          <w:sz w:val="24"/>
          <w:szCs w:val="24"/>
        </w:rPr>
        <w:t xml:space="preserve"> suoliuk</w:t>
      </w:r>
      <w:r w:rsidR="00190023" w:rsidRPr="007A7AD3">
        <w:rPr>
          <w:rFonts w:ascii="Times New Roman" w:hAnsi="Times New Roman" w:cs="Times New Roman"/>
          <w:sz w:val="24"/>
          <w:szCs w:val="24"/>
        </w:rPr>
        <w:t>ai</w:t>
      </w:r>
      <w:r w:rsidRPr="007A7AD3">
        <w:rPr>
          <w:rFonts w:ascii="Times New Roman" w:hAnsi="Times New Roman" w:cs="Times New Roman"/>
          <w:sz w:val="24"/>
          <w:szCs w:val="24"/>
        </w:rPr>
        <w:t>.</w:t>
      </w:r>
      <w:r w:rsidR="007A7AD3">
        <w:rPr>
          <w:rFonts w:ascii="Times New Roman" w:hAnsi="Times New Roman" w:cs="Times New Roman"/>
          <w:sz w:val="24"/>
          <w:szCs w:val="24"/>
        </w:rPr>
        <w:t xml:space="preserve"> </w:t>
      </w:r>
      <w:r w:rsidR="00190023" w:rsidRPr="007A7AD3">
        <w:rPr>
          <w:rFonts w:ascii="Times New Roman" w:hAnsi="Times New Roman" w:cs="Times New Roman"/>
          <w:sz w:val="24"/>
          <w:szCs w:val="24"/>
        </w:rPr>
        <w:t xml:space="preserve">Prie </w:t>
      </w:r>
      <w:proofErr w:type="spellStart"/>
      <w:r w:rsidR="00190023" w:rsidRPr="007A7AD3">
        <w:rPr>
          <w:rFonts w:ascii="Times New Roman" w:hAnsi="Times New Roman" w:cs="Times New Roman"/>
          <w:sz w:val="24"/>
          <w:szCs w:val="24"/>
        </w:rPr>
        <w:t>Krikonių</w:t>
      </w:r>
      <w:proofErr w:type="spellEnd"/>
      <w:r w:rsidR="00190023" w:rsidRPr="007A7AD3">
        <w:rPr>
          <w:rFonts w:ascii="Times New Roman" w:hAnsi="Times New Roman" w:cs="Times New Roman"/>
          <w:sz w:val="24"/>
          <w:szCs w:val="24"/>
        </w:rPr>
        <w:t xml:space="preserve"> ir </w:t>
      </w:r>
      <w:proofErr w:type="spellStart"/>
      <w:r w:rsidR="00190023" w:rsidRPr="007A7AD3">
        <w:rPr>
          <w:rFonts w:ascii="Times New Roman" w:hAnsi="Times New Roman" w:cs="Times New Roman"/>
          <w:sz w:val="24"/>
          <w:szCs w:val="24"/>
        </w:rPr>
        <w:t>Miečionių</w:t>
      </w:r>
      <w:proofErr w:type="spellEnd"/>
      <w:r w:rsidR="00190023" w:rsidRPr="007A7AD3">
        <w:rPr>
          <w:rFonts w:ascii="Times New Roman" w:hAnsi="Times New Roman" w:cs="Times New Roman"/>
          <w:sz w:val="24"/>
          <w:szCs w:val="24"/>
        </w:rPr>
        <w:t xml:space="preserve"> kapinių pastatyti na</w:t>
      </w:r>
      <w:r w:rsidRPr="007A7AD3">
        <w:rPr>
          <w:rFonts w:ascii="Times New Roman" w:hAnsi="Times New Roman" w:cs="Times New Roman"/>
          <w:sz w:val="24"/>
          <w:szCs w:val="24"/>
        </w:rPr>
        <w:t>uji atliekų rūšiavimo konteineriai, laistymo talpos</w:t>
      </w:r>
      <w:r w:rsidR="00190023" w:rsidRPr="007A7AD3">
        <w:rPr>
          <w:rFonts w:ascii="Times New Roman" w:hAnsi="Times New Roman" w:cs="Times New Roman"/>
          <w:sz w:val="24"/>
          <w:szCs w:val="24"/>
        </w:rPr>
        <w:t xml:space="preserve">, </w:t>
      </w:r>
      <w:r w:rsidRPr="007A7AD3">
        <w:rPr>
          <w:rFonts w:ascii="Times New Roman" w:hAnsi="Times New Roman" w:cs="Times New Roman"/>
          <w:sz w:val="24"/>
          <w:szCs w:val="24"/>
        </w:rPr>
        <w:t>aptvarai žaliosioms atliekoms.</w:t>
      </w:r>
      <w:r w:rsidR="009520F9">
        <w:rPr>
          <w:rFonts w:ascii="Times New Roman" w:hAnsi="Times New Roman" w:cs="Times New Roman"/>
          <w:sz w:val="24"/>
          <w:szCs w:val="24"/>
        </w:rPr>
        <w:t xml:space="preserve"> </w:t>
      </w:r>
      <w:r w:rsidRPr="007A7AD3">
        <w:rPr>
          <w:rFonts w:ascii="Times New Roman" w:hAnsi="Times New Roman" w:cs="Times New Roman"/>
          <w:sz w:val="24"/>
          <w:szCs w:val="24"/>
        </w:rPr>
        <w:t xml:space="preserve">Mielagėnų ir </w:t>
      </w:r>
      <w:proofErr w:type="spellStart"/>
      <w:r w:rsidRPr="007A7AD3">
        <w:rPr>
          <w:rFonts w:ascii="Times New Roman" w:hAnsi="Times New Roman" w:cs="Times New Roman"/>
          <w:sz w:val="24"/>
          <w:szCs w:val="24"/>
        </w:rPr>
        <w:t>Mėčionių</w:t>
      </w:r>
      <w:proofErr w:type="spellEnd"/>
      <w:r w:rsidRPr="007A7AD3">
        <w:rPr>
          <w:rFonts w:ascii="Times New Roman" w:hAnsi="Times New Roman" w:cs="Times New Roman"/>
          <w:sz w:val="24"/>
          <w:szCs w:val="24"/>
        </w:rPr>
        <w:t xml:space="preserve"> kapinėse </w:t>
      </w:r>
      <w:r w:rsidR="006B48EE" w:rsidRPr="007A7AD3">
        <w:rPr>
          <w:rFonts w:ascii="Times New Roman" w:hAnsi="Times New Roman" w:cs="Times New Roman"/>
          <w:sz w:val="24"/>
          <w:szCs w:val="24"/>
        </w:rPr>
        <w:t>įrengti</w:t>
      </w:r>
      <w:r w:rsidRPr="007A7AD3">
        <w:rPr>
          <w:rFonts w:ascii="Times New Roman" w:hAnsi="Times New Roman" w:cs="Times New Roman"/>
          <w:sz w:val="24"/>
          <w:szCs w:val="24"/>
        </w:rPr>
        <w:t xml:space="preserve"> stendai su kapinių priežiūros reikmenims, </w:t>
      </w:r>
      <w:proofErr w:type="spellStart"/>
      <w:r w:rsidRPr="007A7AD3">
        <w:rPr>
          <w:rFonts w:ascii="Times New Roman" w:hAnsi="Times New Roman" w:cs="Times New Roman"/>
          <w:sz w:val="24"/>
          <w:szCs w:val="24"/>
        </w:rPr>
        <w:t>Krikonių</w:t>
      </w:r>
      <w:proofErr w:type="spellEnd"/>
      <w:r w:rsidRPr="007A7AD3">
        <w:rPr>
          <w:rFonts w:ascii="Times New Roman" w:hAnsi="Times New Roman" w:cs="Times New Roman"/>
          <w:sz w:val="24"/>
          <w:szCs w:val="24"/>
        </w:rPr>
        <w:t xml:space="preserve"> kapinėse suremontuotas koplyčios stogas. </w:t>
      </w:r>
    </w:p>
    <w:p w14:paraId="47579D2F" w14:textId="41D7207C" w:rsidR="00D228A1" w:rsidRPr="007A7AD3" w:rsidRDefault="00D228A1" w:rsidP="006B48EE">
      <w:pPr>
        <w:pStyle w:val="Sraopastraipa"/>
        <w:spacing w:after="0" w:line="240" w:lineRule="auto"/>
        <w:ind w:left="0" w:firstLine="1134"/>
        <w:jc w:val="both"/>
        <w:rPr>
          <w:rFonts w:ascii="Times New Roman" w:hAnsi="Times New Roman" w:cs="Times New Roman"/>
          <w:sz w:val="24"/>
          <w:szCs w:val="24"/>
        </w:rPr>
      </w:pPr>
      <w:r w:rsidRPr="007A7AD3">
        <w:rPr>
          <w:rFonts w:ascii="Times New Roman" w:hAnsi="Times New Roman" w:cs="Times New Roman"/>
          <w:sz w:val="24"/>
          <w:szCs w:val="24"/>
        </w:rPr>
        <w:t xml:space="preserve">Seniūnija prisidėjo statant </w:t>
      </w:r>
      <w:r w:rsidR="009520F9">
        <w:rPr>
          <w:rFonts w:ascii="Times New Roman" w:hAnsi="Times New Roman" w:cs="Times New Roman"/>
          <w:sz w:val="24"/>
          <w:szCs w:val="24"/>
        </w:rPr>
        <w:t>ir</w:t>
      </w:r>
      <w:r w:rsidRPr="007A7AD3">
        <w:rPr>
          <w:rFonts w:ascii="Times New Roman" w:hAnsi="Times New Roman" w:cs="Times New Roman"/>
          <w:sz w:val="24"/>
          <w:szCs w:val="24"/>
        </w:rPr>
        <w:t xml:space="preserve"> prižiūrint sakralinius </w:t>
      </w:r>
      <w:r w:rsidR="009520F9">
        <w:rPr>
          <w:rFonts w:ascii="Times New Roman" w:hAnsi="Times New Roman" w:cs="Times New Roman"/>
          <w:sz w:val="24"/>
          <w:szCs w:val="24"/>
        </w:rPr>
        <w:t>ir</w:t>
      </w:r>
      <w:r w:rsidRPr="007A7AD3">
        <w:rPr>
          <w:rFonts w:ascii="Times New Roman" w:hAnsi="Times New Roman" w:cs="Times New Roman"/>
          <w:sz w:val="24"/>
          <w:szCs w:val="24"/>
        </w:rPr>
        <w:t xml:space="preserve"> kultūros paveldo objektus </w:t>
      </w:r>
      <w:r w:rsidR="009520F9">
        <w:rPr>
          <w:rFonts w:ascii="Times New Roman" w:hAnsi="Times New Roman" w:cs="Times New Roman"/>
          <w:sz w:val="24"/>
          <w:szCs w:val="24"/>
        </w:rPr>
        <w:t xml:space="preserve">– </w:t>
      </w:r>
      <w:r w:rsidRPr="007A7AD3">
        <w:rPr>
          <w:rFonts w:ascii="Times New Roman" w:hAnsi="Times New Roman" w:cs="Times New Roman"/>
          <w:sz w:val="24"/>
          <w:szCs w:val="24"/>
        </w:rPr>
        <w:t xml:space="preserve">atstatytas </w:t>
      </w:r>
      <w:proofErr w:type="spellStart"/>
      <w:r w:rsidRPr="007A7AD3">
        <w:rPr>
          <w:rFonts w:ascii="Times New Roman" w:hAnsi="Times New Roman" w:cs="Times New Roman"/>
          <w:sz w:val="24"/>
          <w:szCs w:val="24"/>
        </w:rPr>
        <w:t>Buckūnų</w:t>
      </w:r>
      <w:proofErr w:type="spellEnd"/>
      <w:r w:rsidRPr="007A7AD3">
        <w:rPr>
          <w:rFonts w:ascii="Times New Roman" w:hAnsi="Times New Roman" w:cs="Times New Roman"/>
          <w:sz w:val="24"/>
          <w:szCs w:val="24"/>
        </w:rPr>
        <w:t xml:space="preserve"> kryžius, atnaujinta </w:t>
      </w:r>
      <w:proofErr w:type="spellStart"/>
      <w:r w:rsidRPr="007A7AD3">
        <w:rPr>
          <w:rFonts w:ascii="Times New Roman" w:hAnsi="Times New Roman" w:cs="Times New Roman"/>
          <w:sz w:val="24"/>
          <w:szCs w:val="24"/>
        </w:rPr>
        <w:t>Mėčionių</w:t>
      </w:r>
      <w:proofErr w:type="spellEnd"/>
      <w:r w:rsidRPr="007A7AD3">
        <w:rPr>
          <w:rFonts w:ascii="Times New Roman" w:hAnsi="Times New Roman" w:cs="Times New Roman"/>
          <w:sz w:val="24"/>
          <w:szCs w:val="24"/>
        </w:rPr>
        <w:t xml:space="preserve">  kapinių koplyčia. 2022 metais baigtas automatizuoti visos seniūnijos gatvių apšvietimas, beliko įrengti </w:t>
      </w:r>
      <w:r w:rsidR="00190023" w:rsidRPr="007A7AD3">
        <w:rPr>
          <w:rFonts w:ascii="Times New Roman" w:hAnsi="Times New Roman" w:cs="Times New Roman"/>
          <w:sz w:val="24"/>
          <w:szCs w:val="24"/>
        </w:rPr>
        <w:t>LED</w:t>
      </w:r>
      <w:r w:rsidRPr="007A7AD3">
        <w:rPr>
          <w:rFonts w:ascii="Times New Roman" w:hAnsi="Times New Roman" w:cs="Times New Roman"/>
          <w:sz w:val="24"/>
          <w:szCs w:val="24"/>
        </w:rPr>
        <w:t xml:space="preserve"> gatvių apšvietimo žibintus. </w:t>
      </w:r>
      <w:proofErr w:type="spellStart"/>
      <w:r w:rsidRPr="007A7AD3">
        <w:rPr>
          <w:rFonts w:ascii="Times New Roman" w:hAnsi="Times New Roman" w:cs="Times New Roman"/>
          <w:sz w:val="24"/>
          <w:szCs w:val="24"/>
        </w:rPr>
        <w:t>Gilūtų</w:t>
      </w:r>
      <w:proofErr w:type="spellEnd"/>
      <w:r w:rsidRPr="007A7AD3">
        <w:rPr>
          <w:rFonts w:ascii="Times New Roman" w:hAnsi="Times New Roman" w:cs="Times New Roman"/>
          <w:sz w:val="24"/>
          <w:szCs w:val="24"/>
        </w:rPr>
        <w:t xml:space="preserve"> bibliotekoje buvo sutvarkyta santechnika, perdažyta tvora</w:t>
      </w:r>
      <w:r w:rsidR="00190023" w:rsidRPr="007A7AD3">
        <w:rPr>
          <w:rFonts w:ascii="Times New Roman" w:hAnsi="Times New Roman" w:cs="Times New Roman"/>
          <w:sz w:val="24"/>
          <w:szCs w:val="24"/>
        </w:rPr>
        <w:t xml:space="preserve">, </w:t>
      </w:r>
      <w:r w:rsidRPr="007A7AD3">
        <w:rPr>
          <w:rFonts w:ascii="Times New Roman" w:hAnsi="Times New Roman" w:cs="Times New Roman"/>
          <w:sz w:val="24"/>
          <w:szCs w:val="24"/>
        </w:rPr>
        <w:t>parūpinta malkų.</w:t>
      </w:r>
    </w:p>
    <w:p w14:paraId="27008B4A" w14:textId="4625E55C" w:rsidR="007A7AD3" w:rsidRPr="00A40437" w:rsidRDefault="007A7AD3" w:rsidP="007A7AD3">
      <w:pPr>
        <w:ind w:firstLine="1134"/>
        <w:jc w:val="both"/>
        <w:rPr>
          <w:szCs w:val="24"/>
          <w:lang w:val="lt-LT"/>
        </w:rPr>
      </w:pPr>
      <w:r w:rsidRPr="00A40437">
        <w:rPr>
          <w:szCs w:val="24"/>
          <w:lang w:val="lt-LT"/>
        </w:rPr>
        <w:t>Mielagėnų seniūnija padėjo organizuoti Ignalinos rajono kultūros centro renginius</w:t>
      </w:r>
      <w:r>
        <w:rPr>
          <w:szCs w:val="24"/>
          <w:lang w:val="lt-LT"/>
        </w:rPr>
        <w:t xml:space="preserve">, </w:t>
      </w:r>
      <w:r w:rsidRPr="00A40437">
        <w:rPr>
          <w:szCs w:val="24"/>
          <w:lang w:val="lt-LT"/>
        </w:rPr>
        <w:t>eglės įžiebim</w:t>
      </w:r>
      <w:r>
        <w:rPr>
          <w:szCs w:val="24"/>
          <w:lang w:val="lt-LT"/>
        </w:rPr>
        <w:t xml:space="preserve">o šventę, </w:t>
      </w:r>
      <w:r w:rsidRPr="00A40437">
        <w:rPr>
          <w:szCs w:val="24"/>
          <w:lang w:val="lt-LT"/>
        </w:rPr>
        <w:t>tradicin</w:t>
      </w:r>
      <w:r>
        <w:rPr>
          <w:szCs w:val="24"/>
          <w:lang w:val="lt-LT"/>
        </w:rPr>
        <w:t>e</w:t>
      </w:r>
      <w:r w:rsidRPr="00A40437">
        <w:rPr>
          <w:szCs w:val="24"/>
          <w:lang w:val="lt-LT"/>
        </w:rPr>
        <w:t>s miestelio švent</w:t>
      </w:r>
      <w:r>
        <w:rPr>
          <w:szCs w:val="24"/>
          <w:lang w:val="lt-LT"/>
        </w:rPr>
        <w:t>e</w:t>
      </w:r>
      <w:r w:rsidRPr="00A40437">
        <w:rPr>
          <w:szCs w:val="24"/>
          <w:lang w:val="lt-LT"/>
        </w:rPr>
        <w:t xml:space="preserve">s. </w:t>
      </w:r>
    </w:p>
    <w:bookmarkEnd w:id="31"/>
    <w:p w14:paraId="1B502C28" w14:textId="77777777" w:rsidR="007A7AD3" w:rsidRDefault="007A7AD3" w:rsidP="002C3271">
      <w:pPr>
        <w:ind w:firstLine="1134"/>
        <w:jc w:val="both"/>
        <w:rPr>
          <w:b/>
          <w:szCs w:val="24"/>
          <w:lang w:val="lt-LT"/>
        </w:rPr>
      </w:pPr>
    </w:p>
    <w:p w14:paraId="7C7B3686" w14:textId="77777777" w:rsidR="00190023" w:rsidRPr="00A40437" w:rsidRDefault="00190023" w:rsidP="00190023">
      <w:pPr>
        <w:ind w:firstLine="1134"/>
        <w:jc w:val="both"/>
        <w:rPr>
          <w:b/>
          <w:szCs w:val="24"/>
          <w:lang w:val="lt-LT"/>
        </w:rPr>
      </w:pPr>
      <w:bookmarkStart w:id="32" w:name="_Hlk128669189"/>
      <w:r w:rsidRPr="00A40437">
        <w:rPr>
          <w:b/>
          <w:szCs w:val="24"/>
          <w:lang w:val="lt-LT"/>
        </w:rPr>
        <w:t>Naujojo Daugėliškio seniūnija</w:t>
      </w:r>
    </w:p>
    <w:p w14:paraId="4AD46EEA" w14:textId="04E146BF" w:rsidR="00A60869" w:rsidRPr="007A7AD3" w:rsidRDefault="00A60869" w:rsidP="00190023">
      <w:pPr>
        <w:ind w:firstLine="1134"/>
        <w:jc w:val="both"/>
        <w:rPr>
          <w:szCs w:val="24"/>
          <w:lang w:val="lt-LT"/>
        </w:rPr>
      </w:pPr>
      <w:r w:rsidRPr="007A7AD3">
        <w:rPr>
          <w:szCs w:val="24"/>
          <w:lang w:val="lt-LT"/>
        </w:rPr>
        <w:t xml:space="preserve">Naujojo Daugėliškio kaime nuo Jaunimo g. iki Mokyklos g. išvalyta upelio vaga, pašalinti menkaverčiai krūmai. </w:t>
      </w:r>
      <w:r w:rsidR="00C911E7" w:rsidRPr="007A7AD3">
        <w:rPr>
          <w:szCs w:val="24"/>
          <w:lang w:val="lt-LT"/>
        </w:rPr>
        <w:t>Sutvarkytos</w:t>
      </w:r>
      <w:r w:rsidRPr="007A7AD3">
        <w:rPr>
          <w:szCs w:val="24"/>
          <w:lang w:val="lt-LT"/>
        </w:rPr>
        <w:t xml:space="preserve"> asfalto duobės Naujojo Daugėliškio ir </w:t>
      </w:r>
      <w:proofErr w:type="spellStart"/>
      <w:r w:rsidRPr="007A7AD3">
        <w:rPr>
          <w:szCs w:val="24"/>
          <w:lang w:val="lt-LT"/>
        </w:rPr>
        <w:t>Šiūlėnų</w:t>
      </w:r>
      <w:proofErr w:type="spellEnd"/>
      <w:r w:rsidRPr="007A7AD3">
        <w:rPr>
          <w:szCs w:val="24"/>
          <w:lang w:val="lt-LT"/>
        </w:rPr>
        <w:t xml:space="preserve"> kaimuose. Prie seniūnijos administracinio pastato ir Naujojo Daugėliškio seklyčios nudažyti suoliukai.</w:t>
      </w:r>
    </w:p>
    <w:p w14:paraId="52AFD1EF" w14:textId="70A626B5" w:rsidR="00A60869" w:rsidRPr="007A7AD3" w:rsidRDefault="00A60869" w:rsidP="00190023">
      <w:pPr>
        <w:ind w:firstLine="1134"/>
        <w:jc w:val="both"/>
        <w:rPr>
          <w:szCs w:val="24"/>
          <w:lang w:val="lt-LT"/>
        </w:rPr>
      </w:pPr>
      <w:r w:rsidRPr="007A7AD3">
        <w:rPr>
          <w:szCs w:val="24"/>
          <w:lang w:val="lt-LT"/>
        </w:rPr>
        <w:t xml:space="preserve">Visus metus rūpintasi seniūnijos teritorijoje esančiomis 29 kapinėmis, nudažyti prie kapinių esantys informaciniai stendai. </w:t>
      </w:r>
      <w:proofErr w:type="spellStart"/>
      <w:r w:rsidRPr="007A7AD3">
        <w:rPr>
          <w:szCs w:val="24"/>
          <w:lang w:val="lt-LT"/>
        </w:rPr>
        <w:t>Češulėnų</w:t>
      </w:r>
      <w:proofErr w:type="spellEnd"/>
      <w:r w:rsidRPr="007A7AD3">
        <w:rPr>
          <w:szCs w:val="24"/>
          <w:lang w:val="lt-LT"/>
        </w:rPr>
        <w:t xml:space="preserve">, </w:t>
      </w:r>
      <w:proofErr w:type="spellStart"/>
      <w:r w:rsidRPr="007A7AD3">
        <w:rPr>
          <w:szCs w:val="24"/>
          <w:lang w:val="lt-LT"/>
        </w:rPr>
        <w:t>Juodeliškės</w:t>
      </w:r>
      <w:proofErr w:type="spellEnd"/>
      <w:r w:rsidRPr="007A7AD3">
        <w:rPr>
          <w:szCs w:val="24"/>
          <w:lang w:val="lt-LT"/>
        </w:rPr>
        <w:t xml:space="preserve">, </w:t>
      </w:r>
      <w:proofErr w:type="spellStart"/>
      <w:r w:rsidRPr="007A7AD3">
        <w:rPr>
          <w:szCs w:val="24"/>
          <w:lang w:val="lt-LT"/>
        </w:rPr>
        <w:t>Paringio</w:t>
      </w:r>
      <w:proofErr w:type="spellEnd"/>
      <w:r w:rsidRPr="007A7AD3">
        <w:rPr>
          <w:szCs w:val="24"/>
          <w:lang w:val="lt-LT"/>
        </w:rPr>
        <w:t xml:space="preserve">, </w:t>
      </w:r>
      <w:proofErr w:type="spellStart"/>
      <w:r w:rsidRPr="007A7AD3">
        <w:rPr>
          <w:szCs w:val="24"/>
          <w:lang w:val="lt-LT"/>
        </w:rPr>
        <w:t>Mikalavo</w:t>
      </w:r>
      <w:proofErr w:type="spellEnd"/>
      <w:r w:rsidRPr="007A7AD3">
        <w:rPr>
          <w:szCs w:val="24"/>
          <w:lang w:val="lt-LT"/>
        </w:rPr>
        <w:t>, Naujojo Daugėliškio kapinėse pašalinti 23 pavojing</w:t>
      </w:r>
      <w:r w:rsidR="00066D4E" w:rsidRPr="007A7AD3">
        <w:rPr>
          <w:szCs w:val="24"/>
          <w:lang w:val="lt-LT"/>
        </w:rPr>
        <w:t>i</w:t>
      </w:r>
      <w:r w:rsidRPr="007A7AD3">
        <w:rPr>
          <w:szCs w:val="24"/>
          <w:lang w:val="lt-LT"/>
        </w:rPr>
        <w:t xml:space="preserve"> medži</w:t>
      </w:r>
      <w:r w:rsidR="00066D4E" w:rsidRPr="007A7AD3">
        <w:rPr>
          <w:szCs w:val="24"/>
          <w:lang w:val="lt-LT"/>
        </w:rPr>
        <w:t>ai</w:t>
      </w:r>
      <w:r w:rsidRPr="007A7AD3">
        <w:rPr>
          <w:szCs w:val="24"/>
          <w:lang w:val="lt-LT"/>
        </w:rPr>
        <w:t>.</w:t>
      </w:r>
    </w:p>
    <w:p w14:paraId="3E15B03D" w14:textId="44D727B5" w:rsidR="00A60869" w:rsidRPr="007A7AD3" w:rsidRDefault="00A60869" w:rsidP="00190023">
      <w:pPr>
        <w:ind w:firstLine="1134"/>
        <w:jc w:val="both"/>
        <w:rPr>
          <w:szCs w:val="24"/>
          <w:lang w:val="lt-LT"/>
        </w:rPr>
      </w:pPr>
      <w:r w:rsidRPr="007A7AD3">
        <w:rPr>
          <w:szCs w:val="24"/>
          <w:lang w:val="lt-LT"/>
        </w:rPr>
        <w:t>2022 metais, siekiant pagerinti eismo saugumą, Naujojo Daugėliškio kaime perkeltas medžiais apaugęs kelio ženklas „Gyvenvietės pradžia“</w:t>
      </w:r>
      <w:r w:rsidR="00190023" w:rsidRPr="007A7AD3">
        <w:rPr>
          <w:szCs w:val="24"/>
          <w:lang w:val="lt-LT"/>
        </w:rPr>
        <w:t>. Įrengt</w:t>
      </w:r>
      <w:r w:rsidRPr="007A7AD3">
        <w:rPr>
          <w:szCs w:val="24"/>
          <w:lang w:val="lt-LT"/>
        </w:rPr>
        <w:t xml:space="preserve">i įspėjamieji kelio ženklai „Staigus posūkis“ avaringoje sankryžoje šalia </w:t>
      </w:r>
      <w:proofErr w:type="spellStart"/>
      <w:r w:rsidRPr="007A7AD3">
        <w:rPr>
          <w:szCs w:val="24"/>
          <w:lang w:val="lt-LT"/>
        </w:rPr>
        <w:t>Vasiulių</w:t>
      </w:r>
      <w:proofErr w:type="spellEnd"/>
      <w:r w:rsidRPr="007A7AD3">
        <w:rPr>
          <w:szCs w:val="24"/>
          <w:lang w:val="lt-LT"/>
        </w:rPr>
        <w:t xml:space="preserve"> k.</w:t>
      </w:r>
      <w:r w:rsidR="003127A6">
        <w:rPr>
          <w:szCs w:val="24"/>
          <w:lang w:val="lt-LT"/>
        </w:rPr>
        <w:t>,</w:t>
      </w:r>
      <w:r w:rsidRPr="007A7AD3">
        <w:rPr>
          <w:szCs w:val="24"/>
          <w:lang w:val="lt-LT"/>
        </w:rPr>
        <w:t xml:space="preserve"> </w:t>
      </w:r>
      <w:proofErr w:type="spellStart"/>
      <w:r w:rsidRPr="007A7AD3">
        <w:rPr>
          <w:szCs w:val="24"/>
          <w:lang w:val="lt-LT"/>
        </w:rPr>
        <w:t>Janionių</w:t>
      </w:r>
      <w:proofErr w:type="spellEnd"/>
      <w:r w:rsidRPr="007A7AD3">
        <w:rPr>
          <w:szCs w:val="24"/>
          <w:lang w:val="lt-LT"/>
        </w:rPr>
        <w:t xml:space="preserve"> kaime suremontuotas tiltas.</w:t>
      </w:r>
    </w:p>
    <w:p w14:paraId="6116FC02" w14:textId="2072B6BB" w:rsidR="00A60869" w:rsidRPr="007A7AD3" w:rsidRDefault="00190023" w:rsidP="00190023">
      <w:pPr>
        <w:ind w:firstLine="1134"/>
        <w:jc w:val="both"/>
        <w:rPr>
          <w:szCs w:val="24"/>
          <w:lang w:val="lt-LT"/>
        </w:rPr>
      </w:pPr>
      <w:r w:rsidRPr="007A7AD3">
        <w:rPr>
          <w:szCs w:val="24"/>
          <w:lang w:val="lt-LT"/>
        </w:rPr>
        <w:t>S</w:t>
      </w:r>
      <w:r w:rsidR="00A60869" w:rsidRPr="007A7AD3">
        <w:rPr>
          <w:szCs w:val="24"/>
          <w:lang w:val="lt-LT"/>
        </w:rPr>
        <w:t xml:space="preserve">eniūnijos administraciniame pastate </w:t>
      </w:r>
      <w:r w:rsidRPr="007A7AD3">
        <w:rPr>
          <w:szCs w:val="24"/>
          <w:lang w:val="lt-LT"/>
        </w:rPr>
        <w:t>suremontuotas</w:t>
      </w:r>
      <w:r w:rsidR="00A60869" w:rsidRPr="007A7AD3">
        <w:rPr>
          <w:szCs w:val="24"/>
          <w:lang w:val="lt-LT"/>
        </w:rPr>
        <w:t xml:space="preserve"> kabinetas </w:t>
      </w:r>
      <w:r w:rsidRPr="007A7AD3">
        <w:rPr>
          <w:szCs w:val="24"/>
          <w:lang w:val="lt-LT"/>
        </w:rPr>
        <w:t xml:space="preserve">– </w:t>
      </w:r>
      <w:r w:rsidR="00A60869" w:rsidRPr="007A7AD3">
        <w:rPr>
          <w:szCs w:val="24"/>
          <w:lang w:val="lt-LT"/>
        </w:rPr>
        <w:t xml:space="preserve">atnaujinta kabineto lubų, sienų </w:t>
      </w:r>
      <w:r w:rsidRPr="007A7AD3">
        <w:rPr>
          <w:szCs w:val="24"/>
          <w:lang w:val="lt-LT"/>
        </w:rPr>
        <w:t>ir</w:t>
      </w:r>
      <w:r w:rsidR="00A60869" w:rsidRPr="007A7AD3">
        <w:rPr>
          <w:szCs w:val="24"/>
          <w:lang w:val="lt-LT"/>
        </w:rPr>
        <w:t xml:space="preserve"> grindų danga.</w:t>
      </w:r>
    </w:p>
    <w:p w14:paraId="771C1789" w14:textId="004DCA84" w:rsidR="009A7AE8" w:rsidRPr="007A7AD3" w:rsidRDefault="009A7AE8" w:rsidP="009A7AE8">
      <w:pPr>
        <w:ind w:firstLine="1134"/>
        <w:jc w:val="both"/>
        <w:rPr>
          <w:szCs w:val="24"/>
          <w:lang w:val="lt-LT"/>
        </w:rPr>
      </w:pPr>
      <w:r w:rsidRPr="007A7AD3">
        <w:rPr>
          <w:szCs w:val="24"/>
          <w:lang w:val="lt-LT"/>
        </w:rPr>
        <w:t>2022 metais Naujojo Daugėliškio seniūnijoje daug dėmesio skirta aplinkos tvarkymui: buvo tvarkomos gyvenvietės, keliai, išvežamos šiukšlės, šienaujamos viešosios erdvės, tvarkomi šaligatviai ir gatvės bendrojo naudojimo teritorijose. Seniūnijos teritorijoje buvo renkamos senos padangos ir išvež</w:t>
      </w:r>
      <w:r w:rsidR="007A7AD3">
        <w:rPr>
          <w:szCs w:val="24"/>
          <w:lang w:val="lt-LT"/>
        </w:rPr>
        <w:t>amos</w:t>
      </w:r>
      <w:r w:rsidRPr="007A7AD3">
        <w:rPr>
          <w:szCs w:val="24"/>
          <w:lang w:val="lt-LT"/>
        </w:rPr>
        <w:t xml:space="preserve"> utilizuoti.</w:t>
      </w:r>
    </w:p>
    <w:p w14:paraId="49CECF7D" w14:textId="7108DC9B" w:rsidR="00A60869" w:rsidRPr="00DB14D7" w:rsidRDefault="009520F9" w:rsidP="00190023">
      <w:pPr>
        <w:ind w:firstLine="1134"/>
        <w:jc w:val="both"/>
        <w:rPr>
          <w:szCs w:val="24"/>
          <w:lang w:val="lt-LT"/>
        </w:rPr>
      </w:pPr>
      <w:r>
        <w:rPr>
          <w:szCs w:val="24"/>
          <w:lang w:val="lt-LT"/>
        </w:rPr>
        <w:t>S</w:t>
      </w:r>
      <w:r w:rsidR="00A60869" w:rsidRPr="007A7AD3">
        <w:rPr>
          <w:szCs w:val="24"/>
          <w:lang w:val="lt-LT"/>
        </w:rPr>
        <w:t xml:space="preserve">eniūnijoje vyko kultūriniai renginiai, valstybinių švenčių minėjimai, organizuotos tradicinės šventės, Šv. Onos renginys, </w:t>
      </w:r>
      <w:r w:rsidR="00A60869" w:rsidRPr="007A7AD3">
        <w:rPr>
          <w:color w:val="000000"/>
          <w:szCs w:val="24"/>
          <w:shd w:val="clear" w:color="auto" w:fill="FFFFFF"/>
          <w:lang w:val="lt-LT"/>
        </w:rPr>
        <w:t>sukvietęs gausų būrį vietinių gyventojų ir svečių.</w:t>
      </w:r>
    </w:p>
    <w:p w14:paraId="1DFAC46E" w14:textId="77777777" w:rsidR="00A60869" w:rsidRDefault="00A60869" w:rsidP="00190023">
      <w:pPr>
        <w:ind w:firstLine="1134"/>
        <w:jc w:val="both"/>
        <w:rPr>
          <w:szCs w:val="24"/>
          <w:lang w:val="lt-LT"/>
        </w:rPr>
      </w:pPr>
    </w:p>
    <w:p w14:paraId="60D3A2B0" w14:textId="77777777" w:rsidR="00141DE5" w:rsidRPr="00A40437" w:rsidRDefault="00141DE5" w:rsidP="002C3271">
      <w:pPr>
        <w:ind w:firstLine="1134"/>
        <w:jc w:val="both"/>
        <w:rPr>
          <w:szCs w:val="24"/>
          <w:lang w:val="lt-LT"/>
        </w:rPr>
      </w:pPr>
      <w:bookmarkStart w:id="33" w:name="_Hlk128669277"/>
      <w:bookmarkEnd w:id="32"/>
      <w:r w:rsidRPr="00A40437">
        <w:rPr>
          <w:b/>
          <w:szCs w:val="24"/>
          <w:lang w:val="lt-LT"/>
        </w:rPr>
        <w:t xml:space="preserve">Rimšės seniūnija </w:t>
      </w:r>
    </w:p>
    <w:p w14:paraId="12856425" w14:textId="77777777" w:rsidR="007A7AD3" w:rsidRPr="006E25A0" w:rsidRDefault="007A7AD3" w:rsidP="007A7AD3">
      <w:pPr>
        <w:ind w:firstLine="1134"/>
        <w:jc w:val="both"/>
        <w:rPr>
          <w:color w:val="000000" w:themeColor="text1"/>
          <w:szCs w:val="24"/>
          <w:lang w:val="lt-LT"/>
        </w:rPr>
      </w:pPr>
      <w:r w:rsidRPr="006E25A0">
        <w:rPr>
          <w:color w:val="000000" w:themeColor="text1"/>
          <w:szCs w:val="24"/>
          <w:lang w:val="lt-LT"/>
        </w:rPr>
        <w:t xml:space="preserve">2022 m. seniūnija atliko vietinių kelių priežiūros ir remonto darbus – suremontuota 800 m </w:t>
      </w:r>
      <w:proofErr w:type="spellStart"/>
      <w:r w:rsidRPr="006E25A0">
        <w:rPr>
          <w:color w:val="000000" w:themeColor="text1"/>
          <w:szCs w:val="24"/>
          <w:lang w:val="lt-LT"/>
        </w:rPr>
        <w:t>Vėlūnų</w:t>
      </w:r>
      <w:proofErr w:type="spellEnd"/>
      <w:r w:rsidRPr="006E25A0">
        <w:rPr>
          <w:color w:val="000000" w:themeColor="text1"/>
          <w:szCs w:val="24"/>
          <w:lang w:val="lt-LT"/>
        </w:rPr>
        <w:t xml:space="preserve"> kaimo kelio, iš pasienio keliams tvarkyti skirtų lėšų atliktas 800 m kelio Čepukai–</w:t>
      </w:r>
      <w:proofErr w:type="spellStart"/>
      <w:r w:rsidRPr="006E25A0">
        <w:rPr>
          <w:color w:val="000000" w:themeColor="text1"/>
          <w:szCs w:val="24"/>
          <w:lang w:val="lt-LT"/>
        </w:rPr>
        <w:t>Švikščionys</w:t>
      </w:r>
      <w:proofErr w:type="spellEnd"/>
      <w:r w:rsidRPr="006E25A0">
        <w:rPr>
          <w:color w:val="000000" w:themeColor="text1"/>
          <w:szCs w:val="24"/>
          <w:lang w:val="lt-LT"/>
        </w:rPr>
        <w:t xml:space="preserve"> remontas.</w:t>
      </w:r>
    </w:p>
    <w:p w14:paraId="3FCAAD13" w14:textId="2337BB9C" w:rsidR="00757777" w:rsidRPr="007A7AD3" w:rsidRDefault="00757777" w:rsidP="00757777">
      <w:pPr>
        <w:ind w:firstLine="1134"/>
        <w:jc w:val="both"/>
        <w:rPr>
          <w:color w:val="000000" w:themeColor="text1"/>
          <w:szCs w:val="24"/>
        </w:rPr>
      </w:pPr>
      <w:r w:rsidRPr="006E25A0">
        <w:rPr>
          <w:color w:val="000000" w:themeColor="text1"/>
          <w:szCs w:val="24"/>
          <w:lang w:val="lt-LT"/>
        </w:rPr>
        <w:t xml:space="preserve">Įgyvendinant projektą „Naujų susisiekimo komunikacijų statyba ir esamų rekonstravimas Ignalinos rajono Rimšės ir Palūšės kaimuose“, padidinta automobilių stovėjimo aikštelė prie seniūnijos pastato, įrengtas pėsčiųjų takas tarp seniūnijos ir </w:t>
      </w:r>
      <w:r w:rsidR="009520F9" w:rsidRPr="006E25A0">
        <w:rPr>
          <w:color w:val="000000" w:themeColor="text1"/>
          <w:szCs w:val="24"/>
          <w:lang w:val="lt-LT"/>
        </w:rPr>
        <w:t>V</w:t>
      </w:r>
      <w:r w:rsidRPr="006E25A0">
        <w:rPr>
          <w:color w:val="000000" w:themeColor="text1"/>
          <w:szCs w:val="24"/>
          <w:lang w:val="lt-LT"/>
        </w:rPr>
        <w:t xml:space="preserve">aikų dienos centro. </w:t>
      </w:r>
      <w:proofErr w:type="spellStart"/>
      <w:r w:rsidRPr="007A7AD3">
        <w:rPr>
          <w:color w:val="000000" w:themeColor="text1"/>
          <w:szCs w:val="24"/>
        </w:rPr>
        <w:t>Įrengtas</w:t>
      </w:r>
      <w:proofErr w:type="spellEnd"/>
      <w:r w:rsidRPr="007A7AD3">
        <w:rPr>
          <w:color w:val="000000" w:themeColor="text1"/>
          <w:szCs w:val="24"/>
        </w:rPr>
        <w:t xml:space="preserve"> </w:t>
      </w:r>
      <w:proofErr w:type="spellStart"/>
      <w:r w:rsidRPr="007A7AD3">
        <w:rPr>
          <w:color w:val="000000" w:themeColor="text1"/>
          <w:szCs w:val="24"/>
        </w:rPr>
        <w:t>privažiavimo</w:t>
      </w:r>
      <w:proofErr w:type="spellEnd"/>
      <w:r w:rsidRPr="007A7AD3">
        <w:rPr>
          <w:color w:val="000000" w:themeColor="text1"/>
          <w:szCs w:val="24"/>
        </w:rPr>
        <w:t xml:space="preserve"> </w:t>
      </w:r>
      <w:proofErr w:type="spellStart"/>
      <w:r w:rsidRPr="007A7AD3">
        <w:rPr>
          <w:color w:val="000000" w:themeColor="text1"/>
          <w:szCs w:val="24"/>
        </w:rPr>
        <w:t>kelias</w:t>
      </w:r>
      <w:proofErr w:type="spellEnd"/>
      <w:r w:rsidRPr="007A7AD3">
        <w:rPr>
          <w:color w:val="000000" w:themeColor="text1"/>
          <w:szCs w:val="24"/>
        </w:rPr>
        <w:t xml:space="preserve"> </w:t>
      </w:r>
      <w:proofErr w:type="spellStart"/>
      <w:r w:rsidRPr="007A7AD3">
        <w:rPr>
          <w:color w:val="000000" w:themeColor="text1"/>
          <w:szCs w:val="24"/>
        </w:rPr>
        <w:t>su</w:t>
      </w:r>
      <w:proofErr w:type="spellEnd"/>
      <w:r w:rsidRPr="007A7AD3">
        <w:rPr>
          <w:color w:val="000000" w:themeColor="text1"/>
          <w:szCs w:val="24"/>
        </w:rPr>
        <w:t xml:space="preserve"> </w:t>
      </w:r>
      <w:proofErr w:type="spellStart"/>
      <w:r w:rsidRPr="007A7AD3">
        <w:rPr>
          <w:color w:val="000000" w:themeColor="text1"/>
          <w:szCs w:val="24"/>
        </w:rPr>
        <w:t>šaligatviu</w:t>
      </w:r>
      <w:proofErr w:type="spellEnd"/>
      <w:r w:rsidRPr="007A7AD3">
        <w:rPr>
          <w:color w:val="000000" w:themeColor="text1"/>
          <w:szCs w:val="24"/>
        </w:rPr>
        <w:t xml:space="preserve"> </w:t>
      </w:r>
      <w:proofErr w:type="spellStart"/>
      <w:r w:rsidRPr="007A7AD3">
        <w:rPr>
          <w:color w:val="000000" w:themeColor="text1"/>
          <w:szCs w:val="24"/>
        </w:rPr>
        <w:t>ir</w:t>
      </w:r>
      <w:proofErr w:type="spellEnd"/>
      <w:r w:rsidRPr="007A7AD3">
        <w:rPr>
          <w:color w:val="000000" w:themeColor="text1"/>
          <w:szCs w:val="24"/>
        </w:rPr>
        <w:t xml:space="preserve"> </w:t>
      </w:r>
      <w:proofErr w:type="spellStart"/>
      <w:r w:rsidRPr="007A7AD3">
        <w:rPr>
          <w:color w:val="000000" w:themeColor="text1"/>
          <w:szCs w:val="24"/>
        </w:rPr>
        <w:t>automobilių</w:t>
      </w:r>
      <w:proofErr w:type="spellEnd"/>
      <w:r w:rsidRPr="007A7AD3">
        <w:rPr>
          <w:color w:val="000000" w:themeColor="text1"/>
          <w:szCs w:val="24"/>
        </w:rPr>
        <w:t xml:space="preserve"> </w:t>
      </w:r>
      <w:proofErr w:type="spellStart"/>
      <w:r w:rsidRPr="007A7AD3">
        <w:rPr>
          <w:color w:val="000000" w:themeColor="text1"/>
          <w:szCs w:val="24"/>
        </w:rPr>
        <w:t>stovėjimo</w:t>
      </w:r>
      <w:proofErr w:type="spellEnd"/>
      <w:r w:rsidRPr="007A7AD3">
        <w:rPr>
          <w:color w:val="000000" w:themeColor="text1"/>
          <w:szCs w:val="24"/>
        </w:rPr>
        <w:t xml:space="preserve"> </w:t>
      </w:r>
      <w:proofErr w:type="spellStart"/>
      <w:r w:rsidRPr="007A7AD3">
        <w:rPr>
          <w:color w:val="000000" w:themeColor="text1"/>
          <w:szCs w:val="24"/>
        </w:rPr>
        <w:t>aikštele</w:t>
      </w:r>
      <w:proofErr w:type="spellEnd"/>
      <w:r w:rsidRPr="007A7AD3">
        <w:rPr>
          <w:color w:val="000000" w:themeColor="text1"/>
          <w:szCs w:val="24"/>
        </w:rPr>
        <w:t xml:space="preserve"> </w:t>
      </w:r>
      <w:proofErr w:type="spellStart"/>
      <w:r w:rsidRPr="007A7AD3">
        <w:rPr>
          <w:color w:val="000000" w:themeColor="text1"/>
          <w:szCs w:val="24"/>
        </w:rPr>
        <w:t>prie</w:t>
      </w:r>
      <w:proofErr w:type="spellEnd"/>
      <w:r w:rsidRPr="007A7AD3">
        <w:rPr>
          <w:color w:val="000000" w:themeColor="text1"/>
          <w:szCs w:val="24"/>
        </w:rPr>
        <w:t xml:space="preserve"> </w:t>
      </w:r>
      <w:proofErr w:type="spellStart"/>
      <w:r w:rsidRPr="007A7AD3">
        <w:rPr>
          <w:color w:val="000000" w:themeColor="text1"/>
          <w:szCs w:val="24"/>
        </w:rPr>
        <w:t>Vaikų</w:t>
      </w:r>
      <w:proofErr w:type="spellEnd"/>
      <w:r w:rsidRPr="007A7AD3">
        <w:rPr>
          <w:color w:val="000000" w:themeColor="text1"/>
          <w:szCs w:val="24"/>
        </w:rPr>
        <w:t xml:space="preserve"> </w:t>
      </w:r>
      <w:proofErr w:type="spellStart"/>
      <w:r w:rsidRPr="007A7AD3">
        <w:rPr>
          <w:color w:val="000000" w:themeColor="text1"/>
          <w:szCs w:val="24"/>
        </w:rPr>
        <w:t>dienos</w:t>
      </w:r>
      <w:proofErr w:type="spellEnd"/>
      <w:r w:rsidRPr="007A7AD3">
        <w:rPr>
          <w:color w:val="000000" w:themeColor="text1"/>
          <w:szCs w:val="24"/>
        </w:rPr>
        <w:t xml:space="preserve"> </w:t>
      </w:r>
      <w:proofErr w:type="spellStart"/>
      <w:r w:rsidRPr="007A7AD3">
        <w:rPr>
          <w:color w:val="000000" w:themeColor="text1"/>
          <w:szCs w:val="24"/>
        </w:rPr>
        <w:t>centro</w:t>
      </w:r>
      <w:proofErr w:type="spellEnd"/>
      <w:r w:rsidRPr="007A7AD3">
        <w:rPr>
          <w:color w:val="000000" w:themeColor="text1"/>
          <w:szCs w:val="24"/>
        </w:rPr>
        <w:t>.</w:t>
      </w:r>
    </w:p>
    <w:p w14:paraId="5579CDD6" w14:textId="3127D77B" w:rsidR="00B95E34" w:rsidRPr="007A7AD3" w:rsidRDefault="00B95E34" w:rsidP="003E5792">
      <w:pPr>
        <w:ind w:firstLine="1134"/>
        <w:jc w:val="both"/>
        <w:rPr>
          <w:color w:val="000000" w:themeColor="text1"/>
          <w:szCs w:val="24"/>
        </w:rPr>
      </w:pPr>
      <w:proofErr w:type="spellStart"/>
      <w:r w:rsidRPr="007A7AD3">
        <w:rPr>
          <w:iCs/>
          <w:color w:val="000000" w:themeColor="text1"/>
          <w:szCs w:val="24"/>
        </w:rPr>
        <w:t>Seniūnijoje</w:t>
      </w:r>
      <w:proofErr w:type="spellEnd"/>
      <w:r w:rsidRPr="007A7AD3">
        <w:rPr>
          <w:iCs/>
          <w:color w:val="000000" w:themeColor="text1"/>
          <w:szCs w:val="24"/>
        </w:rPr>
        <w:t xml:space="preserve"> </w:t>
      </w:r>
      <w:proofErr w:type="spellStart"/>
      <w:r w:rsidRPr="007A7AD3">
        <w:rPr>
          <w:iCs/>
          <w:color w:val="000000" w:themeColor="text1"/>
          <w:szCs w:val="24"/>
        </w:rPr>
        <w:t>nuolat</w:t>
      </w:r>
      <w:proofErr w:type="spellEnd"/>
      <w:r w:rsidRPr="007A7AD3">
        <w:rPr>
          <w:iCs/>
          <w:color w:val="000000" w:themeColor="text1"/>
          <w:szCs w:val="24"/>
        </w:rPr>
        <w:t xml:space="preserve"> </w:t>
      </w:r>
      <w:proofErr w:type="spellStart"/>
      <w:r w:rsidRPr="007A7AD3">
        <w:rPr>
          <w:iCs/>
          <w:color w:val="000000" w:themeColor="text1"/>
          <w:szCs w:val="24"/>
        </w:rPr>
        <w:t>tvarkomos</w:t>
      </w:r>
      <w:proofErr w:type="spellEnd"/>
      <w:r w:rsidRPr="007A7AD3">
        <w:rPr>
          <w:iCs/>
          <w:color w:val="000000" w:themeColor="text1"/>
          <w:szCs w:val="24"/>
        </w:rPr>
        <w:t xml:space="preserve"> </w:t>
      </w:r>
      <w:proofErr w:type="spellStart"/>
      <w:r w:rsidRPr="007A7AD3">
        <w:rPr>
          <w:iCs/>
          <w:color w:val="000000" w:themeColor="text1"/>
          <w:szCs w:val="24"/>
        </w:rPr>
        <w:t>ir</w:t>
      </w:r>
      <w:proofErr w:type="spellEnd"/>
      <w:r w:rsidRPr="007A7AD3">
        <w:rPr>
          <w:iCs/>
          <w:color w:val="000000" w:themeColor="text1"/>
          <w:szCs w:val="24"/>
        </w:rPr>
        <w:t xml:space="preserve"> </w:t>
      </w:r>
      <w:proofErr w:type="spellStart"/>
      <w:r w:rsidRPr="007A7AD3">
        <w:rPr>
          <w:iCs/>
          <w:color w:val="000000" w:themeColor="text1"/>
          <w:szCs w:val="24"/>
        </w:rPr>
        <w:t>prižiūrimos</w:t>
      </w:r>
      <w:proofErr w:type="spellEnd"/>
      <w:r w:rsidRPr="007A7AD3">
        <w:rPr>
          <w:iCs/>
          <w:color w:val="000000" w:themeColor="text1"/>
          <w:szCs w:val="24"/>
        </w:rPr>
        <w:t xml:space="preserve"> 28 </w:t>
      </w:r>
      <w:proofErr w:type="spellStart"/>
      <w:r w:rsidRPr="007A7AD3">
        <w:rPr>
          <w:iCs/>
          <w:color w:val="000000" w:themeColor="text1"/>
          <w:szCs w:val="24"/>
        </w:rPr>
        <w:t>kapinės</w:t>
      </w:r>
      <w:proofErr w:type="spellEnd"/>
      <w:r w:rsidRPr="007A7AD3">
        <w:rPr>
          <w:iCs/>
          <w:color w:val="000000" w:themeColor="text1"/>
          <w:szCs w:val="24"/>
        </w:rPr>
        <w:t xml:space="preserve">. 2022 m. </w:t>
      </w:r>
      <w:proofErr w:type="spellStart"/>
      <w:r w:rsidRPr="007A7AD3">
        <w:rPr>
          <w:iCs/>
          <w:color w:val="000000" w:themeColor="text1"/>
          <w:szCs w:val="24"/>
        </w:rPr>
        <w:t>buvo</w:t>
      </w:r>
      <w:proofErr w:type="spellEnd"/>
      <w:r w:rsidRPr="007A7AD3">
        <w:rPr>
          <w:iCs/>
          <w:color w:val="000000" w:themeColor="text1"/>
          <w:szCs w:val="24"/>
        </w:rPr>
        <w:t xml:space="preserve"> </w:t>
      </w:r>
      <w:proofErr w:type="spellStart"/>
      <w:r w:rsidRPr="007A7AD3">
        <w:rPr>
          <w:iCs/>
          <w:color w:val="000000" w:themeColor="text1"/>
          <w:szCs w:val="24"/>
        </w:rPr>
        <w:t>šalinami</w:t>
      </w:r>
      <w:proofErr w:type="spellEnd"/>
      <w:r w:rsidRPr="007A7AD3">
        <w:rPr>
          <w:iCs/>
          <w:color w:val="000000" w:themeColor="text1"/>
          <w:szCs w:val="24"/>
        </w:rPr>
        <w:t xml:space="preserve"> </w:t>
      </w:r>
      <w:proofErr w:type="spellStart"/>
      <w:r w:rsidRPr="007A7AD3">
        <w:rPr>
          <w:iCs/>
          <w:color w:val="000000" w:themeColor="text1"/>
          <w:szCs w:val="24"/>
        </w:rPr>
        <w:t>pavojingi</w:t>
      </w:r>
      <w:proofErr w:type="spellEnd"/>
      <w:r w:rsidRPr="007A7AD3">
        <w:rPr>
          <w:iCs/>
          <w:color w:val="000000" w:themeColor="text1"/>
          <w:szCs w:val="24"/>
        </w:rPr>
        <w:t xml:space="preserve"> </w:t>
      </w:r>
      <w:proofErr w:type="spellStart"/>
      <w:r w:rsidRPr="007A7AD3">
        <w:rPr>
          <w:iCs/>
          <w:color w:val="000000" w:themeColor="text1"/>
          <w:szCs w:val="24"/>
        </w:rPr>
        <w:t>medžiai</w:t>
      </w:r>
      <w:proofErr w:type="spellEnd"/>
      <w:r w:rsidRPr="007A7AD3">
        <w:rPr>
          <w:iCs/>
          <w:color w:val="000000" w:themeColor="text1"/>
          <w:szCs w:val="24"/>
        </w:rPr>
        <w:t xml:space="preserve"> </w:t>
      </w:r>
      <w:proofErr w:type="spellStart"/>
      <w:r w:rsidRPr="007A7AD3">
        <w:rPr>
          <w:iCs/>
          <w:color w:val="000000" w:themeColor="text1"/>
          <w:szCs w:val="24"/>
        </w:rPr>
        <w:t>Gaidės</w:t>
      </w:r>
      <w:proofErr w:type="spellEnd"/>
      <w:r w:rsidRPr="007A7AD3">
        <w:rPr>
          <w:iCs/>
          <w:color w:val="000000" w:themeColor="text1"/>
          <w:szCs w:val="24"/>
        </w:rPr>
        <w:t xml:space="preserve"> </w:t>
      </w:r>
      <w:proofErr w:type="spellStart"/>
      <w:r w:rsidRPr="007A7AD3">
        <w:rPr>
          <w:iCs/>
          <w:color w:val="000000" w:themeColor="text1"/>
          <w:szCs w:val="24"/>
        </w:rPr>
        <w:t>kapinėse</w:t>
      </w:r>
      <w:proofErr w:type="spellEnd"/>
      <w:r w:rsidRPr="007A7AD3">
        <w:rPr>
          <w:iCs/>
          <w:color w:val="000000" w:themeColor="text1"/>
          <w:szCs w:val="24"/>
        </w:rPr>
        <w:t xml:space="preserve">. </w:t>
      </w:r>
      <w:proofErr w:type="spellStart"/>
      <w:r w:rsidRPr="007A7AD3">
        <w:rPr>
          <w:iCs/>
          <w:color w:val="000000" w:themeColor="text1"/>
          <w:szCs w:val="24"/>
        </w:rPr>
        <w:t>Rimšės</w:t>
      </w:r>
      <w:proofErr w:type="spellEnd"/>
      <w:r w:rsidRPr="007A7AD3">
        <w:rPr>
          <w:iCs/>
          <w:color w:val="000000" w:themeColor="text1"/>
          <w:szCs w:val="24"/>
        </w:rPr>
        <w:t xml:space="preserve"> </w:t>
      </w:r>
      <w:proofErr w:type="spellStart"/>
      <w:r w:rsidRPr="007A7AD3">
        <w:rPr>
          <w:iCs/>
          <w:color w:val="000000" w:themeColor="text1"/>
          <w:szCs w:val="24"/>
        </w:rPr>
        <w:t>kapinėse</w:t>
      </w:r>
      <w:proofErr w:type="spellEnd"/>
      <w:r w:rsidRPr="007A7AD3">
        <w:rPr>
          <w:iCs/>
          <w:color w:val="000000" w:themeColor="text1"/>
          <w:szCs w:val="24"/>
        </w:rPr>
        <w:t xml:space="preserve"> </w:t>
      </w:r>
      <w:proofErr w:type="spellStart"/>
      <w:r w:rsidRPr="007A7AD3">
        <w:rPr>
          <w:iCs/>
          <w:color w:val="000000" w:themeColor="text1"/>
          <w:szCs w:val="24"/>
        </w:rPr>
        <w:t>įrengtos</w:t>
      </w:r>
      <w:proofErr w:type="spellEnd"/>
      <w:r w:rsidRPr="007A7AD3">
        <w:rPr>
          <w:iCs/>
          <w:color w:val="000000" w:themeColor="text1"/>
          <w:szCs w:val="24"/>
        </w:rPr>
        <w:t xml:space="preserve"> </w:t>
      </w:r>
      <w:proofErr w:type="spellStart"/>
      <w:r w:rsidRPr="007A7AD3">
        <w:rPr>
          <w:iCs/>
          <w:color w:val="000000" w:themeColor="text1"/>
          <w:szCs w:val="24"/>
        </w:rPr>
        <w:t>laidojimo</w:t>
      </w:r>
      <w:proofErr w:type="spellEnd"/>
      <w:r w:rsidRPr="007A7AD3">
        <w:rPr>
          <w:iCs/>
          <w:color w:val="000000" w:themeColor="text1"/>
          <w:szCs w:val="24"/>
        </w:rPr>
        <w:t xml:space="preserve"> </w:t>
      </w:r>
      <w:proofErr w:type="spellStart"/>
      <w:r w:rsidRPr="007A7AD3">
        <w:rPr>
          <w:iCs/>
          <w:color w:val="000000" w:themeColor="text1"/>
          <w:szCs w:val="24"/>
        </w:rPr>
        <w:t>terasos</w:t>
      </w:r>
      <w:proofErr w:type="spellEnd"/>
      <w:r w:rsidRPr="007A7AD3">
        <w:rPr>
          <w:iCs/>
          <w:color w:val="000000" w:themeColor="text1"/>
          <w:szCs w:val="24"/>
        </w:rPr>
        <w:t xml:space="preserve">. </w:t>
      </w:r>
      <w:proofErr w:type="spellStart"/>
      <w:r w:rsidRPr="007A7AD3">
        <w:rPr>
          <w:iCs/>
          <w:color w:val="000000" w:themeColor="text1"/>
          <w:szCs w:val="24"/>
        </w:rPr>
        <w:t>Prūčių</w:t>
      </w:r>
      <w:proofErr w:type="spellEnd"/>
      <w:r w:rsidRPr="007A7AD3">
        <w:rPr>
          <w:iCs/>
          <w:color w:val="000000" w:themeColor="text1"/>
          <w:szCs w:val="24"/>
        </w:rPr>
        <w:t xml:space="preserve"> </w:t>
      </w:r>
      <w:proofErr w:type="spellStart"/>
      <w:r w:rsidRPr="007A7AD3">
        <w:rPr>
          <w:iCs/>
          <w:color w:val="000000" w:themeColor="text1"/>
          <w:szCs w:val="24"/>
        </w:rPr>
        <w:t>ir</w:t>
      </w:r>
      <w:proofErr w:type="spellEnd"/>
      <w:r w:rsidRPr="007A7AD3">
        <w:rPr>
          <w:iCs/>
          <w:color w:val="000000" w:themeColor="text1"/>
          <w:szCs w:val="24"/>
        </w:rPr>
        <w:t xml:space="preserve"> </w:t>
      </w:r>
      <w:proofErr w:type="spellStart"/>
      <w:r w:rsidRPr="007A7AD3">
        <w:rPr>
          <w:iCs/>
          <w:color w:val="000000" w:themeColor="text1"/>
          <w:szCs w:val="24"/>
        </w:rPr>
        <w:t>Gakėnų</w:t>
      </w:r>
      <w:proofErr w:type="spellEnd"/>
      <w:r w:rsidRPr="007A7AD3">
        <w:rPr>
          <w:iCs/>
          <w:color w:val="000000" w:themeColor="text1"/>
          <w:szCs w:val="24"/>
        </w:rPr>
        <w:t xml:space="preserve"> </w:t>
      </w:r>
      <w:proofErr w:type="spellStart"/>
      <w:r w:rsidRPr="007A7AD3">
        <w:rPr>
          <w:iCs/>
          <w:color w:val="000000" w:themeColor="text1"/>
          <w:szCs w:val="24"/>
        </w:rPr>
        <w:t>kapinėse</w:t>
      </w:r>
      <w:proofErr w:type="spellEnd"/>
      <w:r w:rsidRPr="007A7AD3">
        <w:rPr>
          <w:iCs/>
          <w:color w:val="000000" w:themeColor="text1"/>
          <w:szCs w:val="24"/>
        </w:rPr>
        <w:t xml:space="preserve"> </w:t>
      </w:r>
      <w:proofErr w:type="spellStart"/>
      <w:r w:rsidRPr="007A7AD3">
        <w:rPr>
          <w:iCs/>
          <w:color w:val="000000" w:themeColor="text1"/>
          <w:szCs w:val="24"/>
        </w:rPr>
        <w:t>atnaujintas</w:t>
      </w:r>
      <w:proofErr w:type="spellEnd"/>
      <w:r w:rsidRPr="007A7AD3">
        <w:rPr>
          <w:iCs/>
          <w:color w:val="000000" w:themeColor="text1"/>
          <w:szCs w:val="24"/>
        </w:rPr>
        <w:t xml:space="preserve"> </w:t>
      </w:r>
      <w:proofErr w:type="spellStart"/>
      <w:r w:rsidRPr="007A7AD3">
        <w:rPr>
          <w:color w:val="000000" w:themeColor="text1"/>
          <w:szCs w:val="24"/>
        </w:rPr>
        <w:t>kapinių</w:t>
      </w:r>
      <w:proofErr w:type="spellEnd"/>
      <w:r w:rsidRPr="007A7AD3">
        <w:rPr>
          <w:color w:val="000000" w:themeColor="text1"/>
          <w:szCs w:val="24"/>
        </w:rPr>
        <w:t xml:space="preserve"> </w:t>
      </w:r>
      <w:proofErr w:type="spellStart"/>
      <w:r w:rsidRPr="007A7AD3">
        <w:rPr>
          <w:color w:val="000000" w:themeColor="text1"/>
          <w:szCs w:val="24"/>
        </w:rPr>
        <w:t>teritorijos</w:t>
      </w:r>
      <w:proofErr w:type="spellEnd"/>
      <w:r w:rsidRPr="007A7AD3">
        <w:rPr>
          <w:color w:val="000000" w:themeColor="text1"/>
          <w:szCs w:val="24"/>
        </w:rPr>
        <w:t xml:space="preserve"> </w:t>
      </w:r>
      <w:proofErr w:type="spellStart"/>
      <w:r w:rsidRPr="007A7AD3">
        <w:rPr>
          <w:color w:val="000000" w:themeColor="text1"/>
          <w:szCs w:val="24"/>
        </w:rPr>
        <w:t>aptvėrimas</w:t>
      </w:r>
      <w:proofErr w:type="spellEnd"/>
      <w:r w:rsidRPr="007A7AD3">
        <w:rPr>
          <w:color w:val="000000" w:themeColor="text1"/>
          <w:szCs w:val="24"/>
        </w:rPr>
        <w:t>.</w:t>
      </w:r>
    </w:p>
    <w:p w14:paraId="43022985" w14:textId="51A2E740" w:rsidR="00066D4E" w:rsidRPr="007A7AD3" w:rsidRDefault="00066D4E" w:rsidP="007A7AD3">
      <w:pPr>
        <w:ind w:firstLine="1134"/>
        <w:jc w:val="both"/>
        <w:rPr>
          <w:color w:val="000000" w:themeColor="text1"/>
          <w:szCs w:val="24"/>
        </w:rPr>
      </w:pPr>
      <w:proofErr w:type="spellStart"/>
      <w:r w:rsidRPr="007A7AD3">
        <w:rPr>
          <w:color w:val="000000" w:themeColor="text1"/>
          <w:szCs w:val="24"/>
        </w:rPr>
        <w:t>Buvo</w:t>
      </w:r>
      <w:proofErr w:type="spellEnd"/>
      <w:r w:rsidRPr="007A7AD3">
        <w:rPr>
          <w:color w:val="000000" w:themeColor="text1"/>
          <w:szCs w:val="24"/>
        </w:rPr>
        <w:t xml:space="preserve"> </w:t>
      </w:r>
      <w:proofErr w:type="spellStart"/>
      <w:r w:rsidRPr="007A7AD3">
        <w:rPr>
          <w:color w:val="000000" w:themeColor="text1"/>
          <w:szCs w:val="24"/>
        </w:rPr>
        <w:t>tvarkoma</w:t>
      </w:r>
      <w:proofErr w:type="spellEnd"/>
      <w:r w:rsidRPr="007A7AD3">
        <w:rPr>
          <w:color w:val="000000" w:themeColor="text1"/>
          <w:szCs w:val="24"/>
        </w:rPr>
        <w:t xml:space="preserve"> </w:t>
      </w:r>
      <w:proofErr w:type="spellStart"/>
      <w:r w:rsidRPr="007A7AD3">
        <w:rPr>
          <w:color w:val="000000" w:themeColor="text1"/>
          <w:szCs w:val="24"/>
        </w:rPr>
        <w:t>paplūdimio</w:t>
      </w:r>
      <w:proofErr w:type="spellEnd"/>
      <w:r w:rsidRPr="007A7AD3">
        <w:rPr>
          <w:color w:val="000000" w:themeColor="text1"/>
          <w:szCs w:val="24"/>
        </w:rPr>
        <w:t xml:space="preserve"> </w:t>
      </w:r>
      <w:proofErr w:type="spellStart"/>
      <w:r w:rsidRPr="007A7AD3">
        <w:rPr>
          <w:color w:val="000000" w:themeColor="text1"/>
          <w:szCs w:val="24"/>
        </w:rPr>
        <w:t>prie</w:t>
      </w:r>
      <w:proofErr w:type="spellEnd"/>
      <w:r w:rsidRPr="007A7AD3">
        <w:rPr>
          <w:color w:val="000000" w:themeColor="text1"/>
          <w:szCs w:val="24"/>
        </w:rPr>
        <w:t xml:space="preserve"> </w:t>
      </w:r>
      <w:proofErr w:type="spellStart"/>
      <w:r w:rsidRPr="007A7AD3">
        <w:rPr>
          <w:color w:val="000000" w:themeColor="text1"/>
          <w:szCs w:val="24"/>
        </w:rPr>
        <w:t>Ilgio</w:t>
      </w:r>
      <w:proofErr w:type="spellEnd"/>
      <w:r w:rsidRPr="007A7AD3">
        <w:rPr>
          <w:color w:val="000000" w:themeColor="text1"/>
          <w:szCs w:val="24"/>
        </w:rPr>
        <w:t xml:space="preserve"> </w:t>
      </w:r>
      <w:proofErr w:type="spellStart"/>
      <w:r w:rsidRPr="007A7AD3">
        <w:rPr>
          <w:color w:val="000000" w:themeColor="text1"/>
          <w:szCs w:val="24"/>
        </w:rPr>
        <w:t>ežero</w:t>
      </w:r>
      <w:proofErr w:type="spellEnd"/>
      <w:r w:rsidRPr="007A7AD3">
        <w:rPr>
          <w:color w:val="000000" w:themeColor="text1"/>
          <w:szCs w:val="24"/>
        </w:rPr>
        <w:t xml:space="preserve"> </w:t>
      </w:r>
      <w:proofErr w:type="spellStart"/>
      <w:r w:rsidRPr="007A7AD3">
        <w:rPr>
          <w:color w:val="000000" w:themeColor="text1"/>
          <w:szCs w:val="24"/>
        </w:rPr>
        <w:t>infrastruktūra</w:t>
      </w:r>
      <w:proofErr w:type="spellEnd"/>
      <w:r w:rsidRPr="007A7AD3">
        <w:rPr>
          <w:color w:val="000000" w:themeColor="text1"/>
          <w:szCs w:val="24"/>
        </w:rPr>
        <w:t xml:space="preserve"> – </w:t>
      </w:r>
      <w:proofErr w:type="spellStart"/>
      <w:r w:rsidR="00B95E34" w:rsidRPr="007A7AD3">
        <w:rPr>
          <w:color w:val="000000" w:themeColor="text1"/>
          <w:szCs w:val="24"/>
        </w:rPr>
        <w:t>atnaujinti</w:t>
      </w:r>
      <w:proofErr w:type="spellEnd"/>
      <w:r w:rsidR="00B95E34" w:rsidRPr="007A7AD3">
        <w:rPr>
          <w:color w:val="000000" w:themeColor="text1"/>
          <w:szCs w:val="24"/>
        </w:rPr>
        <w:t xml:space="preserve"> </w:t>
      </w:r>
      <w:proofErr w:type="spellStart"/>
      <w:r w:rsidR="00B95E34" w:rsidRPr="007A7AD3">
        <w:rPr>
          <w:color w:val="000000" w:themeColor="text1"/>
          <w:szCs w:val="24"/>
        </w:rPr>
        <w:t>ir</w:t>
      </w:r>
      <w:proofErr w:type="spellEnd"/>
      <w:r w:rsidR="00B95E34" w:rsidRPr="007A7AD3">
        <w:rPr>
          <w:color w:val="000000" w:themeColor="text1"/>
          <w:szCs w:val="24"/>
        </w:rPr>
        <w:t xml:space="preserve"> </w:t>
      </w:r>
      <w:proofErr w:type="spellStart"/>
      <w:r w:rsidR="00B95E34" w:rsidRPr="007A7AD3">
        <w:rPr>
          <w:color w:val="000000" w:themeColor="text1"/>
          <w:szCs w:val="24"/>
        </w:rPr>
        <w:t>perdažyti</w:t>
      </w:r>
      <w:proofErr w:type="spellEnd"/>
      <w:r w:rsidR="00B95E34" w:rsidRPr="007A7AD3">
        <w:rPr>
          <w:color w:val="000000" w:themeColor="text1"/>
          <w:szCs w:val="24"/>
        </w:rPr>
        <w:t xml:space="preserve"> </w:t>
      </w:r>
      <w:proofErr w:type="spellStart"/>
      <w:r w:rsidR="00B95E34" w:rsidRPr="007A7AD3">
        <w:rPr>
          <w:color w:val="000000" w:themeColor="text1"/>
          <w:szCs w:val="24"/>
        </w:rPr>
        <w:t>suoliukai</w:t>
      </w:r>
      <w:proofErr w:type="spellEnd"/>
      <w:r w:rsidR="00B95E34" w:rsidRPr="007A7AD3">
        <w:rPr>
          <w:color w:val="000000" w:themeColor="text1"/>
          <w:szCs w:val="24"/>
        </w:rPr>
        <w:t xml:space="preserve">, </w:t>
      </w:r>
      <w:proofErr w:type="spellStart"/>
      <w:r w:rsidR="00B95E34" w:rsidRPr="007A7AD3">
        <w:rPr>
          <w:color w:val="000000" w:themeColor="text1"/>
          <w:szCs w:val="24"/>
        </w:rPr>
        <w:t>pavėsinė</w:t>
      </w:r>
      <w:proofErr w:type="spellEnd"/>
      <w:r w:rsidR="00B95E34" w:rsidRPr="007A7AD3">
        <w:rPr>
          <w:color w:val="000000" w:themeColor="text1"/>
          <w:szCs w:val="24"/>
        </w:rPr>
        <w:t xml:space="preserve">, </w:t>
      </w:r>
      <w:proofErr w:type="spellStart"/>
      <w:r w:rsidR="00B95E34" w:rsidRPr="007A7AD3">
        <w:rPr>
          <w:color w:val="000000" w:themeColor="text1"/>
          <w:szCs w:val="24"/>
        </w:rPr>
        <w:t>informacinis</w:t>
      </w:r>
      <w:proofErr w:type="spellEnd"/>
      <w:r w:rsidR="00B95E34" w:rsidRPr="007A7AD3">
        <w:rPr>
          <w:color w:val="000000" w:themeColor="text1"/>
          <w:szCs w:val="24"/>
        </w:rPr>
        <w:t xml:space="preserve"> </w:t>
      </w:r>
      <w:proofErr w:type="spellStart"/>
      <w:r w:rsidR="00B95E34" w:rsidRPr="007A7AD3">
        <w:rPr>
          <w:color w:val="000000" w:themeColor="text1"/>
          <w:szCs w:val="24"/>
        </w:rPr>
        <w:t>stendas</w:t>
      </w:r>
      <w:proofErr w:type="spellEnd"/>
      <w:r w:rsidR="00B95E34" w:rsidRPr="007A7AD3">
        <w:rPr>
          <w:color w:val="000000" w:themeColor="text1"/>
          <w:szCs w:val="24"/>
        </w:rPr>
        <w:t xml:space="preserve">, </w:t>
      </w:r>
      <w:proofErr w:type="spellStart"/>
      <w:r w:rsidR="00B95E34" w:rsidRPr="007A7AD3">
        <w:rPr>
          <w:color w:val="000000" w:themeColor="text1"/>
          <w:szCs w:val="24"/>
        </w:rPr>
        <w:t>atnaujinta</w:t>
      </w:r>
      <w:proofErr w:type="spellEnd"/>
      <w:r w:rsidR="00B95E34" w:rsidRPr="007A7AD3">
        <w:rPr>
          <w:color w:val="000000" w:themeColor="text1"/>
          <w:szCs w:val="24"/>
        </w:rPr>
        <w:t xml:space="preserve"> </w:t>
      </w:r>
      <w:proofErr w:type="spellStart"/>
      <w:r w:rsidR="00B95E34" w:rsidRPr="007A7AD3">
        <w:rPr>
          <w:color w:val="000000" w:themeColor="text1"/>
          <w:szCs w:val="24"/>
        </w:rPr>
        <w:t>tiltelio</w:t>
      </w:r>
      <w:proofErr w:type="spellEnd"/>
      <w:r w:rsidR="00B95E34" w:rsidRPr="007A7AD3">
        <w:rPr>
          <w:color w:val="000000" w:themeColor="text1"/>
          <w:szCs w:val="24"/>
        </w:rPr>
        <w:t xml:space="preserve"> </w:t>
      </w:r>
      <w:proofErr w:type="spellStart"/>
      <w:r w:rsidR="00B95E34" w:rsidRPr="007A7AD3">
        <w:rPr>
          <w:color w:val="000000" w:themeColor="text1"/>
          <w:szCs w:val="24"/>
        </w:rPr>
        <w:t>medinė</w:t>
      </w:r>
      <w:proofErr w:type="spellEnd"/>
      <w:r w:rsidR="00B95E34" w:rsidRPr="007A7AD3">
        <w:rPr>
          <w:color w:val="000000" w:themeColor="text1"/>
          <w:szCs w:val="24"/>
        </w:rPr>
        <w:t xml:space="preserve"> </w:t>
      </w:r>
      <w:proofErr w:type="spellStart"/>
      <w:r w:rsidR="00B95E34" w:rsidRPr="007A7AD3">
        <w:rPr>
          <w:color w:val="000000" w:themeColor="text1"/>
          <w:szCs w:val="24"/>
        </w:rPr>
        <w:t>dalis</w:t>
      </w:r>
      <w:proofErr w:type="spellEnd"/>
      <w:r w:rsidRPr="007A7AD3">
        <w:rPr>
          <w:color w:val="000000" w:themeColor="text1"/>
          <w:szCs w:val="24"/>
        </w:rPr>
        <w:t>,</w:t>
      </w:r>
      <w:r w:rsidR="00B95E34" w:rsidRPr="007A7AD3">
        <w:rPr>
          <w:color w:val="000000" w:themeColor="text1"/>
          <w:szCs w:val="24"/>
        </w:rPr>
        <w:t xml:space="preserve"> </w:t>
      </w:r>
      <w:proofErr w:type="spellStart"/>
      <w:r w:rsidR="00B95E34" w:rsidRPr="007A7AD3">
        <w:rPr>
          <w:color w:val="000000" w:themeColor="text1"/>
          <w:szCs w:val="24"/>
        </w:rPr>
        <w:t>pakeistos</w:t>
      </w:r>
      <w:proofErr w:type="spellEnd"/>
      <w:r w:rsidR="00B95E34" w:rsidRPr="007A7AD3">
        <w:rPr>
          <w:color w:val="000000" w:themeColor="text1"/>
          <w:szCs w:val="24"/>
        </w:rPr>
        <w:t xml:space="preserve"> </w:t>
      </w:r>
      <w:proofErr w:type="spellStart"/>
      <w:r w:rsidR="00B95E34" w:rsidRPr="007A7AD3">
        <w:rPr>
          <w:color w:val="000000" w:themeColor="text1"/>
          <w:szCs w:val="24"/>
        </w:rPr>
        <w:t>šiukšliadėžės</w:t>
      </w:r>
      <w:proofErr w:type="spellEnd"/>
      <w:r w:rsidR="00B95E34" w:rsidRPr="007A7AD3">
        <w:rPr>
          <w:color w:val="000000" w:themeColor="text1"/>
          <w:szCs w:val="24"/>
        </w:rPr>
        <w:t>.</w:t>
      </w:r>
      <w:r w:rsidRPr="007A7AD3">
        <w:rPr>
          <w:color w:val="000000" w:themeColor="text1"/>
          <w:szCs w:val="24"/>
        </w:rPr>
        <w:t xml:space="preserve"> </w:t>
      </w:r>
      <w:proofErr w:type="spellStart"/>
      <w:r w:rsidRPr="007A7AD3">
        <w:rPr>
          <w:color w:val="000000" w:themeColor="text1"/>
          <w:szCs w:val="24"/>
        </w:rPr>
        <w:t>Visus</w:t>
      </w:r>
      <w:proofErr w:type="spellEnd"/>
      <w:r w:rsidRPr="007A7AD3">
        <w:rPr>
          <w:color w:val="000000" w:themeColor="text1"/>
          <w:szCs w:val="24"/>
        </w:rPr>
        <w:t xml:space="preserve"> </w:t>
      </w:r>
      <w:proofErr w:type="spellStart"/>
      <w:r w:rsidRPr="007A7AD3">
        <w:rPr>
          <w:color w:val="000000" w:themeColor="text1"/>
          <w:szCs w:val="24"/>
        </w:rPr>
        <w:t>metus</w:t>
      </w:r>
      <w:proofErr w:type="spellEnd"/>
      <w:r w:rsidRPr="007A7AD3">
        <w:rPr>
          <w:color w:val="000000" w:themeColor="text1"/>
          <w:szCs w:val="24"/>
        </w:rPr>
        <w:t xml:space="preserve"> </w:t>
      </w:r>
      <w:proofErr w:type="spellStart"/>
      <w:r w:rsidRPr="007A7AD3">
        <w:rPr>
          <w:color w:val="000000" w:themeColor="text1"/>
          <w:szCs w:val="24"/>
        </w:rPr>
        <w:t>buvo</w:t>
      </w:r>
      <w:proofErr w:type="spellEnd"/>
      <w:r w:rsidRPr="007A7AD3">
        <w:rPr>
          <w:color w:val="000000" w:themeColor="text1"/>
          <w:szCs w:val="24"/>
        </w:rPr>
        <w:t xml:space="preserve"> </w:t>
      </w:r>
      <w:proofErr w:type="spellStart"/>
      <w:r w:rsidRPr="007A7AD3">
        <w:rPr>
          <w:color w:val="000000" w:themeColor="text1"/>
          <w:szCs w:val="24"/>
        </w:rPr>
        <w:t>prižiūrimi</w:t>
      </w:r>
      <w:proofErr w:type="spellEnd"/>
      <w:r w:rsidRPr="007A7AD3">
        <w:rPr>
          <w:color w:val="000000" w:themeColor="text1"/>
          <w:szCs w:val="24"/>
        </w:rPr>
        <w:t xml:space="preserve"> </w:t>
      </w:r>
      <w:proofErr w:type="spellStart"/>
      <w:r w:rsidRPr="007A7AD3">
        <w:rPr>
          <w:color w:val="000000" w:themeColor="text1"/>
          <w:szCs w:val="24"/>
        </w:rPr>
        <w:t>bendro</w:t>
      </w:r>
      <w:proofErr w:type="spellEnd"/>
      <w:r w:rsidRPr="007A7AD3">
        <w:rPr>
          <w:color w:val="000000" w:themeColor="text1"/>
          <w:szCs w:val="24"/>
        </w:rPr>
        <w:t xml:space="preserve"> </w:t>
      </w:r>
      <w:proofErr w:type="spellStart"/>
      <w:r w:rsidRPr="007A7AD3">
        <w:rPr>
          <w:color w:val="000000" w:themeColor="text1"/>
          <w:szCs w:val="24"/>
        </w:rPr>
        <w:t>naudojimo</w:t>
      </w:r>
      <w:proofErr w:type="spellEnd"/>
      <w:r w:rsidRPr="007A7AD3">
        <w:rPr>
          <w:color w:val="000000" w:themeColor="text1"/>
          <w:szCs w:val="24"/>
        </w:rPr>
        <w:t xml:space="preserve"> </w:t>
      </w:r>
      <w:proofErr w:type="spellStart"/>
      <w:r w:rsidRPr="007A7AD3">
        <w:rPr>
          <w:color w:val="000000" w:themeColor="text1"/>
          <w:szCs w:val="24"/>
        </w:rPr>
        <w:t>plotai</w:t>
      </w:r>
      <w:proofErr w:type="spellEnd"/>
      <w:r w:rsidRPr="007A7AD3">
        <w:rPr>
          <w:color w:val="000000" w:themeColor="text1"/>
          <w:szCs w:val="24"/>
        </w:rPr>
        <w:t xml:space="preserve">. </w:t>
      </w:r>
    </w:p>
    <w:p w14:paraId="6538A7B6" w14:textId="3FF14E57" w:rsidR="00B95E34" w:rsidRPr="00066D4E" w:rsidRDefault="00B95E34" w:rsidP="00066D4E">
      <w:pPr>
        <w:ind w:firstLine="1134"/>
        <w:jc w:val="both"/>
        <w:rPr>
          <w:color w:val="000000" w:themeColor="text1"/>
          <w:szCs w:val="24"/>
          <w:highlight w:val="yellow"/>
        </w:rPr>
      </w:pPr>
      <w:r w:rsidRPr="007A7AD3">
        <w:rPr>
          <w:color w:val="000000" w:themeColor="text1"/>
          <w:szCs w:val="24"/>
        </w:rPr>
        <w:t xml:space="preserve">2022 m. </w:t>
      </w:r>
      <w:proofErr w:type="spellStart"/>
      <w:r w:rsidRPr="007A7AD3">
        <w:rPr>
          <w:color w:val="000000" w:themeColor="text1"/>
          <w:szCs w:val="24"/>
        </w:rPr>
        <w:t>Rimšės</w:t>
      </w:r>
      <w:proofErr w:type="spellEnd"/>
      <w:r w:rsidRPr="007A7AD3">
        <w:rPr>
          <w:color w:val="000000" w:themeColor="text1"/>
          <w:szCs w:val="24"/>
        </w:rPr>
        <w:t xml:space="preserve"> </w:t>
      </w:r>
      <w:proofErr w:type="spellStart"/>
      <w:r w:rsidRPr="007A7AD3">
        <w:rPr>
          <w:color w:val="000000" w:themeColor="text1"/>
          <w:szCs w:val="24"/>
        </w:rPr>
        <w:t>seniūnijoje</w:t>
      </w:r>
      <w:proofErr w:type="spellEnd"/>
      <w:r w:rsidRPr="007A7AD3">
        <w:rPr>
          <w:color w:val="000000" w:themeColor="text1"/>
          <w:szCs w:val="24"/>
        </w:rPr>
        <w:t xml:space="preserve"> </w:t>
      </w:r>
      <w:proofErr w:type="spellStart"/>
      <w:r w:rsidRPr="007A7AD3">
        <w:rPr>
          <w:color w:val="000000"/>
          <w:szCs w:val="24"/>
        </w:rPr>
        <w:t>buvo</w:t>
      </w:r>
      <w:proofErr w:type="spellEnd"/>
      <w:r w:rsidRPr="007A7AD3">
        <w:rPr>
          <w:color w:val="000000"/>
          <w:szCs w:val="24"/>
        </w:rPr>
        <w:t xml:space="preserve"> </w:t>
      </w:r>
      <w:proofErr w:type="spellStart"/>
      <w:r w:rsidRPr="007A7AD3">
        <w:rPr>
          <w:color w:val="000000"/>
          <w:szCs w:val="24"/>
        </w:rPr>
        <w:t>organizuojami</w:t>
      </w:r>
      <w:proofErr w:type="spellEnd"/>
      <w:r w:rsidRPr="007A7AD3">
        <w:rPr>
          <w:color w:val="000000"/>
          <w:szCs w:val="24"/>
        </w:rPr>
        <w:t xml:space="preserve"> </w:t>
      </w:r>
      <w:proofErr w:type="spellStart"/>
      <w:r w:rsidRPr="007A7AD3">
        <w:rPr>
          <w:color w:val="000000"/>
          <w:szCs w:val="24"/>
        </w:rPr>
        <w:t>renginiai</w:t>
      </w:r>
      <w:proofErr w:type="spellEnd"/>
      <w:r w:rsidRPr="007A7AD3">
        <w:rPr>
          <w:color w:val="000000"/>
          <w:szCs w:val="24"/>
        </w:rPr>
        <w:t xml:space="preserve">, </w:t>
      </w:r>
      <w:proofErr w:type="spellStart"/>
      <w:r w:rsidRPr="007A7AD3">
        <w:rPr>
          <w:color w:val="000000"/>
          <w:szCs w:val="24"/>
        </w:rPr>
        <w:t>šventės</w:t>
      </w:r>
      <w:proofErr w:type="spellEnd"/>
      <w:r w:rsidRPr="007A7AD3">
        <w:rPr>
          <w:color w:val="000000"/>
          <w:szCs w:val="24"/>
        </w:rPr>
        <w:t xml:space="preserve">, </w:t>
      </w:r>
      <w:proofErr w:type="spellStart"/>
      <w:r w:rsidRPr="007A7AD3">
        <w:rPr>
          <w:color w:val="000000"/>
          <w:szCs w:val="24"/>
        </w:rPr>
        <w:t>edukacijos</w:t>
      </w:r>
      <w:proofErr w:type="spellEnd"/>
      <w:r w:rsidRPr="007A7AD3">
        <w:rPr>
          <w:color w:val="000000"/>
          <w:szCs w:val="24"/>
        </w:rPr>
        <w:t xml:space="preserve"> </w:t>
      </w:r>
      <w:proofErr w:type="spellStart"/>
      <w:r w:rsidRPr="007A7AD3">
        <w:rPr>
          <w:color w:val="000000"/>
          <w:szCs w:val="24"/>
        </w:rPr>
        <w:t>vaikams</w:t>
      </w:r>
      <w:proofErr w:type="spellEnd"/>
      <w:r w:rsidRPr="007A7AD3">
        <w:rPr>
          <w:color w:val="000000"/>
          <w:szCs w:val="24"/>
        </w:rPr>
        <w:t xml:space="preserve"> </w:t>
      </w:r>
      <w:proofErr w:type="spellStart"/>
      <w:r w:rsidRPr="007A7AD3">
        <w:rPr>
          <w:color w:val="000000"/>
          <w:szCs w:val="24"/>
        </w:rPr>
        <w:t>ir</w:t>
      </w:r>
      <w:proofErr w:type="spellEnd"/>
      <w:r w:rsidRPr="007A7AD3">
        <w:rPr>
          <w:color w:val="000000"/>
          <w:szCs w:val="24"/>
        </w:rPr>
        <w:t xml:space="preserve"> </w:t>
      </w:r>
      <w:proofErr w:type="spellStart"/>
      <w:r w:rsidRPr="007A7AD3">
        <w:rPr>
          <w:color w:val="000000"/>
          <w:szCs w:val="24"/>
        </w:rPr>
        <w:t>suaugusie</w:t>
      </w:r>
      <w:r w:rsidR="00725B6E" w:rsidRPr="007A7AD3">
        <w:rPr>
          <w:color w:val="000000"/>
          <w:szCs w:val="24"/>
        </w:rPr>
        <w:t>sie</w:t>
      </w:r>
      <w:r w:rsidRPr="007A7AD3">
        <w:rPr>
          <w:color w:val="000000"/>
          <w:szCs w:val="24"/>
        </w:rPr>
        <w:t>ms</w:t>
      </w:r>
      <w:proofErr w:type="spellEnd"/>
      <w:r w:rsidRPr="007A7AD3">
        <w:rPr>
          <w:color w:val="000000"/>
          <w:szCs w:val="24"/>
        </w:rPr>
        <w:t xml:space="preserve"> </w:t>
      </w:r>
      <w:proofErr w:type="spellStart"/>
      <w:r w:rsidRPr="007A7AD3">
        <w:rPr>
          <w:color w:val="000000"/>
          <w:szCs w:val="24"/>
        </w:rPr>
        <w:t>bei</w:t>
      </w:r>
      <w:proofErr w:type="spellEnd"/>
      <w:r w:rsidRPr="007A7AD3">
        <w:rPr>
          <w:color w:val="000000"/>
          <w:szCs w:val="24"/>
        </w:rPr>
        <w:t xml:space="preserve"> </w:t>
      </w:r>
      <w:proofErr w:type="spellStart"/>
      <w:r w:rsidRPr="007A7AD3">
        <w:rPr>
          <w:color w:val="000000"/>
          <w:szCs w:val="24"/>
        </w:rPr>
        <w:t>jau</w:t>
      </w:r>
      <w:proofErr w:type="spellEnd"/>
      <w:r w:rsidRPr="007A7AD3">
        <w:rPr>
          <w:color w:val="000000"/>
          <w:szCs w:val="24"/>
        </w:rPr>
        <w:t xml:space="preserve"> </w:t>
      </w:r>
      <w:proofErr w:type="spellStart"/>
      <w:r w:rsidRPr="007A7AD3">
        <w:rPr>
          <w:color w:val="000000"/>
          <w:szCs w:val="24"/>
        </w:rPr>
        <w:t>tradicija</w:t>
      </w:r>
      <w:proofErr w:type="spellEnd"/>
      <w:r w:rsidRPr="007A7AD3">
        <w:rPr>
          <w:color w:val="000000"/>
          <w:szCs w:val="24"/>
        </w:rPr>
        <w:t xml:space="preserve"> </w:t>
      </w:r>
      <w:proofErr w:type="spellStart"/>
      <w:r w:rsidRPr="007A7AD3">
        <w:rPr>
          <w:color w:val="000000"/>
          <w:szCs w:val="24"/>
        </w:rPr>
        <w:t>tapęs</w:t>
      </w:r>
      <w:proofErr w:type="spellEnd"/>
      <w:r w:rsidRPr="007A7AD3">
        <w:rPr>
          <w:color w:val="000000"/>
          <w:szCs w:val="24"/>
        </w:rPr>
        <w:t xml:space="preserve"> </w:t>
      </w:r>
      <w:proofErr w:type="spellStart"/>
      <w:r w:rsidR="00725B6E" w:rsidRPr="007A7AD3">
        <w:rPr>
          <w:color w:val="000000"/>
          <w:szCs w:val="24"/>
        </w:rPr>
        <w:t>P</w:t>
      </w:r>
      <w:r w:rsidRPr="007A7AD3">
        <w:rPr>
          <w:color w:val="000000"/>
          <w:szCs w:val="24"/>
        </w:rPr>
        <w:t>adėkos</w:t>
      </w:r>
      <w:proofErr w:type="spellEnd"/>
      <w:r w:rsidRPr="007A7AD3">
        <w:rPr>
          <w:color w:val="000000"/>
          <w:szCs w:val="24"/>
        </w:rPr>
        <w:t xml:space="preserve"> </w:t>
      </w:r>
      <w:proofErr w:type="spellStart"/>
      <w:r w:rsidRPr="007A7AD3">
        <w:rPr>
          <w:color w:val="000000"/>
          <w:szCs w:val="24"/>
        </w:rPr>
        <w:t>vakaras</w:t>
      </w:r>
      <w:proofErr w:type="spellEnd"/>
      <w:r w:rsidRPr="007A7AD3">
        <w:rPr>
          <w:color w:val="000000"/>
          <w:szCs w:val="24"/>
        </w:rPr>
        <w:t>.</w:t>
      </w:r>
    </w:p>
    <w:bookmarkEnd w:id="33"/>
    <w:p w14:paraId="018FD531" w14:textId="77777777" w:rsidR="007E6B58" w:rsidRPr="00A40437" w:rsidRDefault="007E6B58" w:rsidP="002C3271">
      <w:pPr>
        <w:ind w:firstLine="1134"/>
        <w:jc w:val="both"/>
        <w:rPr>
          <w:b/>
          <w:szCs w:val="24"/>
          <w:lang w:val="lt-LT"/>
        </w:rPr>
      </w:pPr>
    </w:p>
    <w:p w14:paraId="18C11D92" w14:textId="77777777" w:rsidR="00725B6E" w:rsidRPr="00A40437" w:rsidRDefault="00725B6E" w:rsidP="00725B6E">
      <w:pPr>
        <w:ind w:firstLine="1134"/>
        <w:jc w:val="both"/>
        <w:rPr>
          <w:szCs w:val="24"/>
          <w:lang w:val="lt-LT"/>
        </w:rPr>
      </w:pPr>
      <w:bookmarkStart w:id="34" w:name="_Hlk128669383"/>
      <w:r w:rsidRPr="00A40437">
        <w:rPr>
          <w:b/>
          <w:szCs w:val="24"/>
          <w:lang w:val="lt-LT"/>
        </w:rPr>
        <w:t>Tverečiaus seniūnija</w:t>
      </w:r>
    </w:p>
    <w:p w14:paraId="1711A3E4" w14:textId="7327E2B6" w:rsidR="002C4F32" w:rsidRPr="00757777" w:rsidRDefault="002C4F32" w:rsidP="00871F5C">
      <w:pPr>
        <w:ind w:firstLine="1134"/>
        <w:jc w:val="both"/>
        <w:rPr>
          <w:szCs w:val="24"/>
        </w:rPr>
      </w:pPr>
      <w:r w:rsidRPr="00757777">
        <w:rPr>
          <w:szCs w:val="24"/>
        </w:rPr>
        <w:t xml:space="preserve">2022 </w:t>
      </w:r>
      <w:proofErr w:type="spellStart"/>
      <w:r w:rsidRPr="00757777">
        <w:rPr>
          <w:szCs w:val="24"/>
        </w:rPr>
        <w:t>met</w:t>
      </w:r>
      <w:r w:rsidR="00725B6E" w:rsidRPr="00757777">
        <w:rPr>
          <w:szCs w:val="24"/>
        </w:rPr>
        <w:t>ais</w:t>
      </w:r>
      <w:proofErr w:type="spellEnd"/>
      <w:r w:rsidR="00725B6E" w:rsidRPr="00757777">
        <w:rPr>
          <w:szCs w:val="24"/>
        </w:rPr>
        <w:t xml:space="preserve"> </w:t>
      </w:r>
      <w:proofErr w:type="spellStart"/>
      <w:r w:rsidRPr="00757777">
        <w:rPr>
          <w:szCs w:val="24"/>
        </w:rPr>
        <w:t>buvusioje</w:t>
      </w:r>
      <w:proofErr w:type="spellEnd"/>
      <w:r w:rsidRPr="00757777">
        <w:rPr>
          <w:szCs w:val="24"/>
        </w:rPr>
        <w:t xml:space="preserve"> </w:t>
      </w:r>
      <w:proofErr w:type="spellStart"/>
      <w:r w:rsidRPr="00757777">
        <w:rPr>
          <w:szCs w:val="24"/>
        </w:rPr>
        <w:t>Pečiurkų</w:t>
      </w:r>
      <w:proofErr w:type="spellEnd"/>
      <w:r w:rsidRPr="00757777">
        <w:rPr>
          <w:szCs w:val="24"/>
        </w:rPr>
        <w:t xml:space="preserve"> </w:t>
      </w:r>
      <w:proofErr w:type="spellStart"/>
      <w:r w:rsidRPr="00757777">
        <w:rPr>
          <w:szCs w:val="24"/>
        </w:rPr>
        <w:t>akmens</w:t>
      </w:r>
      <w:proofErr w:type="spellEnd"/>
      <w:r w:rsidRPr="00757777">
        <w:rPr>
          <w:szCs w:val="24"/>
        </w:rPr>
        <w:t xml:space="preserve"> </w:t>
      </w:r>
      <w:proofErr w:type="spellStart"/>
      <w:r w:rsidRPr="00757777">
        <w:rPr>
          <w:szCs w:val="24"/>
        </w:rPr>
        <w:t>amžiaus</w:t>
      </w:r>
      <w:proofErr w:type="spellEnd"/>
      <w:r w:rsidRPr="00757777">
        <w:rPr>
          <w:szCs w:val="24"/>
        </w:rPr>
        <w:t xml:space="preserve"> </w:t>
      </w:r>
      <w:proofErr w:type="spellStart"/>
      <w:r w:rsidRPr="00757777">
        <w:rPr>
          <w:szCs w:val="24"/>
        </w:rPr>
        <w:t>gyvenvietės</w:t>
      </w:r>
      <w:proofErr w:type="spellEnd"/>
      <w:r w:rsidRPr="00757777">
        <w:rPr>
          <w:szCs w:val="24"/>
        </w:rPr>
        <w:t xml:space="preserve"> </w:t>
      </w:r>
      <w:proofErr w:type="spellStart"/>
      <w:r w:rsidRPr="00757777">
        <w:rPr>
          <w:szCs w:val="24"/>
        </w:rPr>
        <w:t>vietoje</w:t>
      </w:r>
      <w:proofErr w:type="spellEnd"/>
      <w:r w:rsidR="00725B6E" w:rsidRPr="00757777">
        <w:rPr>
          <w:szCs w:val="24"/>
        </w:rPr>
        <w:t xml:space="preserve"> </w:t>
      </w:r>
      <w:proofErr w:type="spellStart"/>
      <w:r w:rsidR="00725B6E" w:rsidRPr="00757777">
        <w:rPr>
          <w:szCs w:val="24"/>
        </w:rPr>
        <w:t>pastatytas</w:t>
      </w:r>
      <w:proofErr w:type="spellEnd"/>
      <w:r w:rsidRPr="00757777">
        <w:rPr>
          <w:szCs w:val="24"/>
        </w:rPr>
        <w:t xml:space="preserve"> </w:t>
      </w:r>
      <w:proofErr w:type="spellStart"/>
      <w:r w:rsidRPr="00757777">
        <w:rPr>
          <w:szCs w:val="24"/>
        </w:rPr>
        <w:t>informacinis</w:t>
      </w:r>
      <w:proofErr w:type="spellEnd"/>
      <w:r w:rsidRPr="00757777">
        <w:rPr>
          <w:szCs w:val="24"/>
        </w:rPr>
        <w:t xml:space="preserve"> </w:t>
      </w:r>
      <w:proofErr w:type="spellStart"/>
      <w:r w:rsidRPr="00757777">
        <w:rPr>
          <w:szCs w:val="24"/>
        </w:rPr>
        <w:t>stendas</w:t>
      </w:r>
      <w:proofErr w:type="spellEnd"/>
      <w:r w:rsidR="00725B6E" w:rsidRPr="00757777">
        <w:rPr>
          <w:szCs w:val="24"/>
        </w:rPr>
        <w:t xml:space="preserve">. </w:t>
      </w:r>
      <w:proofErr w:type="spellStart"/>
      <w:r w:rsidRPr="00757777">
        <w:rPr>
          <w:szCs w:val="24"/>
        </w:rPr>
        <w:t>Tverečiaus</w:t>
      </w:r>
      <w:proofErr w:type="spellEnd"/>
      <w:r w:rsidRPr="00757777">
        <w:rPr>
          <w:szCs w:val="24"/>
        </w:rPr>
        <w:t xml:space="preserve"> </w:t>
      </w:r>
      <w:proofErr w:type="spellStart"/>
      <w:r w:rsidRPr="00757777">
        <w:rPr>
          <w:szCs w:val="24"/>
        </w:rPr>
        <w:t>seniūnijos</w:t>
      </w:r>
      <w:proofErr w:type="spellEnd"/>
      <w:r w:rsidRPr="00757777">
        <w:rPr>
          <w:szCs w:val="24"/>
        </w:rPr>
        <w:t xml:space="preserve"> </w:t>
      </w:r>
      <w:proofErr w:type="spellStart"/>
      <w:r w:rsidRPr="00757777">
        <w:rPr>
          <w:szCs w:val="24"/>
        </w:rPr>
        <w:t>administraciniame</w:t>
      </w:r>
      <w:proofErr w:type="spellEnd"/>
      <w:r w:rsidRPr="00757777">
        <w:rPr>
          <w:szCs w:val="24"/>
        </w:rPr>
        <w:t xml:space="preserve"> </w:t>
      </w:r>
      <w:proofErr w:type="spellStart"/>
      <w:r w:rsidRPr="00757777">
        <w:rPr>
          <w:szCs w:val="24"/>
        </w:rPr>
        <w:t>pastate</w:t>
      </w:r>
      <w:proofErr w:type="spellEnd"/>
      <w:r w:rsidRPr="00757777">
        <w:rPr>
          <w:szCs w:val="24"/>
        </w:rPr>
        <w:t xml:space="preserve"> 3 </w:t>
      </w:r>
      <w:proofErr w:type="spellStart"/>
      <w:r w:rsidRPr="00757777">
        <w:rPr>
          <w:szCs w:val="24"/>
        </w:rPr>
        <w:t>kabinetuose</w:t>
      </w:r>
      <w:proofErr w:type="spellEnd"/>
      <w:r w:rsidRPr="00757777">
        <w:rPr>
          <w:szCs w:val="24"/>
        </w:rPr>
        <w:t xml:space="preserve"> </w:t>
      </w:r>
      <w:proofErr w:type="spellStart"/>
      <w:r w:rsidRPr="00757777">
        <w:rPr>
          <w:szCs w:val="24"/>
        </w:rPr>
        <w:t>pakeista</w:t>
      </w:r>
      <w:proofErr w:type="spellEnd"/>
      <w:r w:rsidRPr="00757777">
        <w:rPr>
          <w:szCs w:val="24"/>
        </w:rPr>
        <w:t xml:space="preserve"> </w:t>
      </w:r>
      <w:proofErr w:type="spellStart"/>
      <w:r w:rsidRPr="00757777">
        <w:rPr>
          <w:szCs w:val="24"/>
        </w:rPr>
        <w:t>grindų</w:t>
      </w:r>
      <w:proofErr w:type="spellEnd"/>
      <w:r w:rsidRPr="00757777">
        <w:rPr>
          <w:szCs w:val="24"/>
        </w:rPr>
        <w:t xml:space="preserve"> </w:t>
      </w:r>
      <w:proofErr w:type="spellStart"/>
      <w:r w:rsidRPr="00757777">
        <w:rPr>
          <w:szCs w:val="24"/>
        </w:rPr>
        <w:t>danga</w:t>
      </w:r>
      <w:proofErr w:type="spellEnd"/>
      <w:r w:rsidR="00725B6E" w:rsidRPr="00757777">
        <w:rPr>
          <w:szCs w:val="24"/>
        </w:rPr>
        <w:t xml:space="preserve">, </w:t>
      </w:r>
      <w:r w:rsidRPr="00757777">
        <w:rPr>
          <w:szCs w:val="24"/>
        </w:rPr>
        <w:t xml:space="preserve">4 </w:t>
      </w:r>
      <w:proofErr w:type="spellStart"/>
      <w:proofErr w:type="gramStart"/>
      <w:r w:rsidRPr="00757777">
        <w:rPr>
          <w:szCs w:val="24"/>
        </w:rPr>
        <w:t>kabinetuose</w:t>
      </w:r>
      <w:proofErr w:type="spellEnd"/>
      <w:r w:rsidRPr="00757777">
        <w:rPr>
          <w:szCs w:val="24"/>
        </w:rPr>
        <w:t xml:space="preserve">  </w:t>
      </w:r>
      <w:proofErr w:type="spellStart"/>
      <w:r w:rsidRPr="00757777">
        <w:rPr>
          <w:szCs w:val="24"/>
        </w:rPr>
        <w:t>pakeisti</w:t>
      </w:r>
      <w:proofErr w:type="spellEnd"/>
      <w:proofErr w:type="gramEnd"/>
      <w:r w:rsidRPr="00757777">
        <w:rPr>
          <w:szCs w:val="24"/>
        </w:rPr>
        <w:t xml:space="preserve"> </w:t>
      </w:r>
      <w:proofErr w:type="spellStart"/>
      <w:r w:rsidRPr="00757777">
        <w:rPr>
          <w:szCs w:val="24"/>
        </w:rPr>
        <w:t>tapetai</w:t>
      </w:r>
      <w:proofErr w:type="spellEnd"/>
      <w:r w:rsidRPr="00757777">
        <w:rPr>
          <w:szCs w:val="24"/>
        </w:rPr>
        <w:t xml:space="preserve">, </w:t>
      </w:r>
      <w:proofErr w:type="spellStart"/>
      <w:r w:rsidRPr="00757777">
        <w:rPr>
          <w:szCs w:val="24"/>
        </w:rPr>
        <w:t>perdažytos</w:t>
      </w:r>
      <w:proofErr w:type="spellEnd"/>
      <w:r w:rsidRPr="00757777">
        <w:rPr>
          <w:szCs w:val="24"/>
        </w:rPr>
        <w:t xml:space="preserve"> </w:t>
      </w:r>
      <w:proofErr w:type="spellStart"/>
      <w:r w:rsidRPr="00757777">
        <w:rPr>
          <w:szCs w:val="24"/>
        </w:rPr>
        <w:t>lubos</w:t>
      </w:r>
      <w:proofErr w:type="spellEnd"/>
      <w:r w:rsidRPr="00757777">
        <w:rPr>
          <w:szCs w:val="24"/>
        </w:rPr>
        <w:t>,</w:t>
      </w:r>
      <w:r w:rsidR="00725B6E" w:rsidRPr="00757777">
        <w:rPr>
          <w:szCs w:val="24"/>
        </w:rPr>
        <w:t xml:space="preserve"> </w:t>
      </w:r>
      <w:proofErr w:type="spellStart"/>
      <w:r w:rsidR="009520F9">
        <w:rPr>
          <w:szCs w:val="24"/>
        </w:rPr>
        <w:t>sutvarkytos</w:t>
      </w:r>
      <w:proofErr w:type="spellEnd"/>
      <w:r w:rsidR="009520F9">
        <w:rPr>
          <w:szCs w:val="24"/>
        </w:rPr>
        <w:t xml:space="preserve"> </w:t>
      </w:r>
      <w:proofErr w:type="spellStart"/>
      <w:r w:rsidRPr="00757777">
        <w:rPr>
          <w:szCs w:val="24"/>
        </w:rPr>
        <w:t>koridoriaus</w:t>
      </w:r>
      <w:proofErr w:type="spellEnd"/>
      <w:r w:rsidRPr="00757777">
        <w:rPr>
          <w:szCs w:val="24"/>
        </w:rPr>
        <w:t xml:space="preserve"> </w:t>
      </w:r>
      <w:proofErr w:type="spellStart"/>
      <w:r w:rsidRPr="00757777">
        <w:rPr>
          <w:szCs w:val="24"/>
        </w:rPr>
        <w:t>grindys</w:t>
      </w:r>
      <w:proofErr w:type="spellEnd"/>
      <w:r w:rsidRPr="00757777">
        <w:rPr>
          <w:szCs w:val="24"/>
        </w:rPr>
        <w:t xml:space="preserve">,  </w:t>
      </w:r>
      <w:proofErr w:type="spellStart"/>
      <w:r w:rsidRPr="00757777">
        <w:rPr>
          <w:szCs w:val="24"/>
        </w:rPr>
        <w:t>laiptai</w:t>
      </w:r>
      <w:proofErr w:type="spellEnd"/>
      <w:r w:rsidRPr="00757777">
        <w:rPr>
          <w:szCs w:val="24"/>
        </w:rPr>
        <w:t>.</w:t>
      </w:r>
    </w:p>
    <w:p w14:paraId="3B014A69" w14:textId="529CBC0C" w:rsidR="002C4F32" w:rsidRPr="00757777" w:rsidRDefault="002C4F32" w:rsidP="00871F5C">
      <w:pPr>
        <w:ind w:firstLine="1134"/>
        <w:jc w:val="both"/>
        <w:rPr>
          <w:szCs w:val="24"/>
        </w:rPr>
      </w:pPr>
      <w:proofErr w:type="spellStart"/>
      <w:proofErr w:type="gramStart"/>
      <w:r w:rsidRPr="00757777">
        <w:rPr>
          <w:szCs w:val="24"/>
        </w:rPr>
        <w:t>Nuolat</w:t>
      </w:r>
      <w:proofErr w:type="spellEnd"/>
      <w:r w:rsidRPr="00757777">
        <w:rPr>
          <w:szCs w:val="24"/>
        </w:rPr>
        <w:t xml:space="preserve">  </w:t>
      </w:r>
      <w:proofErr w:type="spellStart"/>
      <w:r w:rsidRPr="00757777">
        <w:rPr>
          <w:szCs w:val="24"/>
        </w:rPr>
        <w:t>prižiūrimos</w:t>
      </w:r>
      <w:proofErr w:type="spellEnd"/>
      <w:proofErr w:type="gramEnd"/>
      <w:r w:rsidRPr="00757777">
        <w:rPr>
          <w:szCs w:val="24"/>
        </w:rPr>
        <w:t xml:space="preserve"> </w:t>
      </w:r>
      <w:proofErr w:type="spellStart"/>
      <w:r w:rsidRPr="00757777">
        <w:rPr>
          <w:szCs w:val="24"/>
        </w:rPr>
        <w:t>seniūnijos</w:t>
      </w:r>
      <w:proofErr w:type="spellEnd"/>
      <w:r w:rsidRPr="00757777">
        <w:rPr>
          <w:szCs w:val="24"/>
        </w:rPr>
        <w:t xml:space="preserve"> </w:t>
      </w:r>
      <w:proofErr w:type="spellStart"/>
      <w:r w:rsidRPr="00757777">
        <w:rPr>
          <w:szCs w:val="24"/>
        </w:rPr>
        <w:t>t</w:t>
      </w:r>
      <w:r w:rsidR="00725B6E" w:rsidRPr="00757777">
        <w:rPr>
          <w:szCs w:val="24"/>
        </w:rPr>
        <w:t>eritorijoje</w:t>
      </w:r>
      <w:proofErr w:type="spellEnd"/>
      <w:r w:rsidR="00725B6E" w:rsidRPr="00757777">
        <w:rPr>
          <w:szCs w:val="24"/>
        </w:rPr>
        <w:t xml:space="preserve"> </w:t>
      </w:r>
      <w:proofErr w:type="spellStart"/>
      <w:r w:rsidR="00725B6E" w:rsidRPr="00757777">
        <w:rPr>
          <w:szCs w:val="24"/>
        </w:rPr>
        <w:t>esančios</w:t>
      </w:r>
      <w:proofErr w:type="spellEnd"/>
      <w:r w:rsidR="00725B6E" w:rsidRPr="00757777">
        <w:rPr>
          <w:szCs w:val="24"/>
        </w:rPr>
        <w:t xml:space="preserve"> 12 </w:t>
      </w:r>
      <w:proofErr w:type="spellStart"/>
      <w:r w:rsidR="00725B6E" w:rsidRPr="00757777">
        <w:rPr>
          <w:szCs w:val="24"/>
        </w:rPr>
        <w:t>kapinių</w:t>
      </w:r>
      <w:proofErr w:type="spellEnd"/>
      <w:r w:rsidR="00725B6E" w:rsidRPr="00757777">
        <w:rPr>
          <w:szCs w:val="24"/>
        </w:rPr>
        <w:t xml:space="preserve">, </w:t>
      </w:r>
      <w:proofErr w:type="spellStart"/>
      <w:r w:rsidR="00725B6E" w:rsidRPr="00757777">
        <w:rPr>
          <w:szCs w:val="24"/>
        </w:rPr>
        <w:t>atliekami</w:t>
      </w:r>
      <w:proofErr w:type="spellEnd"/>
      <w:r w:rsidR="00725B6E" w:rsidRPr="00757777">
        <w:rPr>
          <w:szCs w:val="24"/>
        </w:rPr>
        <w:t xml:space="preserve"> </w:t>
      </w:r>
      <w:proofErr w:type="spellStart"/>
      <w:r w:rsidR="00725B6E" w:rsidRPr="00757777">
        <w:rPr>
          <w:szCs w:val="24"/>
        </w:rPr>
        <w:t>a</w:t>
      </w:r>
      <w:r w:rsidRPr="00757777">
        <w:rPr>
          <w:szCs w:val="24"/>
        </w:rPr>
        <w:t>plinkos</w:t>
      </w:r>
      <w:proofErr w:type="spellEnd"/>
      <w:r w:rsidRPr="00757777">
        <w:rPr>
          <w:szCs w:val="24"/>
        </w:rPr>
        <w:t xml:space="preserve"> </w:t>
      </w:r>
      <w:proofErr w:type="spellStart"/>
      <w:r w:rsidRPr="00757777">
        <w:rPr>
          <w:szCs w:val="24"/>
        </w:rPr>
        <w:t>tvarkymo</w:t>
      </w:r>
      <w:proofErr w:type="spellEnd"/>
      <w:r w:rsidRPr="00757777">
        <w:rPr>
          <w:szCs w:val="24"/>
        </w:rPr>
        <w:t xml:space="preserve"> </w:t>
      </w:r>
      <w:proofErr w:type="spellStart"/>
      <w:r w:rsidRPr="00757777">
        <w:rPr>
          <w:szCs w:val="24"/>
        </w:rPr>
        <w:t>darbai</w:t>
      </w:r>
      <w:proofErr w:type="spellEnd"/>
      <w:r w:rsidR="00725B6E" w:rsidRPr="00757777">
        <w:rPr>
          <w:szCs w:val="24"/>
        </w:rPr>
        <w:t xml:space="preserve"> – </w:t>
      </w:r>
      <w:proofErr w:type="spellStart"/>
      <w:r w:rsidR="00725B6E" w:rsidRPr="00757777">
        <w:rPr>
          <w:szCs w:val="24"/>
        </w:rPr>
        <w:t>genimi</w:t>
      </w:r>
      <w:proofErr w:type="spellEnd"/>
      <w:r w:rsidRPr="00757777">
        <w:rPr>
          <w:szCs w:val="24"/>
        </w:rPr>
        <w:t xml:space="preserve"> </w:t>
      </w:r>
      <w:proofErr w:type="spellStart"/>
      <w:r w:rsidRPr="00757777">
        <w:rPr>
          <w:szCs w:val="24"/>
        </w:rPr>
        <w:t>medžiai</w:t>
      </w:r>
      <w:proofErr w:type="spellEnd"/>
      <w:r w:rsidRPr="00757777">
        <w:rPr>
          <w:szCs w:val="24"/>
        </w:rPr>
        <w:t xml:space="preserve">, </w:t>
      </w:r>
      <w:proofErr w:type="spellStart"/>
      <w:r w:rsidRPr="00757777">
        <w:rPr>
          <w:szCs w:val="24"/>
        </w:rPr>
        <w:t>krūmai</w:t>
      </w:r>
      <w:proofErr w:type="spellEnd"/>
      <w:r w:rsidRPr="00757777">
        <w:rPr>
          <w:szCs w:val="24"/>
        </w:rPr>
        <w:t xml:space="preserve">, </w:t>
      </w:r>
      <w:proofErr w:type="spellStart"/>
      <w:r w:rsidR="00725B6E" w:rsidRPr="00757777">
        <w:rPr>
          <w:szCs w:val="24"/>
        </w:rPr>
        <w:t>prižiūrimi</w:t>
      </w:r>
      <w:proofErr w:type="spellEnd"/>
      <w:r w:rsidRPr="00757777">
        <w:rPr>
          <w:szCs w:val="24"/>
        </w:rPr>
        <w:t xml:space="preserve"> </w:t>
      </w:r>
      <w:proofErr w:type="spellStart"/>
      <w:r w:rsidRPr="00757777">
        <w:rPr>
          <w:szCs w:val="24"/>
        </w:rPr>
        <w:t>gėlyn</w:t>
      </w:r>
      <w:r w:rsidR="00725B6E" w:rsidRPr="00757777">
        <w:rPr>
          <w:szCs w:val="24"/>
        </w:rPr>
        <w:t>ai</w:t>
      </w:r>
      <w:proofErr w:type="spellEnd"/>
      <w:r w:rsidR="00725B6E" w:rsidRPr="00757777">
        <w:rPr>
          <w:szCs w:val="24"/>
        </w:rPr>
        <w:t xml:space="preserve">, </w:t>
      </w:r>
      <w:proofErr w:type="spellStart"/>
      <w:r w:rsidR="00725B6E" w:rsidRPr="00757777">
        <w:rPr>
          <w:szCs w:val="24"/>
        </w:rPr>
        <w:t>prižiūrimos</w:t>
      </w:r>
      <w:proofErr w:type="spellEnd"/>
      <w:r w:rsidR="00725B6E" w:rsidRPr="00757777">
        <w:rPr>
          <w:szCs w:val="24"/>
        </w:rPr>
        <w:t xml:space="preserve"> </w:t>
      </w:r>
      <w:proofErr w:type="spellStart"/>
      <w:r w:rsidR="00725B6E" w:rsidRPr="00757777">
        <w:rPr>
          <w:szCs w:val="24"/>
        </w:rPr>
        <w:t>ir</w:t>
      </w:r>
      <w:proofErr w:type="spellEnd"/>
      <w:r w:rsidR="00725B6E" w:rsidRPr="00757777">
        <w:rPr>
          <w:szCs w:val="24"/>
        </w:rPr>
        <w:t xml:space="preserve"> </w:t>
      </w:r>
      <w:proofErr w:type="spellStart"/>
      <w:r w:rsidR="00725B6E" w:rsidRPr="00757777">
        <w:rPr>
          <w:szCs w:val="24"/>
        </w:rPr>
        <w:t>šienaujamos</w:t>
      </w:r>
      <w:proofErr w:type="spellEnd"/>
      <w:r w:rsidR="00725B6E" w:rsidRPr="00757777">
        <w:rPr>
          <w:szCs w:val="24"/>
        </w:rPr>
        <w:t xml:space="preserve"> </w:t>
      </w:r>
      <w:proofErr w:type="spellStart"/>
      <w:r w:rsidRPr="00757777">
        <w:rPr>
          <w:szCs w:val="24"/>
        </w:rPr>
        <w:t>vietinės</w:t>
      </w:r>
      <w:proofErr w:type="spellEnd"/>
      <w:r w:rsidRPr="00757777">
        <w:rPr>
          <w:szCs w:val="24"/>
        </w:rPr>
        <w:t xml:space="preserve"> </w:t>
      </w:r>
      <w:proofErr w:type="spellStart"/>
      <w:r w:rsidRPr="00757777">
        <w:rPr>
          <w:szCs w:val="24"/>
        </w:rPr>
        <w:t>reikšmės</w:t>
      </w:r>
      <w:proofErr w:type="spellEnd"/>
      <w:r w:rsidRPr="00757777">
        <w:rPr>
          <w:szCs w:val="24"/>
        </w:rPr>
        <w:t xml:space="preserve"> </w:t>
      </w:r>
      <w:proofErr w:type="spellStart"/>
      <w:r w:rsidRPr="00757777">
        <w:rPr>
          <w:szCs w:val="24"/>
        </w:rPr>
        <w:t>kelių</w:t>
      </w:r>
      <w:proofErr w:type="spellEnd"/>
      <w:r w:rsidRPr="00757777">
        <w:rPr>
          <w:szCs w:val="24"/>
        </w:rPr>
        <w:t xml:space="preserve"> </w:t>
      </w:r>
      <w:proofErr w:type="spellStart"/>
      <w:r w:rsidRPr="00757777">
        <w:rPr>
          <w:szCs w:val="24"/>
        </w:rPr>
        <w:t>pakelės</w:t>
      </w:r>
      <w:proofErr w:type="spellEnd"/>
      <w:r w:rsidRPr="00757777">
        <w:rPr>
          <w:szCs w:val="24"/>
        </w:rPr>
        <w:t>.</w:t>
      </w:r>
    </w:p>
    <w:p w14:paraId="3B907DE7" w14:textId="59C37FAD" w:rsidR="002C4F32" w:rsidRPr="00725B6E" w:rsidRDefault="00EC292E" w:rsidP="00871F5C">
      <w:pPr>
        <w:ind w:firstLine="1134"/>
        <w:jc w:val="both"/>
        <w:rPr>
          <w:szCs w:val="24"/>
          <w:highlight w:val="yellow"/>
        </w:rPr>
      </w:pPr>
      <w:r w:rsidRPr="00757777">
        <w:rPr>
          <w:szCs w:val="24"/>
        </w:rPr>
        <w:t xml:space="preserve">2022 </w:t>
      </w:r>
      <w:proofErr w:type="spellStart"/>
      <w:r w:rsidRPr="00757777">
        <w:rPr>
          <w:szCs w:val="24"/>
        </w:rPr>
        <w:t>metais</w:t>
      </w:r>
      <w:proofErr w:type="spellEnd"/>
      <w:r w:rsidRPr="00757777">
        <w:rPr>
          <w:szCs w:val="24"/>
        </w:rPr>
        <w:t xml:space="preserve"> </w:t>
      </w:r>
      <w:proofErr w:type="spellStart"/>
      <w:r w:rsidRPr="00757777">
        <w:rPr>
          <w:szCs w:val="24"/>
        </w:rPr>
        <w:t>T</w:t>
      </w:r>
      <w:r w:rsidR="002C4F32" w:rsidRPr="00757777">
        <w:rPr>
          <w:szCs w:val="24"/>
        </w:rPr>
        <w:t>verečiaus</w:t>
      </w:r>
      <w:proofErr w:type="spellEnd"/>
      <w:r w:rsidR="002C4F32" w:rsidRPr="00757777">
        <w:rPr>
          <w:szCs w:val="24"/>
        </w:rPr>
        <w:t xml:space="preserve"> </w:t>
      </w:r>
      <w:proofErr w:type="spellStart"/>
      <w:r w:rsidRPr="00757777">
        <w:rPr>
          <w:szCs w:val="24"/>
        </w:rPr>
        <w:t>bendruomenei</w:t>
      </w:r>
      <w:proofErr w:type="spellEnd"/>
      <w:r w:rsidRPr="00757777">
        <w:rPr>
          <w:szCs w:val="24"/>
        </w:rPr>
        <w:t xml:space="preserve"> </w:t>
      </w:r>
      <w:proofErr w:type="spellStart"/>
      <w:r w:rsidRPr="00757777">
        <w:rPr>
          <w:szCs w:val="24"/>
        </w:rPr>
        <w:t>dovanota</w:t>
      </w:r>
      <w:proofErr w:type="spellEnd"/>
      <w:r w:rsidRPr="00757777">
        <w:rPr>
          <w:szCs w:val="24"/>
        </w:rPr>
        <w:t xml:space="preserve"> </w:t>
      </w:r>
      <w:proofErr w:type="spellStart"/>
      <w:r w:rsidR="002C4F32" w:rsidRPr="00757777">
        <w:rPr>
          <w:szCs w:val="24"/>
        </w:rPr>
        <w:t>tradicinė</w:t>
      </w:r>
      <w:proofErr w:type="spellEnd"/>
      <w:r w:rsidR="002C4F32" w:rsidRPr="00757777">
        <w:rPr>
          <w:szCs w:val="24"/>
        </w:rPr>
        <w:t xml:space="preserve"> </w:t>
      </w:r>
      <w:proofErr w:type="spellStart"/>
      <w:r w:rsidR="002C4F32" w:rsidRPr="00757777">
        <w:rPr>
          <w:szCs w:val="24"/>
        </w:rPr>
        <w:t>šventė</w:t>
      </w:r>
      <w:proofErr w:type="spellEnd"/>
      <w:r w:rsidRPr="00757777">
        <w:rPr>
          <w:szCs w:val="24"/>
        </w:rPr>
        <w:t xml:space="preserve"> – </w:t>
      </w:r>
      <w:proofErr w:type="spellStart"/>
      <w:r w:rsidR="002C4F32" w:rsidRPr="00757777">
        <w:rPr>
          <w:szCs w:val="24"/>
        </w:rPr>
        <w:t>Šv</w:t>
      </w:r>
      <w:proofErr w:type="spellEnd"/>
      <w:r w:rsidR="002C4F32" w:rsidRPr="00757777">
        <w:rPr>
          <w:szCs w:val="24"/>
        </w:rPr>
        <w:t xml:space="preserve">. </w:t>
      </w:r>
      <w:proofErr w:type="spellStart"/>
      <w:r w:rsidR="002C4F32" w:rsidRPr="00757777">
        <w:rPr>
          <w:szCs w:val="24"/>
        </w:rPr>
        <w:t>Onos</w:t>
      </w:r>
      <w:proofErr w:type="spellEnd"/>
      <w:r w:rsidR="002C4F32" w:rsidRPr="00757777">
        <w:rPr>
          <w:szCs w:val="24"/>
        </w:rPr>
        <w:t xml:space="preserve"> </w:t>
      </w:r>
      <w:proofErr w:type="spellStart"/>
      <w:r w:rsidR="002C4F32" w:rsidRPr="00757777">
        <w:rPr>
          <w:szCs w:val="24"/>
        </w:rPr>
        <w:t>atlaidai</w:t>
      </w:r>
      <w:proofErr w:type="spellEnd"/>
      <w:r w:rsidR="002C4F32" w:rsidRPr="00757777">
        <w:rPr>
          <w:szCs w:val="24"/>
        </w:rPr>
        <w:t xml:space="preserve">, </w:t>
      </w:r>
      <w:proofErr w:type="spellStart"/>
      <w:r w:rsidR="00E55DE8" w:rsidRPr="00757777">
        <w:rPr>
          <w:szCs w:val="24"/>
        </w:rPr>
        <w:t>organizuotas</w:t>
      </w:r>
      <w:proofErr w:type="spellEnd"/>
      <w:r w:rsidR="00E55DE8" w:rsidRPr="00757777">
        <w:rPr>
          <w:szCs w:val="24"/>
        </w:rPr>
        <w:t xml:space="preserve"> </w:t>
      </w:r>
      <w:proofErr w:type="spellStart"/>
      <w:r w:rsidRPr="00757777">
        <w:rPr>
          <w:szCs w:val="24"/>
        </w:rPr>
        <w:t>P</w:t>
      </w:r>
      <w:r w:rsidR="002C4F32" w:rsidRPr="00757777">
        <w:rPr>
          <w:szCs w:val="24"/>
        </w:rPr>
        <w:t>adėkos</w:t>
      </w:r>
      <w:proofErr w:type="spellEnd"/>
      <w:r w:rsidR="002C4F32" w:rsidRPr="00757777">
        <w:rPr>
          <w:szCs w:val="24"/>
        </w:rPr>
        <w:t xml:space="preserve"> </w:t>
      </w:r>
      <w:proofErr w:type="spellStart"/>
      <w:r w:rsidR="002C4F32" w:rsidRPr="00757777">
        <w:rPr>
          <w:szCs w:val="24"/>
        </w:rPr>
        <w:t>vakar</w:t>
      </w:r>
      <w:r w:rsidRPr="00757777">
        <w:rPr>
          <w:szCs w:val="24"/>
        </w:rPr>
        <w:t>as</w:t>
      </w:r>
      <w:proofErr w:type="spellEnd"/>
      <w:r w:rsidR="002C4F32" w:rsidRPr="00757777">
        <w:rPr>
          <w:szCs w:val="24"/>
        </w:rPr>
        <w:t>,</w:t>
      </w:r>
      <w:r w:rsidRPr="00757777">
        <w:rPr>
          <w:szCs w:val="24"/>
        </w:rPr>
        <w:t xml:space="preserve"> </w:t>
      </w:r>
      <w:proofErr w:type="spellStart"/>
      <w:r w:rsidR="00871F5C" w:rsidRPr="00757777">
        <w:rPr>
          <w:szCs w:val="24"/>
        </w:rPr>
        <w:t>švęsta</w:t>
      </w:r>
      <w:proofErr w:type="spellEnd"/>
      <w:r w:rsidR="002C4F32" w:rsidRPr="00757777">
        <w:rPr>
          <w:szCs w:val="24"/>
        </w:rPr>
        <w:t xml:space="preserve"> </w:t>
      </w:r>
      <w:proofErr w:type="spellStart"/>
      <w:r w:rsidR="002C4F32" w:rsidRPr="00757777">
        <w:rPr>
          <w:szCs w:val="24"/>
        </w:rPr>
        <w:t>bendruomenės</w:t>
      </w:r>
      <w:proofErr w:type="spellEnd"/>
      <w:r w:rsidR="002C4F32" w:rsidRPr="00757777">
        <w:rPr>
          <w:szCs w:val="24"/>
        </w:rPr>
        <w:t xml:space="preserve"> 15 </w:t>
      </w:r>
      <w:proofErr w:type="spellStart"/>
      <w:r w:rsidR="002C4F32" w:rsidRPr="00757777">
        <w:rPr>
          <w:szCs w:val="24"/>
        </w:rPr>
        <w:t>metų</w:t>
      </w:r>
      <w:proofErr w:type="spellEnd"/>
      <w:r w:rsidR="002C4F32" w:rsidRPr="00757777">
        <w:rPr>
          <w:szCs w:val="24"/>
        </w:rPr>
        <w:t xml:space="preserve"> </w:t>
      </w:r>
      <w:proofErr w:type="spellStart"/>
      <w:r w:rsidR="009520F9">
        <w:rPr>
          <w:szCs w:val="24"/>
        </w:rPr>
        <w:t>veiklos</w:t>
      </w:r>
      <w:proofErr w:type="spellEnd"/>
      <w:r w:rsidR="002C4F32" w:rsidRPr="00757777">
        <w:rPr>
          <w:szCs w:val="24"/>
        </w:rPr>
        <w:t xml:space="preserve"> </w:t>
      </w:r>
      <w:proofErr w:type="spellStart"/>
      <w:r w:rsidR="002C4F32" w:rsidRPr="00757777">
        <w:rPr>
          <w:szCs w:val="24"/>
        </w:rPr>
        <w:t>sukakt</w:t>
      </w:r>
      <w:r w:rsidR="00871F5C" w:rsidRPr="00757777">
        <w:rPr>
          <w:szCs w:val="24"/>
        </w:rPr>
        <w:t>is</w:t>
      </w:r>
      <w:proofErr w:type="spellEnd"/>
      <w:r w:rsidR="002C4F32" w:rsidRPr="00757777">
        <w:rPr>
          <w:szCs w:val="24"/>
        </w:rPr>
        <w:t xml:space="preserve">, </w:t>
      </w:r>
      <w:proofErr w:type="spellStart"/>
      <w:r w:rsidR="002C4F32" w:rsidRPr="00757777">
        <w:rPr>
          <w:szCs w:val="24"/>
        </w:rPr>
        <w:t>teatralizu</w:t>
      </w:r>
      <w:r w:rsidR="00871F5C" w:rsidRPr="00757777">
        <w:rPr>
          <w:szCs w:val="24"/>
        </w:rPr>
        <w:t>ot</w:t>
      </w:r>
      <w:r w:rsidR="00751267">
        <w:rPr>
          <w:szCs w:val="24"/>
        </w:rPr>
        <w:t>os</w:t>
      </w:r>
      <w:proofErr w:type="spellEnd"/>
      <w:r w:rsidR="00871F5C" w:rsidRPr="00757777">
        <w:rPr>
          <w:szCs w:val="24"/>
        </w:rPr>
        <w:t xml:space="preserve"> </w:t>
      </w:r>
      <w:proofErr w:type="spellStart"/>
      <w:r w:rsidR="00871F5C" w:rsidRPr="00757777">
        <w:rPr>
          <w:szCs w:val="24"/>
        </w:rPr>
        <w:t>pasak</w:t>
      </w:r>
      <w:r w:rsidR="00751267">
        <w:rPr>
          <w:szCs w:val="24"/>
        </w:rPr>
        <w:t>os</w:t>
      </w:r>
      <w:proofErr w:type="spellEnd"/>
      <w:r w:rsidR="00871F5C" w:rsidRPr="00757777">
        <w:rPr>
          <w:szCs w:val="24"/>
        </w:rPr>
        <w:t xml:space="preserve"> „</w:t>
      </w:r>
      <w:proofErr w:type="spellStart"/>
      <w:r w:rsidR="00871F5C" w:rsidRPr="00757777">
        <w:rPr>
          <w:szCs w:val="24"/>
        </w:rPr>
        <w:t>Prie</w:t>
      </w:r>
      <w:proofErr w:type="spellEnd"/>
      <w:r w:rsidR="00871F5C" w:rsidRPr="00757777">
        <w:rPr>
          <w:szCs w:val="24"/>
        </w:rPr>
        <w:t xml:space="preserve"> </w:t>
      </w:r>
      <w:proofErr w:type="spellStart"/>
      <w:r w:rsidR="00871F5C" w:rsidRPr="00757777">
        <w:rPr>
          <w:szCs w:val="24"/>
        </w:rPr>
        <w:t>eglutės</w:t>
      </w:r>
      <w:proofErr w:type="spellEnd"/>
      <w:r w:rsidR="00871F5C" w:rsidRPr="00757777">
        <w:rPr>
          <w:szCs w:val="24"/>
        </w:rPr>
        <w:t xml:space="preserve">“ </w:t>
      </w:r>
      <w:proofErr w:type="spellStart"/>
      <w:r w:rsidR="00751267">
        <w:rPr>
          <w:szCs w:val="24"/>
        </w:rPr>
        <w:t>metu</w:t>
      </w:r>
      <w:proofErr w:type="spellEnd"/>
      <w:r w:rsidR="00751267">
        <w:rPr>
          <w:szCs w:val="24"/>
        </w:rPr>
        <w:t xml:space="preserve"> </w:t>
      </w:r>
      <w:proofErr w:type="spellStart"/>
      <w:r w:rsidR="00871F5C" w:rsidRPr="00757777">
        <w:rPr>
          <w:szCs w:val="24"/>
        </w:rPr>
        <w:t>įžiebta</w:t>
      </w:r>
      <w:proofErr w:type="spellEnd"/>
      <w:r w:rsidR="00871F5C" w:rsidRPr="00757777">
        <w:rPr>
          <w:szCs w:val="24"/>
        </w:rPr>
        <w:t xml:space="preserve"> </w:t>
      </w:r>
      <w:proofErr w:type="spellStart"/>
      <w:r w:rsidR="002C4F32" w:rsidRPr="00757777">
        <w:rPr>
          <w:szCs w:val="24"/>
        </w:rPr>
        <w:t>Kalėdų</w:t>
      </w:r>
      <w:proofErr w:type="spellEnd"/>
      <w:r w:rsidR="002C4F32" w:rsidRPr="00757777">
        <w:rPr>
          <w:szCs w:val="24"/>
        </w:rPr>
        <w:t xml:space="preserve"> </w:t>
      </w:r>
      <w:proofErr w:type="spellStart"/>
      <w:r w:rsidR="002C4F32" w:rsidRPr="00757777">
        <w:rPr>
          <w:szCs w:val="24"/>
        </w:rPr>
        <w:t>eglut</w:t>
      </w:r>
      <w:r w:rsidR="00871F5C" w:rsidRPr="00757777">
        <w:rPr>
          <w:szCs w:val="24"/>
        </w:rPr>
        <w:t>ė</w:t>
      </w:r>
      <w:proofErr w:type="spellEnd"/>
      <w:r w:rsidR="002C4F32" w:rsidRPr="00757777">
        <w:rPr>
          <w:szCs w:val="24"/>
        </w:rPr>
        <w:t>.</w:t>
      </w:r>
    </w:p>
    <w:bookmarkEnd w:id="34"/>
    <w:p w14:paraId="6E45D20B" w14:textId="437269AA" w:rsidR="007E6B58" w:rsidRPr="00725B6E" w:rsidRDefault="00141DE5" w:rsidP="00725B6E">
      <w:pPr>
        <w:ind w:firstLine="1134"/>
        <w:jc w:val="both"/>
        <w:rPr>
          <w:b/>
          <w:szCs w:val="24"/>
          <w:lang w:val="lt-LT"/>
        </w:rPr>
      </w:pPr>
      <w:r w:rsidRPr="00725B6E">
        <w:rPr>
          <w:szCs w:val="24"/>
          <w:lang w:val="lt-LT"/>
        </w:rPr>
        <w:t xml:space="preserve">    </w:t>
      </w:r>
    </w:p>
    <w:p w14:paraId="0797E989" w14:textId="77777777" w:rsidR="00141DE5" w:rsidRPr="00A40437" w:rsidRDefault="00141DE5" w:rsidP="002C3271">
      <w:pPr>
        <w:ind w:firstLine="1134"/>
        <w:jc w:val="both"/>
        <w:rPr>
          <w:b/>
          <w:szCs w:val="24"/>
          <w:lang w:val="lt-LT"/>
        </w:rPr>
      </w:pPr>
      <w:bookmarkStart w:id="35" w:name="_Hlk128669554"/>
      <w:r w:rsidRPr="00A40437">
        <w:rPr>
          <w:b/>
          <w:szCs w:val="24"/>
          <w:lang w:val="lt-LT"/>
        </w:rPr>
        <w:t xml:space="preserve">Vidiškių seniūnija </w:t>
      </w:r>
    </w:p>
    <w:p w14:paraId="462F6770" w14:textId="203F38EB" w:rsidR="00E55DE8" w:rsidRPr="00757777" w:rsidRDefault="00E55DE8" w:rsidP="00E55DE8">
      <w:pPr>
        <w:ind w:firstLine="1134"/>
        <w:jc w:val="both"/>
        <w:rPr>
          <w:szCs w:val="24"/>
        </w:rPr>
      </w:pPr>
      <w:r w:rsidRPr="006E25A0">
        <w:rPr>
          <w:szCs w:val="24"/>
          <w:lang w:val="lt-LT"/>
        </w:rPr>
        <w:t>V</w:t>
      </w:r>
      <w:r w:rsidR="004C58AE" w:rsidRPr="006E25A0">
        <w:rPr>
          <w:szCs w:val="24"/>
          <w:lang w:val="lt-LT"/>
        </w:rPr>
        <w:t xml:space="preserve">idiškių seniūnijoje nuolat tvarkoma Vidiškių gyvenvietė, </w:t>
      </w:r>
      <w:proofErr w:type="spellStart"/>
      <w:r w:rsidR="004C58AE" w:rsidRPr="006E25A0">
        <w:rPr>
          <w:szCs w:val="24"/>
          <w:lang w:val="lt-LT"/>
        </w:rPr>
        <w:t>Varnio</w:t>
      </w:r>
      <w:proofErr w:type="spellEnd"/>
      <w:r w:rsidR="004C58AE" w:rsidRPr="006E25A0">
        <w:rPr>
          <w:szCs w:val="24"/>
          <w:lang w:val="lt-LT"/>
        </w:rPr>
        <w:t xml:space="preserve"> ežero pakrantėje esančios maudymosi vietos, stadionas. Didelis dėmesys skiriamas kelių ir pakelių priežiūrai. Kiekvienais metais remontuojami seniūnijos keliai, </w:t>
      </w:r>
      <w:r w:rsidRPr="006E25A0">
        <w:rPr>
          <w:szCs w:val="24"/>
          <w:lang w:val="lt-LT"/>
        </w:rPr>
        <w:t>lyginami greideriu, papildomi žvyro</w:t>
      </w:r>
      <w:r w:rsidR="004C58AE" w:rsidRPr="006E25A0">
        <w:rPr>
          <w:szCs w:val="24"/>
          <w:lang w:val="lt-LT"/>
        </w:rPr>
        <w:t>. Laiku išvežamos šiukšlės, reguliariai šienaujami skverai, kapinių ir viešosios teritorijos,</w:t>
      </w:r>
      <w:r w:rsidR="00751267" w:rsidRPr="006E25A0">
        <w:rPr>
          <w:szCs w:val="24"/>
          <w:lang w:val="lt-LT"/>
        </w:rPr>
        <w:t xml:space="preserve"> </w:t>
      </w:r>
      <w:r w:rsidR="004C58AE" w:rsidRPr="006E25A0">
        <w:rPr>
          <w:szCs w:val="24"/>
          <w:lang w:val="lt-LT"/>
        </w:rPr>
        <w:t xml:space="preserve"> </w:t>
      </w:r>
      <w:r w:rsidR="00751267" w:rsidRPr="006E25A0">
        <w:rPr>
          <w:szCs w:val="24"/>
          <w:lang w:val="lt-LT"/>
        </w:rPr>
        <w:t xml:space="preserve">tvarkomi </w:t>
      </w:r>
      <w:r w:rsidR="004C58AE" w:rsidRPr="006E25A0">
        <w:rPr>
          <w:szCs w:val="24"/>
          <w:lang w:val="lt-LT"/>
        </w:rPr>
        <w:t xml:space="preserve">šaligatviai ir gatvės bendrojo naudojimo teritorijoje. </w:t>
      </w:r>
      <w:r w:rsidR="004C58AE" w:rsidRPr="00757777">
        <w:rPr>
          <w:szCs w:val="24"/>
        </w:rPr>
        <w:t xml:space="preserve">2022 </w:t>
      </w:r>
      <w:proofErr w:type="spellStart"/>
      <w:r w:rsidR="004C58AE" w:rsidRPr="00757777">
        <w:rPr>
          <w:szCs w:val="24"/>
        </w:rPr>
        <w:t>metais</w:t>
      </w:r>
      <w:proofErr w:type="spellEnd"/>
      <w:r w:rsidR="004C58AE" w:rsidRPr="00757777">
        <w:rPr>
          <w:szCs w:val="24"/>
        </w:rPr>
        <w:t xml:space="preserve"> </w:t>
      </w:r>
      <w:proofErr w:type="spellStart"/>
      <w:r w:rsidR="004C58AE" w:rsidRPr="00757777">
        <w:rPr>
          <w:szCs w:val="24"/>
        </w:rPr>
        <w:t>Vidiškėse</w:t>
      </w:r>
      <w:proofErr w:type="spellEnd"/>
      <w:r w:rsidR="004C58AE" w:rsidRPr="00757777">
        <w:rPr>
          <w:szCs w:val="24"/>
        </w:rPr>
        <w:t xml:space="preserve">, </w:t>
      </w:r>
      <w:proofErr w:type="spellStart"/>
      <w:r w:rsidR="004C58AE" w:rsidRPr="00757777">
        <w:rPr>
          <w:szCs w:val="24"/>
        </w:rPr>
        <w:t>skvere</w:t>
      </w:r>
      <w:proofErr w:type="spellEnd"/>
      <w:r w:rsidR="004C58AE" w:rsidRPr="00757777">
        <w:rPr>
          <w:szCs w:val="24"/>
        </w:rPr>
        <w:t xml:space="preserve"> </w:t>
      </w:r>
      <w:proofErr w:type="spellStart"/>
      <w:proofErr w:type="gramStart"/>
      <w:r w:rsidR="004C58AE" w:rsidRPr="00757777">
        <w:rPr>
          <w:szCs w:val="24"/>
        </w:rPr>
        <w:t>prie</w:t>
      </w:r>
      <w:proofErr w:type="spellEnd"/>
      <w:r w:rsidR="004C58AE" w:rsidRPr="00757777">
        <w:rPr>
          <w:szCs w:val="24"/>
        </w:rPr>
        <w:t xml:space="preserve">  </w:t>
      </w:r>
      <w:proofErr w:type="spellStart"/>
      <w:r w:rsidR="004C58AE" w:rsidRPr="00757777">
        <w:rPr>
          <w:szCs w:val="24"/>
        </w:rPr>
        <w:t>bažnyčios</w:t>
      </w:r>
      <w:proofErr w:type="spellEnd"/>
      <w:proofErr w:type="gramEnd"/>
      <w:r w:rsidR="004C58AE" w:rsidRPr="00757777">
        <w:rPr>
          <w:szCs w:val="24"/>
        </w:rPr>
        <w:t xml:space="preserve"> </w:t>
      </w:r>
      <w:proofErr w:type="spellStart"/>
      <w:r w:rsidR="004C58AE" w:rsidRPr="00757777">
        <w:rPr>
          <w:szCs w:val="24"/>
        </w:rPr>
        <w:t>ir</w:t>
      </w:r>
      <w:proofErr w:type="spellEnd"/>
      <w:r w:rsidR="004C58AE" w:rsidRPr="00757777">
        <w:rPr>
          <w:szCs w:val="24"/>
        </w:rPr>
        <w:t xml:space="preserve"> </w:t>
      </w:r>
      <w:proofErr w:type="spellStart"/>
      <w:r w:rsidR="004C58AE" w:rsidRPr="00757777">
        <w:rPr>
          <w:szCs w:val="24"/>
        </w:rPr>
        <w:t>darželio</w:t>
      </w:r>
      <w:proofErr w:type="spellEnd"/>
      <w:r w:rsidRPr="00757777">
        <w:rPr>
          <w:szCs w:val="24"/>
        </w:rPr>
        <w:t>,</w:t>
      </w:r>
      <w:r w:rsidR="004C58AE" w:rsidRPr="00757777">
        <w:rPr>
          <w:szCs w:val="24"/>
        </w:rPr>
        <w:t xml:space="preserve"> </w:t>
      </w:r>
      <w:proofErr w:type="spellStart"/>
      <w:r w:rsidR="004C58AE" w:rsidRPr="00757777">
        <w:rPr>
          <w:szCs w:val="24"/>
        </w:rPr>
        <w:t>buvo</w:t>
      </w:r>
      <w:proofErr w:type="spellEnd"/>
      <w:r w:rsidR="004C58AE" w:rsidRPr="00757777">
        <w:rPr>
          <w:szCs w:val="24"/>
        </w:rPr>
        <w:t xml:space="preserve"> </w:t>
      </w:r>
      <w:proofErr w:type="spellStart"/>
      <w:r w:rsidR="004C58AE" w:rsidRPr="00757777">
        <w:rPr>
          <w:szCs w:val="24"/>
        </w:rPr>
        <w:t>pastatyti</w:t>
      </w:r>
      <w:proofErr w:type="spellEnd"/>
      <w:r w:rsidR="004C58AE" w:rsidRPr="00757777">
        <w:rPr>
          <w:szCs w:val="24"/>
        </w:rPr>
        <w:t xml:space="preserve"> </w:t>
      </w:r>
      <w:proofErr w:type="spellStart"/>
      <w:r w:rsidR="004C58AE" w:rsidRPr="00757777">
        <w:rPr>
          <w:szCs w:val="24"/>
        </w:rPr>
        <w:t>penki</w:t>
      </w:r>
      <w:proofErr w:type="spellEnd"/>
      <w:r w:rsidR="004C58AE" w:rsidRPr="00757777">
        <w:rPr>
          <w:szCs w:val="24"/>
        </w:rPr>
        <w:t xml:space="preserve"> </w:t>
      </w:r>
      <w:proofErr w:type="spellStart"/>
      <w:r w:rsidR="004C58AE" w:rsidRPr="00757777">
        <w:rPr>
          <w:szCs w:val="24"/>
        </w:rPr>
        <w:t>suoliukai</w:t>
      </w:r>
      <w:proofErr w:type="spellEnd"/>
      <w:r w:rsidR="004C58AE" w:rsidRPr="00757777">
        <w:rPr>
          <w:szCs w:val="24"/>
        </w:rPr>
        <w:t xml:space="preserve">. </w:t>
      </w:r>
      <w:proofErr w:type="spellStart"/>
      <w:r w:rsidR="004C58AE" w:rsidRPr="00757777">
        <w:rPr>
          <w:szCs w:val="24"/>
        </w:rPr>
        <w:t>Poilsiaujančiųjų</w:t>
      </w:r>
      <w:proofErr w:type="spellEnd"/>
      <w:r w:rsidR="004C58AE" w:rsidRPr="00757777">
        <w:rPr>
          <w:szCs w:val="24"/>
        </w:rPr>
        <w:t xml:space="preserve"> </w:t>
      </w:r>
      <w:proofErr w:type="spellStart"/>
      <w:r w:rsidR="004C58AE" w:rsidRPr="00757777">
        <w:rPr>
          <w:szCs w:val="24"/>
        </w:rPr>
        <w:t>patogumui</w:t>
      </w:r>
      <w:proofErr w:type="spellEnd"/>
      <w:r w:rsidR="004C58AE" w:rsidRPr="00757777">
        <w:rPr>
          <w:szCs w:val="24"/>
        </w:rPr>
        <w:t xml:space="preserve"> </w:t>
      </w:r>
      <w:proofErr w:type="spellStart"/>
      <w:r w:rsidR="004C58AE" w:rsidRPr="00757777">
        <w:rPr>
          <w:szCs w:val="24"/>
        </w:rPr>
        <w:t>Varnio</w:t>
      </w:r>
      <w:proofErr w:type="spellEnd"/>
      <w:r w:rsidR="004C58AE" w:rsidRPr="00757777">
        <w:rPr>
          <w:szCs w:val="24"/>
        </w:rPr>
        <w:t xml:space="preserve"> </w:t>
      </w:r>
      <w:proofErr w:type="spellStart"/>
      <w:r w:rsidR="004C58AE" w:rsidRPr="00757777">
        <w:rPr>
          <w:szCs w:val="24"/>
        </w:rPr>
        <w:t>ežero</w:t>
      </w:r>
      <w:proofErr w:type="spellEnd"/>
      <w:r w:rsidR="004C58AE" w:rsidRPr="00757777">
        <w:rPr>
          <w:szCs w:val="24"/>
        </w:rPr>
        <w:t xml:space="preserve"> </w:t>
      </w:r>
      <w:proofErr w:type="spellStart"/>
      <w:r w:rsidR="004C58AE" w:rsidRPr="00757777">
        <w:rPr>
          <w:szCs w:val="24"/>
        </w:rPr>
        <w:t>pakrantėje</w:t>
      </w:r>
      <w:proofErr w:type="spellEnd"/>
      <w:r w:rsidR="004C58AE" w:rsidRPr="00757777">
        <w:rPr>
          <w:szCs w:val="24"/>
        </w:rPr>
        <w:t xml:space="preserve"> </w:t>
      </w:r>
      <w:proofErr w:type="spellStart"/>
      <w:r w:rsidR="00751267">
        <w:rPr>
          <w:szCs w:val="24"/>
        </w:rPr>
        <w:t>įrengta</w:t>
      </w:r>
      <w:proofErr w:type="spellEnd"/>
      <w:r w:rsidR="004C58AE" w:rsidRPr="00757777">
        <w:rPr>
          <w:szCs w:val="24"/>
        </w:rPr>
        <w:t xml:space="preserve"> </w:t>
      </w:r>
      <w:proofErr w:type="spellStart"/>
      <w:r w:rsidR="004C58AE" w:rsidRPr="00757777">
        <w:rPr>
          <w:szCs w:val="24"/>
        </w:rPr>
        <w:t>pavėsinė</w:t>
      </w:r>
      <w:proofErr w:type="spellEnd"/>
      <w:r w:rsidR="004C58AE" w:rsidRPr="00757777">
        <w:rPr>
          <w:szCs w:val="24"/>
        </w:rPr>
        <w:t xml:space="preserve">, </w:t>
      </w:r>
      <w:proofErr w:type="spellStart"/>
      <w:r w:rsidR="004C58AE" w:rsidRPr="00757777">
        <w:rPr>
          <w:szCs w:val="24"/>
        </w:rPr>
        <w:t>pertvarkyta</w:t>
      </w:r>
      <w:proofErr w:type="spellEnd"/>
      <w:r w:rsidR="004C58AE" w:rsidRPr="00757777">
        <w:rPr>
          <w:szCs w:val="24"/>
        </w:rPr>
        <w:t xml:space="preserve"> </w:t>
      </w:r>
      <w:proofErr w:type="spellStart"/>
      <w:r w:rsidR="004C58AE" w:rsidRPr="00757777">
        <w:rPr>
          <w:szCs w:val="24"/>
        </w:rPr>
        <w:t>tinklinio</w:t>
      </w:r>
      <w:proofErr w:type="spellEnd"/>
      <w:r w:rsidR="004C58AE" w:rsidRPr="00757777">
        <w:rPr>
          <w:szCs w:val="24"/>
        </w:rPr>
        <w:t xml:space="preserve"> </w:t>
      </w:r>
      <w:proofErr w:type="spellStart"/>
      <w:r w:rsidR="004C58AE" w:rsidRPr="00757777">
        <w:rPr>
          <w:szCs w:val="24"/>
        </w:rPr>
        <w:t>aikštelė</w:t>
      </w:r>
      <w:proofErr w:type="spellEnd"/>
      <w:r w:rsidR="004C58AE" w:rsidRPr="00757777">
        <w:rPr>
          <w:szCs w:val="24"/>
        </w:rPr>
        <w:t xml:space="preserve">, </w:t>
      </w:r>
      <w:proofErr w:type="spellStart"/>
      <w:r w:rsidR="004C58AE" w:rsidRPr="00757777">
        <w:rPr>
          <w:szCs w:val="24"/>
        </w:rPr>
        <w:t>atvežta</w:t>
      </w:r>
      <w:proofErr w:type="spellEnd"/>
      <w:r w:rsidR="004C58AE" w:rsidRPr="00757777">
        <w:rPr>
          <w:szCs w:val="24"/>
        </w:rPr>
        <w:t xml:space="preserve"> </w:t>
      </w:r>
      <w:proofErr w:type="spellStart"/>
      <w:r w:rsidR="004C58AE" w:rsidRPr="00757777">
        <w:rPr>
          <w:szCs w:val="24"/>
        </w:rPr>
        <w:t>smėlio</w:t>
      </w:r>
      <w:proofErr w:type="spellEnd"/>
      <w:r w:rsidR="00751267">
        <w:rPr>
          <w:szCs w:val="24"/>
        </w:rPr>
        <w:t xml:space="preserve">, </w:t>
      </w:r>
      <w:proofErr w:type="spellStart"/>
      <w:r w:rsidR="00751267">
        <w:rPr>
          <w:szCs w:val="24"/>
        </w:rPr>
        <w:t>p</w:t>
      </w:r>
      <w:r w:rsidRPr="00757777">
        <w:rPr>
          <w:szCs w:val="24"/>
        </w:rPr>
        <w:t>astatytos</w:t>
      </w:r>
      <w:proofErr w:type="spellEnd"/>
      <w:r w:rsidRPr="00757777">
        <w:rPr>
          <w:szCs w:val="24"/>
        </w:rPr>
        <w:t xml:space="preserve"> 6 </w:t>
      </w:r>
      <w:proofErr w:type="spellStart"/>
      <w:r w:rsidRPr="00757777">
        <w:rPr>
          <w:szCs w:val="24"/>
        </w:rPr>
        <w:t>šiukšliadėžės</w:t>
      </w:r>
      <w:proofErr w:type="spellEnd"/>
      <w:r w:rsidRPr="00757777">
        <w:rPr>
          <w:szCs w:val="24"/>
        </w:rPr>
        <w:t>.</w:t>
      </w:r>
    </w:p>
    <w:p w14:paraId="3315FB16" w14:textId="024BCAFE" w:rsidR="004C58AE" w:rsidRPr="00757777" w:rsidRDefault="004C58AE" w:rsidP="00E55DE8">
      <w:pPr>
        <w:ind w:firstLine="1134"/>
        <w:jc w:val="both"/>
        <w:rPr>
          <w:szCs w:val="24"/>
        </w:rPr>
      </w:pPr>
      <w:proofErr w:type="spellStart"/>
      <w:r w:rsidRPr="00757777">
        <w:rPr>
          <w:szCs w:val="24"/>
        </w:rPr>
        <w:t>Vidiškėse</w:t>
      </w:r>
      <w:proofErr w:type="spellEnd"/>
      <w:r w:rsidRPr="00757777">
        <w:rPr>
          <w:szCs w:val="24"/>
        </w:rPr>
        <w:t xml:space="preserve"> 2022 </w:t>
      </w:r>
      <w:proofErr w:type="spellStart"/>
      <w:r w:rsidRPr="00757777">
        <w:rPr>
          <w:szCs w:val="24"/>
        </w:rPr>
        <w:t>metais</w:t>
      </w:r>
      <w:proofErr w:type="spellEnd"/>
      <w:r w:rsidRPr="00757777">
        <w:rPr>
          <w:szCs w:val="24"/>
        </w:rPr>
        <w:t xml:space="preserve"> </w:t>
      </w:r>
      <w:proofErr w:type="spellStart"/>
      <w:r w:rsidR="00E55DE8" w:rsidRPr="00757777">
        <w:rPr>
          <w:szCs w:val="24"/>
        </w:rPr>
        <w:t>buvo</w:t>
      </w:r>
      <w:proofErr w:type="spellEnd"/>
      <w:r w:rsidR="00E55DE8" w:rsidRPr="00757777">
        <w:rPr>
          <w:szCs w:val="24"/>
        </w:rPr>
        <w:t xml:space="preserve"> </w:t>
      </w:r>
      <w:proofErr w:type="spellStart"/>
      <w:r w:rsidRPr="00757777">
        <w:rPr>
          <w:szCs w:val="24"/>
        </w:rPr>
        <w:t>prižiūrimi</w:t>
      </w:r>
      <w:proofErr w:type="spellEnd"/>
      <w:r w:rsidRPr="00757777">
        <w:rPr>
          <w:szCs w:val="24"/>
        </w:rPr>
        <w:t xml:space="preserve"> </w:t>
      </w:r>
      <w:proofErr w:type="spellStart"/>
      <w:r w:rsidRPr="00757777">
        <w:rPr>
          <w:szCs w:val="24"/>
        </w:rPr>
        <w:t>gėlynai</w:t>
      </w:r>
      <w:proofErr w:type="spellEnd"/>
      <w:r w:rsidRPr="00757777">
        <w:rPr>
          <w:szCs w:val="24"/>
        </w:rPr>
        <w:t xml:space="preserve"> (</w:t>
      </w:r>
      <w:proofErr w:type="spellStart"/>
      <w:r w:rsidRPr="00757777">
        <w:rPr>
          <w:szCs w:val="24"/>
        </w:rPr>
        <w:t>Melioratorių</w:t>
      </w:r>
      <w:proofErr w:type="spellEnd"/>
      <w:r w:rsidRPr="00757777">
        <w:rPr>
          <w:szCs w:val="24"/>
        </w:rPr>
        <w:t xml:space="preserve">, </w:t>
      </w:r>
      <w:proofErr w:type="spellStart"/>
      <w:r w:rsidRPr="00757777">
        <w:rPr>
          <w:szCs w:val="24"/>
        </w:rPr>
        <w:t>Ignalinos</w:t>
      </w:r>
      <w:proofErr w:type="spellEnd"/>
      <w:r w:rsidRPr="00757777">
        <w:rPr>
          <w:szCs w:val="24"/>
        </w:rPr>
        <w:t xml:space="preserve"> </w:t>
      </w:r>
      <w:proofErr w:type="spellStart"/>
      <w:r w:rsidRPr="00757777">
        <w:rPr>
          <w:szCs w:val="24"/>
        </w:rPr>
        <w:t>gatvėse</w:t>
      </w:r>
      <w:proofErr w:type="spellEnd"/>
      <w:r w:rsidRPr="00757777">
        <w:rPr>
          <w:szCs w:val="24"/>
        </w:rPr>
        <w:t xml:space="preserve">), </w:t>
      </w:r>
      <w:proofErr w:type="spellStart"/>
      <w:r w:rsidRPr="00757777">
        <w:rPr>
          <w:szCs w:val="24"/>
        </w:rPr>
        <w:t>žaliosiose</w:t>
      </w:r>
      <w:proofErr w:type="spellEnd"/>
      <w:r w:rsidRPr="00757777">
        <w:rPr>
          <w:szCs w:val="24"/>
        </w:rPr>
        <w:t xml:space="preserve"> </w:t>
      </w:r>
      <w:proofErr w:type="spellStart"/>
      <w:r w:rsidRPr="00757777">
        <w:rPr>
          <w:szCs w:val="24"/>
        </w:rPr>
        <w:t>zonose</w:t>
      </w:r>
      <w:proofErr w:type="spellEnd"/>
      <w:r w:rsidRPr="00757777">
        <w:rPr>
          <w:szCs w:val="24"/>
        </w:rPr>
        <w:t xml:space="preserve"> </w:t>
      </w:r>
      <w:proofErr w:type="spellStart"/>
      <w:r w:rsidRPr="00757777">
        <w:rPr>
          <w:szCs w:val="24"/>
        </w:rPr>
        <w:t>pasodinta</w:t>
      </w:r>
      <w:proofErr w:type="spellEnd"/>
      <w:r w:rsidRPr="00757777">
        <w:rPr>
          <w:szCs w:val="24"/>
        </w:rPr>
        <w:t xml:space="preserve"> </w:t>
      </w:r>
      <w:proofErr w:type="spellStart"/>
      <w:r w:rsidRPr="00757777">
        <w:rPr>
          <w:szCs w:val="24"/>
        </w:rPr>
        <w:t>spygliuočių</w:t>
      </w:r>
      <w:proofErr w:type="spellEnd"/>
      <w:r w:rsidRPr="00757777">
        <w:rPr>
          <w:szCs w:val="24"/>
        </w:rPr>
        <w:t xml:space="preserve">. </w:t>
      </w:r>
      <w:proofErr w:type="spellStart"/>
      <w:r w:rsidRPr="00757777">
        <w:rPr>
          <w:szCs w:val="24"/>
        </w:rPr>
        <w:t>Prie</w:t>
      </w:r>
      <w:proofErr w:type="spellEnd"/>
      <w:r w:rsidRPr="00757777">
        <w:rPr>
          <w:szCs w:val="24"/>
        </w:rPr>
        <w:t xml:space="preserve"> </w:t>
      </w:r>
      <w:proofErr w:type="spellStart"/>
      <w:r w:rsidRPr="00757777">
        <w:rPr>
          <w:szCs w:val="24"/>
        </w:rPr>
        <w:t>valymo</w:t>
      </w:r>
      <w:proofErr w:type="spellEnd"/>
      <w:r w:rsidRPr="00757777">
        <w:rPr>
          <w:szCs w:val="24"/>
        </w:rPr>
        <w:t xml:space="preserve"> </w:t>
      </w:r>
      <w:proofErr w:type="spellStart"/>
      <w:r w:rsidRPr="00757777">
        <w:rPr>
          <w:szCs w:val="24"/>
        </w:rPr>
        <w:t>įrenginių</w:t>
      </w:r>
      <w:proofErr w:type="spellEnd"/>
      <w:r w:rsidRPr="00757777">
        <w:rPr>
          <w:szCs w:val="24"/>
        </w:rPr>
        <w:t xml:space="preserve"> </w:t>
      </w:r>
      <w:proofErr w:type="spellStart"/>
      <w:r w:rsidRPr="00757777">
        <w:rPr>
          <w:szCs w:val="24"/>
        </w:rPr>
        <w:t>pasodinta</w:t>
      </w:r>
      <w:proofErr w:type="spellEnd"/>
      <w:r w:rsidRPr="00757777">
        <w:rPr>
          <w:szCs w:val="24"/>
        </w:rPr>
        <w:t xml:space="preserve"> 40 </w:t>
      </w:r>
      <w:proofErr w:type="spellStart"/>
      <w:r w:rsidRPr="00757777">
        <w:rPr>
          <w:szCs w:val="24"/>
        </w:rPr>
        <w:t>ąžuolų</w:t>
      </w:r>
      <w:proofErr w:type="spellEnd"/>
      <w:r w:rsidRPr="00757777">
        <w:rPr>
          <w:szCs w:val="24"/>
        </w:rPr>
        <w:t xml:space="preserve">. </w:t>
      </w:r>
      <w:proofErr w:type="spellStart"/>
      <w:r w:rsidRPr="00757777">
        <w:rPr>
          <w:szCs w:val="24"/>
        </w:rPr>
        <w:t>Pavasarį</w:t>
      </w:r>
      <w:proofErr w:type="spellEnd"/>
      <w:r w:rsidRPr="00757777">
        <w:rPr>
          <w:szCs w:val="24"/>
        </w:rPr>
        <w:t xml:space="preserve"> </w:t>
      </w:r>
      <w:proofErr w:type="spellStart"/>
      <w:r w:rsidR="00E55DE8" w:rsidRPr="00757777">
        <w:rPr>
          <w:szCs w:val="24"/>
        </w:rPr>
        <w:t>pasitikdami</w:t>
      </w:r>
      <w:proofErr w:type="spellEnd"/>
      <w:r w:rsidR="00E55DE8" w:rsidRPr="00757777">
        <w:rPr>
          <w:szCs w:val="24"/>
        </w:rPr>
        <w:t xml:space="preserve"> </w:t>
      </w:r>
      <w:proofErr w:type="spellStart"/>
      <w:r w:rsidRPr="00757777">
        <w:rPr>
          <w:szCs w:val="24"/>
        </w:rPr>
        <w:t>sugrįžtančius</w:t>
      </w:r>
      <w:proofErr w:type="spellEnd"/>
      <w:r w:rsidRPr="00757777">
        <w:rPr>
          <w:szCs w:val="24"/>
        </w:rPr>
        <w:t xml:space="preserve"> </w:t>
      </w:r>
      <w:proofErr w:type="spellStart"/>
      <w:r w:rsidRPr="00757777">
        <w:rPr>
          <w:szCs w:val="24"/>
        </w:rPr>
        <w:t>paukščius</w:t>
      </w:r>
      <w:proofErr w:type="spellEnd"/>
      <w:r w:rsidRPr="00757777">
        <w:rPr>
          <w:szCs w:val="24"/>
        </w:rPr>
        <w:t xml:space="preserve"> </w:t>
      </w:r>
      <w:proofErr w:type="spellStart"/>
      <w:r w:rsidRPr="00757777">
        <w:rPr>
          <w:szCs w:val="24"/>
        </w:rPr>
        <w:t>vidiškiečiai</w:t>
      </w:r>
      <w:proofErr w:type="spellEnd"/>
      <w:r w:rsidRPr="00757777">
        <w:rPr>
          <w:szCs w:val="24"/>
        </w:rPr>
        <w:t xml:space="preserve"> </w:t>
      </w:r>
      <w:proofErr w:type="spellStart"/>
      <w:r w:rsidRPr="00757777">
        <w:rPr>
          <w:szCs w:val="24"/>
        </w:rPr>
        <w:t>iškėl</w:t>
      </w:r>
      <w:r w:rsidR="00E55DE8" w:rsidRPr="00757777">
        <w:rPr>
          <w:szCs w:val="24"/>
        </w:rPr>
        <w:t>ė</w:t>
      </w:r>
      <w:proofErr w:type="spellEnd"/>
      <w:r w:rsidRPr="00757777">
        <w:rPr>
          <w:szCs w:val="24"/>
        </w:rPr>
        <w:t xml:space="preserve"> 15 </w:t>
      </w:r>
      <w:proofErr w:type="spellStart"/>
      <w:r w:rsidRPr="00757777">
        <w:rPr>
          <w:szCs w:val="24"/>
        </w:rPr>
        <w:t>inkilų</w:t>
      </w:r>
      <w:proofErr w:type="spellEnd"/>
      <w:r w:rsidRPr="00757777">
        <w:rPr>
          <w:szCs w:val="24"/>
        </w:rPr>
        <w:t xml:space="preserve">. </w:t>
      </w:r>
      <w:proofErr w:type="spellStart"/>
      <w:r w:rsidRPr="00757777">
        <w:rPr>
          <w:szCs w:val="24"/>
        </w:rPr>
        <w:t>Seniūnija</w:t>
      </w:r>
      <w:proofErr w:type="spellEnd"/>
      <w:r w:rsidRPr="00757777">
        <w:rPr>
          <w:szCs w:val="24"/>
        </w:rPr>
        <w:t xml:space="preserve"> </w:t>
      </w:r>
      <w:proofErr w:type="spellStart"/>
      <w:r w:rsidRPr="00757777">
        <w:rPr>
          <w:szCs w:val="24"/>
        </w:rPr>
        <w:t>prižiūri</w:t>
      </w:r>
      <w:proofErr w:type="spellEnd"/>
      <w:r w:rsidRPr="00757777">
        <w:rPr>
          <w:szCs w:val="24"/>
        </w:rPr>
        <w:t xml:space="preserve"> 11 </w:t>
      </w:r>
      <w:proofErr w:type="spellStart"/>
      <w:r w:rsidRPr="00757777">
        <w:rPr>
          <w:szCs w:val="24"/>
        </w:rPr>
        <w:t>kapinių</w:t>
      </w:r>
      <w:proofErr w:type="spellEnd"/>
      <w:r w:rsidRPr="00757777">
        <w:rPr>
          <w:szCs w:val="24"/>
        </w:rPr>
        <w:t>.</w:t>
      </w:r>
    </w:p>
    <w:p w14:paraId="6DA10903" w14:textId="66AD2FFE" w:rsidR="004C58AE" w:rsidRPr="00AD401B" w:rsidRDefault="004C58AE" w:rsidP="00E55DE8">
      <w:pPr>
        <w:ind w:firstLine="1134"/>
        <w:jc w:val="both"/>
        <w:rPr>
          <w:szCs w:val="24"/>
        </w:rPr>
      </w:pPr>
      <w:proofErr w:type="spellStart"/>
      <w:r w:rsidRPr="00757777">
        <w:rPr>
          <w:szCs w:val="24"/>
        </w:rPr>
        <w:t>Buvo</w:t>
      </w:r>
      <w:proofErr w:type="spellEnd"/>
      <w:r w:rsidRPr="00757777">
        <w:rPr>
          <w:szCs w:val="24"/>
        </w:rPr>
        <w:t xml:space="preserve"> </w:t>
      </w:r>
      <w:proofErr w:type="spellStart"/>
      <w:r w:rsidRPr="00757777">
        <w:rPr>
          <w:szCs w:val="24"/>
        </w:rPr>
        <w:t>organizuoti</w:t>
      </w:r>
      <w:proofErr w:type="spellEnd"/>
      <w:r w:rsidRPr="00757777">
        <w:rPr>
          <w:szCs w:val="24"/>
        </w:rPr>
        <w:t xml:space="preserve"> </w:t>
      </w:r>
      <w:proofErr w:type="spellStart"/>
      <w:r w:rsidRPr="00757777">
        <w:rPr>
          <w:szCs w:val="24"/>
        </w:rPr>
        <w:t>valstybinių</w:t>
      </w:r>
      <w:proofErr w:type="spellEnd"/>
      <w:r w:rsidRPr="00757777">
        <w:rPr>
          <w:szCs w:val="24"/>
        </w:rPr>
        <w:t xml:space="preserve"> </w:t>
      </w:r>
      <w:proofErr w:type="spellStart"/>
      <w:r w:rsidRPr="00757777">
        <w:rPr>
          <w:szCs w:val="24"/>
        </w:rPr>
        <w:t>datų</w:t>
      </w:r>
      <w:proofErr w:type="spellEnd"/>
      <w:r w:rsidRPr="00757777">
        <w:rPr>
          <w:szCs w:val="24"/>
        </w:rPr>
        <w:t xml:space="preserve"> – </w:t>
      </w:r>
      <w:proofErr w:type="spellStart"/>
      <w:r w:rsidRPr="00757777">
        <w:rPr>
          <w:szCs w:val="24"/>
        </w:rPr>
        <w:t>Vasario</w:t>
      </w:r>
      <w:proofErr w:type="spellEnd"/>
      <w:r w:rsidRPr="00757777">
        <w:rPr>
          <w:szCs w:val="24"/>
        </w:rPr>
        <w:t xml:space="preserve"> 16-osios </w:t>
      </w:r>
      <w:proofErr w:type="spellStart"/>
      <w:r w:rsidRPr="00757777">
        <w:rPr>
          <w:szCs w:val="24"/>
        </w:rPr>
        <w:t>ir</w:t>
      </w:r>
      <w:proofErr w:type="spellEnd"/>
      <w:r w:rsidRPr="00757777">
        <w:rPr>
          <w:szCs w:val="24"/>
        </w:rPr>
        <w:t xml:space="preserve"> </w:t>
      </w:r>
      <w:proofErr w:type="spellStart"/>
      <w:r w:rsidRPr="00757777">
        <w:rPr>
          <w:szCs w:val="24"/>
        </w:rPr>
        <w:t>Kovo</w:t>
      </w:r>
      <w:proofErr w:type="spellEnd"/>
      <w:r w:rsidRPr="00757777">
        <w:rPr>
          <w:szCs w:val="24"/>
        </w:rPr>
        <w:t xml:space="preserve"> 11-osios – </w:t>
      </w:r>
      <w:proofErr w:type="spellStart"/>
      <w:r w:rsidRPr="00757777">
        <w:rPr>
          <w:szCs w:val="24"/>
        </w:rPr>
        <w:t>minėjimai</w:t>
      </w:r>
      <w:proofErr w:type="spellEnd"/>
      <w:r w:rsidRPr="00757777">
        <w:rPr>
          <w:szCs w:val="24"/>
        </w:rPr>
        <w:t xml:space="preserve">, </w:t>
      </w:r>
      <w:proofErr w:type="spellStart"/>
      <w:r w:rsidRPr="00757777">
        <w:rPr>
          <w:szCs w:val="24"/>
        </w:rPr>
        <w:t>švęstos</w:t>
      </w:r>
      <w:proofErr w:type="spellEnd"/>
      <w:r w:rsidRPr="00757777">
        <w:rPr>
          <w:szCs w:val="24"/>
        </w:rPr>
        <w:t xml:space="preserve"> </w:t>
      </w:r>
      <w:proofErr w:type="spellStart"/>
      <w:r w:rsidRPr="00757777">
        <w:rPr>
          <w:szCs w:val="24"/>
        </w:rPr>
        <w:t>Velykos</w:t>
      </w:r>
      <w:proofErr w:type="spellEnd"/>
      <w:r w:rsidRPr="00757777">
        <w:rPr>
          <w:szCs w:val="24"/>
        </w:rPr>
        <w:t xml:space="preserve">, </w:t>
      </w:r>
      <w:proofErr w:type="spellStart"/>
      <w:r w:rsidRPr="00757777">
        <w:rPr>
          <w:szCs w:val="24"/>
        </w:rPr>
        <w:t>Kalėdos</w:t>
      </w:r>
      <w:proofErr w:type="spellEnd"/>
      <w:r w:rsidRPr="00757777">
        <w:rPr>
          <w:szCs w:val="24"/>
        </w:rPr>
        <w:t xml:space="preserve">, </w:t>
      </w:r>
      <w:proofErr w:type="spellStart"/>
      <w:r w:rsidRPr="00757777">
        <w:rPr>
          <w:szCs w:val="24"/>
        </w:rPr>
        <w:t>Joninės</w:t>
      </w:r>
      <w:proofErr w:type="spellEnd"/>
      <w:r w:rsidRPr="00757777">
        <w:rPr>
          <w:szCs w:val="24"/>
        </w:rPr>
        <w:t xml:space="preserve">, </w:t>
      </w:r>
      <w:proofErr w:type="spellStart"/>
      <w:r w:rsidRPr="00757777">
        <w:rPr>
          <w:szCs w:val="24"/>
        </w:rPr>
        <w:t>vyko</w:t>
      </w:r>
      <w:proofErr w:type="spellEnd"/>
      <w:r w:rsidRPr="00757777">
        <w:rPr>
          <w:szCs w:val="24"/>
        </w:rPr>
        <w:t xml:space="preserve"> </w:t>
      </w:r>
      <w:proofErr w:type="spellStart"/>
      <w:r w:rsidRPr="00757777">
        <w:rPr>
          <w:szCs w:val="24"/>
        </w:rPr>
        <w:t>tradicinė</w:t>
      </w:r>
      <w:proofErr w:type="spellEnd"/>
      <w:r w:rsidRPr="00757777">
        <w:rPr>
          <w:szCs w:val="24"/>
        </w:rPr>
        <w:t xml:space="preserve"> </w:t>
      </w:r>
      <w:proofErr w:type="spellStart"/>
      <w:r w:rsidRPr="00757777">
        <w:rPr>
          <w:szCs w:val="24"/>
        </w:rPr>
        <w:t>šventė</w:t>
      </w:r>
      <w:proofErr w:type="spellEnd"/>
      <w:r w:rsidRPr="00757777">
        <w:rPr>
          <w:szCs w:val="24"/>
        </w:rPr>
        <w:t xml:space="preserve"> „</w:t>
      </w:r>
      <w:proofErr w:type="spellStart"/>
      <w:r w:rsidRPr="00757777">
        <w:rPr>
          <w:szCs w:val="24"/>
        </w:rPr>
        <w:t>Sudie</w:t>
      </w:r>
      <w:proofErr w:type="spellEnd"/>
      <w:r w:rsidRPr="00757777">
        <w:rPr>
          <w:szCs w:val="24"/>
        </w:rPr>
        <w:t xml:space="preserve">, </w:t>
      </w:r>
      <w:proofErr w:type="spellStart"/>
      <w:r w:rsidRPr="00757777">
        <w:rPr>
          <w:szCs w:val="24"/>
        </w:rPr>
        <w:t>vasara</w:t>
      </w:r>
      <w:proofErr w:type="spellEnd"/>
      <w:r w:rsidRPr="00757777">
        <w:rPr>
          <w:szCs w:val="24"/>
        </w:rPr>
        <w:t xml:space="preserve">“, </w:t>
      </w:r>
      <w:proofErr w:type="spellStart"/>
      <w:r w:rsidRPr="00757777">
        <w:rPr>
          <w:szCs w:val="24"/>
        </w:rPr>
        <w:t>rudens</w:t>
      </w:r>
      <w:proofErr w:type="spellEnd"/>
      <w:r w:rsidRPr="00757777">
        <w:rPr>
          <w:szCs w:val="24"/>
        </w:rPr>
        <w:t xml:space="preserve"> </w:t>
      </w:r>
      <w:proofErr w:type="spellStart"/>
      <w:r w:rsidRPr="00757777">
        <w:rPr>
          <w:szCs w:val="24"/>
        </w:rPr>
        <w:t>sporto</w:t>
      </w:r>
      <w:proofErr w:type="spellEnd"/>
      <w:r w:rsidRPr="00757777">
        <w:rPr>
          <w:szCs w:val="24"/>
        </w:rPr>
        <w:t xml:space="preserve"> </w:t>
      </w:r>
      <w:proofErr w:type="spellStart"/>
      <w:r w:rsidRPr="00757777">
        <w:rPr>
          <w:szCs w:val="24"/>
        </w:rPr>
        <w:t>šventė</w:t>
      </w:r>
      <w:proofErr w:type="spellEnd"/>
      <w:r w:rsidRPr="00757777">
        <w:rPr>
          <w:szCs w:val="24"/>
        </w:rPr>
        <w:t xml:space="preserve">, </w:t>
      </w:r>
      <w:proofErr w:type="spellStart"/>
      <w:r w:rsidRPr="00757777">
        <w:rPr>
          <w:szCs w:val="24"/>
        </w:rPr>
        <w:t>kiti</w:t>
      </w:r>
      <w:proofErr w:type="spellEnd"/>
      <w:r w:rsidRPr="00757777">
        <w:rPr>
          <w:szCs w:val="24"/>
        </w:rPr>
        <w:t xml:space="preserve"> </w:t>
      </w:r>
      <w:proofErr w:type="spellStart"/>
      <w:r w:rsidRPr="00757777">
        <w:rPr>
          <w:szCs w:val="24"/>
        </w:rPr>
        <w:t>renginiai</w:t>
      </w:r>
      <w:proofErr w:type="spellEnd"/>
      <w:r w:rsidRPr="00757777">
        <w:rPr>
          <w:szCs w:val="24"/>
        </w:rPr>
        <w:t>.</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3"/>
        <w:gridCol w:w="611"/>
        <w:gridCol w:w="540"/>
        <w:gridCol w:w="540"/>
        <w:gridCol w:w="540"/>
        <w:gridCol w:w="540"/>
        <w:gridCol w:w="540"/>
        <w:gridCol w:w="540"/>
        <w:gridCol w:w="540"/>
        <w:gridCol w:w="540"/>
        <w:gridCol w:w="540"/>
        <w:gridCol w:w="540"/>
        <w:gridCol w:w="540"/>
        <w:gridCol w:w="540"/>
        <w:gridCol w:w="849"/>
      </w:tblGrid>
      <w:tr w:rsidR="00F245FC" w:rsidRPr="009A0B4A" w14:paraId="104DF6B2" w14:textId="77777777" w:rsidTr="000A3738">
        <w:trPr>
          <w:cantSplit/>
          <w:jc w:val="center"/>
        </w:trPr>
        <w:tc>
          <w:tcPr>
            <w:tcW w:w="2403" w:type="dxa"/>
            <w:vMerge w:val="restart"/>
            <w:tcBorders>
              <w:top w:val="single" w:sz="4" w:space="0" w:color="auto"/>
              <w:left w:val="single" w:sz="4" w:space="0" w:color="auto"/>
              <w:bottom w:val="single" w:sz="4" w:space="0" w:color="auto"/>
              <w:right w:val="single" w:sz="4" w:space="0" w:color="auto"/>
            </w:tcBorders>
            <w:vAlign w:val="center"/>
          </w:tcPr>
          <w:bookmarkEnd w:id="35"/>
          <w:p w14:paraId="09B5FCBF" w14:textId="77777777" w:rsidR="00F245FC" w:rsidRPr="009A0B4A" w:rsidRDefault="00F245FC" w:rsidP="00215644">
            <w:pPr>
              <w:jc w:val="center"/>
              <w:rPr>
                <w:b/>
                <w:sz w:val="16"/>
                <w:szCs w:val="16"/>
              </w:rPr>
            </w:pPr>
            <w:proofErr w:type="spellStart"/>
            <w:r w:rsidRPr="009A0B4A">
              <w:rPr>
                <w:b/>
                <w:sz w:val="16"/>
                <w:szCs w:val="16"/>
              </w:rPr>
              <w:t>Rodiklis</w:t>
            </w:r>
            <w:proofErr w:type="spellEnd"/>
          </w:p>
        </w:tc>
        <w:tc>
          <w:tcPr>
            <w:tcW w:w="61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5ADF3D8" w14:textId="77777777" w:rsidR="00F245FC" w:rsidRPr="009A0B4A" w:rsidRDefault="00F245FC" w:rsidP="00215644">
            <w:pPr>
              <w:ind w:right="-108"/>
              <w:rPr>
                <w:b/>
                <w:sz w:val="16"/>
                <w:szCs w:val="16"/>
              </w:rPr>
            </w:pPr>
            <w:r w:rsidRPr="009A0B4A">
              <w:rPr>
                <w:b/>
                <w:sz w:val="16"/>
                <w:szCs w:val="16"/>
              </w:rPr>
              <w:t xml:space="preserve"> Mato </w:t>
            </w:r>
            <w:proofErr w:type="spellStart"/>
            <w:r w:rsidRPr="009A0B4A">
              <w:rPr>
                <w:b/>
                <w:sz w:val="16"/>
                <w:szCs w:val="16"/>
              </w:rPr>
              <w:t>vnt</w:t>
            </w:r>
            <w:proofErr w:type="spellEnd"/>
            <w:r w:rsidRPr="009A0B4A">
              <w:rPr>
                <w:b/>
                <w:sz w:val="16"/>
                <w:szCs w:val="16"/>
              </w:rPr>
              <w:t>.</w:t>
            </w:r>
          </w:p>
        </w:tc>
        <w:tc>
          <w:tcPr>
            <w:tcW w:w="6480" w:type="dxa"/>
            <w:gridSpan w:val="12"/>
            <w:tcBorders>
              <w:top w:val="single" w:sz="4" w:space="0" w:color="auto"/>
              <w:left w:val="single" w:sz="4" w:space="0" w:color="auto"/>
              <w:bottom w:val="single" w:sz="4" w:space="0" w:color="auto"/>
              <w:right w:val="single" w:sz="4" w:space="0" w:color="auto"/>
            </w:tcBorders>
          </w:tcPr>
          <w:p w14:paraId="1D7071C0" w14:textId="77777777" w:rsidR="00F245FC" w:rsidRPr="009A0B4A" w:rsidRDefault="00F245FC" w:rsidP="00215644">
            <w:pPr>
              <w:ind w:right="-108"/>
              <w:jc w:val="center"/>
              <w:rPr>
                <w:b/>
                <w:sz w:val="16"/>
                <w:szCs w:val="16"/>
              </w:rPr>
            </w:pPr>
            <w:proofErr w:type="spellStart"/>
            <w:r w:rsidRPr="009A0B4A">
              <w:rPr>
                <w:b/>
                <w:sz w:val="16"/>
                <w:szCs w:val="16"/>
              </w:rPr>
              <w:t>Seniūnijos</w:t>
            </w:r>
            <w:proofErr w:type="spellEnd"/>
          </w:p>
        </w:tc>
        <w:tc>
          <w:tcPr>
            <w:tcW w:w="84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7DC882C7"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Iš</w:t>
            </w:r>
            <w:proofErr w:type="spellEnd"/>
            <w:r w:rsidRPr="009A0B4A">
              <w:rPr>
                <w:b/>
                <w:sz w:val="16"/>
                <w:szCs w:val="16"/>
              </w:rPr>
              <w:t xml:space="preserve"> </w:t>
            </w:r>
            <w:proofErr w:type="spellStart"/>
            <w:r w:rsidRPr="009A0B4A">
              <w:rPr>
                <w:b/>
                <w:sz w:val="16"/>
                <w:szCs w:val="16"/>
              </w:rPr>
              <w:t>viso</w:t>
            </w:r>
            <w:proofErr w:type="spellEnd"/>
          </w:p>
        </w:tc>
      </w:tr>
      <w:tr w:rsidR="00F245FC" w:rsidRPr="009A0B4A" w14:paraId="62621AE3" w14:textId="77777777" w:rsidTr="000A3738">
        <w:trPr>
          <w:cantSplit/>
          <w:trHeight w:val="880"/>
          <w:jc w:val="center"/>
        </w:trPr>
        <w:tc>
          <w:tcPr>
            <w:tcW w:w="2403" w:type="dxa"/>
            <w:vMerge/>
            <w:tcBorders>
              <w:top w:val="single" w:sz="4" w:space="0" w:color="auto"/>
              <w:left w:val="single" w:sz="4" w:space="0" w:color="auto"/>
              <w:bottom w:val="single" w:sz="4" w:space="0" w:color="auto"/>
              <w:right w:val="single" w:sz="4" w:space="0" w:color="auto"/>
            </w:tcBorders>
            <w:vAlign w:val="center"/>
          </w:tcPr>
          <w:p w14:paraId="19FDBB72" w14:textId="77777777" w:rsidR="00F245FC" w:rsidRPr="009A0B4A" w:rsidRDefault="00F245FC" w:rsidP="00215644">
            <w:pPr>
              <w:rPr>
                <w:b/>
                <w:sz w:val="16"/>
                <w:szCs w:val="16"/>
              </w:rPr>
            </w:pPr>
          </w:p>
        </w:tc>
        <w:tc>
          <w:tcPr>
            <w:tcW w:w="611" w:type="dxa"/>
            <w:vMerge/>
            <w:tcBorders>
              <w:top w:val="single" w:sz="4" w:space="0" w:color="auto"/>
              <w:left w:val="single" w:sz="4" w:space="0" w:color="auto"/>
              <w:bottom w:val="single" w:sz="4" w:space="0" w:color="auto"/>
              <w:right w:val="single" w:sz="4" w:space="0" w:color="auto"/>
            </w:tcBorders>
            <w:vAlign w:val="center"/>
          </w:tcPr>
          <w:p w14:paraId="360CC168" w14:textId="77777777" w:rsidR="00F245FC" w:rsidRPr="009A0B4A" w:rsidRDefault="00F245FC" w:rsidP="00215644">
            <w:pPr>
              <w:rPr>
                <w:b/>
                <w:sz w:val="16"/>
                <w:szCs w:val="16"/>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22648714"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Ceikinių</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059ECB02" w14:textId="77777777" w:rsidR="00F245FC" w:rsidRPr="009A0B4A" w:rsidRDefault="00F245FC" w:rsidP="00215644">
            <w:pPr>
              <w:ind w:right="-108"/>
              <w:rPr>
                <w:b/>
                <w:sz w:val="16"/>
                <w:szCs w:val="16"/>
              </w:rPr>
            </w:pPr>
            <w:r w:rsidRPr="009A0B4A">
              <w:rPr>
                <w:b/>
                <w:sz w:val="16"/>
                <w:szCs w:val="16"/>
              </w:rPr>
              <w:t xml:space="preserve"> Didžiasalio </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37DEBCCE"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Dūkšto</w:t>
            </w:r>
            <w:proofErr w:type="spellEnd"/>
          </w:p>
          <w:p w14:paraId="76FE03B3" w14:textId="77777777" w:rsidR="00F245FC" w:rsidRPr="009A0B4A" w:rsidRDefault="00F245FC" w:rsidP="00215644">
            <w:pPr>
              <w:ind w:right="-108"/>
              <w:rPr>
                <w:b/>
                <w:sz w:val="16"/>
                <w:szCs w:val="16"/>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09E0D434" w14:textId="77777777" w:rsidR="00F245FC" w:rsidRPr="009A0B4A" w:rsidRDefault="00F245FC" w:rsidP="00215644">
            <w:pPr>
              <w:ind w:right="-108"/>
              <w:rPr>
                <w:b/>
                <w:sz w:val="16"/>
                <w:szCs w:val="16"/>
              </w:rPr>
            </w:pPr>
            <w:r w:rsidRPr="009A0B4A">
              <w:rPr>
                <w:b/>
                <w:sz w:val="16"/>
                <w:szCs w:val="16"/>
              </w:rPr>
              <w:t xml:space="preserve"> Ignalinos</w:t>
            </w:r>
            <w:r>
              <w:rPr>
                <w:b/>
                <w:sz w:val="16"/>
                <w:szCs w:val="16"/>
              </w:rPr>
              <w:t xml:space="preserve"> </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11399135" w14:textId="77777777" w:rsidR="00F245FC" w:rsidRPr="009A0B4A" w:rsidRDefault="00F245FC" w:rsidP="00215644">
            <w:pPr>
              <w:ind w:right="-108"/>
              <w:rPr>
                <w:b/>
                <w:sz w:val="16"/>
                <w:szCs w:val="16"/>
              </w:rPr>
            </w:pPr>
            <w:proofErr w:type="spellStart"/>
            <w:r w:rsidRPr="009A0B4A">
              <w:rPr>
                <w:b/>
                <w:sz w:val="16"/>
                <w:szCs w:val="16"/>
              </w:rPr>
              <w:t>Ignalinos</w:t>
            </w:r>
            <w:proofErr w:type="spellEnd"/>
            <w:r w:rsidRPr="009A0B4A">
              <w:rPr>
                <w:b/>
                <w:sz w:val="16"/>
                <w:szCs w:val="16"/>
              </w:rPr>
              <w:t xml:space="preserve"> </w:t>
            </w:r>
            <w:r>
              <w:rPr>
                <w:b/>
                <w:sz w:val="16"/>
                <w:szCs w:val="16"/>
              </w:rPr>
              <w:t xml:space="preserve"> </w:t>
            </w:r>
            <w:proofErr w:type="spellStart"/>
            <w:r w:rsidRPr="009A0B4A">
              <w:rPr>
                <w:b/>
                <w:sz w:val="16"/>
                <w:szCs w:val="16"/>
              </w:rPr>
              <w:t>miesto</w:t>
            </w:r>
            <w:proofErr w:type="spellEnd"/>
          </w:p>
          <w:p w14:paraId="68844836" w14:textId="77777777" w:rsidR="00F245FC" w:rsidRPr="009A0B4A" w:rsidRDefault="00F245FC" w:rsidP="00215644">
            <w:pPr>
              <w:ind w:right="-108"/>
              <w:rPr>
                <w:b/>
                <w:sz w:val="16"/>
                <w:szCs w:val="16"/>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35D33508"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Kazitiškio</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02A63F97"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Linkmenų</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3EE22280"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Mielagėnų</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04526D82" w14:textId="77777777" w:rsidR="00F245FC" w:rsidRPr="009A0B4A" w:rsidRDefault="00F245FC" w:rsidP="00215644">
            <w:pPr>
              <w:ind w:right="-108"/>
              <w:rPr>
                <w:b/>
                <w:sz w:val="16"/>
                <w:szCs w:val="16"/>
              </w:rPr>
            </w:pPr>
            <w:proofErr w:type="spellStart"/>
            <w:r>
              <w:rPr>
                <w:b/>
                <w:sz w:val="16"/>
                <w:szCs w:val="16"/>
              </w:rPr>
              <w:t>Naujojo</w:t>
            </w:r>
            <w:proofErr w:type="spellEnd"/>
            <w:r>
              <w:rPr>
                <w:b/>
                <w:sz w:val="16"/>
                <w:szCs w:val="16"/>
              </w:rPr>
              <w:t xml:space="preserve"> </w:t>
            </w:r>
            <w:proofErr w:type="spellStart"/>
            <w:r>
              <w:rPr>
                <w:b/>
                <w:sz w:val="16"/>
                <w:szCs w:val="16"/>
              </w:rPr>
              <w:t>Daugėliškio</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693FD902"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Rimšės</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51751830"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Tverečiaus</w:t>
            </w:r>
            <w:proofErr w:type="spellEnd"/>
          </w:p>
        </w:tc>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142DC9F3" w14:textId="77777777" w:rsidR="00F245FC" w:rsidRPr="009A0B4A" w:rsidRDefault="00F245FC" w:rsidP="00215644">
            <w:pPr>
              <w:ind w:right="-108"/>
              <w:rPr>
                <w:b/>
                <w:sz w:val="16"/>
                <w:szCs w:val="16"/>
              </w:rPr>
            </w:pPr>
            <w:r w:rsidRPr="009A0B4A">
              <w:rPr>
                <w:b/>
                <w:sz w:val="16"/>
                <w:szCs w:val="16"/>
              </w:rPr>
              <w:t xml:space="preserve"> </w:t>
            </w:r>
            <w:proofErr w:type="spellStart"/>
            <w:r w:rsidRPr="009A0B4A">
              <w:rPr>
                <w:b/>
                <w:sz w:val="16"/>
                <w:szCs w:val="16"/>
              </w:rPr>
              <w:t>Vidiškių</w:t>
            </w:r>
            <w:proofErr w:type="spellEnd"/>
          </w:p>
        </w:tc>
        <w:tc>
          <w:tcPr>
            <w:tcW w:w="849" w:type="dxa"/>
            <w:vMerge/>
            <w:tcBorders>
              <w:top w:val="single" w:sz="4" w:space="0" w:color="auto"/>
              <w:left w:val="single" w:sz="4" w:space="0" w:color="auto"/>
              <w:bottom w:val="single" w:sz="4" w:space="0" w:color="auto"/>
              <w:right w:val="single" w:sz="4" w:space="0" w:color="auto"/>
            </w:tcBorders>
            <w:vAlign w:val="center"/>
          </w:tcPr>
          <w:p w14:paraId="3BA920F5" w14:textId="77777777" w:rsidR="00F245FC" w:rsidRPr="009A0B4A" w:rsidRDefault="00F245FC" w:rsidP="00215644">
            <w:pPr>
              <w:rPr>
                <w:b/>
                <w:sz w:val="16"/>
                <w:szCs w:val="16"/>
              </w:rPr>
            </w:pPr>
          </w:p>
        </w:tc>
      </w:tr>
      <w:tr w:rsidR="000A3738" w:rsidRPr="009A0B4A" w14:paraId="48431D50"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68AE6608" w14:textId="77777777" w:rsidR="000A3738" w:rsidRPr="009A0B4A" w:rsidRDefault="000A3738" w:rsidP="000A3738">
            <w:pPr>
              <w:rPr>
                <w:b/>
                <w:sz w:val="14"/>
                <w:szCs w:val="14"/>
              </w:rPr>
            </w:pPr>
            <w:proofErr w:type="spellStart"/>
            <w:r w:rsidRPr="009A0B4A">
              <w:rPr>
                <w:b/>
                <w:sz w:val="14"/>
                <w:szCs w:val="14"/>
              </w:rPr>
              <w:t>Plotas</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058D2C82" w14:textId="16243145" w:rsidR="000A3738" w:rsidRPr="009A0B4A" w:rsidRDefault="000A3738" w:rsidP="000A3738">
            <w:pPr>
              <w:ind w:right="-108" w:hanging="108"/>
              <w:jc w:val="center"/>
              <w:rPr>
                <w:b/>
                <w:sz w:val="14"/>
                <w:szCs w:val="14"/>
              </w:rPr>
            </w:pPr>
            <w:proofErr w:type="spellStart"/>
            <w:r w:rsidRPr="009A0B4A">
              <w:rPr>
                <w:b/>
                <w:sz w:val="14"/>
                <w:szCs w:val="14"/>
              </w:rPr>
              <w:t>tūkst</w:t>
            </w:r>
            <w:proofErr w:type="spellEnd"/>
            <w:r w:rsidRPr="009A0B4A">
              <w:rPr>
                <w:b/>
                <w:sz w:val="14"/>
                <w:szCs w:val="14"/>
              </w:rPr>
              <w:t xml:space="preserve">. </w:t>
            </w:r>
            <w:r w:rsidR="00D8091A">
              <w:rPr>
                <w:b/>
                <w:sz w:val="14"/>
                <w:szCs w:val="14"/>
              </w:rPr>
              <w:t>h</w:t>
            </w:r>
            <w:r w:rsidRPr="009A0B4A">
              <w:rPr>
                <w:b/>
                <w:sz w:val="14"/>
                <w:szCs w:val="14"/>
              </w:rPr>
              <w:t>a</w:t>
            </w:r>
          </w:p>
        </w:tc>
        <w:tc>
          <w:tcPr>
            <w:tcW w:w="540" w:type="dxa"/>
            <w:tcBorders>
              <w:top w:val="single" w:sz="4" w:space="0" w:color="auto"/>
              <w:left w:val="single" w:sz="4" w:space="0" w:color="auto"/>
              <w:bottom w:val="single" w:sz="4" w:space="0" w:color="auto"/>
              <w:right w:val="single" w:sz="4" w:space="0" w:color="auto"/>
            </w:tcBorders>
            <w:vAlign w:val="center"/>
          </w:tcPr>
          <w:p w14:paraId="13F12469" w14:textId="2D78BCD6" w:rsidR="000A3738" w:rsidRPr="00215644" w:rsidRDefault="000A3738" w:rsidP="000A3738">
            <w:pPr>
              <w:jc w:val="center"/>
              <w:rPr>
                <w:rFonts w:eastAsia="Calibri"/>
                <w:b/>
                <w:sz w:val="12"/>
                <w:szCs w:val="12"/>
              </w:rPr>
            </w:pPr>
            <w:r w:rsidRPr="00215644">
              <w:rPr>
                <w:rFonts w:eastAsia="Calibri"/>
                <w:b/>
                <w:sz w:val="12"/>
                <w:szCs w:val="12"/>
              </w:rPr>
              <w:t>7,45</w:t>
            </w:r>
          </w:p>
        </w:tc>
        <w:tc>
          <w:tcPr>
            <w:tcW w:w="540" w:type="dxa"/>
            <w:tcBorders>
              <w:top w:val="single" w:sz="4" w:space="0" w:color="auto"/>
              <w:left w:val="single" w:sz="4" w:space="0" w:color="auto"/>
              <w:bottom w:val="single" w:sz="4" w:space="0" w:color="auto"/>
              <w:right w:val="single" w:sz="4" w:space="0" w:color="auto"/>
            </w:tcBorders>
            <w:vAlign w:val="center"/>
          </w:tcPr>
          <w:p w14:paraId="250E97EE" w14:textId="5D1F9D80" w:rsidR="000A3738" w:rsidRPr="000A3738" w:rsidRDefault="000A3738" w:rsidP="000A3738">
            <w:pPr>
              <w:jc w:val="center"/>
              <w:rPr>
                <w:rFonts w:eastAsia="Calibri"/>
                <w:sz w:val="12"/>
                <w:szCs w:val="12"/>
              </w:rPr>
            </w:pPr>
            <w:r w:rsidRPr="000A3738">
              <w:rPr>
                <w:rFonts w:eastAsia="Calibri"/>
                <w:b/>
                <w:sz w:val="12"/>
                <w:szCs w:val="12"/>
              </w:rPr>
              <w:t>8,56</w:t>
            </w:r>
          </w:p>
        </w:tc>
        <w:tc>
          <w:tcPr>
            <w:tcW w:w="540" w:type="dxa"/>
            <w:tcBorders>
              <w:top w:val="single" w:sz="4" w:space="0" w:color="auto"/>
              <w:left w:val="single" w:sz="4" w:space="0" w:color="auto"/>
              <w:bottom w:val="single" w:sz="4" w:space="0" w:color="auto"/>
              <w:right w:val="single" w:sz="4" w:space="0" w:color="auto"/>
            </w:tcBorders>
            <w:vAlign w:val="center"/>
          </w:tcPr>
          <w:p w14:paraId="3BE73963" w14:textId="77777777" w:rsidR="000A3738" w:rsidRPr="00DB1863" w:rsidRDefault="000A3738" w:rsidP="000A3738">
            <w:pPr>
              <w:jc w:val="center"/>
              <w:rPr>
                <w:rFonts w:eastAsia="Calibri"/>
                <w:b/>
                <w:sz w:val="12"/>
                <w:szCs w:val="12"/>
              </w:rPr>
            </w:pPr>
            <w:r w:rsidRPr="00DB1863">
              <w:rPr>
                <w:rFonts w:eastAsia="Calibri"/>
                <w:b/>
                <w:sz w:val="12"/>
                <w:szCs w:val="12"/>
              </w:rPr>
              <w:t>15,89</w:t>
            </w:r>
          </w:p>
        </w:tc>
        <w:tc>
          <w:tcPr>
            <w:tcW w:w="540" w:type="dxa"/>
            <w:tcBorders>
              <w:top w:val="single" w:sz="4" w:space="0" w:color="auto"/>
              <w:left w:val="single" w:sz="4" w:space="0" w:color="auto"/>
              <w:bottom w:val="single" w:sz="4" w:space="0" w:color="auto"/>
              <w:right w:val="single" w:sz="4" w:space="0" w:color="auto"/>
            </w:tcBorders>
            <w:vAlign w:val="center"/>
          </w:tcPr>
          <w:p w14:paraId="30916016" w14:textId="448CEAAC" w:rsidR="000A3738" w:rsidRPr="00DB1863" w:rsidRDefault="000A3738" w:rsidP="000A3738">
            <w:pPr>
              <w:jc w:val="center"/>
              <w:rPr>
                <w:rFonts w:eastAsia="Calibri"/>
                <w:b/>
                <w:sz w:val="12"/>
                <w:szCs w:val="12"/>
              </w:rPr>
            </w:pPr>
            <w:r w:rsidRPr="00DB1863">
              <w:rPr>
                <w:rFonts w:eastAsia="Calibri"/>
                <w:b/>
                <w:sz w:val="12"/>
                <w:szCs w:val="12"/>
              </w:rPr>
              <w:t>17,56</w:t>
            </w:r>
          </w:p>
        </w:tc>
        <w:tc>
          <w:tcPr>
            <w:tcW w:w="540" w:type="dxa"/>
            <w:tcBorders>
              <w:top w:val="single" w:sz="4" w:space="0" w:color="auto"/>
              <w:left w:val="single" w:sz="4" w:space="0" w:color="auto"/>
              <w:bottom w:val="single" w:sz="4" w:space="0" w:color="auto"/>
              <w:right w:val="single" w:sz="4" w:space="0" w:color="auto"/>
            </w:tcBorders>
            <w:vAlign w:val="center"/>
          </w:tcPr>
          <w:p w14:paraId="541FECA8" w14:textId="4E5A5C8F" w:rsidR="000A3738" w:rsidRPr="00D842A1" w:rsidRDefault="000A3738" w:rsidP="000A3738">
            <w:pPr>
              <w:jc w:val="center"/>
              <w:rPr>
                <w:rFonts w:eastAsia="Calibri"/>
                <w:b/>
                <w:sz w:val="12"/>
                <w:szCs w:val="12"/>
              </w:rPr>
            </w:pPr>
            <w:r w:rsidRPr="00D842A1">
              <w:rPr>
                <w:rFonts w:eastAsia="Calibri"/>
                <w:b/>
                <w:sz w:val="12"/>
                <w:szCs w:val="12"/>
              </w:rPr>
              <w:t>0,6</w:t>
            </w:r>
          </w:p>
        </w:tc>
        <w:tc>
          <w:tcPr>
            <w:tcW w:w="540" w:type="dxa"/>
            <w:tcBorders>
              <w:top w:val="single" w:sz="4" w:space="0" w:color="auto"/>
              <w:left w:val="single" w:sz="4" w:space="0" w:color="auto"/>
              <w:bottom w:val="single" w:sz="4" w:space="0" w:color="auto"/>
              <w:right w:val="single" w:sz="4" w:space="0" w:color="auto"/>
            </w:tcBorders>
            <w:vAlign w:val="center"/>
          </w:tcPr>
          <w:p w14:paraId="67C6B981" w14:textId="0610C050" w:rsidR="000A3738" w:rsidRPr="00D842A1" w:rsidRDefault="000A3738" w:rsidP="000A3738">
            <w:pPr>
              <w:jc w:val="center"/>
              <w:rPr>
                <w:rFonts w:eastAsia="Calibri"/>
                <w:b/>
                <w:sz w:val="12"/>
                <w:szCs w:val="12"/>
              </w:rPr>
            </w:pPr>
            <w:r w:rsidRPr="00D842A1">
              <w:rPr>
                <w:rFonts w:eastAsia="Calibri"/>
                <w:b/>
                <w:sz w:val="12"/>
                <w:szCs w:val="12"/>
              </w:rPr>
              <w:t>23,22</w:t>
            </w:r>
          </w:p>
        </w:tc>
        <w:tc>
          <w:tcPr>
            <w:tcW w:w="540" w:type="dxa"/>
            <w:tcBorders>
              <w:top w:val="single" w:sz="4" w:space="0" w:color="auto"/>
              <w:left w:val="single" w:sz="4" w:space="0" w:color="auto"/>
              <w:bottom w:val="single" w:sz="4" w:space="0" w:color="auto"/>
              <w:right w:val="single" w:sz="4" w:space="0" w:color="auto"/>
            </w:tcBorders>
            <w:vAlign w:val="center"/>
          </w:tcPr>
          <w:p w14:paraId="4DC766D9" w14:textId="5789EA21" w:rsidR="000A3738" w:rsidRPr="00D842A1" w:rsidRDefault="000A3738" w:rsidP="000A3738">
            <w:pPr>
              <w:jc w:val="center"/>
              <w:rPr>
                <w:rFonts w:eastAsia="Calibri"/>
                <w:b/>
                <w:sz w:val="12"/>
                <w:szCs w:val="12"/>
              </w:rPr>
            </w:pPr>
            <w:r w:rsidRPr="00D842A1">
              <w:rPr>
                <w:rFonts w:eastAsia="Calibri"/>
                <w:b/>
                <w:sz w:val="12"/>
                <w:szCs w:val="12"/>
              </w:rPr>
              <w:t>13,1</w:t>
            </w:r>
          </w:p>
        </w:tc>
        <w:tc>
          <w:tcPr>
            <w:tcW w:w="540" w:type="dxa"/>
            <w:tcBorders>
              <w:top w:val="single" w:sz="4" w:space="0" w:color="auto"/>
              <w:left w:val="single" w:sz="4" w:space="0" w:color="auto"/>
              <w:bottom w:val="single" w:sz="4" w:space="0" w:color="auto"/>
              <w:right w:val="single" w:sz="4" w:space="0" w:color="auto"/>
            </w:tcBorders>
            <w:vAlign w:val="center"/>
          </w:tcPr>
          <w:p w14:paraId="75C17CA1" w14:textId="2318858D" w:rsidR="000A3738" w:rsidRPr="00215644" w:rsidRDefault="000A3738" w:rsidP="000A3738">
            <w:pPr>
              <w:jc w:val="center"/>
              <w:rPr>
                <w:rFonts w:eastAsia="Calibri"/>
                <w:b/>
                <w:sz w:val="12"/>
                <w:szCs w:val="12"/>
              </w:rPr>
            </w:pPr>
            <w:r w:rsidRPr="00215644">
              <w:rPr>
                <w:rFonts w:eastAsia="Calibri"/>
                <w:b/>
                <w:sz w:val="12"/>
                <w:szCs w:val="12"/>
              </w:rPr>
              <w:t>11,33</w:t>
            </w:r>
          </w:p>
        </w:tc>
        <w:tc>
          <w:tcPr>
            <w:tcW w:w="540" w:type="dxa"/>
            <w:tcBorders>
              <w:top w:val="single" w:sz="4" w:space="0" w:color="auto"/>
              <w:left w:val="single" w:sz="4" w:space="0" w:color="auto"/>
              <w:bottom w:val="single" w:sz="4" w:space="0" w:color="auto"/>
              <w:right w:val="single" w:sz="4" w:space="0" w:color="auto"/>
            </w:tcBorders>
            <w:vAlign w:val="center"/>
          </w:tcPr>
          <w:p w14:paraId="1AD7189D" w14:textId="109160A2" w:rsidR="000A3738" w:rsidRPr="00D842A1" w:rsidRDefault="000A3738" w:rsidP="000A3738">
            <w:pPr>
              <w:jc w:val="center"/>
              <w:rPr>
                <w:rFonts w:eastAsia="Calibri"/>
                <w:b/>
                <w:sz w:val="12"/>
                <w:szCs w:val="12"/>
              </w:rPr>
            </w:pPr>
            <w:r w:rsidRPr="00D842A1">
              <w:rPr>
                <w:rFonts w:eastAsia="Calibri"/>
                <w:b/>
                <w:sz w:val="12"/>
                <w:szCs w:val="12"/>
              </w:rPr>
              <w:t>18,3</w:t>
            </w:r>
          </w:p>
        </w:tc>
        <w:tc>
          <w:tcPr>
            <w:tcW w:w="540" w:type="dxa"/>
            <w:tcBorders>
              <w:top w:val="single" w:sz="4" w:space="0" w:color="auto"/>
              <w:left w:val="single" w:sz="4" w:space="0" w:color="auto"/>
              <w:bottom w:val="single" w:sz="4" w:space="0" w:color="auto"/>
              <w:right w:val="single" w:sz="4" w:space="0" w:color="auto"/>
            </w:tcBorders>
            <w:vAlign w:val="center"/>
          </w:tcPr>
          <w:p w14:paraId="48D7F6B5" w14:textId="7BD81B5C" w:rsidR="000A3738" w:rsidRPr="000A3738" w:rsidRDefault="000A3738" w:rsidP="000A3738">
            <w:pPr>
              <w:jc w:val="center"/>
              <w:rPr>
                <w:rFonts w:eastAsia="Calibri"/>
                <w:sz w:val="12"/>
                <w:szCs w:val="12"/>
              </w:rPr>
            </w:pPr>
            <w:r w:rsidRPr="000A3738">
              <w:rPr>
                <w:b/>
                <w:sz w:val="12"/>
                <w:szCs w:val="12"/>
                <w:lang w:val="lt-LT"/>
              </w:rPr>
              <w:t>15,01</w:t>
            </w:r>
          </w:p>
        </w:tc>
        <w:tc>
          <w:tcPr>
            <w:tcW w:w="540" w:type="dxa"/>
            <w:tcBorders>
              <w:top w:val="single" w:sz="4" w:space="0" w:color="auto"/>
              <w:left w:val="single" w:sz="4" w:space="0" w:color="auto"/>
              <w:bottom w:val="single" w:sz="4" w:space="0" w:color="auto"/>
              <w:right w:val="single" w:sz="4" w:space="0" w:color="auto"/>
            </w:tcBorders>
            <w:vAlign w:val="center"/>
          </w:tcPr>
          <w:p w14:paraId="20205606" w14:textId="3DB485C7" w:rsidR="000A3738" w:rsidRPr="000A3738" w:rsidRDefault="000A3738" w:rsidP="000A3738">
            <w:pPr>
              <w:jc w:val="center"/>
              <w:rPr>
                <w:rFonts w:eastAsia="Calibri"/>
                <w:b/>
                <w:sz w:val="12"/>
                <w:szCs w:val="12"/>
              </w:rPr>
            </w:pPr>
            <w:r w:rsidRPr="000A3738">
              <w:rPr>
                <w:rFonts w:eastAsia="Calibri"/>
                <w:b/>
                <w:sz w:val="12"/>
                <w:szCs w:val="12"/>
              </w:rPr>
              <w:t>7,74</w:t>
            </w:r>
          </w:p>
        </w:tc>
        <w:tc>
          <w:tcPr>
            <w:tcW w:w="540" w:type="dxa"/>
            <w:tcBorders>
              <w:top w:val="single" w:sz="4" w:space="0" w:color="auto"/>
              <w:left w:val="single" w:sz="4" w:space="0" w:color="auto"/>
              <w:bottom w:val="single" w:sz="4" w:space="0" w:color="auto"/>
              <w:right w:val="single" w:sz="4" w:space="0" w:color="auto"/>
            </w:tcBorders>
            <w:vAlign w:val="center"/>
          </w:tcPr>
          <w:p w14:paraId="1390D69C" w14:textId="01179091" w:rsidR="000A3738" w:rsidRPr="00215644" w:rsidRDefault="000A3738" w:rsidP="000A3738">
            <w:pPr>
              <w:jc w:val="center"/>
              <w:rPr>
                <w:rFonts w:eastAsia="Calibri"/>
                <w:b/>
                <w:sz w:val="12"/>
                <w:szCs w:val="12"/>
              </w:rPr>
            </w:pPr>
            <w:r w:rsidRPr="00215644">
              <w:rPr>
                <w:rFonts w:eastAsia="Calibri"/>
                <w:b/>
                <w:sz w:val="12"/>
                <w:szCs w:val="12"/>
              </w:rPr>
              <w:t>6,2</w:t>
            </w:r>
          </w:p>
        </w:tc>
        <w:tc>
          <w:tcPr>
            <w:tcW w:w="849" w:type="dxa"/>
            <w:tcBorders>
              <w:top w:val="single" w:sz="4" w:space="0" w:color="auto"/>
              <w:left w:val="single" w:sz="4" w:space="0" w:color="auto"/>
              <w:bottom w:val="single" w:sz="4" w:space="0" w:color="auto"/>
              <w:right w:val="single" w:sz="4" w:space="0" w:color="auto"/>
            </w:tcBorders>
            <w:vAlign w:val="center"/>
          </w:tcPr>
          <w:p w14:paraId="3685DB84" w14:textId="77777777" w:rsidR="000A3738" w:rsidRPr="009A0B4A" w:rsidRDefault="000A3738" w:rsidP="000A3738">
            <w:pPr>
              <w:jc w:val="center"/>
              <w:rPr>
                <w:rFonts w:eastAsia="Calibri"/>
                <w:sz w:val="12"/>
                <w:szCs w:val="12"/>
              </w:rPr>
            </w:pPr>
          </w:p>
        </w:tc>
      </w:tr>
      <w:tr w:rsidR="000A3738" w:rsidRPr="009A0B4A" w14:paraId="0EF239B9"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51C84F0B" w14:textId="77777777" w:rsidR="000A3738" w:rsidRPr="009A0B4A" w:rsidRDefault="000A3738" w:rsidP="000A3738">
            <w:pPr>
              <w:rPr>
                <w:b/>
                <w:sz w:val="14"/>
                <w:szCs w:val="14"/>
              </w:rPr>
            </w:pPr>
            <w:proofErr w:type="spellStart"/>
            <w:r w:rsidRPr="009A0B4A">
              <w:rPr>
                <w:b/>
                <w:sz w:val="14"/>
                <w:szCs w:val="14"/>
              </w:rPr>
              <w:t>Gyventojų</w:t>
            </w:r>
            <w:proofErr w:type="spellEnd"/>
            <w:r w:rsidRPr="009A0B4A">
              <w:rPr>
                <w:b/>
                <w:sz w:val="14"/>
                <w:szCs w:val="14"/>
              </w:rPr>
              <w:t xml:space="preserve"> </w:t>
            </w:r>
            <w:proofErr w:type="spellStart"/>
            <w:r w:rsidRPr="009A0B4A">
              <w:rPr>
                <w:b/>
                <w:sz w:val="14"/>
                <w:szCs w:val="14"/>
              </w:rPr>
              <w:t>skaičius</w:t>
            </w:r>
            <w:proofErr w:type="spellEnd"/>
            <w:r w:rsidRPr="009A0B4A">
              <w:rPr>
                <w:b/>
                <w:sz w:val="14"/>
                <w:szCs w:val="14"/>
              </w:rPr>
              <w:t xml:space="preserve"> (</w:t>
            </w:r>
            <w:proofErr w:type="spellStart"/>
            <w:r w:rsidRPr="009A0B4A">
              <w:rPr>
                <w:b/>
                <w:sz w:val="14"/>
                <w:szCs w:val="14"/>
              </w:rPr>
              <w:t>deklaruota</w:t>
            </w:r>
            <w:proofErr w:type="spellEnd"/>
            <w:r w:rsidRPr="009A0B4A">
              <w:rPr>
                <w:b/>
                <w:sz w:val="14"/>
                <w:szCs w:val="14"/>
              </w:rPr>
              <w:t xml:space="preserve"> 20</w:t>
            </w:r>
            <w:r>
              <w:rPr>
                <w:b/>
                <w:sz w:val="14"/>
                <w:szCs w:val="14"/>
              </w:rPr>
              <w:t>22</w:t>
            </w:r>
            <w:r w:rsidRPr="009A0B4A">
              <w:rPr>
                <w:b/>
                <w:sz w:val="14"/>
                <w:szCs w:val="14"/>
              </w:rPr>
              <w:t>-12-31)</w:t>
            </w:r>
          </w:p>
        </w:tc>
        <w:tc>
          <w:tcPr>
            <w:tcW w:w="611" w:type="dxa"/>
            <w:tcBorders>
              <w:top w:val="single" w:sz="4" w:space="0" w:color="auto"/>
              <w:left w:val="single" w:sz="4" w:space="0" w:color="auto"/>
              <w:bottom w:val="single" w:sz="4" w:space="0" w:color="auto"/>
              <w:right w:val="single" w:sz="4" w:space="0" w:color="auto"/>
            </w:tcBorders>
            <w:vAlign w:val="center"/>
          </w:tcPr>
          <w:p w14:paraId="0C8D2FB1"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1F6B52D9" w14:textId="0BF1277A" w:rsidR="000A3738" w:rsidRPr="00215644" w:rsidRDefault="000A3738" w:rsidP="000A3738">
            <w:pPr>
              <w:jc w:val="center"/>
              <w:rPr>
                <w:rFonts w:eastAsia="Calibri"/>
                <w:b/>
                <w:sz w:val="12"/>
                <w:szCs w:val="12"/>
              </w:rPr>
            </w:pPr>
            <w:r w:rsidRPr="00215644">
              <w:rPr>
                <w:rFonts w:eastAsia="Calibri"/>
                <w:b/>
                <w:sz w:val="12"/>
                <w:szCs w:val="12"/>
              </w:rPr>
              <w:t>457</w:t>
            </w:r>
          </w:p>
        </w:tc>
        <w:tc>
          <w:tcPr>
            <w:tcW w:w="540" w:type="dxa"/>
            <w:tcBorders>
              <w:top w:val="single" w:sz="4" w:space="0" w:color="auto"/>
              <w:left w:val="single" w:sz="4" w:space="0" w:color="auto"/>
              <w:bottom w:val="single" w:sz="4" w:space="0" w:color="auto"/>
              <w:right w:val="single" w:sz="4" w:space="0" w:color="auto"/>
            </w:tcBorders>
            <w:vAlign w:val="center"/>
          </w:tcPr>
          <w:p w14:paraId="7356157D" w14:textId="20EA105E" w:rsidR="000A3738" w:rsidRPr="000A3738" w:rsidRDefault="000A3738" w:rsidP="000A3738">
            <w:pPr>
              <w:jc w:val="center"/>
              <w:rPr>
                <w:rFonts w:eastAsia="Calibri"/>
                <w:sz w:val="12"/>
                <w:szCs w:val="12"/>
              </w:rPr>
            </w:pPr>
            <w:r w:rsidRPr="000A3738">
              <w:rPr>
                <w:rFonts w:eastAsia="Calibri"/>
                <w:b/>
                <w:sz w:val="12"/>
                <w:szCs w:val="12"/>
              </w:rPr>
              <w:t>1314</w:t>
            </w:r>
          </w:p>
        </w:tc>
        <w:tc>
          <w:tcPr>
            <w:tcW w:w="540" w:type="dxa"/>
            <w:tcBorders>
              <w:top w:val="single" w:sz="4" w:space="0" w:color="auto"/>
              <w:left w:val="single" w:sz="4" w:space="0" w:color="auto"/>
              <w:bottom w:val="single" w:sz="4" w:space="0" w:color="auto"/>
              <w:right w:val="single" w:sz="4" w:space="0" w:color="auto"/>
            </w:tcBorders>
            <w:vAlign w:val="center"/>
          </w:tcPr>
          <w:p w14:paraId="48834143" w14:textId="77777777" w:rsidR="000A3738" w:rsidRPr="00DB1863" w:rsidRDefault="000A3738" w:rsidP="000A3738">
            <w:pPr>
              <w:jc w:val="center"/>
              <w:rPr>
                <w:rFonts w:eastAsia="Calibri"/>
                <w:b/>
                <w:sz w:val="12"/>
                <w:szCs w:val="12"/>
              </w:rPr>
            </w:pPr>
            <w:r w:rsidRPr="00DB1863">
              <w:rPr>
                <w:rFonts w:eastAsia="Calibri"/>
                <w:b/>
                <w:sz w:val="12"/>
                <w:szCs w:val="12"/>
              </w:rPr>
              <w:t>1386</w:t>
            </w:r>
          </w:p>
        </w:tc>
        <w:tc>
          <w:tcPr>
            <w:tcW w:w="540" w:type="dxa"/>
            <w:tcBorders>
              <w:top w:val="single" w:sz="4" w:space="0" w:color="auto"/>
              <w:left w:val="single" w:sz="4" w:space="0" w:color="auto"/>
              <w:bottom w:val="single" w:sz="4" w:space="0" w:color="auto"/>
              <w:right w:val="single" w:sz="4" w:space="0" w:color="auto"/>
            </w:tcBorders>
            <w:vAlign w:val="center"/>
          </w:tcPr>
          <w:p w14:paraId="6E6B940F" w14:textId="1613C8F6" w:rsidR="000A3738" w:rsidRPr="00DB1863" w:rsidRDefault="000A3738" w:rsidP="000A3738">
            <w:pPr>
              <w:jc w:val="center"/>
              <w:rPr>
                <w:rFonts w:eastAsia="Calibri"/>
                <w:b/>
                <w:sz w:val="12"/>
                <w:szCs w:val="12"/>
              </w:rPr>
            </w:pPr>
            <w:r w:rsidRPr="00DB1863">
              <w:rPr>
                <w:rFonts w:eastAsia="Calibri"/>
                <w:b/>
                <w:sz w:val="12"/>
                <w:szCs w:val="12"/>
              </w:rPr>
              <w:t>1418</w:t>
            </w:r>
          </w:p>
        </w:tc>
        <w:tc>
          <w:tcPr>
            <w:tcW w:w="540" w:type="dxa"/>
            <w:tcBorders>
              <w:top w:val="single" w:sz="4" w:space="0" w:color="auto"/>
              <w:left w:val="single" w:sz="4" w:space="0" w:color="auto"/>
              <w:bottom w:val="single" w:sz="4" w:space="0" w:color="auto"/>
              <w:right w:val="single" w:sz="4" w:space="0" w:color="auto"/>
            </w:tcBorders>
            <w:vAlign w:val="center"/>
          </w:tcPr>
          <w:p w14:paraId="301BF2CB" w14:textId="7B9DBBF4" w:rsidR="000A3738" w:rsidRPr="00D842A1" w:rsidRDefault="000A3738" w:rsidP="000A3738">
            <w:pPr>
              <w:jc w:val="center"/>
              <w:rPr>
                <w:rFonts w:eastAsia="Calibri"/>
                <w:b/>
                <w:sz w:val="12"/>
                <w:szCs w:val="12"/>
              </w:rPr>
            </w:pPr>
            <w:r w:rsidRPr="00D842A1">
              <w:rPr>
                <w:rFonts w:eastAsia="Calibri"/>
                <w:b/>
                <w:sz w:val="12"/>
                <w:szCs w:val="12"/>
              </w:rPr>
              <w:t>4844</w:t>
            </w:r>
          </w:p>
        </w:tc>
        <w:tc>
          <w:tcPr>
            <w:tcW w:w="540" w:type="dxa"/>
            <w:tcBorders>
              <w:top w:val="single" w:sz="4" w:space="0" w:color="auto"/>
              <w:left w:val="single" w:sz="4" w:space="0" w:color="auto"/>
              <w:bottom w:val="single" w:sz="4" w:space="0" w:color="auto"/>
              <w:right w:val="single" w:sz="4" w:space="0" w:color="auto"/>
            </w:tcBorders>
            <w:vAlign w:val="center"/>
          </w:tcPr>
          <w:p w14:paraId="3B3E2C97" w14:textId="4BAE6BF8" w:rsidR="000A3738" w:rsidRPr="00D842A1" w:rsidRDefault="000A3738" w:rsidP="000A3738">
            <w:pPr>
              <w:jc w:val="center"/>
              <w:rPr>
                <w:rFonts w:eastAsia="Calibri"/>
                <w:b/>
                <w:sz w:val="12"/>
                <w:szCs w:val="12"/>
              </w:rPr>
            </w:pPr>
            <w:r w:rsidRPr="00D842A1">
              <w:rPr>
                <w:rFonts w:eastAsia="Calibri"/>
                <w:b/>
                <w:sz w:val="12"/>
                <w:szCs w:val="12"/>
              </w:rPr>
              <w:t>774</w:t>
            </w:r>
          </w:p>
        </w:tc>
        <w:tc>
          <w:tcPr>
            <w:tcW w:w="540" w:type="dxa"/>
            <w:tcBorders>
              <w:top w:val="single" w:sz="4" w:space="0" w:color="auto"/>
              <w:left w:val="single" w:sz="4" w:space="0" w:color="auto"/>
              <w:bottom w:val="single" w:sz="4" w:space="0" w:color="auto"/>
              <w:right w:val="single" w:sz="4" w:space="0" w:color="auto"/>
            </w:tcBorders>
            <w:vAlign w:val="center"/>
          </w:tcPr>
          <w:p w14:paraId="5B416456" w14:textId="4C6212FC" w:rsidR="000A3738" w:rsidRPr="00D842A1" w:rsidRDefault="000A3738" w:rsidP="000A3738">
            <w:pPr>
              <w:jc w:val="center"/>
              <w:rPr>
                <w:rFonts w:eastAsia="Calibri"/>
                <w:b/>
                <w:sz w:val="12"/>
                <w:szCs w:val="12"/>
              </w:rPr>
            </w:pPr>
            <w:r w:rsidRPr="00D842A1">
              <w:rPr>
                <w:rFonts w:eastAsia="Calibri"/>
                <w:b/>
                <w:sz w:val="12"/>
                <w:szCs w:val="12"/>
              </w:rPr>
              <w:t>795</w:t>
            </w:r>
          </w:p>
        </w:tc>
        <w:tc>
          <w:tcPr>
            <w:tcW w:w="540" w:type="dxa"/>
            <w:tcBorders>
              <w:top w:val="single" w:sz="4" w:space="0" w:color="auto"/>
              <w:left w:val="single" w:sz="4" w:space="0" w:color="auto"/>
              <w:bottom w:val="single" w:sz="4" w:space="0" w:color="auto"/>
              <w:right w:val="single" w:sz="4" w:space="0" w:color="auto"/>
            </w:tcBorders>
            <w:vAlign w:val="center"/>
          </w:tcPr>
          <w:p w14:paraId="76B31C05" w14:textId="7EC82CBD" w:rsidR="000A3738" w:rsidRPr="00215644" w:rsidRDefault="000A3738" w:rsidP="000A3738">
            <w:pPr>
              <w:jc w:val="center"/>
              <w:rPr>
                <w:rFonts w:eastAsia="Calibri"/>
                <w:b/>
                <w:sz w:val="12"/>
                <w:szCs w:val="12"/>
              </w:rPr>
            </w:pPr>
            <w:r w:rsidRPr="00215644">
              <w:rPr>
                <w:rFonts w:eastAsia="Calibri"/>
                <w:b/>
                <w:sz w:val="12"/>
                <w:szCs w:val="12"/>
              </w:rPr>
              <w:t>651</w:t>
            </w:r>
          </w:p>
        </w:tc>
        <w:tc>
          <w:tcPr>
            <w:tcW w:w="540" w:type="dxa"/>
            <w:tcBorders>
              <w:top w:val="single" w:sz="4" w:space="0" w:color="auto"/>
              <w:left w:val="single" w:sz="4" w:space="0" w:color="auto"/>
              <w:bottom w:val="single" w:sz="4" w:space="0" w:color="auto"/>
              <w:right w:val="single" w:sz="4" w:space="0" w:color="auto"/>
            </w:tcBorders>
            <w:vAlign w:val="center"/>
          </w:tcPr>
          <w:p w14:paraId="5046D16B" w14:textId="3434D3BC" w:rsidR="000A3738" w:rsidRPr="00D842A1" w:rsidRDefault="000A3738" w:rsidP="000A3738">
            <w:pPr>
              <w:jc w:val="center"/>
              <w:rPr>
                <w:rFonts w:eastAsia="Calibri"/>
                <w:b/>
                <w:sz w:val="12"/>
                <w:szCs w:val="12"/>
              </w:rPr>
            </w:pPr>
            <w:r w:rsidRPr="00D842A1">
              <w:rPr>
                <w:rFonts w:eastAsia="Calibri"/>
                <w:b/>
                <w:sz w:val="12"/>
                <w:szCs w:val="12"/>
              </w:rPr>
              <w:t>1070</w:t>
            </w:r>
          </w:p>
        </w:tc>
        <w:tc>
          <w:tcPr>
            <w:tcW w:w="540" w:type="dxa"/>
            <w:tcBorders>
              <w:top w:val="single" w:sz="4" w:space="0" w:color="auto"/>
              <w:left w:val="single" w:sz="4" w:space="0" w:color="auto"/>
              <w:bottom w:val="single" w:sz="4" w:space="0" w:color="auto"/>
              <w:right w:val="single" w:sz="4" w:space="0" w:color="auto"/>
            </w:tcBorders>
            <w:vAlign w:val="center"/>
          </w:tcPr>
          <w:p w14:paraId="47DCDB66" w14:textId="2C9E94A8" w:rsidR="000A3738" w:rsidRPr="000A3738" w:rsidRDefault="000A3738" w:rsidP="000A3738">
            <w:pPr>
              <w:jc w:val="center"/>
              <w:rPr>
                <w:rFonts w:eastAsia="Calibri"/>
                <w:sz w:val="12"/>
                <w:szCs w:val="12"/>
              </w:rPr>
            </w:pPr>
            <w:r w:rsidRPr="000A3738">
              <w:rPr>
                <w:b/>
                <w:sz w:val="12"/>
                <w:szCs w:val="12"/>
                <w:lang w:val="lt-LT"/>
              </w:rPr>
              <w:t>701</w:t>
            </w:r>
          </w:p>
        </w:tc>
        <w:tc>
          <w:tcPr>
            <w:tcW w:w="540" w:type="dxa"/>
            <w:tcBorders>
              <w:top w:val="single" w:sz="4" w:space="0" w:color="auto"/>
              <w:left w:val="single" w:sz="4" w:space="0" w:color="auto"/>
              <w:bottom w:val="single" w:sz="4" w:space="0" w:color="auto"/>
              <w:right w:val="single" w:sz="4" w:space="0" w:color="auto"/>
            </w:tcBorders>
            <w:vAlign w:val="center"/>
          </w:tcPr>
          <w:p w14:paraId="7ED9B69C" w14:textId="517CF69D" w:rsidR="000A3738" w:rsidRPr="000A3738" w:rsidRDefault="000A3738" w:rsidP="000A3738">
            <w:pPr>
              <w:jc w:val="center"/>
              <w:rPr>
                <w:rFonts w:eastAsia="Calibri"/>
                <w:b/>
                <w:sz w:val="12"/>
                <w:szCs w:val="12"/>
              </w:rPr>
            </w:pPr>
            <w:r w:rsidRPr="000A3738">
              <w:rPr>
                <w:rFonts w:eastAsia="Calibri"/>
                <w:b/>
                <w:sz w:val="12"/>
                <w:szCs w:val="12"/>
              </w:rPr>
              <w:t>407</w:t>
            </w:r>
          </w:p>
        </w:tc>
        <w:tc>
          <w:tcPr>
            <w:tcW w:w="540" w:type="dxa"/>
            <w:tcBorders>
              <w:top w:val="single" w:sz="4" w:space="0" w:color="auto"/>
              <w:left w:val="single" w:sz="4" w:space="0" w:color="auto"/>
              <w:bottom w:val="single" w:sz="4" w:space="0" w:color="auto"/>
              <w:right w:val="single" w:sz="4" w:space="0" w:color="auto"/>
            </w:tcBorders>
            <w:vAlign w:val="center"/>
          </w:tcPr>
          <w:p w14:paraId="013F87B8" w14:textId="1E8DF545" w:rsidR="000A3738" w:rsidRPr="00215644" w:rsidRDefault="000A3738" w:rsidP="000A3738">
            <w:pPr>
              <w:jc w:val="center"/>
              <w:rPr>
                <w:rFonts w:eastAsia="Calibri"/>
                <w:b/>
                <w:sz w:val="12"/>
                <w:szCs w:val="12"/>
              </w:rPr>
            </w:pPr>
            <w:r w:rsidRPr="00215644">
              <w:rPr>
                <w:rFonts w:eastAsia="Calibri"/>
                <w:b/>
                <w:sz w:val="12"/>
                <w:szCs w:val="12"/>
              </w:rPr>
              <w:t>1098</w:t>
            </w:r>
          </w:p>
        </w:tc>
        <w:tc>
          <w:tcPr>
            <w:tcW w:w="849" w:type="dxa"/>
            <w:tcBorders>
              <w:top w:val="single" w:sz="4" w:space="0" w:color="auto"/>
              <w:left w:val="single" w:sz="4" w:space="0" w:color="auto"/>
              <w:bottom w:val="single" w:sz="4" w:space="0" w:color="auto"/>
              <w:right w:val="single" w:sz="4" w:space="0" w:color="auto"/>
            </w:tcBorders>
            <w:vAlign w:val="center"/>
          </w:tcPr>
          <w:p w14:paraId="7D4659DC" w14:textId="77777777" w:rsidR="000A3738" w:rsidRPr="009A0B4A" w:rsidRDefault="000A3738" w:rsidP="000A3738">
            <w:pPr>
              <w:jc w:val="center"/>
              <w:rPr>
                <w:rFonts w:eastAsia="Calibri"/>
                <w:sz w:val="12"/>
                <w:szCs w:val="12"/>
              </w:rPr>
            </w:pPr>
          </w:p>
        </w:tc>
      </w:tr>
      <w:tr w:rsidR="000A3738" w:rsidRPr="009A0B4A" w14:paraId="3D181464"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7D9D2354" w14:textId="012FA2E1" w:rsidR="000A3738" w:rsidRPr="009A0B4A" w:rsidRDefault="000A3738" w:rsidP="000A3738">
            <w:pPr>
              <w:rPr>
                <w:b/>
                <w:sz w:val="14"/>
                <w:szCs w:val="14"/>
              </w:rPr>
            </w:pPr>
            <w:proofErr w:type="spellStart"/>
            <w:r w:rsidRPr="009A0B4A">
              <w:rPr>
                <w:b/>
                <w:sz w:val="14"/>
                <w:szCs w:val="14"/>
              </w:rPr>
              <w:t>Prižiūrima</w:t>
            </w:r>
            <w:proofErr w:type="spellEnd"/>
            <w:r w:rsidRPr="009A0B4A">
              <w:rPr>
                <w:b/>
                <w:sz w:val="14"/>
                <w:szCs w:val="14"/>
              </w:rPr>
              <w:t xml:space="preserve"> </w:t>
            </w:r>
            <w:proofErr w:type="spellStart"/>
            <w:r w:rsidRPr="009A0B4A">
              <w:rPr>
                <w:b/>
                <w:sz w:val="14"/>
                <w:szCs w:val="14"/>
              </w:rPr>
              <w:t>kelių</w:t>
            </w:r>
            <w:proofErr w:type="spellEnd"/>
            <w:r w:rsidRPr="009A0B4A">
              <w:rPr>
                <w:b/>
                <w:sz w:val="14"/>
                <w:szCs w:val="14"/>
              </w:rPr>
              <w:t xml:space="preserve"> (</w:t>
            </w:r>
            <w:proofErr w:type="spellStart"/>
            <w:r w:rsidRPr="009A0B4A">
              <w:rPr>
                <w:b/>
                <w:sz w:val="14"/>
                <w:szCs w:val="14"/>
              </w:rPr>
              <w:t>gatvių</w:t>
            </w:r>
            <w:proofErr w:type="spellEnd"/>
            <w:r w:rsidRPr="009A0B4A">
              <w:rPr>
                <w:b/>
                <w:sz w:val="14"/>
                <w:szCs w:val="14"/>
              </w:rPr>
              <w:t>)</w:t>
            </w:r>
            <w:r>
              <w:rPr>
                <w:b/>
                <w:sz w:val="14"/>
                <w:szCs w:val="14"/>
              </w:rPr>
              <w:t xml:space="preserve"> </w:t>
            </w:r>
          </w:p>
        </w:tc>
        <w:tc>
          <w:tcPr>
            <w:tcW w:w="611" w:type="dxa"/>
            <w:tcBorders>
              <w:top w:val="single" w:sz="4" w:space="0" w:color="auto"/>
              <w:left w:val="single" w:sz="4" w:space="0" w:color="auto"/>
              <w:bottom w:val="single" w:sz="4" w:space="0" w:color="auto"/>
              <w:right w:val="single" w:sz="4" w:space="0" w:color="auto"/>
            </w:tcBorders>
            <w:vAlign w:val="center"/>
          </w:tcPr>
          <w:p w14:paraId="10614567" w14:textId="77777777" w:rsidR="000A3738" w:rsidRPr="009A0B4A" w:rsidRDefault="000A3738" w:rsidP="000A3738">
            <w:pPr>
              <w:ind w:right="-108"/>
              <w:jc w:val="center"/>
              <w:rPr>
                <w:b/>
                <w:sz w:val="14"/>
                <w:szCs w:val="14"/>
              </w:rPr>
            </w:pPr>
            <w:r w:rsidRPr="009A0B4A">
              <w:rPr>
                <w:b/>
                <w:sz w:val="14"/>
                <w:szCs w:val="14"/>
              </w:rPr>
              <w:t>km</w:t>
            </w:r>
          </w:p>
        </w:tc>
        <w:tc>
          <w:tcPr>
            <w:tcW w:w="540" w:type="dxa"/>
            <w:tcBorders>
              <w:top w:val="single" w:sz="4" w:space="0" w:color="auto"/>
              <w:left w:val="single" w:sz="4" w:space="0" w:color="auto"/>
              <w:bottom w:val="single" w:sz="4" w:space="0" w:color="auto"/>
              <w:right w:val="single" w:sz="4" w:space="0" w:color="auto"/>
            </w:tcBorders>
            <w:vAlign w:val="center"/>
          </w:tcPr>
          <w:p w14:paraId="7EB04BDE" w14:textId="6C3D3503" w:rsidR="000A3738" w:rsidRPr="00215644" w:rsidRDefault="000A3738" w:rsidP="000A3738">
            <w:pPr>
              <w:jc w:val="center"/>
              <w:rPr>
                <w:rFonts w:eastAsia="Calibri"/>
                <w:b/>
                <w:sz w:val="12"/>
                <w:szCs w:val="12"/>
              </w:rPr>
            </w:pPr>
            <w:r w:rsidRPr="00215644">
              <w:rPr>
                <w:rFonts w:eastAsia="Calibri"/>
                <w:b/>
                <w:sz w:val="12"/>
                <w:szCs w:val="12"/>
              </w:rPr>
              <w:t>73</w:t>
            </w:r>
          </w:p>
        </w:tc>
        <w:tc>
          <w:tcPr>
            <w:tcW w:w="540" w:type="dxa"/>
            <w:tcBorders>
              <w:top w:val="single" w:sz="4" w:space="0" w:color="auto"/>
              <w:left w:val="single" w:sz="4" w:space="0" w:color="auto"/>
              <w:bottom w:val="single" w:sz="4" w:space="0" w:color="auto"/>
              <w:right w:val="single" w:sz="4" w:space="0" w:color="auto"/>
            </w:tcBorders>
            <w:vAlign w:val="center"/>
          </w:tcPr>
          <w:p w14:paraId="4C5B807B" w14:textId="4E82A9F5" w:rsidR="000A3738" w:rsidRPr="000A3738" w:rsidRDefault="000A3738" w:rsidP="000A3738">
            <w:pPr>
              <w:jc w:val="center"/>
              <w:rPr>
                <w:rFonts w:eastAsia="Calibri"/>
                <w:sz w:val="12"/>
                <w:szCs w:val="12"/>
              </w:rPr>
            </w:pPr>
            <w:r w:rsidRPr="000A3738">
              <w:rPr>
                <w:rFonts w:eastAsia="Calibri"/>
                <w:b/>
                <w:sz w:val="12"/>
                <w:szCs w:val="12"/>
              </w:rPr>
              <w:t>68</w:t>
            </w:r>
          </w:p>
        </w:tc>
        <w:tc>
          <w:tcPr>
            <w:tcW w:w="540" w:type="dxa"/>
            <w:tcBorders>
              <w:top w:val="single" w:sz="4" w:space="0" w:color="auto"/>
              <w:left w:val="single" w:sz="4" w:space="0" w:color="auto"/>
              <w:bottom w:val="single" w:sz="4" w:space="0" w:color="auto"/>
              <w:right w:val="single" w:sz="4" w:space="0" w:color="auto"/>
            </w:tcBorders>
            <w:vAlign w:val="center"/>
          </w:tcPr>
          <w:p w14:paraId="6D5CB9D6" w14:textId="77777777" w:rsidR="000A3738" w:rsidRPr="00DB1863" w:rsidRDefault="000A3738" w:rsidP="000A3738">
            <w:pPr>
              <w:jc w:val="center"/>
              <w:rPr>
                <w:rFonts w:eastAsia="Calibri"/>
                <w:b/>
                <w:sz w:val="12"/>
                <w:szCs w:val="12"/>
              </w:rPr>
            </w:pPr>
            <w:r w:rsidRPr="00DB1863">
              <w:rPr>
                <w:rFonts w:eastAsia="Calibri"/>
                <w:b/>
                <w:sz w:val="12"/>
                <w:szCs w:val="12"/>
              </w:rPr>
              <w:t>78</w:t>
            </w:r>
          </w:p>
        </w:tc>
        <w:tc>
          <w:tcPr>
            <w:tcW w:w="540" w:type="dxa"/>
            <w:tcBorders>
              <w:top w:val="single" w:sz="4" w:space="0" w:color="auto"/>
              <w:left w:val="single" w:sz="4" w:space="0" w:color="auto"/>
              <w:bottom w:val="single" w:sz="4" w:space="0" w:color="auto"/>
              <w:right w:val="single" w:sz="4" w:space="0" w:color="auto"/>
            </w:tcBorders>
            <w:vAlign w:val="center"/>
          </w:tcPr>
          <w:p w14:paraId="195227B4" w14:textId="5F63A401" w:rsidR="000A3738" w:rsidRPr="00DB1863" w:rsidRDefault="000A3738" w:rsidP="000A3738">
            <w:pPr>
              <w:ind w:left="-69" w:right="-174"/>
              <w:rPr>
                <w:rFonts w:eastAsia="Calibri"/>
                <w:b/>
                <w:sz w:val="12"/>
                <w:szCs w:val="12"/>
              </w:rPr>
            </w:pPr>
            <w:r w:rsidRPr="00DB1863">
              <w:rPr>
                <w:rFonts w:eastAsia="Calibri"/>
                <w:b/>
                <w:sz w:val="12"/>
                <w:szCs w:val="12"/>
              </w:rPr>
              <w:t>108,127</w:t>
            </w:r>
          </w:p>
        </w:tc>
        <w:tc>
          <w:tcPr>
            <w:tcW w:w="540" w:type="dxa"/>
            <w:tcBorders>
              <w:top w:val="single" w:sz="4" w:space="0" w:color="auto"/>
              <w:left w:val="single" w:sz="4" w:space="0" w:color="auto"/>
              <w:bottom w:val="single" w:sz="4" w:space="0" w:color="auto"/>
              <w:right w:val="single" w:sz="4" w:space="0" w:color="auto"/>
            </w:tcBorders>
            <w:vAlign w:val="center"/>
          </w:tcPr>
          <w:p w14:paraId="7FC9D9A9" w14:textId="6D407B6B" w:rsidR="000A3738" w:rsidRPr="00D842A1" w:rsidRDefault="000A3738" w:rsidP="000A3738">
            <w:pPr>
              <w:jc w:val="center"/>
              <w:rPr>
                <w:rFonts w:eastAsia="Calibri"/>
                <w:b/>
                <w:sz w:val="12"/>
                <w:szCs w:val="12"/>
              </w:rPr>
            </w:pPr>
            <w:r w:rsidRPr="00D842A1">
              <w:rPr>
                <w:rFonts w:eastAsia="Calibri"/>
                <w:b/>
                <w:sz w:val="12"/>
                <w:szCs w:val="12"/>
              </w:rPr>
              <w:t>30,00</w:t>
            </w:r>
          </w:p>
        </w:tc>
        <w:tc>
          <w:tcPr>
            <w:tcW w:w="540" w:type="dxa"/>
            <w:tcBorders>
              <w:top w:val="single" w:sz="4" w:space="0" w:color="auto"/>
              <w:left w:val="single" w:sz="4" w:space="0" w:color="auto"/>
              <w:bottom w:val="single" w:sz="4" w:space="0" w:color="auto"/>
              <w:right w:val="single" w:sz="4" w:space="0" w:color="auto"/>
            </w:tcBorders>
            <w:vAlign w:val="center"/>
          </w:tcPr>
          <w:p w14:paraId="7DB02E37" w14:textId="03D79391" w:rsidR="000A3738" w:rsidRPr="00D842A1" w:rsidRDefault="000A3738" w:rsidP="000A3738">
            <w:pPr>
              <w:ind w:left="-21" w:right="-86"/>
              <w:jc w:val="center"/>
              <w:rPr>
                <w:rFonts w:eastAsia="Calibri"/>
                <w:b/>
                <w:sz w:val="12"/>
                <w:szCs w:val="12"/>
              </w:rPr>
            </w:pPr>
            <w:r w:rsidRPr="00D842A1">
              <w:rPr>
                <w:rFonts w:eastAsia="Calibri"/>
                <w:b/>
                <w:sz w:val="12"/>
                <w:szCs w:val="12"/>
              </w:rPr>
              <w:t>109,96</w:t>
            </w:r>
          </w:p>
        </w:tc>
        <w:tc>
          <w:tcPr>
            <w:tcW w:w="540" w:type="dxa"/>
            <w:tcBorders>
              <w:top w:val="single" w:sz="4" w:space="0" w:color="auto"/>
              <w:left w:val="single" w:sz="4" w:space="0" w:color="auto"/>
              <w:bottom w:val="single" w:sz="4" w:space="0" w:color="auto"/>
              <w:right w:val="single" w:sz="4" w:space="0" w:color="auto"/>
            </w:tcBorders>
            <w:vAlign w:val="center"/>
          </w:tcPr>
          <w:p w14:paraId="6AE9DDB4" w14:textId="697F3924" w:rsidR="000A3738" w:rsidRPr="00D842A1" w:rsidRDefault="000A3738" w:rsidP="000A3738">
            <w:pPr>
              <w:jc w:val="center"/>
              <w:rPr>
                <w:rFonts w:eastAsia="Calibri"/>
                <w:b/>
                <w:sz w:val="12"/>
                <w:szCs w:val="12"/>
              </w:rPr>
            </w:pPr>
            <w:r w:rsidRPr="00D842A1">
              <w:rPr>
                <w:rFonts w:eastAsia="Calibri"/>
                <w:b/>
                <w:sz w:val="12"/>
                <w:szCs w:val="12"/>
              </w:rPr>
              <w:t>125</w:t>
            </w:r>
          </w:p>
        </w:tc>
        <w:tc>
          <w:tcPr>
            <w:tcW w:w="540" w:type="dxa"/>
            <w:tcBorders>
              <w:top w:val="single" w:sz="4" w:space="0" w:color="auto"/>
              <w:left w:val="single" w:sz="4" w:space="0" w:color="auto"/>
              <w:bottom w:val="single" w:sz="4" w:space="0" w:color="auto"/>
              <w:right w:val="single" w:sz="4" w:space="0" w:color="auto"/>
            </w:tcBorders>
            <w:vAlign w:val="center"/>
          </w:tcPr>
          <w:p w14:paraId="28EB279F" w14:textId="319A381F" w:rsidR="000A3738" w:rsidRPr="00215644" w:rsidRDefault="000A3738" w:rsidP="000A3738">
            <w:pPr>
              <w:jc w:val="center"/>
              <w:rPr>
                <w:rFonts w:eastAsia="Calibri"/>
                <w:b/>
                <w:sz w:val="12"/>
                <w:szCs w:val="12"/>
              </w:rPr>
            </w:pPr>
            <w:r w:rsidRPr="00215644">
              <w:rPr>
                <w:rFonts w:eastAsia="Calibri"/>
                <w:b/>
                <w:sz w:val="12"/>
                <w:szCs w:val="12"/>
              </w:rPr>
              <w:t>76</w:t>
            </w:r>
          </w:p>
        </w:tc>
        <w:tc>
          <w:tcPr>
            <w:tcW w:w="540" w:type="dxa"/>
            <w:tcBorders>
              <w:top w:val="single" w:sz="4" w:space="0" w:color="auto"/>
              <w:left w:val="single" w:sz="4" w:space="0" w:color="auto"/>
              <w:bottom w:val="single" w:sz="4" w:space="0" w:color="auto"/>
              <w:right w:val="single" w:sz="4" w:space="0" w:color="auto"/>
            </w:tcBorders>
            <w:vAlign w:val="center"/>
          </w:tcPr>
          <w:p w14:paraId="605BC185" w14:textId="497D3171" w:rsidR="000A3738" w:rsidRPr="00D842A1" w:rsidRDefault="000A3738" w:rsidP="000A3738">
            <w:pPr>
              <w:jc w:val="center"/>
              <w:rPr>
                <w:rFonts w:eastAsia="Calibri"/>
                <w:b/>
                <w:sz w:val="12"/>
                <w:szCs w:val="12"/>
              </w:rPr>
            </w:pPr>
            <w:r w:rsidRPr="00D842A1">
              <w:rPr>
                <w:rFonts w:eastAsia="Calibri"/>
                <w:b/>
                <w:sz w:val="12"/>
                <w:szCs w:val="12"/>
              </w:rPr>
              <w:t>119,5</w:t>
            </w:r>
          </w:p>
        </w:tc>
        <w:tc>
          <w:tcPr>
            <w:tcW w:w="540" w:type="dxa"/>
            <w:tcBorders>
              <w:top w:val="single" w:sz="4" w:space="0" w:color="auto"/>
              <w:left w:val="single" w:sz="4" w:space="0" w:color="auto"/>
              <w:bottom w:val="single" w:sz="4" w:space="0" w:color="auto"/>
              <w:right w:val="single" w:sz="4" w:space="0" w:color="auto"/>
            </w:tcBorders>
            <w:vAlign w:val="center"/>
          </w:tcPr>
          <w:p w14:paraId="3B1C0573" w14:textId="5AB9AACD" w:rsidR="000A3738" w:rsidRPr="000A3738" w:rsidRDefault="000A3738" w:rsidP="000A3738">
            <w:pPr>
              <w:jc w:val="center"/>
              <w:rPr>
                <w:rFonts w:eastAsia="Calibri"/>
                <w:sz w:val="12"/>
                <w:szCs w:val="12"/>
              </w:rPr>
            </w:pPr>
            <w:r w:rsidRPr="000A3738">
              <w:rPr>
                <w:b/>
                <w:sz w:val="12"/>
                <w:szCs w:val="12"/>
                <w:lang w:val="lt-LT"/>
              </w:rPr>
              <w:t>119</w:t>
            </w:r>
          </w:p>
        </w:tc>
        <w:tc>
          <w:tcPr>
            <w:tcW w:w="540" w:type="dxa"/>
            <w:tcBorders>
              <w:top w:val="single" w:sz="4" w:space="0" w:color="auto"/>
              <w:left w:val="single" w:sz="4" w:space="0" w:color="auto"/>
              <w:bottom w:val="single" w:sz="4" w:space="0" w:color="auto"/>
              <w:right w:val="single" w:sz="4" w:space="0" w:color="auto"/>
            </w:tcBorders>
            <w:vAlign w:val="center"/>
          </w:tcPr>
          <w:p w14:paraId="3D09E977" w14:textId="420DBE46" w:rsidR="000A3738" w:rsidRPr="000A3738" w:rsidRDefault="000A3738" w:rsidP="000A3738">
            <w:pPr>
              <w:jc w:val="center"/>
              <w:rPr>
                <w:rFonts w:eastAsia="Calibri"/>
                <w:b/>
                <w:sz w:val="12"/>
                <w:szCs w:val="12"/>
              </w:rPr>
            </w:pPr>
            <w:r w:rsidRPr="000A3738">
              <w:rPr>
                <w:rFonts w:eastAsia="Calibri"/>
                <w:b/>
                <w:sz w:val="12"/>
                <w:szCs w:val="12"/>
              </w:rPr>
              <w:t>65,02</w:t>
            </w:r>
          </w:p>
        </w:tc>
        <w:tc>
          <w:tcPr>
            <w:tcW w:w="540" w:type="dxa"/>
            <w:tcBorders>
              <w:top w:val="single" w:sz="4" w:space="0" w:color="auto"/>
              <w:left w:val="single" w:sz="4" w:space="0" w:color="auto"/>
              <w:bottom w:val="single" w:sz="4" w:space="0" w:color="auto"/>
              <w:right w:val="single" w:sz="4" w:space="0" w:color="auto"/>
            </w:tcBorders>
            <w:vAlign w:val="center"/>
          </w:tcPr>
          <w:p w14:paraId="404E4828" w14:textId="2DF3047E" w:rsidR="000A3738" w:rsidRPr="00215644" w:rsidRDefault="000A3738" w:rsidP="000A3738">
            <w:pPr>
              <w:jc w:val="center"/>
              <w:rPr>
                <w:rFonts w:eastAsia="Calibri"/>
                <w:b/>
                <w:sz w:val="12"/>
                <w:szCs w:val="12"/>
              </w:rPr>
            </w:pPr>
            <w:r w:rsidRPr="00215644">
              <w:rPr>
                <w:rFonts w:eastAsia="Calibri"/>
                <w:b/>
                <w:sz w:val="12"/>
                <w:szCs w:val="12"/>
              </w:rPr>
              <w:t>83,1</w:t>
            </w:r>
          </w:p>
        </w:tc>
        <w:tc>
          <w:tcPr>
            <w:tcW w:w="849" w:type="dxa"/>
            <w:tcBorders>
              <w:top w:val="single" w:sz="4" w:space="0" w:color="auto"/>
              <w:left w:val="single" w:sz="4" w:space="0" w:color="auto"/>
              <w:bottom w:val="single" w:sz="4" w:space="0" w:color="auto"/>
              <w:right w:val="single" w:sz="4" w:space="0" w:color="auto"/>
            </w:tcBorders>
            <w:vAlign w:val="center"/>
          </w:tcPr>
          <w:p w14:paraId="1632FCC7" w14:textId="77777777" w:rsidR="000A3738" w:rsidRPr="009A0B4A" w:rsidRDefault="000A3738" w:rsidP="000A3738">
            <w:pPr>
              <w:jc w:val="center"/>
              <w:rPr>
                <w:rFonts w:eastAsia="Calibri"/>
                <w:sz w:val="12"/>
                <w:szCs w:val="12"/>
              </w:rPr>
            </w:pPr>
          </w:p>
        </w:tc>
      </w:tr>
      <w:tr w:rsidR="000A3738" w:rsidRPr="009A0B4A" w14:paraId="6E549F82"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5FD31FB6" w14:textId="77777777" w:rsidR="000A3738" w:rsidRPr="009A0B4A" w:rsidRDefault="000A3738" w:rsidP="000A3738">
            <w:pPr>
              <w:rPr>
                <w:b/>
                <w:sz w:val="14"/>
                <w:szCs w:val="14"/>
              </w:rPr>
            </w:pPr>
            <w:proofErr w:type="spellStart"/>
            <w:r w:rsidRPr="009A0B4A">
              <w:rPr>
                <w:b/>
                <w:sz w:val="14"/>
                <w:szCs w:val="14"/>
              </w:rPr>
              <w:t>Prižiūrima</w:t>
            </w:r>
            <w:proofErr w:type="spellEnd"/>
            <w:r w:rsidRPr="009A0B4A">
              <w:rPr>
                <w:b/>
                <w:sz w:val="14"/>
                <w:szCs w:val="14"/>
              </w:rPr>
              <w:t xml:space="preserve"> </w:t>
            </w:r>
            <w:proofErr w:type="spellStart"/>
            <w:r w:rsidRPr="009A0B4A">
              <w:rPr>
                <w:b/>
                <w:sz w:val="14"/>
                <w:szCs w:val="14"/>
              </w:rPr>
              <w:t>žaliųjų</w:t>
            </w:r>
            <w:proofErr w:type="spellEnd"/>
            <w:r w:rsidRPr="009A0B4A">
              <w:rPr>
                <w:b/>
                <w:sz w:val="14"/>
                <w:szCs w:val="14"/>
              </w:rPr>
              <w:t xml:space="preserve"> </w:t>
            </w:r>
            <w:proofErr w:type="spellStart"/>
            <w:r w:rsidRPr="009A0B4A">
              <w:rPr>
                <w:b/>
                <w:sz w:val="14"/>
                <w:szCs w:val="14"/>
              </w:rPr>
              <w:t>plotų</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41746BB9" w14:textId="77777777" w:rsidR="000A3738" w:rsidRPr="009A0B4A" w:rsidRDefault="000A3738" w:rsidP="000A3738">
            <w:pPr>
              <w:ind w:right="-108"/>
              <w:jc w:val="center"/>
              <w:rPr>
                <w:b/>
                <w:sz w:val="14"/>
                <w:szCs w:val="14"/>
              </w:rPr>
            </w:pPr>
            <w:r w:rsidRPr="009A0B4A">
              <w:rPr>
                <w:b/>
                <w:sz w:val="14"/>
                <w:szCs w:val="14"/>
              </w:rPr>
              <w:t>ha</w:t>
            </w:r>
          </w:p>
        </w:tc>
        <w:tc>
          <w:tcPr>
            <w:tcW w:w="540" w:type="dxa"/>
            <w:tcBorders>
              <w:top w:val="single" w:sz="4" w:space="0" w:color="auto"/>
              <w:left w:val="single" w:sz="4" w:space="0" w:color="auto"/>
              <w:bottom w:val="single" w:sz="4" w:space="0" w:color="auto"/>
              <w:right w:val="single" w:sz="4" w:space="0" w:color="auto"/>
            </w:tcBorders>
            <w:vAlign w:val="center"/>
          </w:tcPr>
          <w:p w14:paraId="2A55738C" w14:textId="0327B532" w:rsidR="000A3738" w:rsidRPr="00215644" w:rsidRDefault="000A3738" w:rsidP="000A3738">
            <w:pPr>
              <w:jc w:val="center"/>
              <w:rPr>
                <w:rFonts w:eastAsia="Calibri"/>
                <w:b/>
                <w:sz w:val="12"/>
                <w:szCs w:val="12"/>
              </w:rPr>
            </w:pPr>
            <w:r w:rsidRPr="00215644">
              <w:rPr>
                <w:rFonts w:eastAsia="Calibri"/>
                <w:b/>
                <w:sz w:val="12"/>
                <w:szCs w:val="12"/>
              </w:rPr>
              <w:t>6,5</w:t>
            </w:r>
          </w:p>
        </w:tc>
        <w:tc>
          <w:tcPr>
            <w:tcW w:w="540" w:type="dxa"/>
            <w:tcBorders>
              <w:top w:val="single" w:sz="4" w:space="0" w:color="auto"/>
              <w:left w:val="single" w:sz="4" w:space="0" w:color="auto"/>
              <w:bottom w:val="single" w:sz="4" w:space="0" w:color="auto"/>
              <w:right w:val="single" w:sz="4" w:space="0" w:color="auto"/>
            </w:tcBorders>
            <w:vAlign w:val="center"/>
          </w:tcPr>
          <w:p w14:paraId="2B3E8572" w14:textId="580631CD" w:rsidR="000A3738" w:rsidRPr="000A3738" w:rsidRDefault="000A3738" w:rsidP="000A3738">
            <w:pPr>
              <w:jc w:val="center"/>
              <w:rPr>
                <w:rFonts w:eastAsia="Calibri"/>
                <w:sz w:val="12"/>
                <w:szCs w:val="12"/>
              </w:rPr>
            </w:pPr>
            <w:r w:rsidRPr="000A3738">
              <w:rPr>
                <w:rFonts w:eastAsia="Calibri"/>
                <w:b/>
                <w:sz w:val="12"/>
                <w:szCs w:val="12"/>
              </w:rPr>
              <w:t>15</w:t>
            </w:r>
          </w:p>
        </w:tc>
        <w:tc>
          <w:tcPr>
            <w:tcW w:w="540" w:type="dxa"/>
            <w:tcBorders>
              <w:top w:val="single" w:sz="4" w:space="0" w:color="auto"/>
              <w:left w:val="single" w:sz="4" w:space="0" w:color="auto"/>
              <w:bottom w:val="single" w:sz="4" w:space="0" w:color="auto"/>
              <w:right w:val="single" w:sz="4" w:space="0" w:color="auto"/>
            </w:tcBorders>
            <w:vAlign w:val="center"/>
          </w:tcPr>
          <w:p w14:paraId="18923A1D" w14:textId="77777777" w:rsidR="000A3738" w:rsidRPr="00DB1863" w:rsidRDefault="000A3738" w:rsidP="000A3738">
            <w:pPr>
              <w:jc w:val="center"/>
              <w:rPr>
                <w:rFonts w:eastAsia="Calibri"/>
                <w:b/>
                <w:sz w:val="12"/>
                <w:szCs w:val="12"/>
              </w:rPr>
            </w:pPr>
            <w:r w:rsidRPr="00DB1863">
              <w:rPr>
                <w:rFonts w:eastAsia="Calibri"/>
                <w:b/>
                <w:sz w:val="12"/>
                <w:szCs w:val="12"/>
              </w:rPr>
              <w:t>10,7</w:t>
            </w:r>
          </w:p>
        </w:tc>
        <w:tc>
          <w:tcPr>
            <w:tcW w:w="540" w:type="dxa"/>
            <w:tcBorders>
              <w:top w:val="single" w:sz="4" w:space="0" w:color="auto"/>
              <w:left w:val="single" w:sz="4" w:space="0" w:color="auto"/>
              <w:bottom w:val="single" w:sz="4" w:space="0" w:color="auto"/>
              <w:right w:val="single" w:sz="4" w:space="0" w:color="auto"/>
            </w:tcBorders>
            <w:vAlign w:val="center"/>
          </w:tcPr>
          <w:p w14:paraId="3CCC19E4" w14:textId="2D250B4F" w:rsidR="000A3738" w:rsidRPr="00DB1863" w:rsidRDefault="000A3738" w:rsidP="000A3738">
            <w:pPr>
              <w:jc w:val="center"/>
              <w:rPr>
                <w:rFonts w:eastAsia="Calibri"/>
                <w:b/>
                <w:sz w:val="12"/>
                <w:szCs w:val="12"/>
              </w:rPr>
            </w:pPr>
            <w:r w:rsidRPr="00DB1863">
              <w:rPr>
                <w:rFonts w:eastAsia="Calibri"/>
                <w:b/>
                <w:sz w:val="12"/>
                <w:szCs w:val="12"/>
              </w:rPr>
              <w:t>22</w:t>
            </w:r>
          </w:p>
        </w:tc>
        <w:tc>
          <w:tcPr>
            <w:tcW w:w="540" w:type="dxa"/>
            <w:tcBorders>
              <w:top w:val="single" w:sz="4" w:space="0" w:color="auto"/>
              <w:left w:val="single" w:sz="4" w:space="0" w:color="auto"/>
              <w:bottom w:val="single" w:sz="4" w:space="0" w:color="auto"/>
              <w:right w:val="single" w:sz="4" w:space="0" w:color="auto"/>
            </w:tcBorders>
            <w:vAlign w:val="center"/>
          </w:tcPr>
          <w:p w14:paraId="7D0A11DF" w14:textId="015F7F47" w:rsidR="000A3738" w:rsidRPr="00D842A1" w:rsidRDefault="000A3738" w:rsidP="000A3738">
            <w:pPr>
              <w:jc w:val="center"/>
              <w:rPr>
                <w:rFonts w:eastAsia="Calibri"/>
                <w:b/>
                <w:sz w:val="12"/>
                <w:szCs w:val="12"/>
              </w:rPr>
            </w:pPr>
            <w:r w:rsidRPr="00D842A1">
              <w:rPr>
                <w:rFonts w:eastAsia="Calibri"/>
                <w:b/>
                <w:sz w:val="12"/>
                <w:szCs w:val="12"/>
              </w:rPr>
              <w:t>125</w:t>
            </w:r>
          </w:p>
        </w:tc>
        <w:tc>
          <w:tcPr>
            <w:tcW w:w="540" w:type="dxa"/>
            <w:tcBorders>
              <w:top w:val="single" w:sz="4" w:space="0" w:color="auto"/>
              <w:left w:val="single" w:sz="4" w:space="0" w:color="auto"/>
              <w:bottom w:val="single" w:sz="4" w:space="0" w:color="auto"/>
              <w:right w:val="single" w:sz="4" w:space="0" w:color="auto"/>
            </w:tcBorders>
            <w:vAlign w:val="center"/>
          </w:tcPr>
          <w:p w14:paraId="065C943F" w14:textId="0044DB4D" w:rsidR="000A3738" w:rsidRPr="00D842A1" w:rsidRDefault="000A3738" w:rsidP="000A3738">
            <w:pPr>
              <w:jc w:val="center"/>
              <w:rPr>
                <w:rFonts w:eastAsia="Calibri"/>
                <w:b/>
                <w:sz w:val="12"/>
                <w:szCs w:val="12"/>
              </w:rPr>
            </w:pPr>
            <w:r w:rsidRPr="00D842A1">
              <w:rPr>
                <w:rFonts w:eastAsia="Calibri"/>
                <w:b/>
                <w:sz w:val="12"/>
                <w:szCs w:val="12"/>
              </w:rPr>
              <w:t>10,5</w:t>
            </w:r>
          </w:p>
        </w:tc>
        <w:tc>
          <w:tcPr>
            <w:tcW w:w="540" w:type="dxa"/>
            <w:tcBorders>
              <w:top w:val="single" w:sz="4" w:space="0" w:color="auto"/>
              <w:left w:val="single" w:sz="4" w:space="0" w:color="auto"/>
              <w:bottom w:val="single" w:sz="4" w:space="0" w:color="auto"/>
              <w:right w:val="single" w:sz="4" w:space="0" w:color="auto"/>
            </w:tcBorders>
            <w:vAlign w:val="center"/>
          </w:tcPr>
          <w:p w14:paraId="28AFEEA8" w14:textId="7819C8CC" w:rsidR="000A3738" w:rsidRPr="00D842A1" w:rsidRDefault="000A3738" w:rsidP="000A3738">
            <w:pPr>
              <w:jc w:val="center"/>
              <w:rPr>
                <w:rFonts w:eastAsia="Calibri"/>
                <w:b/>
                <w:sz w:val="12"/>
                <w:szCs w:val="12"/>
              </w:rPr>
            </w:pPr>
            <w:r w:rsidRPr="00D842A1">
              <w:rPr>
                <w:rFonts w:eastAsia="Calibri"/>
                <w:b/>
                <w:sz w:val="12"/>
                <w:szCs w:val="12"/>
              </w:rPr>
              <w:t>8</w:t>
            </w:r>
          </w:p>
        </w:tc>
        <w:tc>
          <w:tcPr>
            <w:tcW w:w="540" w:type="dxa"/>
            <w:tcBorders>
              <w:top w:val="single" w:sz="4" w:space="0" w:color="auto"/>
              <w:left w:val="single" w:sz="4" w:space="0" w:color="auto"/>
              <w:bottom w:val="single" w:sz="4" w:space="0" w:color="auto"/>
              <w:right w:val="single" w:sz="4" w:space="0" w:color="auto"/>
            </w:tcBorders>
            <w:vAlign w:val="center"/>
          </w:tcPr>
          <w:p w14:paraId="00637E99" w14:textId="0467BF81" w:rsidR="000A3738" w:rsidRPr="00215644" w:rsidRDefault="000A3738" w:rsidP="000A3738">
            <w:pPr>
              <w:jc w:val="center"/>
              <w:rPr>
                <w:rFonts w:eastAsia="Calibri"/>
                <w:b/>
                <w:sz w:val="12"/>
                <w:szCs w:val="12"/>
              </w:rPr>
            </w:pPr>
            <w:r w:rsidRPr="00215644">
              <w:rPr>
                <w:rFonts w:eastAsia="Calibri"/>
                <w:b/>
                <w:sz w:val="12"/>
                <w:szCs w:val="12"/>
              </w:rPr>
              <w:t>6</w:t>
            </w:r>
          </w:p>
        </w:tc>
        <w:tc>
          <w:tcPr>
            <w:tcW w:w="540" w:type="dxa"/>
            <w:tcBorders>
              <w:top w:val="single" w:sz="4" w:space="0" w:color="auto"/>
              <w:left w:val="single" w:sz="4" w:space="0" w:color="auto"/>
              <w:bottom w:val="single" w:sz="4" w:space="0" w:color="auto"/>
              <w:right w:val="single" w:sz="4" w:space="0" w:color="auto"/>
            </w:tcBorders>
            <w:vAlign w:val="center"/>
          </w:tcPr>
          <w:p w14:paraId="03FC65B7" w14:textId="62DEA58C" w:rsidR="000A3738" w:rsidRPr="00D842A1" w:rsidRDefault="000A3738" w:rsidP="000A3738">
            <w:pPr>
              <w:jc w:val="center"/>
              <w:rPr>
                <w:rFonts w:eastAsia="Calibri"/>
                <w:b/>
                <w:sz w:val="12"/>
                <w:szCs w:val="12"/>
              </w:rPr>
            </w:pPr>
            <w:r w:rsidRPr="00D842A1">
              <w:rPr>
                <w:rFonts w:eastAsia="Calibri"/>
                <w:b/>
                <w:sz w:val="12"/>
                <w:szCs w:val="12"/>
              </w:rPr>
              <w:t>6</w:t>
            </w:r>
          </w:p>
        </w:tc>
        <w:tc>
          <w:tcPr>
            <w:tcW w:w="540" w:type="dxa"/>
            <w:tcBorders>
              <w:top w:val="single" w:sz="4" w:space="0" w:color="auto"/>
              <w:left w:val="single" w:sz="4" w:space="0" w:color="auto"/>
              <w:bottom w:val="single" w:sz="4" w:space="0" w:color="auto"/>
              <w:right w:val="single" w:sz="4" w:space="0" w:color="auto"/>
            </w:tcBorders>
            <w:vAlign w:val="center"/>
          </w:tcPr>
          <w:p w14:paraId="04D6BE74" w14:textId="1FDA560A" w:rsidR="000A3738" w:rsidRPr="000A3738" w:rsidRDefault="000A3738" w:rsidP="000A3738">
            <w:pPr>
              <w:jc w:val="center"/>
              <w:rPr>
                <w:rFonts w:eastAsia="Calibri"/>
                <w:sz w:val="12"/>
                <w:szCs w:val="12"/>
              </w:rPr>
            </w:pPr>
            <w:r w:rsidRPr="000A3738">
              <w:rPr>
                <w:b/>
                <w:sz w:val="12"/>
                <w:szCs w:val="12"/>
                <w:lang w:val="lt-LT"/>
              </w:rPr>
              <w:t>10,5</w:t>
            </w:r>
          </w:p>
        </w:tc>
        <w:tc>
          <w:tcPr>
            <w:tcW w:w="540" w:type="dxa"/>
            <w:tcBorders>
              <w:top w:val="single" w:sz="4" w:space="0" w:color="auto"/>
              <w:left w:val="single" w:sz="4" w:space="0" w:color="auto"/>
              <w:bottom w:val="single" w:sz="4" w:space="0" w:color="auto"/>
              <w:right w:val="single" w:sz="4" w:space="0" w:color="auto"/>
            </w:tcBorders>
            <w:vAlign w:val="center"/>
          </w:tcPr>
          <w:p w14:paraId="3D5526FE" w14:textId="1FC93D6D" w:rsidR="000A3738" w:rsidRPr="000A3738" w:rsidRDefault="000A3738" w:rsidP="000A3738">
            <w:pPr>
              <w:jc w:val="center"/>
              <w:rPr>
                <w:rFonts w:eastAsia="Calibri"/>
                <w:b/>
                <w:sz w:val="12"/>
                <w:szCs w:val="12"/>
              </w:rPr>
            </w:pPr>
            <w:r w:rsidRPr="000A3738">
              <w:rPr>
                <w:rFonts w:eastAsia="Calibri"/>
                <w:b/>
                <w:sz w:val="12"/>
                <w:szCs w:val="12"/>
              </w:rPr>
              <w:t>7,50</w:t>
            </w:r>
          </w:p>
        </w:tc>
        <w:tc>
          <w:tcPr>
            <w:tcW w:w="540" w:type="dxa"/>
            <w:tcBorders>
              <w:top w:val="single" w:sz="4" w:space="0" w:color="auto"/>
              <w:left w:val="single" w:sz="4" w:space="0" w:color="auto"/>
              <w:bottom w:val="single" w:sz="4" w:space="0" w:color="auto"/>
              <w:right w:val="single" w:sz="4" w:space="0" w:color="auto"/>
            </w:tcBorders>
            <w:vAlign w:val="center"/>
          </w:tcPr>
          <w:p w14:paraId="06C5B071" w14:textId="707B835C" w:rsidR="000A3738" w:rsidRPr="00215644" w:rsidRDefault="000A3738" w:rsidP="000A3738">
            <w:pPr>
              <w:jc w:val="center"/>
              <w:rPr>
                <w:rFonts w:eastAsia="Calibri"/>
                <w:b/>
                <w:sz w:val="12"/>
                <w:szCs w:val="12"/>
              </w:rPr>
            </w:pPr>
            <w:r w:rsidRPr="00215644">
              <w:rPr>
                <w:rFonts w:eastAsia="Calibri"/>
                <w:b/>
                <w:sz w:val="12"/>
                <w:szCs w:val="12"/>
              </w:rPr>
              <w:t>10</w:t>
            </w:r>
          </w:p>
        </w:tc>
        <w:tc>
          <w:tcPr>
            <w:tcW w:w="849" w:type="dxa"/>
            <w:tcBorders>
              <w:top w:val="single" w:sz="4" w:space="0" w:color="auto"/>
              <w:left w:val="single" w:sz="4" w:space="0" w:color="auto"/>
              <w:bottom w:val="single" w:sz="4" w:space="0" w:color="auto"/>
              <w:right w:val="single" w:sz="4" w:space="0" w:color="auto"/>
            </w:tcBorders>
            <w:vAlign w:val="center"/>
          </w:tcPr>
          <w:p w14:paraId="690E8D6E" w14:textId="77777777" w:rsidR="000A3738" w:rsidRPr="009A0B4A" w:rsidRDefault="000A3738" w:rsidP="000A3738">
            <w:pPr>
              <w:jc w:val="center"/>
              <w:rPr>
                <w:rFonts w:eastAsia="Calibri"/>
                <w:sz w:val="12"/>
                <w:szCs w:val="12"/>
              </w:rPr>
            </w:pPr>
          </w:p>
        </w:tc>
      </w:tr>
      <w:tr w:rsidR="000A3738" w:rsidRPr="009A0B4A" w14:paraId="7DC9D7AB"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3F78234E" w14:textId="77777777" w:rsidR="000A3738" w:rsidRPr="009A0B4A" w:rsidRDefault="000A3738" w:rsidP="000A3738">
            <w:pPr>
              <w:rPr>
                <w:b/>
                <w:sz w:val="14"/>
                <w:szCs w:val="14"/>
              </w:rPr>
            </w:pPr>
            <w:proofErr w:type="spellStart"/>
            <w:r w:rsidRPr="009A0B4A">
              <w:rPr>
                <w:b/>
                <w:sz w:val="14"/>
                <w:szCs w:val="14"/>
              </w:rPr>
              <w:t>Prižiūrima</w:t>
            </w:r>
            <w:proofErr w:type="spellEnd"/>
            <w:r w:rsidRPr="009A0B4A">
              <w:rPr>
                <w:b/>
                <w:sz w:val="14"/>
                <w:szCs w:val="14"/>
              </w:rPr>
              <w:t xml:space="preserve"> </w:t>
            </w:r>
            <w:proofErr w:type="spellStart"/>
            <w:r w:rsidRPr="009A0B4A">
              <w:rPr>
                <w:b/>
                <w:sz w:val="14"/>
                <w:szCs w:val="14"/>
              </w:rPr>
              <w:t>kapinių</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7EEF4285"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3BD7EAB1" w14:textId="255EF171" w:rsidR="000A3738" w:rsidRPr="00215644" w:rsidRDefault="000A3738" w:rsidP="000A3738">
            <w:pPr>
              <w:jc w:val="center"/>
              <w:rPr>
                <w:rFonts w:eastAsia="Calibri"/>
                <w:b/>
                <w:sz w:val="12"/>
                <w:szCs w:val="12"/>
              </w:rPr>
            </w:pPr>
            <w:r w:rsidRPr="00215644">
              <w:rPr>
                <w:rFonts w:eastAsia="Calibri"/>
                <w:b/>
                <w:sz w:val="12"/>
                <w:szCs w:val="12"/>
              </w:rPr>
              <w:t>11</w:t>
            </w:r>
          </w:p>
        </w:tc>
        <w:tc>
          <w:tcPr>
            <w:tcW w:w="540" w:type="dxa"/>
            <w:tcBorders>
              <w:top w:val="single" w:sz="4" w:space="0" w:color="auto"/>
              <w:left w:val="single" w:sz="4" w:space="0" w:color="auto"/>
              <w:bottom w:val="single" w:sz="4" w:space="0" w:color="auto"/>
              <w:right w:val="single" w:sz="4" w:space="0" w:color="auto"/>
            </w:tcBorders>
            <w:vAlign w:val="center"/>
          </w:tcPr>
          <w:p w14:paraId="6553643C" w14:textId="00B17532" w:rsidR="000A3738" w:rsidRPr="000A3738" w:rsidRDefault="000A3738" w:rsidP="000A3738">
            <w:pPr>
              <w:jc w:val="center"/>
              <w:rPr>
                <w:rFonts w:eastAsia="Calibri"/>
                <w:sz w:val="12"/>
                <w:szCs w:val="12"/>
              </w:rPr>
            </w:pPr>
            <w:r w:rsidRPr="000A3738">
              <w:rPr>
                <w:rFonts w:eastAsia="Calibri"/>
                <w:b/>
                <w:sz w:val="12"/>
                <w:szCs w:val="12"/>
              </w:rPr>
              <w:t>9</w:t>
            </w:r>
          </w:p>
        </w:tc>
        <w:tc>
          <w:tcPr>
            <w:tcW w:w="540" w:type="dxa"/>
            <w:tcBorders>
              <w:top w:val="single" w:sz="4" w:space="0" w:color="auto"/>
              <w:left w:val="single" w:sz="4" w:space="0" w:color="auto"/>
              <w:bottom w:val="single" w:sz="4" w:space="0" w:color="auto"/>
              <w:right w:val="single" w:sz="4" w:space="0" w:color="auto"/>
            </w:tcBorders>
            <w:vAlign w:val="center"/>
          </w:tcPr>
          <w:p w14:paraId="4B394D21" w14:textId="77777777" w:rsidR="000A3738" w:rsidRPr="00DB1863" w:rsidRDefault="000A3738" w:rsidP="000A3738">
            <w:pPr>
              <w:jc w:val="center"/>
              <w:rPr>
                <w:rFonts w:eastAsia="Calibri"/>
                <w:b/>
                <w:sz w:val="12"/>
                <w:szCs w:val="12"/>
              </w:rPr>
            </w:pPr>
            <w:r w:rsidRPr="00DB1863">
              <w:rPr>
                <w:rFonts w:eastAsia="Calibri"/>
                <w:b/>
                <w:sz w:val="12"/>
                <w:szCs w:val="12"/>
              </w:rPr>
              <w:t>27</w:t>
            </w:r>
          </w:p>
        </w:tc>
        <w:tc>
          <w:tcPr>
            <w:tcW w:w="540" w:type="dxa"/>
            <w:tcBorders>
              <w:top w:val="single" w:sz="4" w:space="0" w:color="auto"/>
              <w:left w:val="single" w:sz="4" w:space="0" w:color="auto"/>
              <w:bottom w:val="single" w:sz="4" w:space="0" w:color="auto"/>
              <w:right w:val="single" w:sz="4" w:space="0" w:color="auto"/>
            </w:tcBorders>
            <w:vAlign w:val="center"/>
          </w:tcPr>
          <w:p w14:paraId="7050C413" w14:textId="0FAE3331" w:rsidR="000A3738" w:rsidRPr="00DB1863" w:rsidRDefault="000A3738" w:rsidP="000A3738">
            <w:pPr>
              <w:jc w:val="center"/>
              <w:rPr>
                <w:rFonts w:eastAsia="Calibri"/>
                <w:b/>
                <w:sz w:val="12"/>
                <w:szCs w:val="12"/>
              </w:rPr>
            </w:pPr>
            <w:r w:rsidRPr="00DB1863">
              <w:rPr>
                <w:rFonts w:eastAsia="Calibri"/>
                <w:b/>
                <w:sz w:val="12"/>
                <w:szCs w:val="12"/>
              </w:rPr>
              <w:t>30</w:t>
            </w:r>
          </w:p>
        </w:tc>
        <w:tc>
          <w:tcPr>
            <w:tcW w:w="540" w:type="dxa"/>
            <w:tcBorders>
              <w:top w:val="single" w:sz="4" w:space="0" w:color="auto"/>
              <w:left w:val="single" w:sz="4" w:space="0" w:color="auto"/>
              <w:bottom w:val="single" w:sz="4" w:space="0" w:color="auto"/>
              <w:right w:val="single" w:sz="4" w:space="0" w:color="auto"/>
            </w:tcBorders>
            <w:vAlign w:val="center"/>
          </w:tcPr>
          <w:p w14:paraId="657F0BFB" w14:textId="47A284AF" w:rsidR="000A3738" w:rsidRPr="00D842A1" w:rsidRDefault="000A3738" w:rsidP="000A3738">
            <w:pPr>
              <w:jc w:val="center"/>
              <w:rPr>
                <w:rFonts w:eastAsia="Calibri"/>
                <w:b/>
                <w:sz w:val="12"/>
                <w:szCs w:val="12"/>
              </w:rPr>
            </w:pPr>
            <w:r w:rsidRPr="00D842A1">
              <w:rPr>
                <w:rFonts w:eastAsia="Calibri"/>
                <w:b/>
                <w:sz w:val="12"/>
                <w:szCs w:val="12"/>
              </w:rPr>
              <w:t>3</w:t>
            </w:r>
          </w:p>
        </w:tc>
        <w:tc>
          <w:tcPr>
            <w:tcW w:w="540" w:type="dxa"/>
            <w:tcBorders>
              <w:top w:val="single" w:sz="4" w:space="0" w:color="auto"/>
              <w:left w:val="single" w:sz="4" w:space="0" w:color="auto"/>
              <w:bottom w:val="single" w:sz="4" w:space="0" w:color="auto"/>
              <w:right w:val="single" w:sz="4" w:space="0" w:color="auto"/>
            </w:tcBorders>
            <w:vAlign w:val="center"/>
          </w:tcPr>
          <w:p w14:paraId="55FB786B" w14:textId="6C9DC03C" w:rsidR="000A3738" w:rsidRPr="00D842A1" w:rsidRDefault="000A3738" w:rsidP="000A3738">
            <w:pPr>
              <w:jc w:val="center"/>
              <w:rPr>
                <w:rFonts w:eastAsia="Calibri"/>
                <w:b/>
                <w:sz w:val="12"/>
                <w:szCs w:val="12"/>
              </w:rPr>
            </w:pPr>
            <w:r w:rsidRPr="00D842A1">
              <w:rPr>
                <w:rFonts w:eastAsia="Calibri"/>
                <w:b/>
                <w:sz w:val="12"/>
                <w:szCs w:val="12"/>
              </w:rPr>
              <w:t>44</w:t>
            </w:r>
          </w:p>
        </w:tc>
        <w:tc>
          <w:tcPr>
            <w:tcW w:w="540" w:type="dxa"/>
            <w:tcBorders>
              <w:top w:val="single" w:sz="4" w:space="0" w:color="auto"/>
              <w:left w:val="single" w:sz="4" w:space="0" w:color="auto"/>
              <w:bottom w:val="single" w:sz="4" w:space="0" w:color="auto"/>
              <w:right w:val="single" w:sz="4" w:space="0" w:color="auto"/>
            </w:tcBorders>
            <w:vAlign w:val="center"/>
          </w:tcPr>
          <w:p w14:paraId="2B4791B7" w14:textId="10393DE9" w:rsidR="000A3738" w:rsidRPr="00D842A1" w:rsidRDefault="000A3738" w:rsidP="000A3738">
            <w:pPr>
              <w:jc w:val="center"/>
              <w:rPr>
                <w:rFonts w:eastAsia="Calibri"/>
                <w:b/>
                <w:sz w:val="12"/>
                <w:szCs w:val="12"/>
              </w:rPr>
            </w:pPr>
            <w:r w:rsidRPr="00D842A1">
              <w:rPr>
                <w:rFonts w:eastAsia="Calibri"/>
                <w:b/>
                <w:sz w:val="12"/>
                <w:szCs w:val="12"/>
              </w:rPr>
              <w:t>14</w:t>
            </w:r>
          </w:p>
        </w:tc>
        <w:tc>
          <w:tcPr>
            <w:tcW w:w="540" w:type="dxa"/>
            <w:tcBorders>
              <w:top w:val="single" w:sz="4" w:space="0" w:color="auto"/>
              <w:left w:val="single" w:sz="4" w:space="0" w:color="auto"/>
              <w:bottom w:val="single" w:sz="4" w:space="0" w:color="auto"/>
              <w:right w:val="single" w:sz="4" w:space="0" w:color="auto"/>
            </w:tcBorders>
            <w:vAlign w:val="center"/>
          </w:tcPr>
          <w:p w14:paraId="73ADE215" w14:textId="1B2A5ADB" w:rsidR="000A3738" w:rsidRPr="00215644" w:rsidRDefault="000A3738" w:rsidP="000A3738">
            <w:pPr>
              <w:jc w:val="center"/>
              <w:rPr>
                <w:rFonts w:eastAsia="Calibri"/>
                <w:b/>
                <w:sz w:val="12"/>
                <w:szCs w:val="12"/>
              </w:rPr>
            </w:pPr>
            <w:r w:rsidRPr="00215644">
              <w:rPr>
                <w:rFonts w:eastAsia="Calibri"/>
                <w:b/>
                <w:sz w:val="12"/>
                <w:szCs w:val="12"/>
              </w:rPr>
              <w:t>8</w:t>
            </w:r>
          </w:p>
        </w:tc>
        <w:tc>
          <w:tcPr>
            <w:tcW w:w="540" w:type="dxa"/>
            <w:tcBorders>
              <w:top w:val="single" w:sz="4" w:space="0" w:color="auto"/>
              <w:left w:val="single" w:sz="4" w:space="0" w:color="auto"/>
              <w:bottom w:val="single" w:sz="4" w:space="0" w:color="auto"/>
              <w:right w:val="single" w:sz="4" w:space="0" w:color="auto"/>
            </w:tcBorders>
            <w:vAlign w:val="center"/>
          </w:tcPr>
          <w:p w14:paraId="70C74034" w14:textId="1281E279" w:rsidR="000A3738" w:rsidRPr="00D842A1" w:rsidRDefault="000A3738" w:rsidP="000A3738">
            <w:pPr>
              <w:jc w:val="center"/>
              <w:rPr>
                <w:rFonts w:eastAsia="Calibri"/>
                <w:b/>
                <w:sz w:val="12"/>
                <w:szCs w:val="12"/>
              </w:rPr>
            </w:pPr>
            <w:r w:rsidRPr="00D842A1">
              <w:rPr>
                <w:rFonts w:eastAsia="Calibri"/>
                <w:b/>
                <w:sz w:val="12"/>
                <w:szCs w:val="12"/>
              </w:rPr>
              <w:t>29</w:t>
            </w:r>
          </w:p>
        </w:tc>
        <w:tc>
          <w:tcPr>
            <w:tcW w:w="540" w:type="dxa"/>
            <w:tcBorders>
              <w:top w:val="single" w:sz="4" w:space="0" w:color="auto"/>
              <w:left w:val="single" w:sz="4" w:space="0" w:color="auto"/>
              <w:bottom w:val="single" w:sz="4" w:space="0" w:color="auto"/>
              <w:right w:val="single" w:sz="4" w:space="0" w:color="auto"/>
            </w:tcBorders>
            <w:vAlign w:val="center"/>
          </w:tcPr>
          <w:p w14:paraId="26F6FF68" w14:textId="1BEE28A0" w:rsidR="000A3738" w:rsidRPr="000A3738" w:rsidRDefault="000A3738" w:rsidP="000A3738">
            <w:pPr>
              <w:jc w:val="center"/>
              <w:rPr>
                <w:rFonts w:eastAsia="Calibri"/>
                <w:sz w:val="12"/>
                <w:szCs w:val="12"/>
              </w:rPr>
            </w:pPr>
            <w:r w:rsidRPr="000A3738">
              <w:rPr>
                <w:b/>
                <w:sz w:val="12"/>
                <w:szCs w:val="12"/>
                <w:lang w:val="lt-LT"/>
              </w:rPr>
              <w:t>28</w:t>
            </w:r>
          </w:p>
        </w:tc>
        <w:tc>
          <w:tcPr>
            <w:tcW w:w="540" w:type="dxa"/>
            <w:tcBorders>
              <w:top w:val="single" w:sz="4" w:space="0" w:color="auto"/>
              <w:left w:val="single" w:sz="4" w:space="0" w:color="auto"/>
              <w:bottom w:val="single" w:sz="4" w:space="0" w:color="auto"/>
              <w:right w:val="single" w:sz="4" w:space="0" w:color="auto"/>
            </w:tcBorders>
            <w:vAlign w:val="center"/>
          </w:tcPr>
          <w:p w14:paraId="6CB0FDA3" w14:textId="06464196" w:rsidR="000A3738" w:rsidRPr="000A3738" w:rsidRDefault="000A3738" w:rsidP="000A3738">
            <w:pPr>
              <w:jc w:val="center"/>
              <w:rPr>
                <w:rFonts w:eastAsia="Calibri"/>
                <w:b/>
                <w:sz w:val="12"/>
                <w:szCs w:val="12"/>
              </w:rPr>
            </w:pPr>
            <w:r w:rsidRPr="000A3738">
              <w:rPr>
                <w:rFonts w:eastAsia="Calibri"/>
                <w:b/>
                <w:sz w:val="12"/>
                <w:szCs w:val="12"/>
              </w:rPr>
              <w:t>12</w:t>
            </w:r>
          </w:p>
        </w:tc>
        <w:tc>
          <w:tcPr>
            <w:tcW w:w="540" w:type="dxa"/>
            <w:tcBorders>
              <w:top w:val="single" w:sz="4" w:space="0" w:color="auto"/>
              <w:left w:val="single" w:sz="4" w:space="0" w:color="auto"/>
              <w:bottom w:val="single" w:sz="4" w:space="0" w:color="auto"/>
              <w:right w:val="single" w:sz="4" w:space="0" w:color="auto"/>
            </w:tcBorders>
            <w:vAlign w:val="center"/>
          </w:tcPr>
          <w:p w14:paraId="5CFF53A5" w14:textId="4D6B5CE1" w:rsidR="000A3738" w:rsidRPr="00215644" w:rsidRDefault="000A3738" w:rsidP="000A3738">
            <w:pPr>
              <w:jc w:val="center"/>
              <w:rPr>
                <w:rFonts w:eastAsia="Calibri"/>
                <w:b/>
                <w:sz w:val="12"/>
                <w:szCs w:val="12"/>
              </w:rPr>
            </w:pPr>
            <w:r w:rsidRPr="00215644">
              <w:rPr>
                <w:rFonts w:eastAsia="Calibri"/>
                <w:b/>
                <w:sz w:val="12"/>
                <w:szCs w:val="12"/>
              </w:rPr>
              <w:t>11</w:t>
            </w:r>
          </w:p>
        </w:tc>
        <w:tc>
          <w:tcPr>
            <w:tcW w:w="849" w:type="dxa"/>
            <w:tcBorders>
              <w:top w:val="single" w:sz="4" w:space="0" w:color="auto"/>
              <w:left w:val="single" w:sz="4" w:space="0" w:color="auto"/>
              <w:bottom w:val="single" w:sz="4" w:space="0" w:color="auto"/>
              <w:right w:val="single" w:sz="4" w:space="0" w:color="auto"/>
            </w:tcBorders>
            <w:vAlign w:val="center"/>
          </w:tcPr>
          <w:p w14:paraId="4A38BD7A" w14:textId="77777777" w:rsidR="000A3738" w:rsidRPr="009A0B4A" w:rsidRDefault="000A3738" w:rsidP="000A3738">
            <w:pPr>
              <w:jc w:val="center"/>
              <w:rPr>
                <w:rFonts w:eastAsia="Calibri"/>
                <w:sz w:val="12"/>
                <w:szCs w:val="12"/>
              </w:rPr>
            </w:pPr>
          </w:p>
        </w:tc>
      </w:tr>
      <w:tr w:rsidR="000A3738" w:rsidRPr="009A0B4A" w14:paraId="743D97DA"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4363BFF8" w14:textId="77777777" w:rsidR="000A3738" w:rsidRPr="009A0B4A" w:rsidRDefault="000A3738" w:rsidP="000A3738">
            <w:pPr>
              <w:rPr>
                <w:b/>
                <w:sz w:val="14"/>
                <w:szCs w:val="14"/>
              </w:rPr>
            </w:pPr>
            <w:proofErr w:type="spellStart"/>
            <w:r w:rsidRPr="009A0B4A">
              <w:rPr>
                <w:b/>
                <w:sz w:val="14"/>
                <w:szCs w:val="14"/>
              </w:rPr>
              <w:t>Išduota</w:t>
            </w:r>
            <w:proofErr w:type="spellEnd"/>
            <w:r w:rsidRPr="009A0B4A">
              <w:rPr>
                <w:b/>
                <w:sz w:val="14"/>
                <w:szCs w:val="14"/>
              </w:rPr>
              <w:t xml:space="preserve"> </w:t>
            </w:r>
            <w:proofErr w:type="spellStart"/>
            <w:r w:rsidRPr="009A0B4A">
              <w:rPr>
                <w:b/>
                <w:sz w:val="14"/>
                <w:szCs w:val="14"/>
              </w:rPr>
              <w:t>leidimų</w:t>
            </w:r>
            <w:proofErr w:type="spellEnd"/>
            <w:r w:rsidRPr="009A0B4A">
              <w:rPr>
                <w:b/>
                <w:sz w:val="14"/>
                <w:szCs w:val="14"/>
              </w:rPr>
              <w:t xml:space="preserve"> </w:t>
            </w:r>
            <w:proofErr w:type="spellStart"/>
            <w:r w:rsidRPr="009A0B4A">
              <w:rPr>
                <w:b/>
                <w:sz w:val="14"/>
                <w:szCs w:val="14"/>
              </w:rPr>
              <w:t>laidoti</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64C868E1"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776C6D21" w14:textId="46615152"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22</w:t>
            </w:r>
          </w:p>
        </w:tc>
        <w:tc>
          <w:tcPr>
            <w:tcW w:w="540" w:type="dxa"/>
            <w:tcBorders>
              <w:top w:val="single" w:sz="4" w:space="0" w:color="auto"/>
              <w:left w:val="single" w:sz="4" w:space="0" w:color="auto"/>
              <w:bottom w:val="single" w:sz="4" w:space="0" w:color="auto"/>
              <w:right w:val="single" w:sz="4" w:space="0" w:color="auto"/>
            </w:tcBorders>
            <w:vAlign w:val="center"/>
          </w:tcPr>
          <w:p w14:paraId="15A392B0" w14:textId="32E9ABF9"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38</w:t>
            </w:r>
          </w:p>
        </w:tc>
        <w:tc>
          <w:tcPr>
            <w:tcW w:w="540" w:type="dxa"/>
            <w:tcBorders>
              <w:top w:val="single" w:sz="4" w:space="0" w:color="auto"/>
              <w:left w:val="single" w:sz="4" w:space="0" w:color="auto"/>
              <w:bottom w:val="single" w:sz="4" w:space="0" w:color="auto"/>
              <w:right w:val="single" w:sz="4" w:space="0" w:color="auto"/>
            </w:tcBorders>
            <w:vAlign w:val="center"/>
          </w:tcPr>
          <w:p w14:paraId="3F3F1B9E"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56</w:t>
            </w:r>
          </w:p>
        </w:tc>
        <w:tc>
          <w:tcPr>
            <w:tcW w:w="540" w:type="dxa"/>
            <w:tcBorders>
              <w:top w:val="single" w:sz="4" w:space="0" w:color="auto"/>
              <w:left w:val="single" w:sz="4" w:space="0" w:color="auto"/>
              <w:bottom w:val="single" w:sz="4" w:space="0" w:color="auto"/>
              <w:right w:val="single" w:sz="4" w:space="0" w:color="auto"/>
            </w:tcBorders>
            <w:vAlign w:val="center"/>
          </w:tcPr>
          <w:p w14:paraId="73134048" w14:textId="28EE92BA"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40</w:t>
            </w:r>
          </w:p>
        </w:tc>
        <w:tc>
          <w:tcPr>
            <w:tcW w:w="540" w:type="dxa"/>
            <w:tcBorders>
              <w:top w:val="single" w:sz="4" w:space="0" w:color="auto"/>
              <w:left w:val="single" w:sz="4" w:space="0" w:color="auto"/>
              <w:bottom w:val="single" w:sz="4" w:space="0" w:color="auto"/>
              <w:right w:val="single" w:sz="4" w:space="0" w:color="auto"/>
            </w:tcBorders>
            <w:vAlign w:val="center"/>
          </w:tcPr>
          <w:p w14:paraId="4495F9B9" w14:textId="40C908C3"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79</w:t>
            </w:r>
          </w:p>
        </w:tc>
        <w:tc>
          <w:tcPr>
            <w:tcW w:w="540" w:type="dxa"/>
            <w:tcBorders>
              <w:top w:val="single" w:sz="4" w:space="0" w:color="auto"/>
              <w:left w:val="single" w:sz="4" w:space="0" w:color="auto"/>
              <w:bottom w:val="single" w:sz="4" w:space="0" w:color="auto"/>
              <w:right w:val="single" w:sz="4" w:space="0" w:color="auto"/>
            </w:tcBorders>
            <w:vAlign w:val="center"/>
          </w:tcPr>
          <w:p w14:paraId="489A19E1" w14:textId="7AE49E87"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40</w:t>
            </w:r>
          </w:p>
        </w:tc>
        <w:tc>
          <w:tcPr>
            <w:tcW w:w="540" w:type="dxa"/>
            <w:tcBorders>
              <w:top w:val="single" w:sz="4" w:space="0" w:color="auto"/>
              <w:left w:val="single" w:sz="4" w:space="0" w:color="auto"/>
              <w:bottom w:val="single" w:sz="4" w:space="0" w:color="auto"/>
              <w:right w:val="single" w:sz="4" w:space="0" w:color="auto"/>
            </w:tcBorders>
            <w:vAlign w:val="center"/>
          </w:tcPr>
          <w:p w14:paraId="5ADFA740" w14:textId="7F08DA99"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23</w:t>
            </w:r>
          </w:p>
        </w:tc>
        <w:tc>
          <w:tcPr>
            <w:tcW w:w="540" w:type="dxa"/>
            <w:tcBorders>
              <w:top w:val="single" w:sz="4" w:space="0" w:color="auto"/>
              <w:left w:val="single" w:sz="4" w:space="0" w:color="auto"/>
              <w:bottom w:val="single" w:sz="4" w:space="0" w:color="auto"/>
              <w:right w:val="single" w:sz="4" w:space="0" w:color="auto"/>
            </w:tcBorders>
            <w:vAlign w:val="center"/>
          </w:tcPr>
          <w:p w14:paraId="51202C46" w14:textId="42EC56BB"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28</w:t>
            </w:r>
          </w:p>
        </w:tc>
        <w:tc>
          <w:tcPr>
            <w:tcW w:w="540" w:type="dxa"/>
            <w:tcBorders>
              <w:top w:val="single" w:sz="4" w:space="0" w:color="auto"/>
              <w:left w:val="single" w:sz="4" w:space="0" w:color="auto"/>
              <w:bottom w:val="single" w:sz="4" w:space="0" w:color="auto"/>
              <w:right w:val="single" w:sz="4" w:space="0" w:color="auto"/>
            </w:tcBorders>
            <w:vAlign w:val="center"/>
          </w:tcPr>
          <w:p w14:paraId="5A4F5417" w14:textId="1BDA040A"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42</w:t>
            </w:r>
          </w:p>
        </w:tc>
        <w:tc>
          <w:tcPr>
            <w:tcW w:w="540" w:type="dxa"/>
            <w:tcBorders>
              <w:top w:val="single" w:sz="4" w:space="0" w:color="auto"/>
              <w:left w:val="single" w:sz="4" w:space="0" w:color="auto"/>
              <w:bottom w:val="single" w:sz="4" w:space="0" w:color="auto"/>
              <w:right w:val="single" w:sz="4" w:space="0" w:color="auto"/>
            </w:tcBorders>
            <w:vAlign w:val="center"/>
          </w:tcPr>
          <w:p w14:paraId="3059EE51" w14:textId="1A993DC5"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35</w:t>
            </w:r>
          </w:p>
        </w:tc>
        <w:tc>
          <w:tcPr>
            <w:tcW w:w="540" w:type="dxa"/>
            <w:tcBorders>
              <w:top w:val="single" w:sz="4" w:space="0" w:color="auto"/>
              <w:left w:val="single" w:sz="4" w:space="0" w:color="auto"/>
              <w:bottom w:val="single" w:sz="4" w:space="0" w:color="auto"/>
              <w:right w:val="single" w:sz="4" w:space="0" w:color="auto"/>
            </w:tcBorders>
            <w:vAlign w:val="center"/>
          </w:tcPr>
          <w:p w14:paraId="05186BDA" w14:textId="504ED9CE"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19</w:t>
            </w:r>
          </w:p>
        </w:tc>
        <w:tc>
          <w:tcPr>
            <w:tcW w:w="540" w:type="dxa"/>
            <w:tcBorders>
              <w:top w:val="single" w:sz="4" w:space="0" w:color="auto"/>
              <w:left w:val="single" w:sz="4" w:space="0" w:color="auto"/>
              <w:bottom w:val="single" w:sz="4" w:space="0" w:color="auto"/>
              <w:right w:val="single" w:sz="4" w:space="0" w:color="auto"/>
            </w:tcBorders>
            <w:vAlign w:val="center"/>
          </w:tcPr>
          <w:p w14:paraId="14EE362E" w14:textId="2AD6F257"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14</w:t>
            </w:r>
          </w:p>
        </w:tc>
        <w:tc>
          <w:tcPr>
            <w:tcW w:w="849" w:type="dxa"/>
            <w:tcBorders>
              <w:top w:val="single" w:sz="4" w:space="0" w:color="auto"/>
              <w:left w:val="single" w:sz="4" w:space="0" w:color="auto"/>
              <w:bottom w:val="single" w:sz="4" w:space="0" w:color="auto"/>
              <w:right w:val="single" w:sz="4" w:space="0" w:color="auto"/>
            </w:tcBorders>
            <w:vAlign w:val="center"/>
          </w:tcPr>
          <w:p w14:paraId="11A14E18" w14:textId="77777777" w:rsidR="000A3738" w:rsidRPr="009A0B4A" w:rsidRDefault="000A3738" w:rsidP="000A3738">
            <w:pPr>
              <w:jc w:val="center"/>
              <w:rPr>
                <w:rFonts w:eastAsia="Calibri"/>
                <w:sz w:val="12"/>
                <w:szCs w:val="12"/>
              </w:rPr>
            </w:pPr>
          </w:p>
        </w:tc>
      </w:tr>
      <w:tr w:rsidR="000A3738" w:rsidRPr="009A0B4A" w14:paraId="787A69F4"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79F77BAE" w14:textId="77777777" w:rsidR="000A3738" w:rsidRPr="009A0B4A" w:rsidRDefault="000A3738" w:rsidP="000A3738">
            <w:pPr>
              <w:rPr>
                <w:b/>
                <w:sz w:val="14"/>
                <w:szCs w:val="14"/>
              </w:rPr>
            </w:pPr>
            <w:proofErr w:type="spellStart"/>
            <w:r w:rsidRPr="009A0B4A">
              <w:rPr>
                <w:b/>
                <w:sz w:val="14"/>
                <w:szCs w:val="14"/>
              </w:rPr>
              <w:t>Gauta</w:t>
            </w:r>
            <w:proofErr w:type="spellEnd"/>
            <w:r w:rsidRPr="009A0B4A">
              <w:rPr>
                <w:b/>
                <w:sz w:val="14"/>
                <w:szCs w:val="14"/>
              </w:rPr>
              <w:t xml:space="preserve"> </w:t>
            </w:r>
            <w:proofErr w:type="spellStart"/>
            <w:r w:rsidRPr="009A0B4A">
              <w:rPr>
                <w:b/>
                <w:sz w:val="14"/>
                <w:szCs w:val="14"/>
              </w:rPr>
              <w:t>prašymų</w:t>
            </w:r>
            <w:proofErr w:type="spellEnd"/>
            <w:r w:rsidRPr="009A0B4A">
              <w:rPr>
                <w:b/>
                <w:sz w:val="14"/>
                <w:szCs w:val="14"/>
              </w:rPr>
              <w:t xml:space="preserve">, </w:t>
            </w:r>
            <w:proofErr w:type="spellStart"/>
            <w:r w:rsidRPr="009A0B4A">
              <w:rPr>
                <w:b/>
                <w:sz w:val="14"/>
                <w:szCs w:val="14"/>
              </w:rPr>
              <w:t>susijusių</w:t>
            </w:r>
            <w:proofErr w:type="spellEnd"/>
            <w:r w:rsidRPr="009A0B4A">
              <w:rPr>
                <w:b/>
                <w:sz w:val="14"/>
                <w:szCs w:val="14"/>
              </w:rPr>
              <w:t xml:space="preserve"> </w:t>
            </w:r>
            <w:proofErr w:type="spellStart"/>
            <w:r w:rsidRPr="009A0B4A">
              <w:rPr>
                <w:b/>
                <w:sz w:val="14"/>
                <w:szCs w:val="14"/>
              </w:rPr>
              <w:t>su</w:t>
            </w:r>
            <w:proofErr w:type="spellEnd"/>
            <w:r w:rsidRPr="009A0B4A">
              <w:rPr>
                <w:b/>
                <w:sz w:val="14"/>
                <w:szCs w:val="14"/>
              </w:rPr>
              <w:t xml:space="preserve"> </w:t>
            </w:r>
            <w:proofErr w:type="spellStart"/>
            <w:r w:rsidRPr="009A0B4A">
              <w:rPr>
                <w:b/>
                <w:sz w:val="14"/>
                <w:szCs w:val="14"/>
              </w:rPr>
              <w:t>gyvenamosios</w:t>
            </w:r>
            <w:proofErr w:type="spellEnd"/>
            <w:r w:rsidRPr="009A0B4A">
              <w:rPr>
                <w:b/>
                <w:sz w:val="14"/>
                <w:szCs w:val="14"/>
              </w:rPr>
              <w:t xml:space="preserve"> </w:t>
            </w:r>
            <w:proofErr w:type="spellStart"/>
            <w:r w:rsidRPr="009A0B4A">
              <w:rPr>
                <w:b/>
                <w:sz w:val="14"/>
                <w:szCs w:val="14"/>
              </w:rPr>
              <w:t>vietos</w:t>
            </w:r>
            <w:proofErr w:type="spellEnd"/>
            <w:r w:rsidRPr="009A0B4A">
              <w:rPr>
                <w:b/>
                <w:sz w:val="14"/>
                <w:szCs w:val="14"/>
              </w:rPr>
              <w:t xml:space="preserve"> </w:t>
            </w:r>
            <w:proofErr w:type="spellStart"/>
            <w:r w:rsidRPr="009A0B4A">
              <w:rPr>
                <w:b/>
                <w:sz w:val="14"/>
                <w:szCs w:val="14"/>
              </w:rPr>
              <w:t>deklaravimu</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2650BB39"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022B3AAD" w14:textId="1E799C65"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94</w:t>
            </w:r>
          </w:p>
        </w:tc>
        <w:tc>
          <w:tcPr>
            <w:tcW w:w="540" w:type="dxa"/>
            <w:tcBorders>
              <w:top w:val="single" w:sz="4" w:space="0" w:color="auto"/>
              <w:left w:val="single" w:sz="4" w:space="0" w:color="auto"/>
              <w:bottom w:val="single" w:sz="4" w:space="0" w:color="auto"/>
              <w:right w:val="single" w:sz="4" w:space="0" w:color="auto"/>
            </w:tcBorders>
            <w:vAlign w:val="center"/>
          </w:tcPr>
          <w:p w14:paraId="4F769E77" w14:textId="49773AC3"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161</w:t>
            </w:r>
          </w:p>
        </w:tc>
        <w:tc>
          <w:tcPr>
            <w:tcW w:w="540" w:type="dxa"/>
            <w:tcBorders>
              <w:top w:val="single" w:sz="4" w:space="0" w:color="auto"/>
              <w:left w:val="single" w:sz="4" w:space="0" w:color="auto"/>
              <w:bottom w:val="single" w:sz="4" w:space="0" w:color="auto"/>
              <w:right w:val="single" w:sz="4" w:space="0" w:color="auto"/>
            </w:tcBorders>
            <w:vAlign w:val="center"/>
          </w:tcPr>
          <w:p w14:paraId="14AA2E1A"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316</w:t>
            </w:r>
          </w:p>
        </w:tc>
        <w:tc>
          <w:tcPr>
            <w:tcW w:w="540" w:type="dxa"/>
            <w:tcBorders>
              <w:top w:val="single" w:sz="4" w:space="0" w:color="auto"/>
              <w:left w:val="single" w:sz="4" w:space="0" w:color="auto"/>
              <w:bottom w:val="single" w:sz="4" w:space="0" w:color="auto"/>
              <w:right w:val="single" w:sz="4" w:space="0" w:color="auto"/>
            </w:tcBorders>
            <w:vAlign w:val="center"/>
          </w:tcPr>
          <w:p w14:paraId="5FB75104" w14:textId="1B4D1640"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235</w:t>
            </w:r>
          </w:p>
        </w:tc>
        <w:tc>
          <w:tcPr>
            <w:tcW w:w="540" w:type="dxa"/>
            <w:tcBorders>
              <w:top w:val="single" w:sz="4" w:space="0" w:color="auto"/>
              <w:left w:val="single" w:sz="4" w:space="0" w:color="auto"/>
              <w:bottom w:val="single" w:sz="4" w:space="0" w:color="auto"/>
              <w:right w:val="single" w:sz="4" w:space="0" w:color="auto"/>
            </w:tcBorders>
            <w:vAlign w:val="center"/>
          </w:tcPr>
          <w:p w14:paraId="16AC01CA" w14:textId="7B620850"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848</w:t>
            </w:r>
          </w:p>
        </w:tc>
        <w:tc>
          <w:tcPr>
            <w:tcW w:w="540" w:type="dxa"/>
            <w:tcBorders>
              <w:top w:val="single" w:sz="4" w:space="0" w:color="auto"/>
              <w:left w:val="single" w:sz="4" w:space="0" w:color="auto"/>
              <w:bottom w:val="single" w:sz="4" w:space="0" w:color="auto"/>
              <w:right w:val="single" w:sz="4" w:space="0" w:color="auto"/>
            </w:tcBorders>
            <w:vAlign w:val="center"/>
          </w:tcPr>
          <w:p w14:paraId="5FCD551C" w14:textId="2FA29C74"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146</w:t>
            </w:r>
          </w:p>
        </w:tc>
        <w:tc>
          <w:tcPr>
            <w:tcW w:w="540" w:type="dxa"/>
            <w:tcBorders>
              <w:top w:val="single" w:sz="4" w:space="0" w:color="auto"/>
              <w:left w:val="single" w:sz="4" w:space="0" w:color="auto"/>
              <w:bottom w:val="single" w:sz="4" w:space="0" w:color="auto"/>
              <w:right w:val="single" w:sz="4" w:space="0" w:color="auto"/>
            </w:tcBorders>
            <w:vAlign w:val="center"/>
          </w:tcPr>
          <w:p w14:paraId="6346EBE3" w14:textId="428D72A2"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193</w:t>
            </w:r>
          </w:p>
        </w:tc>
        <w:tc>
          <w:tcPr>
            <w:tcW w:w="540" w:type="dxa"/>
            <w:tcBorders>
              <w:top w:val="single" w:sz="4" w:space="0" w:color="auto"/>
              <w:left w:val="single" w:sz="4" w:space="0" w:color="auto"/>
              <w:bottom w:val="single" w:sz="4" w:space="0" w:color="auto"/>
              <w:right w:val="single" w:sz="4" w:space="0" w:color="auto"/>
            </w:tcBorders>
            <w:vAlign w:val="center"/>
          </w:tcPr>
          <w:p w14:paraId="32D43FB4" w14:textId="7FC80F3C"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281</w:t>
            </w:r>
          </w:p>
        </w:tc>
        <w:tc>
          <w:tcPr>
            <w:tcW w:w="540" w:type="dxa"/>
            <w:tcBorders>
              <w:top w:val="single" w:sz="4" w:space="0" w:color="auto"/>
              <w:left w:val="single" w:sz="4" w:space="0" w:color="auto"/>
              <w:bottom w:val="single" w:sz="4" w:space="0" w:color="auto"/>
              <w:right w:val="single" w:sz="4" w:space="0" w:color="auto"/>
            </w:tcBorders>
            <w:vAlign w:val="center"/>
          </w:tcPr>
          <w:p w14:paraId="139CA6DF" w14:textId="15D9C36F"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191</w:t>
            </w:r>
          </w:p>
        </w:tc>
        <w:tc>
          <w:tcPr>
            <w:tcW w:w="540" w:type="dxa"/>
            <w:tcBorders>
              <w:top w:val="single" w:sz="4" w:space="0" w:color="auto"/>
              <w:left w:val="single" w:sz="4" w:space="0" w:color="auto"/>
              <w:bottom w:val="single" w:sz="4" w:space="0" w:color="auto"/>
              <w:right w:val="single" w:sz="4" w:space="0" w:color="auto"/>
            </w:tcBorders>
            <w:vAlign w:val="center"/>
          </w:tcPr>
          <w:p w14:paraId="7BBA819D" w14:textId="03E37886"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138</w:t>
            </w:r>
          </w:p>
        </w:tc>
        <w:tc>
          <w:tcPr>
            <w:tcW w:w="540" w:type="dxa"/>
            <w:tcBorders>
              <w:top w:val="single" w:sz="4" w:space="0" w:color="auto"/>
              <w:left w:val="single" w:sz="4" w:space="0" w:color="auto"/>
              <w:bottom w:val="single" w:sz="4" w:space="0" w:color="auto"/>
              <w:right w:val="single" w:sz="4" w:space="0" w:color="auto"/>
            </w:tcBorders>
            <w:vAlign w:val="center"/>
          </w:tcPr>
          <w:p w14:paraId="3D0B649D" w14:textId="7C068428"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118</w:t>
            </w:r>
          </w:p>
        </w:tc>
        <w:tc>
          <w:tcPr>
            <w:tcW w:w="540" w:type="dxa"/>
            <w:tcBorders>
              <w:top w:val="single" w:sz="4" w:space="0" w:color="auto"/>
              <w:left w:val="single" w:sz="4" w:space="0" w:color="auto"/>
              <w:bottom w:val="single" w:sz="4" w:space="0" w:color="auto"/>
              <w:right w:val="single" w:sz="4" w:space="0" w:color="auto"/>
            </w:tcBorders>
            <w:vAlign w:val="center"/>
          </w:tcPr>
          <w:p w14:paraId="791FA92F" w14:textId="131BBBD7"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292</w:t>
            </w:r>
          </w:p>
        </w:tc>
        <w:tc>
          <w:tcPr>
            <w:tcW w:w="849" w:type="dxa"/>
            <w:tcBorders>
              <w:top w:val="single" w:sz="4" w:space="0" w:color="auto"/>
              <w:left w:val="single" w:sz="4" w:space="0" w:color="auto"/>
              <w:bottom w:val="single" w:sz="4" w:space="0" w:color="auto"/>
              <w:right w:val="single" w:sz="4" w:space="0" w:color="auto"/>
            </w:tcBorders>
            <w:vAlign w:val="center"/>
          </w:tcPr>
          <w:p w14:paraId="4EAA5B39" w14:textId="77777777" w:rsidR="000A3738" w:rsidRPr="009A0B4A" w:rsidRDefault="000A3738" w:rsidP="000A3738">
            <w:pPr>
              <w:jc w:val="center"/>
              <w:rPr>
                <w:rFonts w:eastAsia="Calibri"/>
                <w:sz w:val="12"/>
                <w:szCs w:val="12"/>
              </w:rPr>
            </w:pPr>
          </w:p>
        </w:tc>
      </w:tr>
      <w:tr w:rsidR="000A3738" w:rsidRPr="009A0B4A" w14:paraId="034ACBC6"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0B3FA417" w14:textId="77777777" w:rsidR="000A3738" w:rsidRPr="009A0B4A" w:rsidRDefault="000A3738" w:rsidP="000A3738">
            <w:pPr>
              <w:rPr>
                <w:b/>
                <w:sz w:val="14"/>
                <w:szCs w:val="14"/>
              </w:rPr>
            </w:pPr>
            <w:proofErr w:type="spellStart"/>
            <w:r w:rsidRPr="009A0B4A">
              <w:rPr>
                <w:b/>
                <w:sz w:val="14"/>
                <w:szCs w:val="14"/>
              </w:rPr>
              <w:t>Išduota</w:t>
            </w:r>
            <w:proofErr w:type="spellEnd"/>
            <w:r w:rsidRPr="009A0B4A">
              <w:rPr>
                <w:b/>
                <w:sz w:val="14"/>
                <w:szCs w:val="14"/>
              </w:rPr>
              <w:t xml:space="preserve"> </w:t>
            </w:r>
            <w:proofErr w:type="spellStart"/>
            <w:r w:rsidRPr="009A0B4A">
              <w:rPr>
                <w:b/>
                <w:sz w:val="14"/>
                <w:szCs w:val="14"/>
              </w:rPr>
              <w:t>pažymų</w:t>
            </w:r>
            <w:proofErr w:type="spellEnd"/>
            <w:r w:rsidRPr="009A0B4A">
              <w:rPr>
                <w:b/>
                <w:sz w:val="14"/>
                <w:szCs w:val="14"/>
              </w:rPr>
              <w:t xml:space="preserve">, </w:t>
            </w:r>
            <w:proofErr w:type="spellStart"/>
            <w:r w:rsidRPr="009A0B4A">
              <w:rPr>
                <w:b/>
                <w:sz w:val="14"/>
                <w:szCs w:val="14"/>
              </w:rPr>
              <w:t>susijusių</w:t>
            </w:r>
            <w:proofErr w:type="spellEnd"/>
            <w:r w:rsidRPr="009A0B4A">
              <w:rPr>
                <w:b/>
                <w:sz w:val="14"/>
                <w:szCs w:val="14"/>
              </w:rPr>
              <w:t xml:space="preserve"> </w:t>
            </w:r>
            <w:proofErr w:type="spellStart"/>
            <w:r w:rsidRPr="009A0B4A">
              <w:rPr>
                <w:b/>
                <w:sz w:val="14"/>
                <w:szCs w:val="14"/>
              </w:rPr>
              <w:t>su</w:t>
            </w:r>
            <w:proofErr w:type="spellEnd"/>
            <w:r w:rsidRPr="009A0B4A">
              <w:rPr>
                <w:b/>
                <w:sz w:val="14"/>
                <w:szCs w:val="14"/>
              </w:rPr>
              <w:t xml:space="preserve"> </w:t>
            </w:r>
            <w:proofErr w:type="spellStart"/>
            <w:r w:rsidRPr="009A0B4A">
              <w:rPr>
                <w:b/>
                <w:sz w:val="14"/>
                <w:szCs w:val="14"/>
              </w:rPr>
              <w:t>gyvenamosios</w:t>
            </w:r>
            <w:proofErr w:type="spellEnd"/>
            <w:r w:rsidRPr="009A0B4A">
              <w:rPr>
                <w:b/>
                <w:sz w:val="14"/>
                <w:szCs w:val="14"/>
              </w:rPr>
              <w:t xml:space="preserve"> </w:t>
            </w:r>
            <w:proofErr w:type="spellStart"/>
            <w:r w:rsidRPr="009A0B4A">
              <w:rPr>
                <w:b/>
                <w:sz w:val="14"/>
                <w:szCs w:val="14"/>
              </w:rPr>
              <w:t>vietos</w:t>
            </w:r>
            <w:proofErr w:type="spellEnd"/>
            <w:r w:rsidRPr="009A0B4A">
              <w:rPr>
                <w:b/>
                <w:sz w:val="14"/>
                <w:szCs w:val="14"/>
              </w:rPr>
              <w:t xml:space="preserve"> </w:t>
            </w:r>
            <w:proofErr w:type="spellStart"/>
            <w:r w:rsidRPr="009A0B4A">
              <w:rPr>
                <w:b/>
                <w:sz w:val="14"/>
                <w:szCs w:val="14"/>
              </w:rPr>
              <w:t>deklaravimu</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2386AFF1"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01188320" w14:textId="3A718DDB"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96</w:t>
            </w:r>
          </w:p>
        </w:tc>
        <w:tc>
          <w:tcPr>
            <w:tcW w:w="540" w:type="dxa"/>
            <w:tcBorders>
              <w:top w:val="single" w:sz="4" w:space="0" w:color="auto"/>
              <w:left w:val="single" w:sz="4" w:space="0" w:color="auto"/>
              <w:bottom w:val="single" w:sz="4" w:space="0" w:color="auto"/>
              <w:right w:val="single" w:sz="4" w:space="0" w:color="auto"/>
            </w:tcBorders>
            <w:vAlign w:val="center"/>
          </w:tcPr>
          <w:p w14:paraId="246B1C8C" w14:textId="7E161EDE"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179</w:t>
            </w:r>
          </w:p>
        </w:tc>
        <w:tc>
          <w:tcPr>
            <w:tcW w:w="540" w:type="dxa"/>
            <w:tcBorders>
              <w:top w:val="single" w:sz="4" w:space="0" w:color="auto"/>
              <w:left w:val="single" w:sz="4" w:space="0" w:color="auto"/>
              <w:bottom w:val="single" w:sz="4" w:space="0" w:color="auto"/>
              <w:right w:val="single" w:sz="4" w:space="0" w:color="auto"/>
            </w:tcBorders>
            <w:vAlign w:val="center"/>
          </w:tcPr>
          <w:p w14:paraId="3C32E9FF"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172</w:t>
            </w:r>
          </w:p>
        </w:tc>
        <w:tc>
          <w:tcPr>
            <w:tcW w:w="540" w:type="dxa"/>
            <w:tcBorders>
              <w:top w:val="single" w:sz="4" w:space="0" w:color="auto"/>
              <w:left w:val="single" w:sz="4" w:space="0" w:color="auto"/>
              <w:bottom w:val="single" w:sz="4" w:space="0" w:color="auto"/>
              <w:right w:val="single" w:sz="4" w:space="0" w:color="auto"/>
            </w:tcBorders>
            <w:vAlign w:val="center"/>
          </w:tcPr>
          <w:p w14:paraId="0847B764" w14:textId="00A95E25"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240</w:t>
            </w:r>
          </w:p>
        </w:tc>
        <w:tc>
          <w:tcPr>
            <w:tcW w:w="540" w:type="dxa"/>
            <w:tcBorders>
              <w:top w:val="single" w:sz="4" w:space="0" w:color="auto"/>
              <w:left w:val="single" w:sz="4" w:space="0" w:color="auto"/>
              <w:bottom w:val="single" w:sz="4" w:space="0" w:color="auto"/>
              <w:right w:val="single" w:sz="4" w:space="0" w:color="auto"/>
            </w:tcBorders>
            <w:vAlign w:val="center"/>
          </w:tcPr>
          <w:p w14:paraId="425327BB" w14:textId="7AE5DF58"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641</w:t>
            </w:r>
          </w:p>
        </w:tc>
        <w:tc>
          <w:tcPr>
            <w:tcW w:w="540" w:type="dxa"/>
            <w:tcBorders>
              <w:top w:val="single" w:sz="4" w:space="0" w:color="auto"/>
              <w:left w:val="single" w:sz="4" w:space="0" w:color="auto"/>
              <w:bottom w:val="single" w:sz="4" w:space="0" w:color="auto"/>
              <w:right w:val="single" w:sz="4" w:space="0" w:color="auto"/>
            </w:tcBorders>
            <w:vAlign w:val="center"/>
          </w:tcPr>
          <w:p w14:paraId="0B2817D0" w14:textId="0C58C7EA"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100</w:t>
            </w:r>
          </w:p>
        </w:tc>
        <w:tc>
          <w:tcPr>
            <w:tcW w:w="540" w:type="dxa"/>
            <w:tcBorders>
              <w:top w:val="single" w:sz="4" w:space="0" w:color="auto"/>
              <w:left w:val="single" w:sz="4" w:space="0" w:color="auto"/>
              <w:bottom w:val="single" w:sz="4" w:space="0" w:color="auto"/>
              <w:right w:val="single" w:sz="4" w:space="0" w:color="auto"/>
            </w:tcBorders>
            <w:vAlign w:val="center"/>
          </w:tcPr>
          <w:p w14:paraId="1C26491A" w14:textId="47737BC8"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152</w:t>
            </w:r>
          </w:p>
        </w:tc>
        <w:tc>
          <w:tcPr>
            <w:tcW w:w="540" w:type="dxa"/>
            <w:tcBorders>
              <w:top w:val="single" w:sz="4" w:space="0" w:color="auto"/>
              <w:left w:val="single" w:sz="4" w:space="0" w:color="auto"/>
              <w:bottom w:val="single" w:sz="4" w:space="0" w:color="auto"/>
              <w:right w:val="single" w:sz="4" w:space="0" w:color="auto"/>
            </w:tcBorders>
            <w:vAlign w:val="center"/>
          </w:tcPr>
          <w:p w14:paraId="03CF2950" w14:textId="38FD5FB1"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163</w:t>
            </w:r>
          </w:p>
        </w:tc>
        <w:tc>
          <w:tcPr>
            <w:tcW w:w="540" w:type="dxa"/>
            <w:tcBorders>
              <w:top w:val="single" w:sz="4" w:space="0" w:color="auto"/>
              <w:left w:val="single" w:sz="4" w:space="0" w:color="auto"/>
              <w:bottom w:val="single" w:sz="4" w:space="0" w:color="auto"/>
              <w:right w:val="single" w:sz="4" w:space="0" w:color="auto"/>
            </w:tcBorders>
            <w:vAlign w:val="center"/>
          </w:tcPr>
          <w:p w14:paraId="3D70A4C0" w14:textId="5E2B3DF5"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144</w:t>
            </w:r>
          </w:p>
        </w:tc>
        <w:tc>
          <w:tcPr>
            <w:tcW w:w="540" w:type="dxa"/>
            <w:tcBorders>
              <w:top w:val="single" w:sz="4" w:space="0" w:color="auto"/>
              <w:left w:val="single" w:sz="4" w:space="0" w:color="auto"/>
              <w:bottom w:val="single" w:sz="4" w:space="0" w:color="auto"/>
              <w:right w:val="single" w:sz="4" w:space="0" w:color="auto"/>
            </w:tcBorders>
            <w:vAlign w:val="center"/>
          </w:tcPr>
          <w:p w14:paraId="256D268E" w14:textId="48936ADF"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138</w:t>
            </w:r>
          </w:p>
        </w:tc>
        <w:tc>
          <w:tcPr>
            <w:tcW w:w="540" w:type="dxa"/>
            <w:tcBorders>
              <w:top w:val="single" w:sz="4" w:space="0" w:color="auto"/>
              <w:left w:val="single" w:sz="4" w:space="0" w:color="auto"/>
              <w:bottom w:val="single" w:sz="4" w:space="0" w:color="auto"/>
              <w:right w:val="single" w:sz="4" w:space="0" w:color="auto"/>
            </w:tcBorders>
            <w:vAlign w:val="center"/>
          </w:tcPr>
          <w:p w14:paraId="676CD007" w14:textId="2108E7F2"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111</w:t>
            </w:r>
          </w:p>
        </w:tc>
        <w:tc>
          <w:tcPr>
            <w:tcW w:w="540" w:type="dxa"/>
            <w:tcBorders>
              <w:top w:val="single" w:sz="4" w:space="0" w:color="auto"/>
              <w:left w:val="single" w:sz="4" w:space="0" w:color="auto"/>
              <w:bottom w:val="single" w:sz="4" w:space="0" w:color="auto"/>
              <w:right w:val="single" w:sz="4" w:space="0" w:color="auto"/>
            </w:tcBorders>
            <w:vAlign w:val="center"/>
          </w:tcPr>
          <w:p w14:paraId="54759075" w14:textId="2A01DE7B"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203</w:t>
            </w:r>
          </w:p>
        </w:tc>
        <w:tc>
          <w:tcPr>
            <w:tcW w:w="849" w:type="dxa"/>
            <w:tcBorders>
              <w:top w:val="single" w:sz="4" w:space="0" w:color="auto"/>
              <w:left w:val="single" w:sz="4" w:space="0" w:color="auto"/>
              <w:bottom w:val="single" w:sz="4" w:space="0" w:color="auto"/>
              <w:right w:val="single" w:sz="4" w:space="0" w:color="auto"/>
            </w:tcBorders>
            <w:vAlign w:val="center"/>
          </w:tcPr>
          <w:p w14:paraId="3D33B245" w14:textId="77777777" w:rsidR="000A3738" w:rsidRPr="009A0B4A" w:rsidRDefault="000A3738" w:rsidP="000A3738">
            <w:pPr>
              <w:jc w:val="center"/>
              <w:rPr>
                <w:rFonts w:eastAsia="Calibri"/>
                <w:sz w:val="12"/>
                <w:szCs w:val="12"/>
              </w:rPr>
            </w:pPr>
          </w:p>
        </w:tc>
      </w:tr>
      <w:tr w:rsidR="000A3738" w:rsidRPr="009A0B4A" w14:paraId="2181AC5A"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67782213" w14:textId="77777777" w:rsidR="000A3738" w:rsidRPr="009A0B4A" w:rsidRDefault="000A3738" w:rsidP="000A3738">
            <w:pPr>
              <w:rPr>
                <w:b/>
                <w:sz w:val="14"/>
                <w:szCs w:val="14"/>
              </w:rPr>
            </w:pPr>
            <w:proofErr w:type="spellStart"/>
            <w:r w:rsidRPr="009A0B4A">
              <w:rPr>
                <w:b/>
                <w:sz w:val="14"/>
                <w:szCs w:val="14"/>
              </w:rPr>
              <w:t>Atlikta</w:t>
            </w:r>
            <w:proofErr w:type="spellEnd"/>
            <w:r w:rsidRPr="009A0B4A">
              <w:rPr>
                <w:b/>
                <w:sz w:val="14"/>
                <w:szCs w:val="14"/>
              </w:rPr>
              <w:t xml:space="preserve"> </w:t>
            </w:r>
            <w:proofErr w:type="spellStart"/>
            <w:r w:rsidRPr="009A0B4A">
              <w:rPr>
                <w:b/>
                <w:sz w:val="14"/>
                <w:szCs w:val="14"/>
              </w:rPr>
              <w:t>notarinių</w:t>
            </w:r>
            <w:proofErr w:type="spellEnd"/>
            <w:r w:rsidRPr="009A0B4A">
              <w:rPr>
                <w:b/>
                <w:sz w:val="14"/>
                <w:szCs w:val="14"/>
              </w:rPr>
              <w:t xml:space="preserve"> </w:t>
            </w:r>
            <w:proofErr w:type="spellStart"/>
            <w:r w:rsidRPr="009A0B4A">
              <w:rPr>
                <w:b/>
                <w:sz w:val="14"/>
                <w:szCs w:val="14"/>
              </w:rPr>
              <w:t>veiksmų</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06C0271F"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14A9902E" w14:textId="315BE91F"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12</w:t>
            </w:r>
          </w:p>
        </w:tc>
        <w:tc>
          <w:tcPr>
            <w:tcW w:w="540" w:type="dxa"/>
            <w:tcBorders>
              <w:top w:val="single" w:sz="4" w:space="0" w:color="auto"/>
              <w:left w:val="single" w:sz="4" w:space="0" w:color="auto"/>
              <w:bottom w:val="single" w:sz="4" w:space="0" w:color="auto"/>
              <w:right w:val="single" w:sz="4" w:space="0" w:color="auto"/>
            </w:tcBorders>
            <w:vAlign w:val="center"/>
          </w:tcPr>
          <w:p w14:paraId="480CE5DD" w14:textId="31AB32DF"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64</w:t>
            </w:r>
          </w:p>
        </w:tc>
        <w:tc>
          <w:tcPr>
            <w:tcW w:w="540" w:type="dxa"/>
            <w:tcBorders>
              <w:top w:val="single" w:sz="4" w:space="0" w:color="auto"/>
              <w:left w:val="single" w:sz="4" w:space="0" w:color="auto"/>
              <w:bottom w:val="single" w:sz="4" w:space="0" w:color="auto"/>
              <w:right w:val="single" w:sz="4" w:space="0" w:color="auto"/>
            </w:tcBorders>
            <w:vAlign w:val="center"/>
          </w:tcPr>
          <w:p w14:paraId="31DB2F1F"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22</w:t>
            </w:r>
          </w:p>
        </w:tc>
        <w:tc>
          <w:tcPr>
            <w:tcW w:w="540" w:type="dxa"/>
            <w:tcBorders>
              <w:top w:val="single" w:sz="4" w:space="0" w:color="auto"/>
              <w:left w:val="single" w:sz="4" w:space="0" w:color="auto"/>
              <w:bottom w:val="single" w:sz="4" w:space="0" w:color="auto"/>
              <w:right w:val="single" w:sz="4" w:space="0" w:color="auto"/>
            </w:tcBorders>
            <w:vAlign w:val="center"/>
          </w:tcPr>
          <w:p w14:paraId="40AB77F3" w14:textId="53898DB5"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21</w:t>
            </w:r>
          </w:p>
        </w:tc>
        <w:tc>
          <w:tcPr>
            <w:tcW w:w="540" w:type="dxa"/>
            <w:tcBorders>
              <w:top w:val="single" w:sz="4" w:space="0" w:color="auto"/>
              <w:left w:val="single" w:sz="4" w:space="0" w:color="auto"/>
              <w:bottom w:val="single" w:sz="4" w:space="0" w:color="auto"/>
              <w:right w:val="single" w:sz="4" w:space="0" w:color="auto"/>
            </w:tcBorders>
            <w:vAlign w:val="center"/>
          </w:tcPr>
          <w:p w14:paraId="0D258E41" w14:textId="5FB61D97"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w:t>
            </w:r>
          </w:p>
        </w:tc>
        <w:tc>
          <w:tcPr>
            <w:tcW w:w="540" w:type="dxa"/>
            <w:tcBorders>
              <w:top w:val="single" w:sz="4" w:space="0" w:color="auto"/>
              <w:left w:val="single" w:sz="4" w:space="0" w:color="auto"/>
              <w:bottom w:val="single" w:sz="4" w:space="0" w:color="auto"/>
              <w:right w:val="single" w:sz="4" w:space="0" w:color="auto"/>
            </w:tcBorders>
            <w:vAlign w:val="center"/>
          </w:tcPr>
          <w:p w14:paraId="74CF1972" w14:textId="44FA1135"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29</w:t>
            </w:r>
          </w:p>
        </w:tc>
        <w:tc>
          <w:tcPr>
            <w:tcW w:w="540" w:type="dxa"/>
            <w:tcBorders>
              <w:top w:val="single" w:sz="4" w:space="0" w:color="auto"/>
              <w:left w:val="single" w:sz="4" w:space="0" w:color="auto"/>
              <w:bottom w:val="single" w:sz="4" w:space="0" w:color="auto"/>
              <w:right w:val="single" w:sz="4" w:space="0" w:color="auto"/>
            </w:tcBorders>
            <w:vAlign w:val="center"/>
          </w:tcPr>
          <w:p w14:paraId="48100F58" w14:textId="07A8BDF3"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26</w:t>
            </w:r>
          </w:p>
        </w:tc>
        <w:tc>
          <w:tcPr>
            <w:tcW w:w="540" w:type="dxa"/>
            <w:tcBorders>
              <w:top w:val="single" w:sz="4" w:space="0" w:color="auto"/>
              <w:left w:val="single" w:sz="4" w:space="0" w:color="auto"/>
              <w:bottom w:val="single" w:sz="4" w:space="0" w:color="auto"/>
              <w:right w:val="single" w:sz="4" w:space="0" w:color="auto"/>
            </w:tcBorders>
            <w:vAlign w:val="center"/>
          </w:tcPr>
          <w:p w14:paraId="2B297039" w14:textId="6B4CDC8B"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4</w:t>
            </w:r>
          </w:p>
        </w:tc>
        <w:tc>
          <w:tcPr>
            <w:tcW w:w="540" w:type="dxa"/>
            <w:tcBorders>
              <w:top w:val="single" w:sz="4" w:space="0" w:color="auto"/>
              <w:left w:val="single" w:sz="4" w:space="0" w:color="auto"/>
              <w:bottom w:val="single" w:sz="4" w:space="0" w:color="auto"/>
              <w:right w:val="single" w:sz="4" w:space="0" w:color="auto"/>
            </w:tcBorders>
            <w:vAlign w:val="center"/>
          </w:tcPr>
          <w:p w14:paraId="6FC2F898" w14:textId="3BF4C888"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w:t>
            </w:r>
          </w:p>
        </w:tc>
        <w:tc>
          <w:tcPr>
            <w:tcW w:w="540" w:type="dxa"/>
            <w:tcBorders>
              <w:top w:val="single" w:sz="4" w:space="0" w:color="auto"/>
              <w:left w:val="single" w:sz="4" w:space="0" w:color="auto"/>
              <w:bottom w:val="single" w:sz="4" w:space="0" w:color="auto"/>
              <w:right w:val="single" w:sz="4" w:space="0" w:color="auto"/>
            </w:tcBorders>
            <w:vAlign w:val="center"/>
          </w:tcPr>
          <w:p w14:paraId="25C7E0C6" w14:textId="5A77BDB5"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39</w:t>
            </w:r>
          </w:p>
        </w:tc>
        <w:tc>
          <w:tcPr>
            <w:tcW w:w="540" w:type="dxa"/>
            <w:tcBorders>
              <w:top w:val="single" w:sz="4" w:space="0" w:color="auto"/>
              <w:left w:val="single" w:sz="4" w:space="0" w:color="auto"/>
              <w:bottom w:val="single" w:sz="4" w:space="0" w:color="auto"/>
              <w:right w:val="single" w:sz="4" w:space="0" w:color="auto"/>
            </w:tcBorders>
            <w:vAlign w:val="center"/>
          </w:tcPr>
          <w:p w14:paraId="0006C1A8" w14:textId="6DB6FAAA"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47</w:t>
            </w:r>
          </w:p>
        </w:tc>
        <w:tc>
          <w:tcPr>
            <w:tcW w:w="540" w:type="dxa"/>
            <w:tcBorders>
              <w:top w:val="single" w:sz="4" w:space="0" w:color="auto"/>
              <w:left w:val="single" w:sz="4" w:space="0" w:color="auto"/>
              <w:bottom w:val="single" w:sz="4" w:space="0" w:color="auto"/>
              <w:right w:val="single" w:sz="4" w:space="0" w:color="auto"/>
            </w:tcBorders>
            <w:vAlign w:val="center"/>
          </w:tcPr>
          <w:p w14:paraId="1E400693" w14:textId="24C0D114"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45</w:t>
            </w:r>
          </w:p>
        </w:tc>
        <w:tc>
          <w:tcPr>
            <w:tcW w:w="849" w:type="dxa"/>
            <w:tcBorders>
              <w:top w:val="single" w:sz="4" w:space="0" w:color="auto"/>
              <w:left w:val="single" w:sz="4" w:space="0" w:color="auto"/>
              <w:bottom w:val="single" w:sz="4" w:space="0" w:color="auto"/>
              <w:right w:val="single" w:sz="4" w:space="0" w:color="auto"/>
            </w:tcBorders>
            <w:vAlign w:val="center"/>
          </w:tcPr>
          <w:p w14:paraId="19490641" w14:textId="77777777" w:rsidR="000A3738" w:rsidRPr="009A0B4A" w:rsidRDefault="000A3738" w:rsidP="000A3738">
            <w:pPr>
              <w:jc w:val="center"/>
              <w:rPr>
                <w:rFonts w:eastAsia="Calibri"/>
                <w:sz w:val="12"/>
                <w:szCs w:val="12"/>
              </w:rPr>
            </w:pPr>
          </w:p>
        </w:tc>
      </w:tr>
      <w:tr w:rsidR="000A3738" w:rsidRPr="009A0B4A" w14:paraId="22A468CB"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06BDD024" w14:textId="77777777" w:rsidR="000A3738" w:rsidRPr="009A0B4A" w:rsidRDefault="000A3738" w:rsidP="000A3738">
            <w:pPr>
              <w:rPr>
                <w:b/>
                <w:sz w:val="14"/>
                <w:szCs w:val="14"/>
              </w:rPr>
            </w:pPr>
            <w:proofErr w:type="spellStart"/>
            <w:r w:rsidRPr="009A0B4A">
              <w:rPr>
                <w:b/>
                <w:sz w:val="14"/>
                <w:szCs w:val="14"/>
              </w:rPr>
              <w:t>Gauta</w:t>
            </w:r>
            <w:proofErr w:type="spellEnd"/>
            <w:r w:rsidRPr="009A0B4A">
              <w:rPr>
                <w:b/>
                <w:sz w:val="14"/>
                <w:szCs w:val="14"/>
              </w:rPr>
              <w:t xml:space="preserve"> </w:t>
            </w:r>
            <w:proofErr w:type="spellStart"/>
            <w:r w:rsidRPr="009A0B4A">
              <w:rPr>
                <w:b/>
                <w:sz w:val="14"/>
                <w:szCs w:val="14"/>
              </w:rPr>
              <w:t>prašymų</w:t>
            </w:r>
            <w:proofErr w:type="spellEnd"/>
            <w:r w:rsidRPr="009A0B4A">
              <w:rPr>
                <w:b/>
                <w:sz w:val="14"/>
                <w:szCs w:val="14"/>
              </w:rPr>
              <w:t xml:space="preserve"> </w:t>
            </w:r>
            <w:proofErr w:type="spellStart"/>
            <w:r w:rsidRPr="009A0B4A">
              <w:rPr>
                <w:b/>
                <w:sz w:val="14"/>
                <w:szCs w:val="14"/>
              </w:rPr>
              <w:t>įvairiai</w:t>
            </w:r>
            <w:proofErr w:type="spellEnd"/>
            <w:r w:rsidRPr="009A0B4A">
              <w:rPr>
                <w:b/>
                <w:sz w:val="14"/>
                <w:szCs w:val="14"/>
              </w:rPr>
              <w:t xml:space="preserve"> </w:t>
            </w:r>
            <w:proofErr w:type="spellStart"/>
            <w:r w:rsidRPr="009A0B4A">
              <w:rPr>
                <w:b/>
                <w:sz w:val="14"/>
                <w:szCs w:val="14"/>
              </w:rPr>
              <w:t>socialinei</w:t>
            </w:r>
            <w:proofErr w:type="spellEnd"/>
            <w:r w:rsidRPr="009A0B4A">
              <w:rPr>
                <w:b/>
                <w:sz w:val="14"/>
                <w:szCs w:val="14"/>
              </w:rPr>
              <w:t xml:space="preserve"> </w:t>
            </w:r>
            <w:proofErr w:type="spellStart"/>
            <w:r w:rsidRPr="009A0B4A">
              <w:rPr>
                <w:b/>
                <w:sz w:val="14"/>
                <w:szCs w:val="14"/>
              </w:rPr>
              <w:t>paramai</w:t>
            </w:r>
            <w:proofErr w:type="spellEnd"/>
            <w:r w:rsidRPr="009A0B4A">
              <w:rPr>
                <w:b/>
                <w:sz w:val="14"/>
                <w:szCs w:val="14"/>
              </w:rPr>
              <w:t xml:space="preserve"> </w:t>
            </w:r>
            <w:proofErr w:type="spellStart"/>
            <w:r w:rsidRPr="009A0B4A">
              <w:rPr>
                <w:b/>
                <w:sz w:val="14"/>
                <w:szCs w:val="14"/>
              </w:rPr>
              <w:t>gauti</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3AE6A795"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3DB7C2F1" w14:textId="2E0B0695"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361</w:t>
            </w:r>
          </w:p>
        </w:tc>
        <w:tc>
          <w:tcPr>
            <w:tcW w:w="540" w:type="dxa"/>
            <w:tcBorders>
              <w:top w:val="single" w:sz="4" w:space="0" w:color="auto"/>
              <w:left w:val="single" w:sz="4" w:space="0" w:color="auto"/>
              <w:bottom w:val="single" w:sz="4" w:space="0" w:color="auto"/>
              <w:right w:val="single" w:sz="4" w:space="0" w:color="auto"/>
            </w:tcBorders>
            <w:vAlign w:val="center"/>
          </w:tcPr>
          <w:p w14:paraId="4DBE59C9" w14:textId="0FCB512F"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1892</w:t>
            </w:r>
          </w:p>
        </w:tc>
        <w:tc>
          <w:tcPr>
            <w:tcW w:w="540" w:type="dxa"/>
            <w:tcBorders>
              <w:top w:val="single" w:sz="4" w:space="0" w:color="auto"/>
              <w:left w:val="single" w:sz="4" w:space="0" w:color="auto"/>
              <w:bottom w:val="single" w:sz="4" w:space="0" w:color="auto"/>
              <w:right w:val="single" w:sz="4" w:space="0" w:color="auto"/>
            </w:tcBorders>
            <w:vAlign w:val="center"/>
          </w:tcPr>
          <w:p w14:paraId="1A8763BD"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706</w:t>
            </w:r>
          </w:p>
        </w:tc>
        <w:tc>
          <w:tcPr>
            <w:tcW w:w="540" w:type="dxa"/>
            <w:tcBorders>
              <w:top w:val="single" w:sz="4" w:space="0" w:color="auto"/>
              <w:left w:val="single" w:sz="4" w:space="0" w:color="auto"/>
              <w:bottom w:val="single" w:sz="4" w:space="0" w:color="auto"/>
              <w:right w:val="single" w:sz="4" w:space="0" w:color="auto"/>
            </w:tcBorders>
            <w:vAlign w:val="center"/>
          </w:tcPr>
          <w:p w14:paraId="570A1CD4" w14:textId="67F2F491"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834</w:t>
            </w:r>
          </w:p>
        </w:tc>
        <w:tc>
          <w:tcPr>
            <w:tcW w:w="540" w:type="dxa"/>
            <w:tcBorders>
              <w:top w:val="single" w:sz="4" w:space="0" w:color="auto"/>
              <w:left w:val="single" w:sz="4" w:space="0" w:color="auto"/>
              <w:bottom w:val="single" w:sz="4" w:space="0" w:color="auto"/>
              <w:right w:val="single" w:sz="4" w:space="0" w:color="auto"/>
            </w:tcBorders>
            <w:vAlign w:val="center"/>
          </w:tcPr>
          <w:p w14:paraId="3A00E2AF" w14:textId="689A15FA"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3944</w:t>
            </w:r>
          </w:p>
        </w:tc>
        <w:tc>
          <w:tcPr>
            <w:tcW w:w="540" w:type="dxa"/>
            <w:tcBorders>
              <w:top w:val="single" w:sz="4" w:space="0" w:color="auto"/>
              <w:left w:val="single" w:sz="4" w:space="0" w:color="auto"/>
              <w:bottom w:val="single" w:sz="4" w:space="0" w:color="auto"/>
              <w:right w:val="single" w:sz="4" w:space="0" w:color="auto"/>
            </w:tcBorders>
            <w:vAlign w:val="center"/>
          </w:tcPr>
          <w:p w14:paraId="4F051C1B" w14:textId="4872F6BE"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560</w:t>
            </w:r>
          </w:p>
        </w:tc>
        <w:tc>
          <w:tcPr>
            <w:tcW w:w="540" w:type="dxa"/>
            <w:tcBorders>
              <w:top w:val="single" w:sz="4" w:space="0" w:color="auto"/>
              <w:left w:val="single" w:sz="4" w:space="0" w:color="auto"/>
              <w:bottom w:val="single" w:sz="4" w:space="0" w:color="auto"/>
              <w:right w:val="single" w:sz="4" w:space="0" w:color="auto"/>
            </w:tcBorders>
            <w:vAlign w:val="center"/>
          </w:tcPr>
          <w:p w14:paraId="12140B0F" w14:textId="6F8BCD92"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507</w:t>
            </w:r>
          </w:p>
        </w:tc>
        <w:tc>
          <w:tcPr>
            <w:tcW w:w="540" w:type="dxa"/>
            <w:tcBorders>
              <w:top w:val="single" w:sz="4" w:space="0" w:color="auto"/>
              <w:left w:val="single" w:sz="4" w:space="0" w:color="auto"/>
              <w:bottom w:val="single" w:sz="4" w:space="0" w:color="auto"/>
              <w:right w:val="single" w:sz="4" w:space="0" w:color="auto"/>
            </w:tcBorders>
            <w:vAlign w:val="center"/>
          </w:tcPr>
          <w:p w14:paraId="25F8EA5C" w14:textId="7EB5B921"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534</w:t>
            </w:r>
          </w:p>
        </w:tc>
        <w:tc>
          <w:tcPr>
            <w:tcW w:w="540" w:type="dxa"/>
            <w:tcBorders>
              <w:top w:val="single" w:sz="4" w:space="0" w:color="auto"/>
              <w:left w:val="single" w:sz="4" w:space="0" w:color="auto"/>
              <w:bottom w:val="single" w:sz="4" w:space="0" w:color="auto"/>
              <w:right w:val="single" w:sz="4" w:space="0" w:color="auto"/>
            </w:tcBorders>
            <w:vAlign w:val="center"/>
          </w:tcPr>
          <w:p w14:paraId="59438FD5" w14:textId="38BDCBCB"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731</w:t>
            </w:r>
          </w:p>
        </w:tc>
        <w:tc>
          <w:tcPr>
            <w:tcW w:w="540" w:type="dxa"/>
            <w:tcBorders>
              <w:top w:val="single" w:sz="4" w:space="0" w:color="auto"/>
              <w:left w:val="single" w:sz="4" w:space="0" w:color="auto"/>
              <w:bottom w:val="single" w:sz="4" w:space="0" w:color="auto"/>
              <w:right w:val="single" w:sz="4" w:space="0" w:color="auto"/>
            </w:tcBorders>
            <w:vAlign w:val="center"/>
          </w:tcPr>
          <w:p w14:paraId="0FF1B201" w14:textId="3EB5BAA5" w:rsidR="000A3738" w:rsidRPr="000A3738" w:rsidRDefault="000A3738" w:rsidP="000A3738">
            <w:pPr>
              <w:pStyle w:val="Betarp"/>
              <w:jc w:val="center"/>
              <w:rPr>
                <w:rFonts w:ascii="Times New Roman" w:hAnsi="Times New Roman" w:cs="Times New Roman"/>
                <w:b/>
                <w:sz w:val="12"/>
                <w:szCs w:val="12"/>
              </w:rPr>
            </w:pPr>
            <w:r w:rsidRPr="000A3738">
              <w:rPr>
                <w:rFonts w:ascii="Times New Roman" w:hAnsi="Times New Roman" w:cs="Times New Roman"/>
                <w:b/>
                <w:sz w:val="12"/>
                <w:szCs w:val="12"/>
                <w:lang w:val="lt-LT"/>
              </w:rPr>
              <w:t>454</w:t>
            </w:r>
          </w:p>
        </w:tc>
        <w:tc>
          <w:tcPr>
            <w:tcW w:w="540" w:type="dxa"/>
            <w:tcBorders>
              <w:top w:val="single" w:sz="4" w:space="0" w:color="auto"/>
              <w:left w:val="single" w:sz="4" w:space="0" w:color="auto"/>
              <w:bottom w:val="single" w:sz="4" w:space="0" w:color="auto"/>
              <w:right w:val="single" w:sz="4" w:space="0" w:color="auto"/>
            </w:tcBorders>
            <w:vAlign w:val="center"/>
          </w:tcPr>
          <w:p w14:paraId="464678C0" w14:textId="1FBB3E1A"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261</w:t>
            </w:r>
          </w:p>
        </w:tc>
        <w:tc>
          <w:tcPr>
            <w:tcW w:w="540" w:type="dxa"/>
            <w:tcBorders>
              <w:top w:val="single" w:sz="4" w:space="0" w:color="auto"/>
              <w:left w:val="single" w:sz="4" w:space="0" w:color="auto"/>
              <w:bottom w:val="single" w:sz="4" w:space="0" w:color="auto"/>
              <w:right w:val="single" w:sz="4" w:space="0" w:color="auto"/>
            </w:tcBorders>
            <w:vAlign w:val="center"/>
          </w:tcPr>
          <w:p w14:paraId="189333EC" w14:textId="1421AF2E"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1100</w:t>
            </w:r>
          </w:p>
        </w:tc>
        <w:tc>
          <w:tcPr>
            <w:tcW w:w="849" w:type="dxa"/>
            <w:tcBorders>
              <w:top w:val="single" w:sz="4" w:space="0" w:color="auto"/>
              <w:left w:val="single" w:sz="4" w:space="0" w:color="auto"/>
              <w:bottom w:val="single" w:sz="4" w:space="0" w:color="auto"/>
              <w:right w:val="single" w:sz="4" w:space="0" w:color="auto"/>
            </w:tcBorders>
            <w:vAlign w:val="center"/>
          </w:tcPr>
          <w:p w14:paraId="623B93DD" w14:textId="77777777" w:rsidR="000A3738" w:rsidRPr="009A0B4A" w:rsidRDefault="000A3738" w:rsidP="000A3738">
            <w:pPr>
              <w:jc w:val="center"/>
              <w:rPr>
                <w:rFonts w:eastAsia="Calibri"/>
                <w:sz w:val="12"/>
                <w:szCs w:val="12"/>
              </w:rPr>
            </w:pPr>
          </w:p>
        </w:tc>
      </w:tr>
      <w:tr w:rsidR="000A3738" w:rsidRPr="009A0B4A" w14:paraId="3ACBC6F2"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1854EF9E" w14:textId="77777777" w:rsidR="000A3738" w:rsidRPr="009A0B4A" w:rsidRDefault="000A3738" w:rsidP="000A3738">
            <w:pPr>
              <w:rPr>
                <w:b/>
                <w:sz w:val="14"/>
                <w:szCs w:val="14"/>
              </w:rPr>
            </w:pPr>
            <w:proofErr w:type="spellStart"/>
            <w:r w:rsidRPr="009A0B4A">
              <w:rPr>
                <w:b/>
                <w:sz w:val="14"/>
                <w:szCs w:val="14"/>
              </w:rPr>
              <w:t>Parengta</w:t>
            </w:r>
            <w:proofErr w:type="spellEnd"/>
            <w:r w:rsidRPr="009A0B4A">
              <w:rPr>
                <w:b/>
                <w:sz w:val="14"/>
                <w:szCs w:val="14"/>
              </w:rPr>
              <w:t xml:space="preserve"> </w:t>
            </w:r>
            <w:proofErr w:type="spellStart"/>
            <w:r w:rsidRPr="009A0B4A">
              <w:rPr>
                <w:b/>
                <w:sz w:val="14"/>
                <w:szCs w:val="14"/>
              </w:rPr>
              <w:t>paraiškų</w:t>
            </w:r>
            <w:proofErr w:type="spellEnd"/>
            <w:r w:rsidRPr="009A0B4A">
              <w:rPr>
                <w:b/>
                <w:sz w:val="14"/>
                <w:szCs w:val="14"/>
              </w:rPr>
              <w:t xml:space="preserve"> </w:t>
            </w:r>
            <w:proofErr w:type="spellStart"/>
            <w:r w:rsidRPr="009A0B4A">
              <w:rPr>
                <w:b/>
                <w:sz w:val="14"/>
                <w:szCs w:val="14"/>
              </w:rPr>
              <w:t>gauti</w:t>
            </w:r>
            <w:proofErr w:type="spellEnd"/>
            <w:r w:rsidRPr="009A0B4A">
              <w:rPr>
                <w:b/>
                <w:sz w:val="14"/>
                <w:szCs w:val="14"/>
              </w:rPr>
              <w:t xml:space="preserve"> </w:t>
            </w:r>
            <w:proofErr w:type="spellStart"/>
            <w:r w:rsidRPr="009A0B4A">
              <w:rPr>
                <w:b/>
                <w:sz w:val="14"/>
                <w:szCs w:val="14"/>
              </w:rPr>
              <w:t>tiesiogines</w:t>
            </w:r>
            <w:proofErr w:type="spellEnd"/>
            <w:r w:rsidRPr="009A0B4A">
              <w:rPr>
                <w:b/>
                <w:sz w:val="14"/>
                <w:szCs w:val="14"/>
              </w:rPr>
              <w:t xml:space="preserve"> </w:t>
            </w:r>
            <w:proofErr w:type="spellStart"/>
            <w:r w:rsidRPr="009A0B4A">
              <w:rPr>
                <w:b/>
                <w:sz w:val="14"/>
                <w:szCs w:val="14"/>
              </w:rPr>
              <w:t>išmokas</w:t>
            </w:r>
            <w:proofErr w:type="spellEnd"/>
            <w:r w:rsidRPr="009A0B4A">
              <w:rPr>
                <w:b/>
                <w:sz w:val="14"/>
                <w:szCs w:val="14"/>
              </w:rPr>
              <w:t xml:space="preserve"> </w:t>
            </w:r>
            <w:proofErr w:type="spellStart"/>
            <w:r w:rsidRPr="009A0B4A">
              <w:rPr>
                <w:b/>
                <w:sz w:val="14"/>
                <w:szCs w:val="14"/>
              </w:rPr>
              <w:t>už</w:t>
            </w:r>
            <w:proofErr w:type="spellEnd"/>
            <w:r w:rsidRPr="009A0B4A">
              <w:rPr>
                <w:b/>
                <w:sz w:val="14"/>
                <w:szCs w:val="14"/>
              </w:rPr>
              <w:t xml:space="preserve"> </w:t>
            </w:r>
            <w:proofErr w:type="spellStart"/>
            <w:r w:rsidRPr="009A0B4A">
              <w:rPr>
                <w:b/>
                <w:sz w:val="14"/>
                <w:szCs w:val="14"/>
              </w:rPr>
              <w:t>žemės</w:t>
            </w:r>
            <w:proofErr w:type="spellEnd"/>
            <w:r w:rsidRPr="009A0B4A">
              <w:rPr>
                <w:b/>
                <w:sz w:val="14"/>
                <w:szCs w:val="14"/>
              </w:rPr>
              <w:t xml:space="preserve"> </w:t>
            </w:r>
            <w:proofErr w:type="spellStart"/>
            <w:r w:rsidRPr="009A0B4A">
              <w:rPr>
                <w:b/>
                <w:sz w:val="14"/>
                <w:szCs w:val="14"/>
              </w:rPr>
              <w:t>ūkio</w:t>
            </w:r>
            <w:proofErr w:type="spellEnd"/>
            <w:r w:rsidRPr="009A0B4A">
              <w:rPr>
                <w:b/>
                <w:sz w:val="14"/>
                <w:szCs w:val="14"/>
              </w:rPr>
              <w:t xml:space="preserve"> </w:t>
            </w:r>
            <w:proofErr w:type="spellStart"/>
            <w:r w:rsidRPr="009A0B4A">
              <w:rPr>
                <w:b/>
                <w:sz w:val="14"/>
                <w:szCs w:val="14"/>
              </w:rPr>
              <w:t>naudmenų</w:t>
            </w:r>
            <w:proofErr w:type="spellEnd"/>
            <w:r w:rsidRPr="009A0B4A">
              <w:rPr>
                <w:b/>
                <w:sz w:val="14"/>
                <w:szCs w:val="14"/>
              </w:rPr>
              <w:t xml:space="preserve"> </w:t>
            </w:r>
            <w:proofErr w:type="spellStart"/>
            <w:r w:rsidRPr="009A0B4A">
              <w:rPr>
                <w:b/>
                <w:sz w:val="14"/>
                <w:szCs w:val="14"/>
              </w:rPr>
              <w:t>ir</w:t>
            </w:r>
            <w:proofErr w:type="spellEnd"/>
            <w:r w:rsidRPr="009A0B4A">
              <w:rPr>
                <w:b/>
                <w:sz w:val="14"/>
                <w:szCs w:val="14"/>
              </w:rPr>
              <w:t xml:space="preserve"> </w:t>
            </w:r>
            <w:proofErr w:type="spellStart"/>
            <w:r w:rsidRPr="009A0B4A">
              <w:rPr>
                <w:b/>
                <w:sz w:val="14"/>
                <w:szCs w:val="14"/>
              </w:rPr>
              <w:t>pasėlių</w:t>
            </w:r>
            <w:proofErr w:type="spellEnd"/>
            <w:r w:rsidRPr="009A0B4A">
              <w:rPr>
                <w:b/>
                <w:sz w:val="14"/>
                <w:szCs w:val="14"/>
              </w:rPr>
              <w:t xml:space="preserve"> </w:t>
            </w:r>
            <w:proofErr w:type="spellStart"/>
            <w:r w:rsidRPr="009A0B4A">
              <w:rPr>
                <w:b/>
                <w:sz w:val="14"/>
                <w:szCs w:val="14"/>
              </w:rPr>
              <w:t>plotus</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0D7938E6"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7E888161" w14:textId="78083E12"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135</w:t>
            </w:r>
          </w:p>
        </w:tc>
        <w:tc>
          <w:tcPr>
            <w:tcW w:w="540" w:type="dxa"/>
            <w:tcBorders>
              <w:top w:val="single" w:sz="4" w:space="0" w:color="auto"/>
              <w:left w:val="single" w:sz="4" w:space="0" w:color="auto"/>
              <w:bottom w:val="single" w:sz="4" w:space="0" w:color="auto"/>
              <w:right w:val="single" w:sz="4" w:space="0" w:color="auto"/>
            </w:tcBorders>
            <w:vAlign w:val="center"/>
          </w:tcPr>
          <w:p w14:paraId="55D85E6C" w14:textId="05F62616"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189</w:t>
            </w:r>
          </w:p>
        </w:tc>
        <w:tc>
          <w:tcPr>
            <w:tcW w:w="540" w:type="dxa"/>
            <w:tcBorders>
              <w:top w:val="single" w:sz="4" w:space="0" w:color="auto"/>
              <w:left w:val="single" w:sz="4" w:space="0" w:color="auto"/>
              <w:bottom w:val="single" w:sz="4" w:space="0" w:color="auto"/>
              <w:right w:val="single" w:sz="4" w:space="0" w:color="auto"/>
            </w:tcBorders>
            <w:vAlign w:val="center"/>
          </w:tcPr>
          <w:p w14:paraId="68AB3C8F"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382</w:t>
            </w:r>
          </w:p>
        </w:tc>
        <w:tc>
          <w:tcPr>
            <w:tcW w:w="540" w:type="dxa"/>
            <w:tcBorders>
              <w:top w:val="single" w:sz="4" w:space="0" w:color="auto"/>
              <w:left w:val="single" w:sz="4" w:space="0" w:color="auto"/>
              <w:bottom w:val="single" w:sz="4" w:space="0" w:color="auto"/>
              <w:right w:val="single" w:sz="4" w:space="0" w:color="auto"/>
            </w:tcBorders>
            <w:vAlign w:val="center"/>
          </w:tcPr>
          <w:p w14:paraId="0C3F264D" w14:textId="4C03B00F"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243</w:t>
            </w:r>
          </w:p>
        </w:tc>
        <w:tc>
          <w:tcPr>
            <w:tcW w:w="540" w:type="dxa"/>
            <w:tcBorders>
              <w:top w:val="single" w:sz="4" w:space="0" w:color="auto"/>
              <w:left w:val="single" w:sz="4" w:space="0" w:color="auto"/>
              <w:bottom w:val="single" w:sz="4" w:space="0" w:color="auto"/>
              <w:right w:val="single" w:sz="4" w:space="0" w:color="auto"/>
            </w:tcBorders>
            <w:vAlign w:val="center"/>
          </w:tcPr>
          <w:p w14:paraId="6DACFE1C" w14:textId="7A49F5C7"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w:t>
            </w:r>
          </w:p>
        </w:tc>
        <w:tc>
          <w:tcPr>
            <w:tcW w:w="540" w:type="dxa"/>
            <w:tcBorders>
              <w:top w:val="single" w:sz="4" w:space="0" w:color="auto"/>
              <w:left w:val="single" w:sz="4" w:space="0" w:color="auto"/>
              <w:bottom w:val="single" w:sz="4" w:space="0" w:color="auto"/>
              <w:right w:val="single" w:sz="4" w:space="0" w:color="auto"/>
            </w:tcBorders>
            <w:vAlign w:val="center"/>
          </w:tcPr>
          <w:p w14:paraId="209D6379" w14:textId="7D70C4B7"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204</w:t>
            </w:r>
          </w:p>
        </w:tc>
        <w:tc>
          <w:tcPr>
            <w:tcW w:w="540" w:type="dxa"/>
            <w:tcBorders>
              <w:top w:val="single" w:sz="4" w:space="0" w:color="auto"/>
              <w:left w:val="single" w:sz="4" w:space="0" w:color="auto"/>
              <w:bottom w:val="single" w:sz="4" w:space="0" w:color="auto"/>
              <w:right w:val="single" w:sz="4" w:space="0" w:color="auto"/>
            </w:tcBorders>
            <w:vAlign w:val="center"/>
          </w:tcPr>
          <w:p w14:paraId="50FDD0A1" w14:textId="615A4004"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250</w:t>
            </w:r>
          </w:p>
        </w:tc>
        <w:tc>
          <w:tcPr>
            <w:tcW w:w="540" w:type="dxa"/>
            <w:tcBorders>
              <w:top w:val="single" w:sz="4" w:space="0" w:color="auto"/>
              <w:left w:val="single" w:sz="4" w:space="0" w:color="auto"/>
              <w:bottom w:val="single" w:sz="4" w:space="0" w:color="auto"/>
              <w:right w:val="single" w:sz="4" w:space="0" w:color="auto"/>
            </w:tcBorders>
            <w:vAlign w:val="center"/>
          </w:tcPr>
          <w:p w14:paraId="343988C1" w14:textId="1C8C11EA"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185</w:t>
            </w:r>
          </w:p>
        </w:tc>
        <w:tc>
          <w:tcPr>
            <w:tcW w:w="540" w:type="dxa"/>
            <w:tcBorders>
              <w:top w:val="single" w:sz="4" w:space="0" w:color="auto"/>
              <w:left w:val="single" w:sz="4" w:space="0" w:color="auto"/>
              <w:bottom w:val="single" w:sz="4" w:space="0" w:color="auto"/>
              <w:right w:val="single" w:sz="4" w:space="0" w:color="auto"/>
            </w:tcBorders>
            <w:vAlign w:val="center"/>
          </w:tcPr>
          <w:p w14:paraId="1E402CE8" w14:textId="64400209"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278</w:t>
            </w:r>
          </w:p>
        </w:tc>
        <w:tc>
          <w:tcPr>
            <w:tcW w:w="540" w:type="dxa"/>
            <w:tcBorders>
              <w:top w:val="single" w:sz="4" w:space="0" w:color="auto"/>
              <w:left w:val="single" w:sz="4" w:space="0" w:color="auto"/>
              <w:bottom w:val="single" w:sz="4" w:space="0" w:color="auto"/>
              <w:right w:val="single" w:sz="4" w:space="0" w:color="auto"/>
            </w:tcBorders>
            <w:vAlign w:val="center"/>
          </w:tcPr>
          <w:p w14:paraId="1F077D20" w14:textId="5CC62960"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132</w:t>
            </w:r>
          </w:p>
        </w:tc>
        <w:tc>
          <w:tcPr>
            <w:tcW w:w="540" w:type="dxa"/>
            <w:tcBorders>
              <w:top w:val="single" w:sz="4" w:space="0" w:color="auto"/>
              <w:left w:val="single" w:sz="4" w:space="0" w:color="auto"/>
              <w:bottom w:val="single" w:sz="4" w:space="0" w:color="auto"/>
              <w:right w:val="single" w:sz="4" w:space="0" w:color="auto"/>
            </w:tcBorders>
            <w:vAlign w:val="center"/>
          </w:tcPr>
          <w:p w14:paraId="7D57FAFB" w14:textId="6D4A261D"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98</w:t>
            </w:r>
          </w:p>
        </w:tc>
        <w:tc>
          <w:tcPr>
            <w:tcW w:w="540" w:type="dxa"/>
            <w:tcBorders>
              <w:top w:val="single" w:sz="4" w:space="0" w:color="auto"/>
              <w:left w:val="single" w:sz="4" w:space="0" w:color="auto"/>
              <w:bottom w:val="single" w:sz="4" w:space="0" w:color="auto"/>
              <w:right w:val="single" w:sz="4" w:space="0" w:color="auto"/>
            </w:tcBorders>
            <w:vAlign w:val="center"/>
          </w:tcPr>
          <w:p w14:paraId="33445E87" w14:textId="6B4A330D"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107</w:t>
            </w:r>
          </w:p>
        </w:tc>
        <w:tc>
          <w:tcPr>
            <w:tcW w:w="849" w:type="dxa"/>
            <w:tcBorders>
              <w:top w:val="single" w:sz="4" w:space="0" w:color="auto"/>
              <w:left w:val="single" w:sz="4" w:space="0" w:color="auto"/>
              <w:bottom w:val="single" w:sz="4" w:space="0" w:color="auto"/>
              <w:right w:val="single" w:sz="4" w:space="0" w:color="auto"/>
            </w:tcBorders>
            <w:vAlign w:val="center"/>
          </w:tcPr>
          <w:p w14:paraId="60EB37E2" w14:textId="77777777" w:rsidR="000A3738" w:rsidRPr="009A0B4A" w:rsidRDefault="000A3738" w:rsidP="000A3738">
            <w:pPr>
              <w:jc w:val="center"/>
              <w:rPr>
                <w:rFonts w:eastAsia="Calibri"/>
                <w:sz w:val="12"/>
                <w:szCs w:val="12"/>
              </w:rPr>
            </w:pPr>
          </w:p>
        </w:tc>
      </w:tr>
      <w:tr w:rsidR="000A3738" w:rsidRPr="009A0B4A" w14:paraId="06E5D077"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369C16B2" w14:textId="77777777" w:rsidR="000A3738" w:rsidRPr="009A0B4A" w:rsidRDefault="000A3738" w:rsidP="000A3738">
            <w:pPr>
              <w:rPr>
                <w:b/>
                <w:sz w:val="14"/>
                <w:szCs w:val="14"/>
              </w:rPr>
            </w:pPr>
            <w:proofErr w:type="spellStart"/>
            <w:r w:rsidRPr="009A0B4A">
              <w:rPr>
                <w:b/>
                <w:sz w:val="14"/>
                <w:szCs w:val="14"/>
              </w:rPr>
              <w:t>Gauta</w:t>
            </w:r>
            <w:proofErr w:type="spellEnd"/>
            <w:r w:rsidRPr="009A0B4A">
              <w:rPr>
                <w:b/>
                <w:sz w:val="14"/>
                <w:szCs w:val="14"/>
              </w:rPr>
              <w:t xml:space="preserve"> </w:t>
            </w:r>
            <w:proofErr w:type="spellStart"/>
            <w:r w:rsidRPr="009A0B4A">
              <w:rPr>
                <w:b/>
                <w:sz w:val="14"/>
                <w:szCs w:val="14"/>
              </w:rPr>
              <w:t>kitų</w:t>
            </w:r>
            <w:proofErr w:type="spellEnd"/>
            <w:r w:rsidRPr="009A0B4A">
              <w:rPr>
                <w:b/>
                <w:sz w:val="14"/>
                <w:szCs w:val="14"/>
              </w:rPr>
              <w:t xml:space="preserve"> </w:t>
            </w:r>
            <w:proofErr w:type="spellStart"/>
            <w:r w:rsidRPr="009A0B4A">
              <w:rPr>
                <w:b/>
                <w:sz w:val="14"/>
                <w:szCs w:val="14"/>
              </w:rPr>
              <w:t>dokumentų</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1D1F69E8"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592EA872" w14:textId="6F421E5D"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164</w:t>
            </w:r>
          </w:p>
        </w:tc>
        <w:tc>
          <w:tcPr>
            <w:tcW w:w="540" w:type="dxa"/>
            <w:tcBorders>
              <w:top w:val="single" w:sz="4" w:space="0" w:color="auto"/>
              <w:left w:val="single" w:sz="4" w:space="0" w:color="auto"/>
              <w:bottom w:val="single" w:sz="4" w:space="0" w:color="auto"/>
              <w:right w:val="single" w:sz="4" w:space="0" w:color="auto"/>
            </w:tcBorders>
            <w:vAlign w:val="center"/>
          </w:tcPr>
          <w:p w14:paraId="6E00FBF9" w14:textId="4F1FBB56"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89</w:t>
            </w:r>
          </w:p>
        </w:tc>
        <w:tc>
          <w:tcPr>
            <w:tcW w:w="540" w:type="dxa"/>
            <w:tcBorders>
              <w:top w:val="single" w:sz="4" w:space="0" w:color="auto"/>
              <w:left w:val="single" w:sz="4" w:space="0" w:color="auto"/>
              <w:bottom w:val="single" w:sz="4" w:space="0" w:color="auto"/>
              <w:right w:val="single" w:sz="4" w:space="0" w:color="auto"/>
            </w:tcBorders>
            <w:vAlign w:val="center"/>
          </w:tcPr>
          <w:p w14:paraId="36CF6223"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105</w:t>
            </w:r>
          </w:p>
        </w:tc>
        <w:tc>
          <w:tcPr>
            <w:tcW w:w="540" w:type="dxa"/>
            <w:tcBorders>
              <w:top w:val="single" w:sz="4" w:space="0" w:color="auto"/>
              <w:left w:val="single" w:sz="4" w:space="0" w:color="auto"/>
              <w:bottom w:val="single" w:sz="4" w:space="0" w:color="auto"/>
              <w:right w:val="single" w:sz="4" w:space="0" w:color="auto"/>
            </w:tcBorders>
            <w:vAlign w:val="center"/>
          </w:tcPr>
          <w:p w14:paraId="4CF4BB18" w14:textId="25065C13"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81</w:t>
            </w:r>
          </w:p>
        </w:tc>
        <w:tc>
          <w:tcPr>
            <w:tcW w:w="540" w:type="dxa"/>
            <w:tcBorders>
              <w:top w:val="single" w:sz="4" w:space="0" w:color="auto"/>
              <w:left w:val="single" w:sz="4" w:space="0" w:color="auto"/>
              <w:bottom w:val="single" w:sz="4" w:space="0" w:color="auto"/>
              <w:right w:val="single" w:sz="4" w:space="0" w:color="auto"/>
            </w:tcBorders>
            <w:vAlign w:val="center"/>
          </w:tcPr>
          <w:p w14:paraId="63BA7483" w14:textId="0266CAF5"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53</w:t>
            </w:r>
          </w:p>
        </w:tc>
        <w:tc>
          <w:tcPr>
            <w:tcW w:w="540" w:type="dxa"/>
            <w:tcBorders>
              <w:top w:val="single" w:sz="4" w:space="0" w:color="auto"/>
              <w:left w:val="single" w:sz="4" w:space="0" w:color="auto"/>
              <w:bottom w:val="single" w:sz="4" w:space="0" w:color="auto"/>
              <w:right w:val="single" w:sz="4" w:space="0" w:color="auto"/>
            </w:tcBorders>
            <w:vAlign w:val="center"/>
          </w:tcPr>
          <w:p w14:paraId="0314BBE8" w14:textId="6A379DAF"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40</w:t>
            </w:r>
          </w:p>
        </w:tc>
        <w:tc>
          <w:tcPr>
            <w:tcW w:w="540" w:type="dxa"/>
            <w:tcBorders>
              <w:top w:val="single" w:sz="4" w:space="0" w:color="auto"/>
              <w:left w:val="single" w:sz="4" w:space="0" w:color="auto"/>
              <w:bottom w:val="single" w:sz="4" w:space="0" w:color="auto"/>
              <w:right w:val="single" w:sz="4" w:space="0" w:color="auto"/>
            </w:tcBorders>
            <w:vAlign w:val="center"/>
          </w:tcPr>
          <w:p w14:paraId="4D795F7D" w14:textId="5E56BB88"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82</w:t>
            </w:r>
          </w:p>
        </w:tc>
        <w:tc>
          <w:tcPr>
            <w:tcW w:w="540" w:type="dxa"/>
            <w:tcBorders>
              <w:top w:val="single" w:sz="4" w:space="0" w:color="auto"/>
              <w:left w:val="single" w:sz="4" w:space="0" w:color="auto"/>
              <w:bottom w:val="single" w:sz="4" w:space="0" w:color="auto"/>
              <w:right w:val="single" w:sz="4" w:space="0" w:color="auto"/>
            </w:tcBorders>
            <w:vAlign w:val="center"/>
          </w:tcPr>
          <w:p w14:paraId="44511EB2" w14:textId="4497F947"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86</w:t>
            </w:r>
          </w:p>
        </w:tc>
        <w:tc>
          <w:tcPr>
            <w:tcW w:w="540" w:type="dxa"/>
            <w:tcBorders>
              <w:top w:val="single" w:sz="4" w:space="0" w:color="auto"/>
              <w:left w:val="single" w:sz="4" w:space="0" w:color="auto"/>
              <w:bottom w:val="single" w:sz="4" w:space="0" w:color="auto"/>
              <w:right w:val="single" w:sz="4" w:space="0" w:color="auto"/>
            </w:tcBorders>
            <w:vAlign w:val="center"/>
          </w:tcPr>
          <w:p w14:paraId="77136CCD" w14:textId="069B0491"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93</w:t>
            </w:r>
          </w:p>
        </w:tc>
        <w:tc>
          <w:tcPr>
            <w:tcW w:w="540" w:type="dxa"/>
            <w:tcBorders>
              <w:top w:val="single" w:sz="4" w:space="0" w:color="auto"/>
              <w:left w:val="single" w:sz="4" w:space="0" w:color="auto"/>
              <w:bottom w:val="single" w:sz="4" w:space="0" w:color="auto"/>
              <w:right w:val="single" w:sz="4" w:space="0" w:color="auto"/>
            </w:tcBorders>
            <w:vAlign w:val="center"/>
          </w:tcPr>
          <w:p w14:paraId="3F41E205" w14:textId="392E351F"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59</w:t>
            </w:r>
          </w:p>
        </w:tc>
        <w:tc>
          <w:tcPr>
            <w:tcW w:w="540" w:type="dxa"/>
            <w:tcBorders>
              <w:top w:val="single" w:sz="4" w:space="0" w:color="auto"/>
              <w:left w:val="single" w:sz="4" w:space="0" w:color="auto"/>
              <w:bottom w:val="single" w:sz="4" w:space="0" w:color="auto"/>
              <w:right w:val="single" w:sz="4" w:space="0" w:color="auto"/>
            </w:tcBorders>
            <w:vAlign w:val="center"/>
          </w:tcPr>
          <w:p w14:paraId="5D88A2DF" w14:textId="50A508FE"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54</w:t>
            </w:r>
          </w:p>
        </w:tc>
        <w:tc>
          <w:tcPr>
            <w:tcW w:w="540" w:type="dxa"/>
            <w:tcBorders>
              <w:top w:val="single" w:sz="4" w:space="0" w:color="auto"/>
              <w:left w:val="single" w:sz="4" w:space="0" w:color="auto"/>
              <w:bottom w:val="single" w:sz="4" w:space="0" w:color="auto"/>
              <w:right w:val="single" w:sz="4" w:space="0" w:color="auto"/>
            </w:tcBorders>
            <w:vAlign w:val="center"/>
          </w:tcPr>
          <w:p w14:paraId="5DDD22AC" w14:textId="18957488"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103</w:t>
            </w:r>
          </w:p>
        </w:tc>
        <w:tc>
          <w:tcPr>
            <w:tcW w:w="849" w:type="dxa"/>
            <w:tcBorders>
              <w:top w:val="single" w:sz="4" w:space="0" w:color="auto"/>
              <w:left w:val="single" w:sz="4" w:space="0" w:color="auto"/>
              <w:bottom w:val="single" w:sz="4" w:space="0" w:color="auto"/>
              <w:right w:val="single" w:sz="4" w:space="0" w:color="auto"/>
            </w:tcBorders>
            <w:vAlign w:val="center"/>
          </w:tcPr>
          <w:p w14:paraId="0787FC46" w14:textId="77777777" w:rsidR="000A3738" w:rsidRPr="009A0B4A" w:rsidRDefault="000A3738" w:rsidP="000A3738">
            <w:pPr>
              <w:jc w:val="center"/>
              <w:rPr>
                <w:rFonts w:eastAsia="Calibri"/>
                <w:sz w:val="12"/>
                <w:szCs w:val="12"/>
              </w:rPr>
            </w:pPr>
          </w:p>
        </w:tc>
      </w:tr>
      <w:tr w:rsidR="000A3738" w:rsidRPr="009A0B4A" w14:paraId="3EE37B82" w14:textId="77777777" w:rsidTr="000A3738">
        <w:trPr>
          <w:jc w:val="center"/>
        </w:trPr>
        <w:tc>
          <w:tcPr>
            <w:tcW w:w="2403" w:type="dxa"/>
            <w:tcBorders>
              <w:top w:val="single" w:sz="4" w:space="0" w:color="auto"/>
              <w:left w:val="single" w:sz="4" w:space="0" w:color="auto"/>
              <w:bottom w:val="single" w:sz="4" w:space="0" w:color="auto"/>
              <w:right w:val="single" w:sz="4" w:space="0" w:color="auto"/>
            </w:tcBorders>
            <w:vAlign w:val="center"/>
          </w:tcPr>
          <w:p w14:paraId="397B2033" w14:textId="77777777" w:rsidR="000A3738" w:rsidRPr="009A0B4A" w:rsidRDefault="000A3738" w:rsidP="000A3738">
            <w:pPr>
              <w:rPr>
                <w:b/>
                <w:sz w:val="14"/>
                <w:szCs w:val="14"/>
              </w:rPr>
            </w:pPr>
            <w:proofErr w:type="spellStart"/>
            <w:r w:rsidRPr="009A0B4A">
              <w:rPr>
                <w:b/>
                <w:sz w:val="14"/>
                <w:szCs w:val="14"/>
              </w:rPr>
              <w:t>Išsiųsta</w:t>
            </w:r>
            <w:proofErr w:type="spellEnd"/>
            <w:r w:rsidRPr="009A0B4A">
              <w:rPr>
                <w:b/>
                <w:sz w:val="14"/>
                <w:szCs w:val="14"/>
              </w:rPr>
              <w:t xml:space="preserve"> </w:t>
            </w:r>
            <w:proofErr w:type="spellStart"/>
            <w:r w:rsidRPr="009A0B4A">
              <w:rPr>
                <w:b/>
                <w:sz w:val="14"/>
                <w:szCs w:val="14"/>
              </w:rPr>
              <w:t>kitų</w:t>
            </w:r>
            <w:proofErr w:type="spellEnd"/>
            <w:r w:rsidRPr="009A0B4A">
              <w:rPr>
                <w:b/>
                <w:sz w:val="14"/>
                <w:szCs w:val="14"/>
              </w:rPr>
              <w:t xml:space="preserve"> </w:t>
            </w:r>
            <w:proofErr w:type="spellStart"/>
            <w:r w:rsidRPr="009A0B4A">
              <w:rPr>
                <w:b/>
                <w:sz w:val="14"/>
                <w:szCs w:val="14"/>
              </w:rPr>
              <w:t>dokumentų</w:t>
            </w:r>
            <w:proofErr w:type="spellEnd"/>
          </w:p>
        </w:tc>
        <w:tc>
          <w:tcPr>
            <w:tcW w:w="611" w:type="dxa"/>
            <w:tcBorders>
              <w:top w:val="single" w:sz="4" w:space="0" w:color="auto"/>
              <w:left w:val="single" w:sz="4" w:space="0" w:color="auto"/>
              <w:bottom w:val="single" w:sz="4" w:space="0" w:color="auto"/>
              <w:right w:val="single" w:sz="4" w:space="0" w:color="auto"/>
            </w:tcBorders>
            <w:vAlign w:val="center"/>
          </w:tcPr>
          <w:p w14:paraId="438F1C7E" w14:textId="77777777" w:rsidR="000A3738" w:rsidRPr="009A0B4A" w:rsidRDefault="000A3738" w:rsidP="000A3738">
            <w:pPr>
              <w:ind w:right="-108"/>
              <w:jc w:val="center"/>
              <w:rPr>
                <w:b/>
                <w:sz w:val="14"/>
                <w:szCs w:val="14"/>
              </w:rPr>
            </w:pPr>
            <w:proofErr w:type="spellStart"/>
            <w:r w:rsidRPr="009A0B4A">
              <w:rPr>
                <w:b/>
                <w:sz w:val="14"/>
                <w:szCs w:val="14"/>
              </w:rPr>
              <w:t>vnt</w:t>
            </w:r>
            <w:proofErr w:type="spellEnd"/>
            <w:r w:rsidRPr="009A0B4A">
              <w:rPr>
                <w:b/>
                <w:sz w:val="14"/>
                <w:szCs w:val="14"/>
              </w:rPr>
              <w:t>.</w:t>
            </w:r>
          </w:p>
        </w:tc>
        <w:tc>
          <w:tcPr>
            <w:tcW w:w="540" w:type="dxa"/>
            <w:tcBorders>
              <w:top w:val="single" w:sz="4" w:space="0" w:color="auto"/>
              <w:left w:val="single" w:sz="4" w:space="0" w:color="auto"/>
              <w:bottom w:val="single" w:sz="4" w:space="0" w:color="auto"/>
              <w:right w:val="single" w:sz="4" w:space="0" w:color="auto"/>
            </w:tcBorders>
            <w:vAlign w:val="center"/>
          </w:tcPr>
          <w:p w14:paraId="6444F10D" w14:textId="5693D04B"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79</w:t>
            </w:r>
          </w:p>
        </w:tc>
        <w:tc>
          <w:tcPr>
            <w:tcW w:w="540" w:type="dxa"/>
            <w:tcBorders>
              <w:top w:val="single" w:sz="4" w:space="0" w:color="auto"/>
              <w:left w:val="single" w:sz="4" w:space="0" w:color="auto"/>
              <w:bottom w:val="single" w:sz="4" w:space="0" w:color="auto"/>
              <w:right w:val="single" w:sz="4" w:space="0" w:color="auto"/>
            </w:tcBorders>
            <w:vAlign w:val="center"/>
          </w:tcPr>
          <w:p w14:paraId="43E07369" w14:textId="0F62A591" w:rsidR="000A3738" w:rsidRPr="000A3738" w:rsidRDefault="000A3738" w:rsidP="000A3738">
            <w:pPr>
              <w:pStyle w:val="Betarp"/>
              <w:jc w:val="center"/>
              <w:rPr>
                <w:rFonts w:ascii="Times New Roman" w:hAnsi="Times New Roman"/>
                <w:sz w:val="12"/>
                <w:szCs w:val="12"/>
              </w:rPr>
            </w:pPr>
            <w:r w:rsidRPr="000A3738">
              <w:rPr>
                <w:rFonts w:ascii="Times New Roman" w:hAnsi="Times New Roman"/>
                <w:b/>
                <w:sz w:val="12"/>
                <w:szCs w:val="12"/>
              </w:rPr>
              <w:t>69</w:t>
            </w:r>
          </w:p>
        </w:tc>
        <w:tc>
          <w:tcPr>
            <w:tcW w:w="540" w:type="dxa"/>
            <w:tcBorders>
              <w:top w:val="single" w:sz="4" w:space="0" w:color="auto"/>
              <w:left w:val="single" w:sz="4" w:space="0" w:color="auto"/>
              <w:bottom w:val="single" w:sz="4" w:space="0" w:color="auto"/>
              <w:right w:val="single" w:sz="4" w:space="0" w:color="auto"/>
            </w:tcBorders>
            <w:vAlign w:val="center"/>
          </w:tcPr>
          <w:p w14:paraId="14B86E5F" w14:textId="77777777"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154</w:t>
            </w:r>
          </w:p>
        </w:tc>
        <w:tc>
          <w:tcPr>
            <w:tcW w:w="540" w:type="dxa"/>
            <w:tcBorders>
              <w:top w:val="single" w:sz="4" w:space="0" w:color="auto"/>
              <w:left w:val="single" w:sz="4" w:space="0" w:color="auto"/>
              <w:bottom w:val="single" w:sz="4" w:space="0" w:color="auto"/>
              <w:right w:val="single" w:sz="4" w:space="0" w:color="auto"/>
            </w:tcBorders>
            <w:vAlign w:val="center"/>
          </w:tcPr>
          <w:p w14:paraId="026EE338" w14:textId="43699558" w:rsidR="000A3738" w:rsidRPr="00DB1863" w:rsidRDefault="000A3738" w:rsidP="000A3738">
            <w:pPr>
              <w:pStyle w:val="Betarp"/>
              <w:jc w:val="center"/>
              <w:rPr>
                <w:rFonts w:ascii="Times New Roman" w:hAnsi="Times New Roman"/>
                <w:b/>
                <w:sz w:val="12"/>
                <w:szCs w:val="12"/>
              </w:rPr>
            </w:pPr>
            <w:r w:rsidRPr="00DB1863">
              <w:rPr>
                <w:rFonts w:ascii="Times New Roman" w:hAnsi="Times New Roman"/>
                <w:b/>
                <w:sz w:val="12"/>
                <w:szCs w:val="12"/>
              </w:rPr>
              <w:t>105</w:t>
            </w:r>
          </w:p>
        </w:tc>
        <w:tc>
          <w:tcPr>
            <w:tcW w:w="540" w:type="dxa"/>
            <w:tcBorders>
              <w:top w:val="single" w:sz="4" w:space="0" w:color="auto"/>
              <w:left w:val="single" w:sz="4" w:space="0" w:color="auto"/>
              <w:bottom w:val="single" w:sz="4" w:space="0" w:color="auto"/>
              <w:right w:val="single" w:sz="4" w:space="0" w:color="auto"/>
            </w:tcBorders>
            <w:vAlign w:val="center"/>
          </w:tcPr>
          <w:p w14:paraId="730F915D" w14:textId="3C84CFA1"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62</w:t>
            </w:r>
          </w:p>
        </w:tc>
        <w:tc>
          <w:tcPr>
            <w:tcW w:w="540" w:type="dxa"/>
            <w:tcBorders>
              <w:top w:val="single" w:sz="4" w:space="0" w:color="auto"/>
              <w:left w:val="single" w:sz="4" w:space="0" w:color="auto"/>
              <w:bottom w:val="single" w:sz="4" w:space="0" w:color="auto"/>
              <w:right w:val="single" w:sz="4" w:space="0" w:color="auto"/>
            </w:tcBorders>
            <w:vAlign w:val="center"/>
          </w:tcPr>
          <w:p w14:paraId="37489B91" w14:textId="6D62F8F2"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51</w:t>
            </w:r>
          </w:p>
        </w:tc>
        <w:tc>
          <w:tcPr>
            <w:tcW w:w="540" w:type="dxa"/>
            <w:tcBorders>
              <w:top w:val="single" w:sz="4" w:space="0" w:color="auto"/>
              <w:left w:val="single" w:sz="4" w:space="0" w:color="auto"/>
              <w:bottom w:val="single" w:sz="4" w:space="0" w:color="auto"/>
              <w:right w:val="single" w:sz="4" w:space="0" w:color="auto"/>
            </w:tcBorders>
            <w:vAlign w:val="center"/>
          </w:tcPr>
          <w:p w14:paraId="7784E11D" w14:textId="087C31BD"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101</w:t>
            </w:r>
          </w:p>
        </w:tc>
        <w:tc>
          <w:tcPr>
            <w:tcW w:w="540" w:type="dxa"/>
            <w:tcBorders>
              <w:top w:val="single" w:sz="4" w:space="0" w:color="auto"/>
              <w:left w:val="single" w:sz="4" w:space="0" w:color="auto"/>
              <w:bottom w:val="single" w:sz="4" w:space="0" w:color="auto"/>
              <w:right w:val="single" w:sz="4" w:space="0" w:color="auto"/>
            </w:tcBorders>
            <w:vAlign w:val="center"/>
          </w:tcPr>
          <w:p w14:paraId="3FBD14C4" w14:textId="1542E646"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255</w:t>
            </w:r>
          </w:p>
        </w:tc>
        <w:tc>
          <w:tcPr>
            <w:tcW w:w="540" w:type="dxa"/>
            <w:tcBorders>
              <w:top w:val="single" w:sz="4" w:space="0" w:color="auto"/>
              <w:left w:val="single" w:sz="4" w:space="0" w:color="auto"/>
              <w:bottom w:val="single" w:sz="4" w:space="0" w:color="auto"/>
              <w:right w:val="single" w:sz="4" w:space="0" w:color="auto"/>
            </w:tcBorders>
            <w:vAlign w:val="center"/>
          </w:tcPr>
          <w:p w14:paraId="53D2672A" w14:textId="040AD45E" w:rsidR="000A3738" w:rsidRPr="00D842A1" w:rsidRDefault="000A3738" w:rsidP="000A3738">
            <w:pPr>
              <w:pStyle w:val="Betarp"/>
              <w:jc w:val="center"/>
              <w:rPr>
                <w:rFonts w:ascii="Times New Roman" w:hAnsi="Times New Roman"/>
                <w:b/>
                <w:sz w:val="12"/>
                <w:szCs w:val="12"/>
              </w:rPr>
            </w:pPr>
            <w:r w:rsidRPr="00D842A1">
              <w:rPr>
                <w:rFonts w:ascii="Times New Roman" w:hAnsi="Times New Roman"/>
                <w:b/>
                <w:sz w:val="12"/>
                <w:szCs w:val="12"/>
              </w:rPr>
              <w:t>99</w:t>
            </w:r>
          </w:p>
        </w:tc>
        <w:tc>
          <w:tcPr>
            <w:tcW w:w="540" w:type="dxa"/>
            <w:tcBorders>
              <w:top w:val="single" w:sz="4" w:space="0" w:color="auto"/>
              <w:left w:val="single" w:sz="4" w:space="0" w:color="auto"/>
              <w:bottom w:val="single" w:sz="4" w:space="0" w:color="auto"/>
              <w:right w:val="single" w:sz="4" w:space="0" w:color="auto"/>
            </w:tcBorders>
            <w:vAlign w:val="center"/>
          </w:tcPr>
          <w:p w14:paraId="49CC866E" w14:textId="3CB8B9A8" w:rsidR="000A3738" w:rsidRPr="000A3738" w:rsidRDefault="000A3738" w:rsidP="000A3738">
            <w:pPr>
              <w:pStyle w:val="Betarp"/>
              <w:jc w:val="center"/>
              <w:rPr>
                <w:rFonts w:ascii="Times New Roman" w:hAnsi="Times New Roman" w:cs="Times New Roman"/>
                <w:sz w:val="12"/>
                <w:szCs w:val="12"/>
              </w:rPr>
            </w:pPr>
            <w:r w:rsidRPr="000A3738">
              <w:rPr>
                <w:rFonts w:ascii="Times New Roman" w:hAnsi="Times New Roman" w:cs="Times New Roman"/>
                <w:b/>
                <w:sz w:val="12"/>
                <w:szCs w:val="12"/>
                <w:lang w:val="lt-LT"/>
              </w:rPr>
              <w:t>48</w:t>
            </w:r>
          </w:p>
        </w:tc>
        <w:tc>
          <w:tcPr>
            <w:tcW w:w="540" w:type="dxa"/>
            <w:tcBorders>
              <w:top w:val="single" w:sz="4" w:space="0" w:color="auto"/>
              <w:left w:val="single" w:sz="4" w:space="0" w:color="auto"/>
              <w:bottom w:val="single" w:sz="4" w:space="0" w:color="auto"/>
              <w:right w:val="single" w:sz="4" w:space="0" w:color="auto"/>
            </w:tcBorders>
            <w:vAlign w:val="center"/>
          </w:tcPr>
          <w:p w14:paraId="464E1170" w14:textId="6656C5D2" w:rsidR="000A3738" w:rsidRPr="000A3738" w:rsidRDefault="000A3738" w:rsidP="000A3738">
            <w:pPr>
              <w:pStyle w:val="Betarp"/>
              <w:jc w:val="center"/>
              <w:rPr>
                <w:rFonts w:ascii="Times New Roman" w:hAnsi="Times New Roman"/>
                <w:b/>
                <w:sz w:val="12"/>
                <w:szCs w:val="12"/>
              </w:rPr>
            </w:pPr>
            <w:r w:rsidRPr="000A3738">
              <w:rPr>
                <w:rFonts w:ascii="Times New Roman" w:hAnsi="Times New Roman"/>
                <w:b/>
                <w:sz w:val="12"/>
                <w:szCs w:val="12"/>
              </w:rPr>
              <w:t>87</w:t>
            </w:r>
          </w:p>
        </w:tc>
        <w:tc>
          <w:tcPr>
            <w:tcW w:w="540" w:type="dxa"/>
            <w:tcBorders>
              <w:top w:val="single" w:sz="4" w:space="0" w:color="auto"/>
              <w:left w:val="single" w:sz="4" w:space="0" w:color="auto"/>
              <w:bottom w:val="single" w:sz="4" w:space="0" w:color="auto"/>
              <w:right w:val="single" w:sz="4" w:space="0" w:color="auto"/>
            </w:tcBorders>
            <w:vAlign w:val="center"/>
          </w:tcPr>
          <w:p w14:paraId="3BFFC99C" w14:textId="38A45428" w:rsidR="000A3738" w:rsidRPr="00215644" w:rsidRDefault="000A3738" w:rsidP="000A3738">
            <w:pPr>
              <w:pStyle w:val="Betarp"/>
              <w:jc w:val="center"/>
              <w:rPr>
                <w:rFonts w:ascii="Times New Roman" w:hAnsi="Times New Roman"/>
                <w:b/>
                <w:sz w:val="12"/>
                <w:szCs w:val="12"/>
              </w:rPr>
            </w:pPr>
            <w:r w:rsidRPr="00215644">
              <w:rPr>
                <w:rFonts w:ascii="Times New Roman" w:hAnsi="Times New Roman"/>
                <w:b/>
                <w:sz w:val="12"/>
                <w:szCs w:val="12"/>
              </w:rPr>
              <w:t>104</w:t>
            </w:r>
          </w:p>
        </w:tc>
        <w:tc>
          <w:tcPr>
            <w:tcW w:w="849" w:type="dxa"/>
            <w:tcBorders>
              <w:top w:val="single" w:sz="4" w:space="0" w:color="auto"/>
              <w:left w:val="single" w:sz="4" w:space="0" w:color="auto"/>
              <w:bottom w:val="single" w:sz="4" w:space="0" w:color="auto"/>
              <w:right w:val="single" w:sz="4" w:space="0" w:color="auto"/>
            </w:tcBorders>
            <w:vAlign w:val="center"/>
          </w:tcPr>
          <w:p w14:paraId="5EE629EE" w14:textId="77777777" w:rsidR="000A3738" w:rsidRPr="009A0B4A" w:rsidRDefault="000A3738" w:rsidP="000A3738">
            <w:pPr>
              <w:jc w:val="center"/>
              <w:rPr>
                <w:rFonts w:eastAsia="Calibri"/>
                <w:sz w:val="12"/>
                <w:szCs w:val="12"/>
              </w:rPr>
            </w:pPr>
          </w:p>
        </w:tc>
      </w:tr>
    </w:tbl>
    <w:p w14:paraId="38060138" w14:textId="77777777" w:rsidR="00F245FC" w:rsidRPr="009A0B4A" w:rsidRDefault="00F245FC" w:rsidP="00F245FC"/>
    <w:p w14:paraId="2AC06A32" w14:textId="77777777" w:rsidR="00F245FC" w:rsidRPr="009A0B4A" w:rsidRDefault="00F245FC" w:rsidP="00F245FC"/>
    <w:p w14:paraId="6697AD06" w14:textId="77777777" w:rsidR="00F245FC" w:rsidRDefault="00F245FC" w:rsidP="002C3271">
      <w:pPr>
        <w:tabs>
          <w:tab w:val="left" w:pos="1134"/>
        </w:tabs>
        <w:ind w:firstLine="1134"/>
        <w:jc w:val="both"/>
        <w:rPr>
          <w:szCs w:val="24"/>
          <w:lang w:val="lt-LT"/>
        </w:rPr>
      </w:pPr>
    </w:p>
    <w:p w14:paraId="63D5BC29" w14:textId="22057F62" w:rsidR="00F245FC" w:rsidRDefault="00751267" w:rsidP="00751267">
      <w:pPr>
        <w:tabs>
          <w:tab w:val="left" w:pos="1134"/>
        </w:tabs>
        <w:jc w:val="center"/>
        <w:rPr>
          <w:szCs w:val="24"/>
          <w:lang w:val="lt-LT"/>
        </w:rPr>
      </w:pPr>
      <w:r>
        <w:rPr>
          <w:szCs w:val="24"/>
          <w:lang w:val="lt-LT"/>
        </w:rPr>
        <w:t>________</w:t>
      </w:r>
    </w:p>
    <w:p w14:paraId="19A049D6" w14:textId="77777777" w:rsidR="00F245FC" w:rsidRDefault="00F245FC" w:rsidP="002C3271">
      <w:pPr>
        <w:tabs>
          <w:tab w:val="left" w:pos="1134"/>
        </w:tabs>
        <w:ind w:firstLine="1134"/>
        <w:jc w:val="both"/>
        <w:rPr>
          <w:szCs w:val="24"/>
          <w:lang w:val="lt-LT"/>
        </w:rPr>
      </w:pPr>
    </w:p>
    <w:p w14:paraId="119371AB" w14:textId="77777777" w:rsidR="00F245FC" w:rsidRDefault="00F245FC" w:rsidP="002C3271">
      <w:pPr>
        <w:tabs>
          <w:tab w:val="left" w:pos="1134"/>
        </w:tabs>
        <w:ind w:firstLine="1134"/>
        <w:jc w:val="both"/>
        <w:rPr>
          <w:szCs w:val="24"/>
          <w:lang w:val="lt-LT"/>
        </w:rPr>
      </w:pPr>
    </w:p>
    <w:p w14:paraId="607C5F52" w14:textId="77777777" w:rsidR="00F245FC" w:rsidRDefault="00F245FC" w:rsidP="002C3271">
      <w:pPr>
        <w:tabs>
          <w:tab w:val="left" w:pos="1134"/>
        </w:tabs>
        <w:ind w:firstLine="1134"/>
        <w:jc w:val="both"/>
        <w:rPr>
          <w:szCs w:val="24"/>
          <w:lang w:val="lt-LT"/>
        </w:rPr>
      </w:pPr>
    </w:p>
    <w:p w14:paraId="1E61C174" w14:textId="77777777" w:rsidR="00F245FC" w:rsidRDefault="00F245FC" w:rsidP="002C3271">
      <w:pPr>
        <w:tabs>
          <w:tab w:val="left" w:pos="1134"/>
        </w:tabs>
        <w:ind w:firstLine="1134"/>
        <w:jc w:val="both"/>
        <w:rPr>
          <w:szCs w:val="24"/>
          <w:lang w:val="lt-LT"/>
        </w:rPr>
      </w:pPr>
    </w:p>
    <w:p w14:paraId="274751DD" w14:textId="77777777" w:rsidR="00F245FC" w:rsidRDefault="00F245FC" w:rsidP="002C3271">
      <w:pPr>
        <w:tabs>
          <w:tab w:val="left" w:pos="1134"/>
        </w:tabs>
        <w:ind w:firstLine="1134"/>
        <w:jc w:val="both"/>
        <w:rPr>
          <w:szCs w:val="24"/>
          <w:lang w:val="lt-LT"/>
        </w:rPr>
      </w:pPr>
    </w:p>
    <w:p w14:paraId="761C5323" w14:textId="77777777" w:rsidR="00F245FC" w:rsidRDefault="00F245FC" w:rsidP="002C3271">
      <w:pPr>
        <w:tabs>
          <w:tab w:val="left" w:pos="1134"/>
        </w:tabs>
        <w:ind w:firstLine="1134"/>
        <w:jc w:val="both"/>
        <w:rPr>
          <w:szCs w:val="24"/>
          <w:lang w:val="lt-LT"/>
        </w:rPr>
      </w:pPr>
    </w:p>
    <w:p w14:paraId="37AE6D56" w14:textId="77777777" w:rsidR="00F245FC" w:rsidRDefault="00F245FC" w:rsidP="002C3271">
      <w:pPr>
        <w:tabs>
          <w:tab w:val="left" w:pos="1134"/>
        </w:tabs>
        <w:ind w:firstLine="1134"/>
        <w:jc w:val="both"/>
        <w:rPr>
          <w:szCs w:val="24"/>
          <w:lang w:val="lt-LT"/>
        </w:rPr>
      </w:pPr>
    </w:p>
    <w:p w14:paraId="39A54D64" w14:textId="77777777" w:rsidR="00F245FC" w:rsidRDefault="00F245FC" w:rsidP="002C3271">
      <w:pPr>
        <w:tabs>
          <w:tab w:val="left" w:pos="1134"/>
        </w:tabs>
        <w:ind w:firstLine="1134"/>
        <w:jc w:val="both"/>
        <w:rPr>
          <w:szCs w:val="24"/>
          <w:lang w:val="lt-LT"/>
        </w:rPr>
      </w:pPr>
    </w:p>
    <w:p w14:paraId="1596C44E" w14:textId="77777777" w:rsidR="00F245FC" w:rsidRDefault="00F245FC" w:rsidP="002C3271">
      <w:pPr>
        <w:tabs>
          <w:tab w:val="left" w:pos="1134"/>
        </w:tabs>
        <w:ind w:firstLine="1134"/>
        <w:jc w:val="both"/>
        <w:rPr>
          <w:szCs w:val="24"/>
          <w:lang w:val="lt-LT"/>
        </w:rPr>
      </w:pPr>
    </w:p>
    <w:p w14:paraId="53F5A90B" w14:textId="34773CD0" w:rsidR="00F245FC" w:rsidRDefault="00F245FC" w:rsidP="002C3271">
      <w:pPr>
        <w:tabs>
          <w:tab w:val="left" w:pos="1134"/>
        </w:tabs>
        <w:ind w:firstLine="1134"/>
        <w:jc w:val="both"/>
        <w:rPr>
          <w:szCs w:val="24"/>
          <w:lang w:val="lt-LT"/>
        </w:rPr>
      </w:pPr>
    </w:p>
    <w:sectPr w:rsidR="00F245FC" w:rsidSect="00CB7EEB">
      <w:footerReference w:type="default" r:id="rId25"/>
      <w:pgSz w:w="11907" w:h="16840" w:code="9"/>
      <w:pgMar w:top="1134" w:right="567" w:bottom="567" w:left="1701" w:header="567" w:footer="147" w:gutter="0"/>
      <w:cols w:space="1296"/>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3F140" w14:textId="77777777" w:rsidR="006D5855" w:rsidRDefault="006D5855">
      <w:r>
        <w:separator/>
      </w:r>
    </w:p>
  </w:endnote>
  <w:endnote w:type="continuationSeparator" w:id="0">
    <w:p w14:paraId="3A12902E" w14:textId="77777777" w:rsidR="006D5855" w:rsidRDefault="006D5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Microsoft YaHei">
    <w:panose1 w:val="020B0503020204020204"/>
    <w:charset w:val="86"/>
    <w:family w:val="swiss"/>
    <w:pitch w:val="variable"/>
    <w:sig w:usb0="A0000287" w:usb1="28CF3C52"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F">
    <w:charset w:val="00"/>
    <w:family w:val="auto"/>
    <w:pitch w:val="variable"/>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D271" w14:textId="77777777" w:rsidR="00D16868" w:rsidRDefault="00D16868">
    <w:pPr>
      <w:pStyle w:val="Porat"/>
    </w:pPr>
    <w:r>
      <w:rPr>
        <w:noProof/>
        <w:lang w:val="lt-LT" w:eastAsia="lt-LT"/>
      </w:rPr>
      <mc:AlternateContent>
        <mc:Choice Requires="wps">
          <w:drawing>
            <wp:anchor distT="0" distB="0" distL="0" distR="0" simplePos="0" relativeHeight="251661312" behindDoc="0" locked="0" layoutInCell="1" allowOverlap="1" wp14:anchorId="60FBBB1F" wp14:editId="34467E10">
              <wp:simplePos x="0" y="0"/>
              <wp:positionH relativeFrom="margin">
                <wp:align>center</wp:align>
              </wp:positionH>
              <wp:positionV relativeFrom="paragraph">
                <wp:posOffset>635</wp:posOffset>
              </wp:positionV>
              <wp:extent cx="193040" cy="154305"/>
              <wp:effectExtent l="0" t="0" r="0" b="0"/>
              <wp:wrapSquare wrapText="larges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543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EF193" w14:textId="77777777" w:rsidR="00D16868" w:rsidRDefault="00D16868">
                          <w:pPr>
                            <w:pStyle w:val="Porat"/>
                          </w:pPr>
                          <w:r>
                            <w:rPr>
                              <w:rStyle w:val="Puslapionumeris"/>
                              <w:sz w:val="20"/>
                            </w:rPr>
                            <w:fldChar w:fldCharType="begin"/>
                          </w:r>
                          <w:r>
                            <w:rPr>
                              <w:rStyle w:val="Puslapionumeris"/>
                              <w:sz w:val="20"/>
                            </w:rPr>
                            <w:instrText xml:space="preserve"> PAGE </w:instrText>
                          </w:r>
                          <w:r>
                            <w:rPr>
                              <w:rStyle w:val="Puslapionumeris"/>
                              <w:sz w:val="20"/>
                            </w:rPr>
                            <w:fldChar w:fldCharType="separate"/>
                          </w:r>
                          <w:r w:rsidR="00543DA5">
                            <w:rPr>
                              <w:rStyle w:val="Puslapionumeris"/>
                              <w:noProof/>
                              <w:sz w:val="20"/>
                            </w:rPr>
                            <w:t>54</w:t>
                          </w:r>
                          <w:r>
                            <w:rPr>
                              <w:rStyle w:val="Puslapionumeris"/>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BBB1F" id="_x0000_t202" coordsize="21600,21600" o:spt="202" path="m,l,21600r21600,l21600,xe">
              <v:stroke joinstyle="miter"/>
              <v:path gradientshapeok="t" o:connecttype="rect"/>
            </v:shapetype>
            <v:shape id="Text Box 2" o:spid="_x0000_s1026" type="#_x0000_t202" style="position:absolute;margin-left:0;margin-top:.05pt;width:15.2pt;height:12.15pt;z-index:2516613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" stroked="f">
              <v:fill opacity="0"/>
              <v:textbox inset="0,0,0,0">
                <w:txbxContent>
                  <w:p w14:paraId="0F5EF193" w14:textId="77777777" w:rsidR="00D16868" w:rsidRDefault="00D16868">
                    <w:pPr>
                      <w:pStyle w:val="Porat"/>
                    </w:pPr>
                    <w:r>
                      <w:rPr>
                        <w:rStyle w:val="Puslapionumeris"/>
                        <w:sz w:val="20"/>
                      </w:rPr>
                      <w:fldChar w:fldCharType="begin"/>
                    </w:r>
                    <w:r>
                      <w:rPr>
                        <w:rStyle w:val="Puslapionumeris"/>
                        <w:sz w:val="20"/>
                      </w:rPr>
                      <w:instrText xml:space="preserve"> PAGE </w:instrText>
                    </w:r>
                    <w:r>
                      <w:rPr>
                        <w:rStyle w:val="Puslapionumeris"/>
                        <w:sz w:val="20"/>
                      </w:rPr>
                      <w:fldChar w:fldCharType="separate"/>
                    </w:r>
                    <w:r w:rsidR="00543DA5">
                      <w:rPr>
                        <w:rStyle w:val="Puslapionumeris"/>
                        <w:noProof/>
                        <w:sz w:val="20"/>
                      </w:rPr>
                      <w:t>54</w:t>
                    </w:r>
                    <w:r>
                      <w:rPr>
                        <w:rStyle w:val="Puslapionumeris"/>
                        <w:sz w:val="20"/>
                      </w:rPr>
                      <w:fldChar w:fldCharType="end"/>
                    </w:r>
                  </w:p>
                </w:txbxContent>
              </v:textbox>
              <w10:wrap type="square" side="largest" anchorx="margin"/>
            </v:shape>
          </w:pict>
        </mc:Fallback>
      </mc:AlternateContent>
    </w:r>
  </w:p>
  <w:p w14:paraId="7436F5BD" w14:textId="77777777" w:rsidR="00D16868" w:rsidRDefault="00D168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821AD" w14:textId="77777777" w:rsidR="006D5855" w:rsidRDefault="006D5855">
      <w:r>
        <w:separator/>
      </w:r>
    </w:p>
  </w:footnote>
  <w:footnote w:type="continuationSeparator" w:id="0">
    <w:p w14:paraId="599D94B6" w14:textId="77777777" w:rsidR="006D5855" w:rsidRDefault="006D5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lang w:val="lt-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Times New Roman" w:hAnsi="Times New Roman" w:cs="Times New Roman"/>
        <w:sz w:val="22"/>
        <w:szCs w:val="22"/>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15"/>
    <w:lvl w:ilvl="0">
      <w:start w:val="1"/>
      <w:numFmt w:val="decimal"/>
      <w:lvlText w:val="%1."/>
      <w:lvlJc w:val="left"/>
      <w:pPr>
        <w:tabs>
          <w:tab w:val="num" w:pos="360"/>
        </w:tabs>
        <w:ind w:left="360" w:hanging="360"/>
      </w:pPr>
    </w:lvl>
  </w:abstractNum>
  <w:abstractNum w:abstractNumId="3" w15:restartNumberingAfterBreak="0">
    <w:nsid w:val="00000004"/>
    <w:multiLevelType w:val="singleLevel"/>
    <w:tmpl w:val="00000004"/>
    <w:name w:val="WW8Num16"/>
    <w:lvl w:ilvl="0">
      <w:start w:val="1"/>
      <w:numFmt w:val="decimal"/>
      <w:lvlText w:val="%1."/>
      <w:lvlJc w:val="left"/>
      <w:pPr>
        <w:tabs>
          <w:tab w:val="num" w:pos="360"/>
        </w:tabs>
        <w:ind w:left="360" w:hanging="360"/>
      </w:pPr>
    </w:lvl>
  </w:abstractNum>
  <w:abstractNum w:abstractNumId="4" w15:restartNumberingAfterBreak="0">
    <w:nsid w:val="025826F6"/>
    <w:multiLevelType w:val="hybridMultilevel"/>
    <w:tmpl w:val="ABCAD48C"/>
    <w:lvl w:ilvl="0" w:tplc="63D8DB4C">
      <w:start w:val="1"/>
      <w:numFmt w:val="bullet"/>
      <w:lvlText w:val="-"/>
      <w:lvlJc w:val="left"/>
      <w:pPr>
        <w:ind w:left="410" w:hanging="360"/>
      </w:pPr>
      <w:rPr>
        <w:rFonts w:ascii="Times New Roman" w:eastAsiaTheme="minorHAnsi" w:hAnsi="Times New Roman" w:cs="Times New Roman" w:hint="default"/>
      </w:rPr>
    </w:lvl>
    <w:lvl w:ilvl="1" w:tplc="04270003" w:tentative="1">
      <w:start w:val="1"/>
      <w:numFmt w:val="bullet"/>
      <w:lvlText w:val="o"/>
      <w:lvlJc w:val="left"/>
      <w:pPr>
        <w:ind w:left="1130" w:hanging="360"/>
      </w:pPr>
      <w:rPr>
        <w:rFonts w:ascii="Courier New" w:hAnsi="Courier New" w:cs="Courier New" w:hint="default"/>
      </w:rPr>
    </w:lvl>
    <w:lvl w:ilvl="2" w:tplc="04270005" w:tentative="1">
      <w:start w:val="1"/>
      <w:numFmt w:val="bullet"/>
      <w:lvlText w:val=""/>
      <w:lvlJc w:val="left"/>
      <w:pPr>
        <w:ind w:left="1850" w:hanging="360"/>
      </w:pPr>
      <w:rPr>
        <w:rFonts w:ascii="Wingdings" w:hAnsi="Wingdings" w:hint="default"/>
      </w:rPr>
    </w:lvl>
    <w:lvl w:ilvl="3" w:tplc="04270001" w:tentative="1">
      <w:start w:val="1"/>
      <w:numFmt w:val="bullet"/>
      <w:lvlText w:val=""/>
      <w:lvlJc w:val="left"/>
      <w:pPr>
        <w:ind w:left="2570" w:hanging="360"/>
      </w:pPr>
      <w:rPr>
        <w:rFonts w:ascii="Symbol" w:hAnsi="Symbol" w:hint="default"/>
      </w:rPr>
    </w:lvl>
    <w:lvl w:ilvl="4" w:tplc="04270003" w:tentative="1">
      <w:start w:val="1"/>
      <w:numFmt w:val="bullet"/>
      <w:lvlText w:val="o"/>
      <w:lvlJc w:val="left"/>
      <w:pPr>
        <w:ind w:left="3290" w:hanging="360"/>
      </w:pPr>
      <w:rPr>
        <w:rFonts w:ascii="Courier New" w:hAnsi="Courier New" w:cs="Courier New" w:hint="default"/>
      </w:rPr>
    </w:lvl>
    <w:lvl w:ilvl="5" w:tplc="04270005" w:tentative="1">
      <w:start w:val="1"/>
      <w:numFmt w:val="bullet"/>
      <w:lvlText w:val=""/>
      <w:lvlJc w:val="left"/>
      <w:pPr>
        <w:ind w:left="4010" w:hanging="360"/>
      </w:pPr>
      <w:rPr>
        <w:rFonts w:ascii="Wingdings" w:hAnsi="Wingdings" w:hint="default"/>
      </w:rPr>
    </w:lvl>
    <w:lvl w:ilvl="6" w:tplc="04270001" w:tentative="1">
      <w:start w:val="1"/>
      <w:numFmt w:val="bullet"/>
      <w:lvlText w:val=""/>
      <w:lvlJc w:val="left"/>
      <w:pPr>
        <w:ind w:left="4730" w:hanging="360"/>
      </w:pPr>
      <w:rPr>
        <w:rFonts w:ascii="Symbol" w:hAnsi="Symbol" w:hint="default"/>
      </w:rPr>
    </w:lvl>
    <w:lvl w:ilvl="7" w:tplc="04270003" w:tentative="1">
      <w:start w:val="1"/>
      <w:numFmt w:val="bullet"/>
      <w:lvlText w:val="o"/>
      <w:lvlJc w:val="left"/>
      <w:pPr>
        <w:ind w:left="5450" w:hanging="360"/>
      </w:pPr>
      <w:rPr>
        <w:rFonts w:ascii="Courier New" w:hAnsi="Courier New" w:cs="Courier New" w:hint="default"/>
      </w:rPr>
    </w:lvl>
    <w:lvl w:ilvl="8" w:tplc="04270005" w:tentative="1">
      <w:start w:val="1"/>
      <w:numFmt w:val="bullet"/>
      <w:lvlText w:val=""/>
      <w:lvlJc w:val="left"/>
      <w:pPr>
        <w:ind w:left="6170" w:hanging="360"/>
      </w:pPr>
      <w:rPr>
        <w:rFonts w:ascii="Wingdings" w:hAnsi="Wingdings" w:hint="default"/>
      </w:rPr>
    </w:lvl>
  </w:abstractNum>
  <w:abstractNum w:abstractNumId="5" w15:restartNumberingAfterBreak="0">
    <w:nsid w:val="05583BC6"/>
    <w:multiLevelType w:val="hybridMultilevel"/>
    <w:tmpl w:val="8FCCF5AA"/>
    <w:lvl w:ilvl="0" w:tplc="C17A05E6">
      <w:start w:val="2019"/>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07723F3B"/>
    <w:multiLevelType w:val="hybridMultilevel"/>
    <w:tmpl w:val="DBB4080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0806110C"/>
    <w:multiLevelType w:val="hybridMultilevel"/>
    <w:tmpl w:val="79EA7336"/>
    <w:lvl w:ilvl="0" w:tplc="6E3C6F42">
      <w:start w:val="1"/>
      <w:numFmt w:val="bullet"/>
      <w:lvlText w:val=""/>
      <w:lvlJc w:val="left"/>
      <w:pPr>
        <w:tabs>
          <w:tab w:val="num" w:pos="720"/>
        </w:tabs>
        <w:ind w:left="720" w:hanging="360"/>
      </w:pPr>
      <w:rPr>
        <w:rFonts w:ascii="Wingdings 3" w:hAnsi="Wingdings 3" w:hint="default"/>
      </w:rPr>
    </w:lvl>
    <w:lvl w:ilvl="1" w:tplc="B7BC2DB8" w:tentative="1">
      <w:start w:val="1"/>
      <w:numFmt w:val="bullet"/>
      <w:lvlText w:val=""/>
      <w:lvlJc w:val="left"/>
      <w:pPr>
        <w:tabs>
          <w:tab w:val="num" w:pos="1440"/>
        </w:tabs>
        <w:ind w:left="1440" w:hanging="360"/>
      </w:pPr>
      <w:rPr>
        <w:rFonts w:ascii="Wingdings 3" w:hAnsi="Wingdings 3" w:hint="default"/>
      </w:rPr>
    </w:lvl>
    <w:lvl w:ilvl="2" w:tplc="3A7AAB82" w:tentative="1">
      <w:start w:val="1"/>
      <w:numFmt w:val="bullet"/>
      <w:lvlText w:val=""/>
      <w:lvlJc w:val="left"/>
      <w:pPr>
        <w:tabs>
          <w:tab w:val="num" w:pos="2160"/>
        </w:tabs>
        <w:ind w:left="2160" w:hanging="360"/>
      </w:pPr>
      <w:rPr>
        <w:rFonts w:ascii="Wingdings 3" w:hAnsi="Wingdings 3" w:hint="default"/>
      </w:rPr>
    </w:lvl>
    <w:lvl w:ilvl="3" w:tplc="3078C23E" w:tentative="1">
      <w:start w:val="1"/>
      <w:numFmt w:val="bullet"/>
      <w:lvlText w:val=""/>
      <w:lvlJc w:val="left"/>
      <w:pPr>
        <w:tabs>
          <w:tab w:val="num" w:pos="2880"/>
        </w:tabs>
        <w:ind w:left="2880" w:hanging="360"/>
      </w:pPr>
      <w:rPr>
        <w:rFonts w:ascii="Wingdings 3" w:hAnsi="Wingdings 3" w:hint="default"/>
      </w:rPr>
    </w:lvl>
    <w:lvl w:ilvl="4" w:tplc="6696E02A" w:tentative="1">
      <w:start w:val="1"/>
      <w:numFmt w:val="bullet"/>
      <w:lvlText w:val=""/>
      <w:lvlJc w:val="left"/>
      <w:pPr>
        <w:tabs>
          <w:tab w:val="num" w:pos="3600"/>
        </w:tabs>
        <w:ind w:left="3600" w:hanging="360"/>
      </w:pPr>
      <w:rPr>
        <w:rFonts w:ascii="Wingdings 3" w:hAnsi="Wingdings 3" w:hint="default"/>
      </w:rPr>
    </w:lvl>
    <w:lvl w:ilvl="5" w:tplc="6408E8D6" w:tentative="1">
      <w:start w:val="1"/>
      <w:numFmt w:val="bullet"/>
      <w:lvlText w:val=""/>
      <w:lvlJc w:val="left"/>
      <w:pPr>
        <w:tabs>
          <w:tab w:val="num" w:pos="4320"/>
        </w:tabs>
        <w:ind w:left="4320" w:hanging="360"/>
      </w:pPr>
      <w:rPr>
        <w:rFonts w:ascii="Wingdings 3" w:hAnsi="Wingdings 3" w:hint="default"/>
      </w:rPr>
    </w:lvl>
    <w:lvl w:ilvl="6" w:tplc="16761C92" w:tentative="1">
      <w:start w:val="1"/>
      <w:numFmt w:val="bullet"/>
      <w:lvlText w:val=""/>
      <w:lvlJc w:val="left"/>
      <w:pPr>
        <w:tabs>
          <w:tab w:val="num" w:pos="5040"/>
        </w:tabs>
        <w:ind w:left="5040" w:hanging="360"/>
      </w:pPr>
      <w:rPr>
        <w:rFonts w:ascii="Wingdings 3" w:hAnsi="Wingdings 3" w:hint="default"/>
      </w:rPr>
    </w:lvl>
    <w:lvl w:ilvl="7" w:tplc="5B7C17A8" w:tentative="1">
      <w:start w:val="1"/>
      <w:numFmt w:val="bullet"/>
      <w:lvlText w:val=""/>
      <w:lvlJc w:val="left"/>
      <w:pPr>
        <w:tabs>
          <w:tab w:val="num" w:pos="5760"/>
        </w:tabs>
        <w:ind w:left="5760" w:hanging="360"/>
      </w:pPr>
      <w:rPr>
        <w:rFonts w:ascii="Wingdings 3" w:hAnsi="Wingdings 3" w:hint="default"/>
      </w:rPr>
    </w:lvl>
    <w:lvl w:ilvl="8" w:tplc="C9DA269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0F06045A"/>
    <w:multiLevelType w:val="hybridMultilevel"/>
    <w:tmpl w:val="31CE2BD4"/>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9021584"/>
    <w:multiLevelType w:val="hybridMultilevel"/>
    <w:tmpl w:val="9CDC48E4"/>
    <w:lvl w:ilvl="0" w:tplc="E5CC6630">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F106F7A"/>
    <w:multiLevelType w:val="hybridMultilevel"/>
    <w:tmpl w:val="F5100AE2"/>
    <w:lvl w:ilvl="0" w:tplc="02B29F3E">
      <w:start w:val="1"/>
      <w:numFmt w:val="bullet"/>
      <w:lvlText w:val=""/>
      <w:lvlJc w:val="left"/>
      <w:pPr>
        <w:tabs>
          <w:tab w:val="num" w:pos="720"/>
        </w:tabs>
        <w:ind w:left="720" w:hanging="360"/>
      </w:pPr>
      <w:rPr>
        <w:rFonts w:ascii="Wingdings 3" w:hAnsi="Wingdings 3" w:hint="default"/>
      </w:rPr>
    </w:lvl>
    <w:lvl w:ilvl="1" w:tplc="9702A85C" w:tentative="1">
      <w:start w:val="1"/>
      <w:numFmt w:val="bullet"/>
      <w:lvlText w:val=""/>
      <w:lvlJc w:val="left"/>
      <w:pPr>
        <w:tabs>
          <w:tab w:val="num" w:pos="1440"/>
        </w:tabs>
        <w:ind w:left="1440" w:hanging="360"/>
      </w:pPr>
      <w:rPr>
        <w:rFonts w:ascii="Wingdings 3" w:hAnsi="Wingdings 3" w:hint="default"/>
      </w:rPr>
    </w:lvl>
    <w:lvl w:ilvl="2" w:tplc="4F18CF1A" w:tentative="1">
      <w:start w:val="1"/>
      <w:numFmt w:val="bullet"/>
      <w:lvlText w:val=""/>
      <w:lvlJc w:val="left"/>
      <w:pPr>
        <w:tabs>
          <w:tab w:val="num" w:pos="2160"/>
        </w:tabs>
        <w:ind w:left="2160" w:hanging="360"/>
      </w:pPr>
      <w:rPr>
        <w:rFonts w:ascii="Wingdings 3" w:hAnsi="Wingdings 3" w:hint="default"/>
      </w:rPr>
    </w:lvl>
    <w:lvl w:ilvl="3" w:tplc="CD9A0C9E" w:tentative="1">
      <w:start w:val="1"/>
      <w:numFmt w:val="bullet"/>
      <w:lvlText w:val=""/>
      <w:lvlJc w:val="left"/>
      <w:pPr>
        <w:tabs>
          <w:tab w:val="num" w:pos="2880"/>
        </w:tabs>
        <w:ind w:left="2880" w:hanging="360"/>
      </w:pPr>
      <w:rPr>
        <w:rFonts w:ascii="Wingdings 3" w:hAnsi="Wingdings 3" w:hint="default"/>
      </w:rPr>
    </w:lvl>
    <w:lvl w:ilvl="4" w:tplc="63A2A224" w:tentative="1">
      <w:start w:val="1"/>
      <w:numFmt w:val="bullet"/>
      <w:lvlText w:val=""/>
      <w:lvlJc w:val="left"/>
      <w:pPr>
        <w:tabs>
          <w:tab w:val="num" w:pos="3600"/>
        </w:tabs>
        <w:ind w:left="3600" w:hanging="360"/>
      </w:pPr>
      <w:rPr>
        <w:rFonts w:ascii="Wingdings 3" w:hAnsi="Wingdings 3" w:hint="default"/>
      </w:rPr>
    </w:lvl>
    <w:lvl w:ilvl="5" w:tplc="BFA0E7E6" w:tentative="1">
      <w:start w:val="1"/>
      <w:numFmt w:val="bullet"/>
      <w:lvlText w:val=""/>
      <w:lvlJc w:val="left"/>
      <w:pPr>
        <w:tabs>
          <w:tab w:val="num" w:pos="4320"/>
        </w:tabs>
        <w:ind w:left="4320" w:hanging="360"/>
      </w:pPr>
      <w:rPr>
        <w:rFonts w:ascii="Wingdings 3" w:hAnsi="Wingdings 3" w:hint="default"/>
      </w:rPr>
    </w:lvl>
    <w:lvl w:ilvl="6" w:tplc="11623DA6" w:tentative="1">
      <w:start w:val="1"/>
      <w:numFmt w:val="bullet"/>
      <w:lvlText w:val=""/>
      <w:lvlJc w:val="left"/>
      <w:pPr>
        <w:tabs>
          <w:tab w:val="num" w:pos="5040"/>
        </w:tabs>
        <w:ind w:left="5040" w:hanging="360"/>
      </w:pPr>
      <w:rPr>
        <w:rFonts w:ascii="Wingdings 3" w:hAnsi="Wingdings 3" w:hint="default"/>
      </w:rPr>
    </w:lvl>
    <w:lvl w:ilvl="7" w:tplc="63366BEE" w:tentative="1">
      <w:start w:val="1"/>
      <w:numFmt w:val="bullet"/>
      <w:lvlText w:val=""/>
      <w:lvlJc w:val="left"/>
      <w:pPr>
        <w:tabs>
          <w:tab w:val="num" w:pos="5760"/>
        </w:tabs>
        <w:ind w:left="5760" w:hanging="360"/>
      </w:pPr>
      <w:rPr>
        <w:rFonts w:ascii="Wingdings 3" w:hAnsi="Wingdings 3" w:hint="default"/>
      </w:rPr>
    </w:lvl>
    <w:lvl w:ilvl="8" w:tplc="EF10BD7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02C7946"/>
    <w:multiLevelType w:val="hybridMultilevel"/>
    <w:tmpl w:val="6D3C05F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04A6BF2"/>
    <w:multiLevelType w:val="hybridMultilevel"/>
    <w:tmpl w:val="6D12DDC0"/>
    <w:lvl w:ilvl="0" w:tplc="39503DC8">
      <w:start w:val="1"/>
      <w:numFmt w:val="decimal"/>
      <w:lvlText w:val="%1."/>
      <w:lvlJc w:val="left"/>
      <w:pPr>
        <w:ind w:left="2610" w:hanging="14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23216A27"/>
    <w:multiLevelType w:val="hybridMultilevel"/>
    <w:tmpl w:val="66BC99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3523903"/>
    <w:multiLevelType w:val="hybridMultilevel"/>
    <w:tmpl w:val="B9987D2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24520997"/>
    <w:multiLevelType w:val="hybridMultilevel"/>
    <w:tmpl w:val="EC9E28A6"/>
    <w:lvl w:ilvl="0" w:tplc="4BCAF6F6">
      <w:start w:val="1"/>
      <w:numFmt w:val="decimal"/>
      <w:lvlText w:val="%1."/>
      <w:lvlJc w:val="left"/>
      <w:pPr>
        <w:ind w:left="1305" w:hanging="765"/>
      </w:p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16" w15:restartNumberingAfterBreak="0">
    <w:nsid w:val="2FD83621"/>
    <w:multiLevelType w:val="hybridMultilevel"/>
    <w:tmpl w:val="BDF883D4"/>
    <w:lvl w:ilvl="0" w:tplc="F7400FB2">
      <w:start w:val="1"/>
      <w:numFmt w:val="bullet"/>
      <w:lvlText w:val=""/>
      <w:lvlJc w:val="left"/>
      <w:pPr>
        <w:tabs>
          <w:tab w:val="num" w:pos="720"/>
        </w:tabs>
        <w:ind w:left="720" w:hanging="360"/>
      </w:pPr>
      <w:rPr>
        <w:rFonts w:ascii="Wingdings 3" w:hAnsi="Wingdings 3" w:hint="default"/>
      </w:rPr>
    </w:lvl>
    <w:lvl w:ilvl="1" w:tplc="A6FECF50" w:tentative="1">
      <w:start w:val="1"/>
      <w:numFmt w:val="bullet"/>
      <w:lvlText w:val=""/>
      <w:lvlJc w:val="left"/>
      <w:pPr>
        <w:tabs>
          <w:tab w:val="num" w:pos="1440"/>
        </w:tabs>
        <w:ind w:left="1440" w:hanging="360"/>
      </w:pPr>
      <w:rPr>
        <w:rFonts w:ascii="Wingdings 3" w:hAnsi="Wingdings 3" w:hint="default"/>
      </w:rPr>
    </w:lvl>
    <w:lvl w:ilvl="2" w:tplc="BB985848" w:tentative="1">
      <w:start w:val="1"/>
      <w:numFmt w:val="bullet"/>
      <w:lvlText w:val=""/>
      <w:lvlJc w:val="left"/>
      <w:pPr>
        <w:tabs>
          <w:tab w:val="num" w:pos="2160"/>
        </w:tabs>
        <w:ind w:left="2160" w:hanging="360"/>
      </w:pPr>
      <w:rPr>
        <w:rFonts w:ascii="Wingdings 3" w:hAnsi="Wingdings 3" w:hint="default"/>
      </w:rPr>
    </w:lvl>
    <w:lvl w:ilvl="3" w:tplc="526E9D0E" w:tentative="1">
      <w:start w:val="1"/>
      <w:numFmt w:val="bullet"/>
      <w:lvlText w:val=""/>
      <w:lvlJc w:val="left"/>
      <w:pPr>
        <w:tabs>
          <w:tab w:val="num" w:pos="2880"/>
        </w:tabs>
        <w:ind w:left="2880" w:hanging="360"/>
      </w:pPr>
      <w:rPr>
        <w:rFonts w:ascii="Wingdings 3" w:hAnsi="Wingdings 3" w:hint="default"/>
      </w:rPr>
    </w:lvl>
    <w:lvl w:ilvl="4" w:tplc="9FBC854C" w:tentative="1">
      <w:start w:val="1"/>
      <w:numFmt w:val="bullet"/>
      <w:lvlText w:val=""/>
      <w:lvlJc w:val="left"/>
      <w:pPr>
        <w:tabs>
          <w:tab w:val="num" w:pos="3600"/>
        </w:tabs>
        <w:ind w:left="3600" w:hanging="360"/>
      </w:pPr>
      <w:rPr>
        <w:rFonts w:ascii="Wingdings 3" w:hAnsi="Wingdings 3" w:hint="default"/>
      </w:rPr>
    </w:lvl>
    <w:lvl w:ilvl="5" w:tplc="3A86B128" w:tentative="1">
      <w:start w:val="1"/>
      <w:numFmt w:val="bullet"/>
      <w:lvlText w:val=""/>
      <w:lvlJc w:val="left"/>
      <w:pPr>
        <w:tabs>
          <w:tab w:val="num" w:pos="4320"/>
        </w:tabs>
        <w:ind w:left="4320" w:hanging="360"/>
      </w:pPr>
      <w:rPr>
        <w:rFonts w:ascii="Wingdings 3" w:hAnsi="Wingdings 3" w:hint="default"/>
      </w:rPr>
    </w:lvl>
    <w:lvl w:ilvl="6" w:tplc="CA4070EE" w:tentative="1">
      <w:start w:val="1"/>
      <w:numFmt w:val="bullet"/>
      <w:lvlText w:val=""/>
      <w:lvlJc w:val="left"/>
      <w:pPr>
        <w:tabs>
          <w:tab w:val="num" w:pos="5040"/>
        </w:tabs>
        <w:ind w:left="5040" w:hanging="360"/>
      </w:pPr>
      <w:rPr>
        <w:rFonts w:ascii="Wingdings 3" w:hAnsi="Wingdings 3" w:hint="default"/>
      </w:rPr>
    </w:lvl>
    <w:lvl w:ilvl="7" w:tplc="CAF25C1C" w:tentative="1">
      <w:start w:val="1"/>
      <w:numFmt w:val="bullet"/>
      <w:lvlText w:val=""/>
      <w:lvlJc w:val="left"/>
      <w:pPr>
        <w:tabs>
          <w:tab w:val="num" w:pos="5760"/>
        </w:tabs>
        <w:ind w:left="5760" w:hanging="360"/>
      </w:pPr>
      <w:rPr>
        <w:rFonts w:ascii="Wingdings 3" w:hAnsi="Wingdings 3" w:hint="default"/>
      </w:rPr>
    </w:lvl>
    <w:lvl w:ilvl="8" w:tplc="16E2512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0392788"/>
    <w:multiLevelType w:val="hybridMultilevel"/>
    <w:tmpl w:val="70D293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1135606"/>
    <w:multiLevelType w:val="hybridMultilevel"/>
    <w:tmpl w:val="41E2F8B6"/>
    <w:lvl w:ilvl="0" w:tplc="96B87650">
      <w:start w:val="1"/>
      <w:numFmt w:val="decimal"/>
      <w:lvlText w:val="%1."/>
      <w:lvlJc w:val="left"/>
      <w:pPr>
        <w:ind w:left="2562" w:hanging="1428"/>
      </w:pPr>
      <w:rPr>
        <w:rFonts w:eastAsia="Calibri"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34B00D47"/>
    <w:multiLevelType w:val="hybridMultilevel"/>
    <w:tmpl w:val="569AACE0"/>
    <w:lvl w:ilvl="0" w:tplc="65C21F68">
      <w:start w:val="4"/>
      <w:numFmt w:val="bullet"/>
      <w:lvlText w:val="-"/>
      <w:lvlJc w:val="left"/>
      <w:pPr>
        <w:ind w:left="4613"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D9D65C6"/>
    <w:multiLevelType w:val="hybridMultilevel"/>
    <w:tmpl w:val="5C3860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E144157"/>
    <w:multiLevelType w:val="hybridMultilevel"/>
    <w:tmpl w:val="F50427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D1137C9"/>
    <w:multiLevelType w:val="hybridMultilevel"/>
    <w:tmpl w:val="8514B5F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D3B1CEB"/>
    <w:multiLevelType w:val="hybridMultilevel"/>
    <w:tmpl w:val="86864242"/>
    <w:lvl w:ilvl="0" w:tplc="6A9C3D9A">
      <w:start w:val="1"/>
      <w:numFmt w:val="decimal"/>
      <w:lvlText w:val="%1."/>
      <w:lvlJc w:val="left"/>
      <w:pPr>
        <w:ind w:left="390" w:hanging="360"/>
      </w:pPr>
      <w:rPr>
        <w:rFonts w:hint="default"/>
      </w:rPr>
    </w:lvl>
    <w:lvl w:ilvl="1" w:tplc="04270019" w:tentative="1">
      <w:start w:val="1"/>
      <w:numFmt w:val="lowerLetter"/>
      <w:lvlText w:val="%2."/>
      <w:lvlJc w:val="left"/>
      <w:pPr>
        <w:ind w:left="1110" w:hanging="360"/>
      </w:pPr>
    </w:lvl>
    <w:lvl w:ilvl="2" w:tplc="0427001B" w:tentative="1">
      <w:start w:val="1"/>
      <w:numFmt w:val="lowerRoman"/>
      <w:lvlText w:val="%3."/>
      <w:lvlJc w:val="right"/>
      <w:pPr>
        <w:ind w:left="1830" w:hanging="180"/>
      </w:pPr>
    </w:lvl>
    <w:lvl w:ilvl="3" w:tplc="0427000F" w:tentative="1">
      <w:start w:val="1"/>
      <w:numFmt w:val="decimal"/>
      <w:lvlText w:val="%4."/>
      <w:lvlJc w:val="left"/>
      <w:pPr>
        <w:ind w:left="2550" w:hanging="360"/>
      </w:pPr>
    </w:lvl>
    <w:lvl w:ilvl="4" w:tplc="04270019" w:tentative="1">
      <w:start w:val="1"/>
      <w:numFmt w:val="lowerLetter"/>
      <w:lvlText w:val="%5."/>
      <w:lvlJc w:val="left"/>
      <w:pPr>
        <w:ind w:left="3270" w:hanging="360"/>
      </w:pPr>
    </w:lvl>
    <w:lvl w:ilvl="5" w:tplc="0427001B" w:tentative="1">
      <w:start w:val="1"/>
      <w:numFmt w:val="lowerRoman"/>
      <w:lvlText w:val="%6."/>
      <w:lvlJc w:val="right"/>
      <w:pPr>
        <w:ind w:left="3990" w:hanging="180"/>
      </w:pPr>
    </w:lvl>
    <w:lvl w:ilvl="6" w:tplc="0427000F" w:tentative="1">
      <w:start w:val="1"/>
      <w:numFmt w:val="decimal"/>
      <w:lvlText w:val="%7."/>
      <w:lvlJc w:val="left"/>
      <w:pPr>
        <w:ind w:left="4710" w:hanging="360"/>
      </w:pPr>
    </w:lvl>
    <w:lvl w:ilvl="7" w:tplc="04270019" w:tentative="1">
      <w:start w:val="1"/>
      <w:numFmt w:val="lowerLetter"/>
      <w:lvlText w:val="%8."/>
      <w:lvlJc w:val="left"/>
      <w:pPr>
        <w:ind w:left="5430" w:hanging="360"/>
      </w:pPr>
    </w:lvl>
    <w:lvl w:ilvl="8" w:tplc="0427001B" w:tentative="1">
      <w:start w:val="1"/>
      <w:numFmt w:val="lowerRoman"/>
      <w:lvlText w:val="%9."/>
      <w:lvlJc w:val="right"/>
      <w:pPr>
        <w:ind w:left="6150" w:hanging="180"/>
      </w:pPr>
    </w:lvl>
  </w:abstractNum>
  <w:abstractNum w:abstractNumId="24" w15:restartNumberingAfterBreak="0">
    <w:nsid w:val="5204226F"/>
    <w:multiLevelType w:val="hybridMultilevel"/>
    <w:tmpl w:val="8856E29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55573AED"/>
    <w:multiLevelType w:val="hybridMultilevel"/>
    <w:tmpl w:val="86166262"/>
    <w:lvl w:ilvl="0" w:tplc="E65E365A">
      <w:start w:val="2016"/>
      <w:numFmt w:val="bullet"/>
      <w:lvlText w:val="-"/>
      <w:lvlJc w:val="left"/>
      <w:pPr>
        <w:ind w:left="900" w:hanging="360"/>
      </w:pPr>
      <w:rPr>
        <w:rFonts w:ascii="Times New Roman" w:eastAsia="Times New Roman" w:hAnsi="Times New Roman" w:cs="Times New Roman"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26" w15:restartNumberingAfterBreak="0">
    <w:nsid w:val="5CB85A11"/>
    <w:multiLevelType w:val="hybridMultilevel"/>
    <w:tmpl w:val="5E241158"/>
    <w:lvl w:ilvl="0" w:tplc="8534A856">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27" w15:restartNumberingAfterBreak="0">
    <w:nsid w:val="5D2D5E7F"/>
    <w:multiLevelType w:val="hybridMultilevel"/>
    <w:tmpl w:val="F9BE8210"/>
    <w:lvl w:ilvl="0" w:tplc="3DE87280">
      <w:start w:val="1"/>
      <w:numFmt w:val="bullet"/>
      <w:lvlText w:val=""/>
      <w:lvlJc w:val="left"/>
      <w:pPr>
        <w:tabs>
          <w:tab w:val="num" w:pos="720"/>
        </w:tabs>
        <w:ind w:left="720" w:hanging="360"/>
      </w:pPr>
      <w:rPr>
        <w:rFonts w:ascii="Wingdings 3" w:hAnsi="Wingdings 3" w:hint="default"/>
      </w:rPr>
    </w:lvl>
    <w:lvl w:ilvl="1" w:tplc="23B64028" w:tentative="1">
      <w:start w:val="1"/>
      <w:numFmt w:val="bullet"/>
      <w:lvlText w:val=""/>
      <w:lvlJc w:val="left"/>
      <w:pPr>
        <w:tabs>
          <w:tab w:val="num" w:pos="1440"/>
        </w:tabs>
        <w:ind w:left="1440" w:hanging="360"/>
      </w:pPr>
      <w:rPr>
        <w:rFonts w:ascii="Wingdings 3" w:hAnsi="Wingdings 3" w:hint="default"/>
      </w:rPr>
    </w:lvl>
    <w:lvl w:ilvl="2" w:tplc="C764C0C6" w:tentative="1">
      <w:start w:val="1"/>
      <w:numFmt w:val="bullet"/>
      <w:lvlText w:val=""/>
      <w:lvlJc w:val="left"/>
      <w:pPr>
        <w:tabs>
          <w:tab w:val="num" w:pos="2160"/>
        </w:tabs>
        <w:ind w:left="2160" w:hanging="360"/>
      </w:pPr>
      <w:rPr>
        <w:rFonts w:ascii="Wingdings 3" w:hAnsi="Wingdings 3" w:hint="default"/>
      </w:rPr>
    </w:lvl>
    <w:lvl w:ilvl="3" w:tplc="F8AC97B4" w:tentative="1">
      <w:start w:val="1"/>
      <w:numFmt w:val="bullet"/>
      <w:lvlText w:val=""/>
      <w:lvlJc w:val="left"/>
      <w:pPr>
        <w:tabs>
          <w:tab w:val="num" w:pos="2880"/>
        </w:tabs>
        <w:ind w:left="2880" w:hanging="360"/>
      </w:pPr>
      <w:rPr>
        <w:rFonts w:ascii="Wingdings 3" w:hAnsi="Wingdings 3" w:hint="default"/>
      </w:rPr>
    </w:lvl>
    <w:lvl w:ilvl="4" w:tplc="3A74F936" w:tentative="1">
      <w:start w:val="1"/>
      <w:numFmt w:val="bullet"/>
      <w:lvlText w:val=""/>
      <w:lvlJc w:val="left"/>
      <w:pPr>
        <w:tabs>
          <w:tab w:val="num" w:pos="3600"/>
        </w:tabs>
        <w:ind w:left="3600" w:hanging="360"/>
      </w:pPr>
      <w:rPr>
        <w:rFonts w:ascii="Wingdings 3" w:hAnsi="Wingdings 3" w:hint="default"/>
      </w:rPr>
    </w:lvl>
    <w:lvl w:ilvl="5" w:tplc="58669E48" w:tentative="1">
      <w:start w:val="1"/>
      <w:numFmt w:val="bullet"/>
      <w:lvlText w:val=""/>
      <w:lvlJc w:val="left"/>
      <w:pPr>
        <w:tabs>
          <w:tab w:val="num" w:pos="4320"/>
        </w:tabs>
        <w:ind w:left="4320" w:hanging="360"/>
      </w:pPr>
      <w:rPr>
        <w:rFonts w:ascii="Wingdings 3" w:hAnsi="Wingdings 3" w:hint="default"/>
      </w:rPr>
    </w:lvl>
    <w:lvl w:ilvl="6" w:tplc="BD9C952C" w:tentative="1">
      <w:start w:val="1"/>
      <w:numFmt w:val="bullet"/>
      <w:lvlText w:val=""/>
      <w:lvlJc w:val="left"/>
      <w:pPr>
        <w:tabs>
          <w:tab w:val="num" w:pos="5040"/>
        </w:tabs>
        <w:ind w:left="5040" w:hanging="360"/>
      </w:pPr>
      <w:rPr>
        <w:rFonts w:ascii="Wingdings 3" w:hAnsi="Wingdings 3" w:hint="default"/>
      </w:rPr>
    </w:lvl>
    <w:lvl w:ilvl="7" w:tplc="4C26B6E2" w:tentative="1">
      <w:start w:val="1"/>
      <w:numFmt w:val="bullet"/>
      <w:lvlText w:val=""/>
      <w:lvlJc w:val="left"/>
      <w:pPr>
        <w:tabs>
          <w:tab w:val="num" w:pos="5760"/>
        </w:tabs>
        <w:ind w:left="5760" w:hanging="360"/>
      </w:pPr>
      <w:rPr>
        <w:rFonts w:ascii="Wingdings 3" w:hAnsi="Wingdings 3" w:hint="default"/>
      </w:rPr>
    </w:lvl>
    <w:lvl w:ilvl="8" w:tplc="8196FD68"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615414DC"/>
    <w:multiLevelType w:val="hybridMultilevel"/>
    <w:tmpl w:val="86B68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BBC5148"/>
    <w:multiLevelType w:val="hybridMultilevel"/>
    <w:tmpl w:val="F000C5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CFE2010"/>
    <w:multiLevelType w:val="hybridMultilevel"/>
    <w:tmpl w:val="3CAE37CC"/>
    <w:lvl w:ilvl="0" w:tplc="80862A90">
      <w:start w:val="2022"/>
      <w:numFmt w:val="bullet"/>
      <w:lvlText w:val="-"/>
      <w:lvlJc w:val="left"/>
      <w:pPr>
        <w:ind w:left="960" w:hanging="360"/>
      </w:pPr>
      <w:rPr>
        <w:rFonts w:ascii="Times New Roman" w:eastAsia="Times New Roman" w:hAnsi="Times New Roman" w:cs="Times New Roman" w:hint="default"/>
      </w:rPr>
    </w:lvl>
    <w:lvl w:ilvl="1" w:tplc="04270003" w:tentative="1">
      <w:start w:val="1"/>
      <w:numFmt w:val="bullet"/>
      <w:lvlText w:val="o"/>
      <w:lvlJc w:val="left"/>
      <w:pPr>
        <w:ind w:left="1680" w:hanging="360"/>
      </w:pPr>
      <w:rPr>
        <w:rFonts w:ascii="Courier New" w:hAnsi="Courier New" w:cs="Courier New" w:hint="default"/>
      </w:rPr>
    </w:lvl>
    <w:lvl w:ilvl="2" w:tplc="04270005" w:tentative="1">
      <w:start w:val="1"/>
      <w:numFmt w:val="bullet"/>
      <w:lvlText w:val=""/>
      <w:lvlJc w:val="left"/>
      <w:pPr>
        <w:ind w:left="2400" w:hanging="360"/>
      </w:pPr>
      <w:rPr>
        <w:rFonts w:ascii="Wingdings" w:hAnsi="Wingdings" w:hint="default"/>
      </w:rPr>
    </w:lvl>
    <w:lvl w:ilvl="3" w:tplc="04270001" w:tentative="1">
      <w:start w:val="1"/>
      <w:numFmt w:val="bullet"/>
      <w:lvlText w:val=""/>
      <w:lvlJc w:val="left"/>
      <w:pPr>
        <w:ind w:left="3120" w:hanging="360"/>
      </w:pPr>
      <w:rPr>
        <w:rFonts w:ascii="Symbol" w:hAnsi="Symbol" w:hint="default"/>
      </w:rPr>
    </w:lvl>
    <w:lvl w:ilvl="4" w:tplc="04270003" w:tentative="1">
      <w:start w:val="1"/>
      <w:numFmt w:val="bullet"/>
      <w:lvlText w:val="o"/>
      <w:lvlJc w:val="left"/>
      <w:pPr>
        <w:ind w:left="3840" w:hanging="360"/>
      </w:pPr>
      <w:rPr>
        <w:rFonts w:ascii="Courier New" w:hAnsi="Courier New" w:cs="Courier New" w:hint="default"/>
      </w:rPr>
    </w:lvl>
    <w:lvl w:ilvl="5" w:tplc="04270005" w:tentative="1">
      <w:start w:val="1"/>
      <w:numFmt w:val="bullet"/>
      <w:lvlText w:val=""/>
      <w:lvlJc w:val="left"/>
      <w:pPr>
        <w:ind w:left="4560" w:hanging="360"/>
      </w:pPr>
      <w:rPr>
        <w:rFonts w:ascii="Wingdings" w:hAnsi="Wingdings" w:hint="default"/>
      </w:rPr>
    </w:lvl>
    <w:lvl w:ilvl="6" w:tplc="04270001" w:tentative="1">
      <w:start w:val="1"/>
      <w:numFmt w:val="bullet"/>
      <w:lvlText w:val=""/>
      <w:lvlJc w:val="left"/>
      <w:pPr>
        <w:ind w:left="5280" w:hanging="360"/>
      </w:pPr>
      <w:rPr>
        <w:rFonts w:ascii="Symbol" w:hAnsi="Symbol" w:hint="default"/>
      </w:rPr>
    </w:lvl>
    <w:lvl w:ilvl="7" w:tplc="04270003" w:tentative="1">
      <w:start w:val="1"/>
      <w:numFmt w:val="bullet"/>
      <w:lvlText w:val="o"/>
      <w:lvlJc w:val="left"/>
      <w:pPr>
        <w:ind w:left="6000" w:hanging="360"/>
      </w:pPr>
      <w:rPr>
        <w:rFonts w:ascii="Courier New" w:hAnsi="Courier New" w:cs="Courier New" w:hint="default"/>
      </w:rPr>
    </w:lvl>
    <w:lvl w:ilvl="8" w:tplc="04270005" w:tentative="1">
      <w:start w:val="1"/>
      <w:numFmt w:val="bullet"/>
      <w:lvlText w:val=""/>
      <w:lvlJc w:val="left"/>
      <w:pPr>
        <w:ind w:left="6720" w:hanging="360"/>
      </w:pPr>
      <w:rPr>
        <w:rFonts w:ascii="Wingdings" w:hAnsi="Wingdings" w:hint="default"/>
      </w:rPr>
    </w:lvl>
  </w:abstractNum>
  <w:abstractNum w:abstractNumId="31" w15:restartNumberingAfterBreak="0">
    <w:nsid w:val="757E3110"/>
    <w:multiLevelType w:val="hybridMultilevel"/>
    <w:tmpl w:val="C178CB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948211C"/>
    <w:multiLevelType w:val="hybridMultilevel"/>
    <w:tmpl w:val="D97052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A0B48F2"/>
    <w:multiLevelType w:val="hybridMultilevel"/>
    <w:tmpl w:val="84E027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AC06779"/>
    <w:multiLevelType w:val="hybridMultilevel"/>
    <w:tmpl w:val="DBB4080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BEF4006"/>
    <w:multiLevelType w:val="hybridMultilevel"/>
    <w:tmpl w:val="F7A2A4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7594916">
    <w:abstractNumId w:val="1"/>
  </w:num>
  <w:num w:numId="2" w16cid:durableId="1282953433">
    <w:abstractNumId w:val="0"/>
  </w:num>
  <w:num w:numId="3" w16cid:durableId="1818180228">
    <w:abstractNumId w:val="2"/>
  </w:num>
  <w:num w:numId="4" w16cid:durableId="280723249">
    <w:abstractNumId w:val="3"/>
  </w:num>
  <w:num w:numId="5" w16cid:durableId="2117097771">
    <w:abstractNumId w:val="8"/>
  </w:num>
  <w:num w:numId="6" w16cid:durableId="1481851640">
    <w:abstractNumId w:val="33"/>
  </w:num>
  <w:num w:numId="7" w16cid:durableId="1816335615">
    <w:abstractNumId w:val="13"/>
  </w:num>
  <w:num w:numId="8" w16cid:durableId="487327300">
    <w:abstractNumId w:val="17"/>
  </w:num>
  <w:num w:numId="9" w16cid:durableId="259531471">
    <w:abstractNumId w:val="25"/>
  </w:num>
  <w:num w:numId="10" w16cid:durableId="6356415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71375204">
    <w:abstractNumId w:val="5"/>
  </w:num>
  <w:num w:numId="12" w16cid:durableId="1321226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5263805">
    <w:abstractNumId w:val="20"/>
  </w:num>
  <w:num w:numId="14" w16cid:durableId="215706263">
    <w:abstractNumId w:val="35"/>
  </w:num>
  <w:num w:numId="15" w16cid:durableId="1410301926">
    <w:abstractNumId w:val="29"/>
  </w:num>
  <w:num w:numId="16" w16cid:durableId="1833327221">
    <w:abstractNumId w:val="19"/>
  </w:num>
  <w:num w:numId="17" w16cid:durableId="1342582802">
    <w:abstractNumId w:val="26"/>
  </w:num>
  <w:num w:numId="18" w16cid:durableId="811366224">
    <w:abstractNumId w:val="10"/>
  </w:num>
  <w:num w:numId="19" w16cid:durableId="2111125123">
    <w:abstractNumId w:val="27"/>
  </w:num>
  <w:num w:numId="20" w16cid:durableId="2129081784">
    <w:abstractNumId w:val="16"/>
  </w:num>
  <w:num w:numId="21" w16cid:durableId="1885410303">
    <w:abstractNumId w:val="7"/>
  </w:num>
  <w:num w:numId="22" w16cid:durableId="727529870">
    <w:abstractNumId w:val="11"/>
  </w:num>
  <w:num w:numId="23" w16cid:durableId="69742992">
    <w:abstractNumId w:val="32"/>
  </w:num>
  <w:num w:numId="24" w16cid:durableId="550386910">
    <w:abstractNumId w:val="21"/>
  </w:num>
  <w:num w:numId="25" w16cid:durableId="2089376719">
    <w:abstractNumId w:val="28"/>
  </w:num>
  <w:num w:numId="26" w16cid:durableId="1490754845">
    <w:abstractNumId w:val="22"/>
  </w:num>
  <w:num w:numId="27" w16cid:durableId="288436322">
    <w:abstractNumId w:val="24"/>
  </w:num>
  <w:num w:numId="28" w16cid:durableId="677661948">
    <w:abstractNumId w:val="18"/>
  </w:num>
  <w:num w:numId="29" w16cid:durableId="930506007">
    <w:abstractNumId w:val="12"/>
  </w:num>
  <w:num w:numId="30" w16cid:durableId="17334590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0092281">
    <w:abstractNumId w:val="9"/>
  </w:num>
  <w:num w:numId="32" w16cid:durableId="1237668757">
    <w:abstractNumId w:val="6"/>
  </w:num>
  <w:num w:numId="33" w16cid:durableId="1772898549">
    <w:abstractNumId w:val="34"/>
  </w:num>
  <w:num w:numId="34" w16cid:durableId="943684932">
    <w:abstractNumId w:val="30"/>
  </w:num>
  <w:num w:numId="35" w16cid:durableId="2063676168">
    <w:abstractNumId w:val="23"/>
  </w:num>
  <w:num w:numId="36" w16cid:durableId="149099649">
    <w:abstractNumId w:val="31"/>
  </w:num>
  <w:num w:numId="37" w16cid:durableId="3659546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1428"/>
    <w:rsid w:val="00013DFE"/>
    <w:rsid w:val="00014955"/>
    <w:rsid w:val="00014ECF"/>
    <w:rsid w:val="000162B5"/>
    <w:rsid w:val="00021F27"/>
    <w:rsid w:val="00023314"/>
    <w:rsid w:val="00027950"/>
    <w:rsid w:val="00030409"/>
    <w:rsid w:val="00034B37"/>
    <w:rsid w:val="00034C02"/>
    <w:rsid w:val="00035A5A"/>
    <w:rsid w:val="00042018"/>
    <w:rsid w:val="00042C84"/>
    <w:rsid w:val="00043390"/>
    <w:rsid w:val="00044105"/>
    <w:rsid w:val="000444A5"/>
    <w:rsid w:val="0004525D"/>
    <w:rsid w:val="0005515A"/>
    <w:rsid w:val="0005795F"/>
    <w:rsid w:val="00057995"/>
    <w:rsid w:val="0006315D"/>
    <w:rsid w:val="00063944"/>
    <w:rsid w:val="000641A7"/>
    <w:rsid w:val="00066D4E"/>
    <w:rsid w:val="0006760D"/>
    <w:rsid w:val="00071025"/>
    <w:rsid w:val="0007137F"/>
    <w:rsid w:val="000723A2"/>
    <w:rsid w:val="00073469"/>
    <w:rsid w:val="000740B8"/>
    <w:rsid w:val="000740D1"/>
    <w:rsid w:val="0007569B"/>
    <w:rsid w:val="0007597B"/>
    <w:rsid w:val="000769B2"/>
    <w:rsid w:val="000821DA"/>
    <w:rsid w:val="0008552D"/>
    <w:rsid w:val="00085A61"/>
    <w:rsid w:val="00085AF0"/>
    <w:rsid w:val="00085C86"/>
    <w:rsid w:val="00087CB8"/>
    <w:rsid w:val="00091047"/>
    <w:rsid w:val="00094421"/>
    <w:rsid w:val="00095C23"/>
    <w:rsid w:val="000A1087"/>
    <w:rsid w:val="000A3738"/>
    <w:rsid w:val="000A44E2"/>
    <w:rsid w:val="000A6A0E"/>
    <w:rsid w:val="000A7D42"/>
    <w:rsid w:val="000B00BA"/>
    <w:rsid w:val="000B3365"/>
    <w:rsid w:val="000B43BF"/>
    <w:rsid w:val="000B5D75"/>
    <w:rsid w:val="000B6361"/>
    <w:rsid w:val="000B7B77"/>
    <w:rsid w:val="000C21D2"/>
    <w:rsid w:val="000C22E1"/>
    <w:rsid w:val="000C42C8"/>
    <w:rsid w:val="000C43B2"/>
    <w:rsid w:val="000C451B"/>
    <w:rsid w:val="000C52FD"/>
    <w:rsid w:val="000C5753"/>
    <w:rsid w:val="000C5D0E"/>
    <w:rsid w:val="000C6EB1"/>
    <w:rsid w:val="000D1E8F"/>
    <w:rsid w:val="000D377D"/>
    <w:rsid w:val="000D4552"/>
    <w:rsid w:val="000D4BD3"/>
    <w:rsid w:val="000D6B6A"/>
    <w:rsid w:val="000E14BD"/>
    <w:rsid w:val="000E1CD6"/>
    <w:rsid w:val="000E56FB"/>
    <w:rsid w:val="000E6253"/>
    <w:rsid w:val="000F0AD2"/>
    <w:rsid w:val="000F10B7"/>
    <w:rsid w:val="000F3560"/>
    <w:rsid w:val="000F66D3"/>
    <w:rsid w:val="001008F1"/>
    <w:rsid w:val="001021B3"/>
    <w:rsid w:val="00102D6D"/>
    <w:rsid w:val="001040DD"/>
    <w:rsid w:val="0010418D"/>
    <w:rsid w:val="00104B32"/>
    <w:rsid w:val="0010509A"/>
    <w:rsid w:val="0011227D"/>
    <w:rsid w:val="00117F91"/>
    <w:rsid w:val="00122216"/>
    <w:rsid w:val="00125AD7"/>
    <w:rsid w:val="00130A5C"/>
    <w:rsid w:val="00134FA4"/>
    <w:rsid w:val="00136E68"/>
    <w:rsid w:val="00136EFE"/>
    <w:rsid w:val="00141DE5"/>
    <w:rsid w:val="001429EF"/>
    <w:rsid w:val="001433E4"/>
    <w:rsid w:val="00143A3C"/>
    <w:rsid w:val="00143ABF"/>
    <w:rsid w:val="00144E84"/>
    <w:rsid w:val="00145C3B"/>
    <w:rsid w:val="00154189"/>
    <w:rsid w:val="001543CA"/>
    <w:rsid w:val="001573C5"/>
    <w:rsid w:val="001607EB"/>
    <w:rsid w:val="001618AC"/>
    <w:rsid w:val="00170C3F"/>
    <w:rsid w:val="00173812"/>
    <w:rsid w:val="00173D8E"/>
    <w:rsid w:val="001779E2"/>
    <w:rsid w:val="0018047C"/>
    <w:rsid w:val="001809CE"/>
    <w:rsid w:val="00190023"/>
    <w:rsid w:val="00190776"/>
    <w:rsid w:val="00190B4D"/>
    <w:rsid w:val="00191E5C"/>
    <w:rsid w:val="001932BA"/>
    <w:rsid w:val="001938E8"/>
    <w:rsid w:val="001956A4"/>
    <w:rsid w:val="00196C72"/>
    <w:rsid w:val="00197014"/>
    <w:rsid w:val="00197E48"/>
    <w:rsid w:val="001A0157"/>
    <w:rsid w:val="001A3851"/>
    <w:rsid w:val="001A46BD"/>
    <w:rsid w:val="001A5B18"/>
    <w:rsid w:val="001A6E02"/>
    <w:rsid w:val="001B1277"/>
    <w:rsid w:val="001B38EE"/>
    <w:rsid w:val="001B4782"/>
    <w:rsid w:val="001B52F1"/>
    <w:rsid w:val="001C08A8"/>
    <w:rsid w:val="001C2C3C"/>
    <w:rsid w:val="001C437D"/>
    <w:rsid w:val="001C5034"/>
    <w:rsid w:val="001C6B58"/>
    <w:rsid w:val="001D0BAA"/>
    <w:rsid w:val="001D14ED"/>
    <w:rsid w:val="001D3D35"/>
    <w:rsid w:val="001D576F"/>
    <w:rsid w:val="001D6553"/>
    <w:rsid w:val="001E089C"/>
    <w:rsid w:val="001E28DF"/>
    <w:rsid w:val="001E3CAD"/>
    <w:rsid w:val="001E6BF7"/>
    <w:rsid w:val="001E7691"/>
    <w:rsid w:val="001F05DB"/>
    <w:rsid w:val="001F2A83"/>
    <w:rsid w:val="001F46B3"/>
    <w:rsid w:val="001F4E5C"/>
    <w:rsid w:val="001F4E98"/>
    <w:rsid w:val="001F6D7A"/>
    <w:rsid w:val="001F7021"/>
    <w:rsid w:val="001F7750"/>
    <w:rsid w:val="001F7DB3"/>
    <w:rsid w:val="00204452"/>
    <w:rsid w:val="00207CB5"/>
    <w:rsid w:val="00211B29"/>
    <w:rsid w:val="0021227D"/>
    <w:rsid w:val="0021328F"/>
    <w:rsid w:val="0021447F"/>
    <w:rsid w:val="0021542B"/>
    <w:rsid w:val="00215644"/>
    <w:rsid w:val="00216615"/>
    <w:rsid w:val="00216BC8"/>
    <w:rsid w:val="002170E9"/>
    <w:rsid w:val="00217B7D"/>
    <w:rsid w:val="0022119F"/>
    <w:rsid w:val="002267F7"/>
    <w:rsid w:val="00227301"/>
    <w:rsid w:val="00232734"/>
    <w:rsid w:val="002327CF"/>
    <w:rsid w:val="002400CC"/>
    <w:rsid w:val="0024049F"/>
    <w:rsid w:val="00240626"/>
    <w:rsid w:val="0024063E"/>
    <w:rsid w:val="00240DC1"/>
    <w:rsid w:val="00241A72"/>
    <w:rsid w:val="00241C8B"/>
    <w:rsid w:val="002434F4"/>
    <w:rsid w:val="00244941"/>
    <w:rsid w:val="00245B51"/>
    <w:rsid w:val="002467AF"/>
    <w:rsid w:val="002500B2"/>
    <w:rsid w:val="00251DE5"/>
    <w:rsid w:val="00255F79"/>
    <w:rsid w:val="00256A9C"/>
    <w:rsid w:val="002610FA"/>
    <w:rsid w:val="00262632"/>
    <w:rsid w:val="0026353C"/>
    <w:rsid w:val="00263DD8"/>
    <w:rsid w:val="00264FC5"/>
    <w:rsid w:val="0027599E"/>
    <w:rsid w:val="00276823"/>
    <w:rsid w:val="00276C1F"/>
    <w:rsid w:val="002842F5"/>
    <w:rsid w:val="002861AE"/>
    <w:rsid w:val="002869CD"/>
    <w:rsid w:val="002878DC"/>
    <w:rsid w:val="00291427"/>
    <w:rsid w:val="00293D35"/>
    <w:rsid w:val="002A38DE"/>
    <w:rsid w:val="002A3C5A"/>
    <w:rsid w:val="002A670A"/>
    <w:rsid w:val="002B1728"/>
    <w:rsid w:val="002B4262"/>
    <w:rsid w:val="002B6173"/>
    <w:rsid w:val="002B71CE"/>
    <w:rsid w:val="002C1A8D"/>
    <w:rsid w:val="002C3271"/>
    <w:rsid w:val="002C399B"/>
    <w:rsid w:val="002C412B"/>
    <w:rsid w:val="002C4A81"/>
    <w:rsid w:val="002C4F32"/>
    <w:rsid w:val="002C68BA"/>
    <w:rsid w:val="002D0A1A"/>
    <w:rsid w:val="002D2107"/>
    <w:rsid w:val="002D2CA5"/>
    <w:rsid w:val="002D708D"/>
    <w:rsid w:val="002D77FA"/>
    <w:rsid w:val="002E6576"/>
    <w:rsid w:val="002F0E71"/>
    <w:rsid w:val="002F17C1"/>
    <w:rsid w:val="002F2033"/>
    <w:rsid w:val="002F30A3"/>
    <w:rsid w:val="002F40E3"/>
    <w:rsid w:val="002F4F56"/>
    <w:rsid w:val="002F6FBC"/>
    <w:rsid w:val="00303A9B"/>
    <w:rsid w:val="00304D3D"/>
    <w:rsid w:val="003064A9"/>
    <w:rsid w:val="0030658D"/>
    <w:rsid w:val="003107E5"/>
    <w:rsid w:val="003127A6"/>
    <w:rsid w:val="0031592D"/>
    <w:rsid w:val="00321614"/>
    <w:rsid w:val="0032791A"/>
    <w:rsid w:val="00333F84"/>
    <w:rsid w:val="00334CD0"/>
    <w:rsid w:val="0033534B"/>
    <w:rsid w:val="00335514"/>
    <w:rsid w:val="00335838"/>
    <w:rsid w:val="003465F1"/>
    <w:rsid w:val="00347212"/>
    <w:rsid w:val="00347720"/>
    <w:rsid w:val="0035059E"/>
    <w:rsid w:val="00350EDB"/>
    <w:rsid w:val="003525F4"/>
    <w:rsid w:val="0035404C"/>
    <w:rsid w:val="00354241"/>
    <w:rsid w:val="00354790"/>
    <w:rsid w:val="0035546B"/>
    <w:rsid w:val="00355ACD"/>
    <w:rsid w:val="00356816"/>
    <w:rsid w:val="00361220"/>
    <w:rsid w:val="00361FA4"/>
    <w:rsid w:val="003640B6"/>
    <w:rsid w:val="00364181"/>
    <w:rsid w:val="00367B4B"/>
    <w:rsid w:val="003720DA"/>
    <w:rsid w:val="00372A44"/>
    <w:rsid w:val="00373FD2"/>
    <w:rsid w:val="003746BB"/>
    <w:rsid w:val="00383433"/>
    <w:rsid w:val="00384529"/>
    <w:rsid w:val="003859FC"/>
    <w:rsid w:val="00386AE7"/>
    <w:rsid w:val="003A164E"/>
    <w:rsid w:val="003A31C2"/>
    <w:rsid w:val="003A5CDE"/>
    <w:rsid w:val="003A7802"/>
    <w:rsid w:val="003A78CC"/>
    <w:rsid w:val="003B0879"/>
    <w:rsid w:val="003B0988"/>
    <w:rsid w:val="003B4B99"/>
    <w:rsid w:val="003B5447"/>
    <w:rsid w:val="003C1E0F"/>
    <w:rsid w:val="003C4830"/>
    <w:rsid w:val="003C60CE"/>
    <w:rsid w:val="003C7450"/>
    <w:rsid w:val="003C7DCE"/>
    <w:rsid w:val="003D0FFA"/>
    <w:rsid w:val="003D59C5"/>
    <w:rsid w:val="003E14F0"/>
    <w:rsid w:val="003E19D6"/>
    <w:rsid w:val="003E52A4"/>
    <w:rsid w:val="003E5774"/>
    <w:rsid w:val="003E5792"/>
    <w:rsid w:val="003F10E3"/>
    <w:rsid w:val="003F19B1"/>
    <w:rsid w:val="003F3C7A"/>
    <w:rsid w:val="003F5A8F"/>
    <w:rsid w:val="004006E1"/>
    <w:rsid w:val="00400A05"/>
    <w:rsid w:val="00401B6F"/>
    <w:rsid w:val="00403260"/>
    <w:rsid w:val="004060D0"/>
    <w:rsid w:val="00412332"/>
    <w:rsid w:val="00414197"/>
    <w:rsid w:val="004141FE"/>
    <w:rsid w:val="00416870"/>
    <w:rsid w:val="00416C12"/>
    <w:rsid w:val="00422484"/>
    <w:rsid w:val="00422F88"/>
    <w:rsid w:val="00423958"/>
    <w:rsid w:val="0042490C"/>
    <w:rsid w:val="004254A3"/>
    <w:rsid w:val="00426AB5"/>
    <w:rsid w:val="00432529"/>
    <w:rsid w:val="004325C2"/>
    <w:rsid w:val="00432EEB"/>
    <w:rsid w:val="00437068"/>
    <w:rsid w:val="004400F4"/>
    <w:rsid w:val="004435E8"/>
    <w:rsid w:val="00444E68"/>
    <w:rsid w:val="00444F50"/>
    <w:rsid w:val="00445F04"/>
    <w:rsid w:val="00446739"/>
    <w:rsid w:val="00446D01"/>
    <w:rsid w:val="00450025"/>
    <w:rsid w:val="00450812"/>
    <w:rsid w:val="004512EA"/>
    <w:rsid w:val="00451709"/>
    <w:rsid w:val="00455B19"/>
    <w:rsid w:val="00463E58"/>
    <w:rsid w:val="00466219"/>
    <w:rsid w:val="00466866"/>
    <w:rsid w:val="00473AB0"/>
    <w:rsid w:val="00477442"/>
    <w:rsid w:val="00477920"/>
    <w:rsid w:val="004800E7"/>
    <w:rsid w:val="004814E2"/>
    <w:rsid w:val="00481BDB"/>
    <w:rsid w:val="004827FF"/>
    <w:rsid w:val="00482AAE"/>
    <w:rsid w:val="004835EC"/>
    <w:rsid w:val="00483B75"/>
    <w:rsid w:val="00486929"/>
    <w:rsid w:val="00486C57"/>
    <w:rsid w:val="00487484"/>
    <w:rsid w:val="004953DB"/>
    <w:rsid w:val="0049722E"/>
    <w:rsid w:val="004A0B8B"/>
    <w:rsid w:val="004A0F30"/>
    <w:rsid w:val="004A17B0"/>
    <w:rsid w:val="004A3A34"/>
    <w:rsid w:val="004A5545"/>
    <w:rsid w:val="004A6D45"/>
    <w:rsid w:val="004A70CF"/>
    <w:rsid w:val="004A7F60"/>
    <w:rsid w:val="004B0628"/>
    <w:rsid w:val="004B132B"/>
    <w:rsid w:val="004B1FD0"/>
    <w:rsid w:val="004B5D8B"/>
    <w:rsid w:val="004B5E81"/>
    <w:rsid w:val="004C58AE"/>
    <w:rsid w:val="004C6751"/>
    <w:rsid w:val="004C73FB"/>
    <w:rsid w:val="004C750F"/>
    <w:rsid w:val="004D03E6"/>
    <w:rsid w:val="004D2979"/>
    <w:rsid w:val="004D4E4B"/>
    <w:rsid w:val="004E0034"/>
    <w:rsid w:val="004E08ED"/>
    <w:rsid w:val="004E388E"/>
    <w:rsid w:val="004E6959"/>
    <w:rsid w:val="004F04D2"/>
    <w:rsid w:val="004F2277"/>
    <w:rsid w:val="004F5D2D"/>
    <w:rsid w:val="004F5F75"/>
    <w:rsid w:val="004F6E49"/>
    <w:rsid w:val="00502CBE"/>
    <w:rsid w:val="00503685"/>
    <w:rsid w:val="0050694F"/>
    <w:rsid w:val="005077F5"/>
    <w:rsid w:val="00512781"/>
    <w:rsid w:val="00512AE1"/>
    <w:rsid w:val="005151D1"/>
    <w:rsid w:val="00517D29"/>
    <w:rsid w:val="00521727"/>
    <w:rsid w:val="005221B7"/>
    <w:rsid w:val="00524B71"/>
    <w:rsid w:val="005258A5"/>
    <w:rsid w:val="00525D38"/>
    <w:rsid w:val="005260A5"/>
    <w:rsid w:val="0052726C"/>
    <w:rsid w:val="005309F5"/>
    <w:rsid w:val="00531CE4"/>
    <w:rsid w:val="00533124"/>
    <w:rsid w:val="005372C8"/>
    <w:rsid w:val="00541ECB"/>
    <w:rsid w:val="0054213E"/>
    <w:rsid w:val="00542393"/>
    <w:rsid w:val="0054267D"/>
    <w:rsid w:val="005437E7"/>
    <w:rsid w:val="00543DA5"/>
    <w:rsid w:val="005440DA"/>
    <w:rsid w:val="00544D1F"/>
    <w:rsid w:val="00545E82"/>
    <w:rsid w:val="00545EA6"/>
    <w:rsid w:val="0055372C"/>
    <w:rsid w:val="00554204"/>
    <w:rsid w:val="00556FC6"/>
    <w:rsid w:val="005621CE"/>
    <w:rsid w:val="00562CFD"/>
    <w:rsid w:val="005707F4"/>
    <w:rsid w:val="00573E52"/>
    <w:rsid w:val="00573ECE"/>
    <w:rsid w:val="005761A3"/>
    <w:rsid w:val="005764F4"/>
    <w:rsid w:val="00576519"/>
    <w:rsid w:val="005838A6"/>
    <w:rsid w:val="005839A0"/>
    <w:rsid w:val="005852A8"/>
    <w:rsid w:val="00587562"/>
    <w:rsid w:val="00591504"/>
    <w:rsid w:val="00593D40"/>
    <w:rsid w:val="005955ED"/>
    <w:rsid w:val="005962F8"/>
    <w:rsid w:val="005968D4"/>
    <w:rsid w:val="005A2002"/>
    <w:rsid w:val="005A424A"/>
    <w:rsid w:val="005A51C3"/>
    <w:rsid w:val="005A68E4"/>
    <w:rsid w:val="005A77BF"/>
    <w:rsid w:val="005B0961"/>
    <w:rsid w:val="005C31CD"/>
    <w:rsid w:val="005C3C59"/>
    <w:rsid w:val="005C51AE"/>
    <w:rsid w:val="005C6660"/>
    <w:rsid w:val="005C6F14"/>
    <w:rsid w:val="005D07D4"/>
    <w:rsid w:val="005D0A27"/>
    <w:rsid w:val="005D17A6"/>
    <w:rsid w:val="005D2B36"/>
    <w:rsid w:val="005D4648"/>
    <w:rsid w:val="005D4F66"/>
    <w:rsid w:val="005E2514"/>
    <w:rsid w:val="005E297E"/>
    <w:rsid w:val="005E6193"/>
    <w:rsid w:val="005F0E89"/>
    <w:rsid w:val="005F145E"/>
    <w:rsid w:val="005F35E8"/>
    <w:rsid w:val="005F59C9"/>
    <w:rsid w:val="005F6D1B"/>
    <w:rsid w:val="00600C50"/>
    <w:rsid w:val="00601978"/>
    <w:rsid w:val="00613213"/>
    <w:rsid w:val="0061795D"/>
    <w:rsid w:val="0062101C"/>
    <w:rsid w:val="00622B70"/>
    <w:rsid w:val="00623916"/>
    <w:rsid w:val="006270DF"/>
    <w:rsid w:val="00633587"/>
    <w:rsid w:val="00634B31"/>
    <w:rsid w:val="006365CF"/>
    <w:rsid w:val="006377DC"/>
    <w:rsid w:val="0064067F"/>
    <w:rsid w:val="0064528F"/>
    <w:rsid w:val="006454AD"/>
    <w:rsid w:val="00646B3A"/>
    <w:rsid w:val="00647417"/>
    <w:rsid w:val="0065142A"/>
    <w:rsid w:val="0065478D"/>
    <w:rsid w:val="00656452"/>
    <w:rsid w:val="00663DB6"/>
    <w:rsid w:val="006660FE"/>
    <w:rsid w:val="00666234"/>
    <w:rsid w:val="00666A3F"/>
    <w:rsid w:val="006712C9"/>
    <w:rsid w:val="0067148A"/>
    <w:rsid w:val="00671FE7"/>
    <w:rsid w:val="0067428B"/>
    <w:rsid w:val="006761B4"/>
    <w:rsid w:val="00676631"/>
    <w:rsid w:val="00680A23"/>
    <w:rsid w:val="00682C81"/>
    <w:rsid w:val="006846DF"/>
    <w:rsid w:val="00691394"/>
    <w:rsid w:val="006A0CD2"/>
    <w:rsid w:val="006A1DD1"/>
    <w:rsid w:val="006A2A1A"/>
    <w:rsid w:val="006B05EB"/>
    <w:rsid w:val="006B2FAE"/>
    <w:rsid w:val="006B48EE"/>
    <w:rsid w:val="006B7F4E"/>
    <w:rsid w:val="006C12D6"/>
    <w:rsid w:val="006C19B4"/>
    <w:rsid w:val="006C45C9"/>
    <w:rsid w:val="006C4ADE"/>
    <w:rsid w:val="006C58DC"/>
    <w:rsid w:val="006D38CF"/>
    <w:rsid w:val="006D4039"/>
    <w:rsid w:val="006D5855"/>
    <w:rsid w:val="006D6228"/>
    <w:rsid w:val="006D65BC"/>
    <w:rsid w:val="006E0143"/>
    <w:rsid w:val="006E1415"/>
    <w:rsid w:val="006E1CD9"/>
    <w:rsid w:val="006E23F7"/>
    <w:rsid w:val="006E25A0"/>
    <w:rsid w:val="006E2CFA"/>
    <w:rsid w:val="006E520A"/>
    <w:rsid w:val="006E6FA4"/>
    <w:rsid w:val="006F1B4C"/>
    <w:rsid w:val="006F1D02"/>
    <w:rsid w:val="006F2D90"/>
    <w:rsid w:val="006F328B"/>
    <w:rsid w:val="006F38D5"/>
    <w:rsid w:val="006F4627"/>
    <w:rsid w:val="0070054F"/>
    <w:rsid w:val="0070077E"/>
    <w:rsid w:val="00700E8D"/>
    <w:rsid w:val="007010CE"/>
    <w:rsid w:val="00702825"/>
    <w:rsid w:val="007044E6"/>
    <w:rsid w:val="007070D3"/>
    <w:rsid w:val="00707AB4"/>
    <w:rsid w:val="007104FF"/>
    <w:rsid w:val="0071073F"/>
    <w:rsid w:val="00714FCA"/>
    <w:rsid w:val="00716EF5"/>
    <w:rsid w:val="0071734F"/>
    <w:rsid w:val="00717F55"/>
    <w:rsid w:val="00720644"/>
    <w:rsid w:val="00725389"/>
    <w:rsid w:val="00725B5D"/>
    <w:rsid w:val="00725B6E"/>
    <w:rsid w:val="00731F03"/>
    <w:rsid w:val="0073797D"/>
    <w:rsid w:val="00740011"/>
    <w:rsid w:val="00741381"/>
    <w:rsid w:val="007479DC"/>
    <w:rsid w:val="00750145"/>
    <w:rsid w:val="00751267"/>
    <w:rsid w:val="00751D08"/>
    <w:rsid w:val="0075437E"/>
    <w:rsid w:val="00755029"/>
    <w:rsid w:val="00755610"/>
    <w:rsid w:val="00755F86"/>
    <w:rsid w:val="00756628"/>
    <w:rsid w:val="00757579"/>
    <w:rsid w:val="00757777"/>
    <w:rsid w:val="007623FC"/>
    <w:rsid w:val="0076372F"/>
    <w:rsid w:val="00765270"/>
    <w:rsid w:val="00766BFF"/>
    <w:rsid w:val="00767A8E"/>
    <w:rsid w:val="00767F5F"/>
    <w:rsid w:val="0077499C"/>
    <w:rsid w:val="00774D71"/>
    <w:rsid w:val="00774E57"/>
    <w:rsid w:val="007767FC"/>
    <w:rsid w:val="00777966"/>
    <w:rsid w:val="00777ADA"/>
    <w:rsid w:val="00782133"/>
    <w:rsid w:val="00782E5C"/>
    <w:rsid w:val="00783189"/>
    <w:rsid w:val="00783464"/>
    <w:rsid w:val="007835A0"/>
    <w:rsid w:val="00786F6A"/>
    <w:rsid w:val="00787B61"/>
    <w:rsid w:val="0079519F"/>
    <w:rsid w:val="00795899"/>
    <w:rsid w:val="0079649F"/>
    <w:rsid w:val="00796B0B"/>
    <w:rsid w:val="00797F02"/>
    <w:rsid w:val="007A3649"/>
    <w:rsid w:val="007A5CFB"/>
    <w:rsid w:val="007A653D"/>
    <w:rsid w:val="007A7331"/>
    <w:rsid w:val="007A7A63"/>
    <w:rsid w:val="007A7AD3"/>
    <w:rsid w:val="007B0106"/>
    <w:rsid w:val="007B0D10"/>
    <w:rsid w:val="007B2565"/>
    <w:rsid w:val="007B277C"/>
    <w:rsid w:val="007B47A3"/>
    <w:rsid w:val="007B6B99"/>
    <w:rsid w:val="007C025C"/>
    <w:rsid w:val="007C0BB3"/>
    <w:rsid w:val="007C1ECF"/>
    <w:rsid w:val="007D0006"/>
    <w:rsid w:val="007D0A73"/>
    <w:rsid w:val="007D2269"/>
    <w:rsid w:val="007D2945"/>
    <w:rsid w:val="007D55BF"/>
    <w:rsid w:val="007D7C7C"/>
    <w:rsid w:val="007E18BE"/>
    <w:rsid w:val="007E455B"/>
    <w:rsid w:val="007E4F45"/>
    <w:rsid w:val="007E5088"/>
    <w:rsid w:val="007E50FA"/>
    <w:rsid w:val="007E650F"/>
    <w:rsid w:val="007E6B58"/>
    <w:rsid w:val="007E6DF9"/>
    <w:rsid w:val="007F0584"/>
    <w:rsid w:val="007F3A09"/>
    <w:rsid w:val="007F3DA6"/>
    <w:rsid w:val="007F4583"/>
    <w:rsid w:val="007F497C"/>
    <w:rsid w:val="007F4C01"/>
    <w:rsid w:val="007F5D07"/>
    <w:rsid w:val="007F5EF3"/>
    <w:rsid w:val="007F5F36"/>
    <w:rsid w:val="007F748D"/>
    <w:rsid w:val="00800424"/>
    <w:rsid w:val="008014E0"/>
    <w:rsid w:val="00801A2B"/>
    <w:rsid w:val="008030E5"/>
    <w:rsid w:val="00805145"/>
    <w:rsid w:val="0080575D"/>
    <w:rsid w:val="0080783E"/>
    <w:rsid w:val="008136BA"/>
    <w:rsid w:val="00813E8A"/>
    <w:rsid w:val="008176D7"/>
    <w:rsid w:val="00821AE4"/>
    <w:rsid w:val="00822241"/>
    <w:rsid w:val="00822C30"/>
    <w:rsid w:val="00823583"/>
    <w:rsid w:val="0082606B"/>
    <w:rsid w:val="00841D6C"/>
    <w:rsid w:val="008420B1"/>
    <w:rsid w:val="00843CD5"/>
    <w:rsid w:val="008451E2"/>
    <w:rsid w:val="0084566B"/>
    <w:rsid w:val="00845A58"/>
    <w:rsid w:val="008475F8"/>
    <w:rsid w:val="008518EE"/>
    <w:rsid w:val="008543A5"/>
    <w:rsid w:val="008554CE"/>
    <w:rsid w:val="00857DA3"/>
    <w:rsid w:val="008607BF"/>
    <w:rsid w:val="008614FE"/>
    <w:rsid w:val="00863B6F"/>
    <w:rsid w:val="008644B5"/>
    <w:rsid w:val="0086452B"/>
    <w:rsid w:val="00870775"/>
    <w:rsid w:val="00871812"/>
    <w:rsid w:val="00871F5C"/>
    <w:rsid w:val="00873AA5"/>
    <w:rsid w:val="008741CF"/>
    <w:rsid w:val="008746E4"/>
    <w:rsid w:val="00876280"/>
    <w:rsid w:val="0087782C"/>
    <w:rsid w:val="00882130"/>
    <w:rsid w:val="00882298"/>
    <w:rsid w:val="00884075"/>
    <w:rsid w:val="0088443B"/>
    <w:rsid w:val="00884C0B"/>
    <w:rsid w:val="00884D86"/>
    <w:rsid w:val="00886540"/>
    <w:rsid w:val="008927ED"/>
    <w:rsid w:val="008962E8"/>
    <w:rsid w:val="008A2D2A"/>
    <w:rsid w:val="008A4F22"/>
    <w:rsid w:val="008A7293"/>
    <w:rsid w:val="008A7B65"/>
    <w:rsid w:val="008A7C2C"/>
    <w:rsid w:val="008B3AC3"/>
    <w:rsid w:val="008B7EEE"/>
    <w:rsid w:val="008C333A"/>
    <w:rsid w:val="008C4EF6"/>
    <w:rsid w:val="008C68F3"/>
    <w:rsid w:val="008D0500"/>
    <w:rsid w:val="008D0B53"/>
    <w:rsid w:val="008D0CE6"/>
    <w:rsid w:val="008D16B2"/>
    <w:rsid w:val="008D7782"/>
    <w:rsid w:val="008D7FFD"/>
    <w:rsid w:val="008E3919"/>
    <w:rsid w:val="008F0194"/>
    <w:rsid w:val="008F036C"/>
    <w:rsid w:val="008F1162"/>
    <w:rsid w:val="008F15D0"/>
    <w:rsid w:val="008F20AB"/>
    <w:rsid w:val="008F20AE"/>
    <w:rsid w:val="008F5589"/>
    <w:rsid w:val="008F6D2B"/>
    <w:rsid w:val="009013E1"/>
    <w:rsid w:val="00901E1F"/>
    <w:rsid w:val="0090355F"/>
    <w:rsid w:val="00904863"/>
    <w:rsid w:val="009056DA"/>
    <w:rsid w:val="00905DBF"/>
    <w:rsid w:val="00914111"/>
    <w:rsid w:val="0092053C"/>
    <w:rsid w:val="00920BDB"/>
    <w:rsid w:val="009213E8"/>
    <w:rsid w:val="00921C1E"/>
    <w:rsid w:val="0092696F"/>
    <w:rsid w:val="00926B60"/>
    <w:rsid w:val="009300EB"/>
    <w:rsid w:val="00932DDF"/>
    <w:rsid w:val="00934B16"/>
    <w:rsid w:val="00937103"/>
    <w:rsid w:val="0094137C"/>
    <w:rsid w:val="0094148A"/>
    <w:rsid w:val="009428B2"/>
    <w:rsid w:val="009436FA"/>
    <w:rsid w:val="00944678"/>
    <w:rsid w:val="0095008A"/>
    <w:rsid w:val="009502CE"/>
    <w:rsid w:val="0095130C"/>
    <w:rsid w:val="009520F9"/>
    <w:rsid w:val="00954A68"/>
    <w:rsid w:val="00956D9E"/>
    <w:rsid w:val="009629A7"/>
    <w:rsid w:val="00964AF8"/>
    <w:rsid w:val="009667D4"/>
    <w:rsid w:val="009724E2"/>
    <w:rsid w:val="00973969"/>
    <w:rsid w:val="00975BDD"/>
    <w:rsid w:val="00980C07"/>
    <w:rsid w:val="00985066"/>
    <w:rsid w:val="00987600"/>
    <w:rsid w:val="00987FAF"/>
    <w:rsid w:val="00990DC4"/>
    <w:rsid w:val="009918C1"/>
    <w:rsid w:val="00995725"/>
    <w:rsid w:val="00995AFC"/>
    <w:rsid w:val="009A237C"/>
    <w:rsid w:val="009A35F0"/>
    <w:rsid w:val="009A39DD"/>
    <w:rsid w:val="009A3AEA"/>
    <w:rsid w:val="009A4858"/>
    <w:rsid w:val="009A5ACC"/>
    <w:rsid w:val="009A64F8"/>
    <w:rsid w:val="009A7AE8"/>
    <w:rsid w:val="009B00C7"/>
    <w:rsid w:val="009B16E4"/>
    <w:rsid w:val="009B196C"/>
    <w:rsid w:val="009B3880"/>
    <w:rsid w:val="009B38EF"/>
    <w:rsid w:val="009B592A"/>
    <w:rsid w:val="009C0292"/>
    <w:rsid w:val="009C044F"/>
    <w:rsid w:val="009C292A"/>
    <w:rsid w:val="009C31C4"/>
    <w:rsid w:val="009C33FA"/>
    <w:rsid w:val="009C3A95"/>
    <w:rsid w:val="009C42D2"/>
    <w:rsid w:val="009D0F10"/>
    <w:rsid w:val="009D22A8"/>
    <w:rsid w:val="009D42C5"/>
    <w:rsid w:val="009D502B"/>
    <w:rsid w:val="009D7583"/>
    <w:rsid w:val="009E3717"/>
    <w:rsid w:val="009E3BF8"/>
    <w:rsid w:val="009E3EB6"/>
    <w:rsid w:val="009E401D"/>
    <w:rsid w:val="009E40E3"/>
    <w:rsid w:val="009E48DB"/>
    <w:rsid w:val="009E6AC5"/>
    <w:rsid w:val="009E6F3C"/>
    <w:rsid w:val="009E70C0"/>
    <w:rsid w:val="009F02A3"/>
    <w:rsid w:val="009F2379"/>
    <w:rsid w:val="009F2661"/>
    <w:rsid w:val="009F2724"/>
    <w:rsid w:val="009F29F4"/>
    <w:rsid w:val="009F5A4D"/>
    <w:rsid w:val="009F5A52"/>
    <w:rsid w:val="009F76CC"/>
    <w:rsid w:val="00A02B73"/>
    <w:rsid w:val="00A03DC3"/>
    <w:rsid w:val="00A10BD5"/>
    <w:rsid w:val="00A127D8"/>
    <w:rsid w:val="00A1301B"/>
    <w:rsid w:val="00A17B96"/>
    <w:rsid w:val="00A20846"/>
    <w:rsid w:val="00A213EA"/>
    <w:rsid w:val="00A2170A"/>
    <w:rsid w:val="00A22742"/>
    <w:rsid w:val="00A22D16"/>
    <w:rsid w:val="00A23EC6"/>
    <w:rsid w:val="00A27E60"/>
    <w:rsid w:val="00A33859"/>
    <w:rsid w:val="00A34224"/>
    <w:rsid w:val="00A347A9"/>
    <w:rsid w:val="00A35F3A"/>
    <w:rsid w:val="00A37631"/>
    <w:rsid w:val="00A40275"/>
    <w:rsid w:val="00A40437"/>
    <w:rsid w:val="00A40D30"/>
    <w:rsid w:val="00A41FB8"/>
    <w:rsid w:val="00A443DF"/>
    <w:rsid w:val="00A44C40"/>
    <w:rsid w:val="00A45E04"/>
    <w:rsid w:val="00A4630B"/>
    <w:rsid w:val="00A46E31"/>
    <w:rsid w:val="00A5424B"/>
    <w:rsid w:val="00A55691"/>
    <w:rsid w:val="00A60869"/>
    <w:rsid w:val="00A60CA1"/>
    <w:rsid w:val="00A6141A"/>
    <w:rsid w:val="00A62701"/>
    <w:rsid w:val="00A62A3F"/>
    <w:rsid w:val="00A641EE"/>
    <w:rsid w:val="00A6590E"/>
    <w:rsid w:val="00A65DBF"/>
    <w:rsid w:val="00A67BB7"/>
    <w:rsid w:val="00A75DB6"/>
    <w:rsid w:val="00A7645E"/>
    <w:rsid w:val="00A8085C"/>
    <w:rsid w:val="00A80F73"/>
    <w:rsid w:val="00A864C4"/>
    <w:rsid w:val="00A93E76"/>
    <w:rsid w:val="00AA0F82"/>
    <w:rsid w:val="00AA35AB"/>
    <w:rsid w:val="00AB2B73"/>
    <w:rsid w:val="00AB2F2F"/>
    <w:rsid w:val="00AB3506"/>
    <w:rsid w:val="00AB5F40"/>
    <w:rsid w:val="00AC34DC"/>
    <w:rsid w:val="00AC5160"/>
    <w:rsid w:val="00AD1D61"/>
    <w:rsid w:val="00AD5835"/>
    <w:rsid w:val="00AD7326"/>
    <w:rsid w:val="00AD7CA9"/>
    <w:rsid w:val="00AE0316"/>
    <w:rsid w:val="00AE0CCD"/>
    <w:rsid w:val="00AE1F33"/>
    <w:rsid w:val="00AE2A63"/>
    <w:rsid w:val="00AE5513"/>
    <w:rsid w:val="00AE5D59"/>
    <w:rsid w:val="00AF0E72"/>
    <w:rsid w:val="00AF24A3"/>
    <w:rsid w:val="00AF2AC3"/>
    <w:rsid w:val="00AF2E0E"/>
    <w:rsid w:val="00AF3720"/>
    <w:rsid w:val="00AF7A1F"/>
    <w:rsid w:val="00B003BB"/>
    <w:rsid w:val="00B02638"/>
    <w:rsid w:val="00B029BC"/>
    <w:rsid w:val="00B03402"/>
    <w:rsid w:val="00B05D2F"/>
    <w:rsid w:val="00B0793E"/>
    <w:rsid w:val="00B105EC"/>
    <w:rsid w:val="00B11BD7"/>
    <w:rsid w:val="00B12373"/>
    <w:rsid w:val="00B126F1"/>
    <w:rsid w:val="00B15DF1"/>
    <w:rsid w:val="00B1643F"/>
    <w:rsid w:val="00B165E0"/>
    <w:rsid w:val="00B23F67"/>
    <w:rsid w:val="00B260EE"/>
    <w:rsid w:val="00B27CA1"/>
    <w:rsid w:val="00B3069A"/>
    <w:rsid w:val="00B41B3E"/>
    <w:rsid w:val="00B449EC"/>
    <w:rsid w:val="00B45B83"/>
    <w:rsid w:val="00B45DBD"/>
    <w:rsid w:val="00B46142"/>
    <w:rsid w:val="00B53740"/>
    <w:rsid w:val="00B55971"/>
    <w:rsid w:val="00B567A6"/>
    <w:rsid w:val="00B6035A"/>
    <w:rsid w:val="00B60A90"/>
    <w:rsid w:val="00B6200F"/>
    <w:rsid w:val="00B639CF"/>
    <w:rsid w:val="00B64390"/>
    <w:rsid w:val="00B643FF"/>
    <w:rsid w:val="00B65930"/>
    <w:rsid w:val="00B66311"/>
    <w:rsid w:val="00B66A4E"/>
    <w:rsid w:val="00B66BD5"/>
    <w:rsid w:val="00B707F3"/>
    <w:rsid w:val="00B73A5E"/>
    <w:rsid w:val="00B74180"/>
    <w:rsid w:val="00B74774"/>
    <w:rsid w:val="00B75BD7"/>
    <w:rsid w:val="00B77DC0"/>
    <w:rsid w:val="00B82E4A"/>
    <w:rsid w:val="00B85BC7"/>
    <w:rsid w:val="00B875B4"/>
    <w:rsid w:val="00B87F2A"/>
    <w:rsid w:val="00B90123"/>
    <w:rsid w:val="00B90D11"/>
    <w:rsid w:val="00B911EC"/>
    <w:rsid w:val="00B92100"/>
    <w:rsid w:val="00B93899"/>
    <w:rsid w:val="00B95BBA"/>
    <w:rsid w:val="00B95E34"/>
    <w:rsid w:val="00BA13B5"/>
    <w:rsid w:val="00BA14EF"/>
    <w:rsid w:val="00BA752E"/>
    <w:rsid w:val="00BA7A95"/>
    <w:rsid w:val="00BB07C2"/>
    <w:rsid w:val="00BB2A87"/>
    <w:rsid w:val="00BC4FFA"/>
    <w:rsid w:val="00BD3F50"/>
    <w:rsid w:val="00BD726F"/>
    <w:rsid w:val="00BE06AB"/>
    <w:rsid w:val="00BE21DC"/>
    <w:rsid w:val="00BE290C"/>
    <w:rsid w:val="00BE7CDB"/>
    <w:rsid w:val="00BF36B6"/>
    <w:rsid w:val="00BF7510"/>
    <w:rsid w:val="00BF754A"/>
    <w:rsid w:val="00C00927"/>
    <w:rsid w:val="00C03512"/>
    <w:rsid w:val="00C05652"/>
    <w:rsid w:val="00C06467"/>
    <w:rsid w:val="00C066A8"/>
    <w:rsid w:val="00C06B42"/>
    <w:rsid w:val="00C06CD8"/>
    <w:rsid w:val="00C15EC0"/>
    <w:rsid w:val="00C16634"/>
    <w:rsid w:val="00C177A7"/>
    <w:rsid w:val="00C17ADF"/>
    <w:rsid w:val="00C17EAF"/>
    <w:rsid w:val="00C21120"/>
    <w:rsid w:val="00C21774"/>
    <w:rsid w:val="00C22DF4"/>
    <w:rsid w:val="00C23F25"/>
    <w:rsid w:val="00C24106"/>
    <w:rsid w:val="00C27D28"/>
    <w:rsid w:val="00C32D61"/>
    <w:rsid w:val="00C3384E"/>
    <w:rsid w:val="00C34BBF"/>
    <w:rsid w:val="00C362B6"/>
    <w:rsid w:val="00C36C08"/>
    <w:rsid w:val="00C371D8"/>
    <w:rsid w:val="00C4335F"/>
    <w:rsid w:val="00C45F77"/>
    <w:rsid w:val="00C4718C"/>
    <w:rsid w:val="00C5274E"/>
    <w:rsid w:val="00C55B43"/>
    <w:rsid w:val="00C61FEB"/>
    <w:rsid w:val="00C6211E"/>
    <w:rsid w:val="00C62EB2"/>
    <w:rsid w:val="00C633E7"/>
    <w:rsid w:val="00C64A1A"/>
    <w:rsid w:val="00C65BEB"/>
    <w:rsid w:val="00C72584"/>
    <w:rsid w:val="00C728CE"/>
    <w:rsid w:val="00C738EF"/>
    <w:rsid w:val="00C73F2F"/>
    <w:rsid w:val="00C76A4B"/>
    <w:rsid w:val="00C81477"/>
    <w:rsid w:val="00C816CB"/>
    <w:rsid w:val="00C83E6D"/>
    <w:rsid w:val="00C841A9"/>
    <w:rsid w:val="00C84EE6"/>
    <w:rsid w:val="00C857F5"/>
    <w:rsid w:val="00C864C3"/>
    <w:rsid w:val="00C91069"/>
    <w:rsid w:val="00C911E7"/>
    <w:rsid w:val="00C91457"/>
    <w:rsid w:val="00C92FC4"/>
    <w:rsid w:val="00C939BA"/>
    <w:rsid w:val="00C9633C"/>
    <w:rsid w:val="00CA25A4"/>
    <w:rsid w:val="00CA47D0"/>
    <w:rsid w:val="00CA4812"/>
    <w:rsid w:val="00CA5278"/>
    <w:rsid w:val="00CA78F5"/>
    <w:rsid w:val="00CB20A5"/>
    <w:rsid w:val="00CB24A2"/>
    <w:rsid w:val="00CB3A1A"/>
    <w:rsid w:val="00CB49D8"/>
    <w:rsid w:val="00CB54C9"/>
    <w:rsid w:val="00CB7EEB"/>
    <w:rsid w:val="00CC05CB"/>
    <w:rsid w:val="00CC068A"/>
    <w:rsid w:val="00CC2456"/>
    <w:rsid w:val="00CC2DDC"/>
    <w:rsid w:val="00CC51F3"/>
    <w:rsid w:val="00CC5D9E"/>
    <w:rsid w:val="00CD279D"/>
    <w:rsid w:val="00CD3E6F"/>
    <w:rsid w:val="00CD5FD8"/>
    <w:rsid w:val="00CD62D1"/>
    <w:rsid w:val="00CE37EC"/>
    <w:rsid w:val="00CE3F05"/>
    <w:rsid w:val="00CE4A6B"/>
    <w:rsid w:val="00CE520B"/>
    <w:rsid w:val="00CF4786"/>
    <w:rsid w:val="00CF6152"/>
    <w:rsid w:val="00CF6385"/>
    <w:rsid w:val="00CF6F9F"/>
    <w:rsid w:val="00D00C9C"/>
    <w:rsid w:val="00D03A33"/>
    <w:rsid w:val="00D043A3"/>
    <w:rsid w:val="00D05500"/>
    <w:rsid w:val="00D06144"/>
    <w:rsid w:val="00D075C9"/>
    <w:rsid w:val="00D07DA1"/>
    <w:rsid w:val="00D16868"/>
    <w:rsid w:val="00D20E2B"/>
    <w:rsid w:val="00D228A1"/>
    <w:rsid w:val="00D22F90"/>
    <w:rsid w:val="00D24D6F"/>
    <w:rsid w:val="00D2647F"/>
    <w:rsid w:val="00D2708C"/>
    <w:rsid w:val="00D3011E"/>
    <w:rsid w:val="00D31A03"/>
    <w:rsid w:val="00D320AE"/>
    <w:rsid w:val="00D34529"/>
    <w:rsid w:val="00D34B60"/>
    <w:rsid w:val="00D36E3F"/>
    <w:rsid w:val="00D37551"/>
    <w:rsid w:val="00D37EAE"/>
    <w:rsid w:val="00D41047"/>
    <w:rsid w:val="00D415D2"/>
    <w:rsid w:val="00D431A2"/>
    <w:rsid w:val="00D44EA0"/>
    <w:rsid w:val="00D45B36"/>
    <w:rsid w:val="00D45F84"/>
    <w:rsid w:val="00D520A7"/>
    <w:rsid w:val="00D543A4"/>
    <w:rsid w:val="00D562F1"/>
    <w:rsid w:val="00D569CE"/>
    <w:rsid w:val="00D575CA"/>
    <w:rsid w:val="00D63CE0"/>
    <w:rsid w:val="00D654D6"/>
    <w:rsid w:val="00D679A2"/>
    <w:rsid w:val="00D71637"/>
    <w:rsid w:val="00D72208"/>
    <w:rsid w:val="00D72AC8"/>
    <w:rsid w:val="00D74467"/>
    <w:rsid w:val="00D765E8"/>
    <w:rsid w:val="00D80540"/>
    <w:rsid w:val="00D8091A"/>
    <w:rsid w:val="00D82906"/>
    <w:rsid w:val="00D842A1"/>
    <w:rsid w:val="00D91197"/>
    <w:rsid w:val="00D92705"/>
    <w:rsid w:val="00D96732"/>
    <w:rsid w:val="00DA1A33"/>
    <w:rsid w:val="00DA1A9B"/>
    <w:rsid w:val="00DA1AA7"/>
    <w:rsid w:val="00DA39CA"/>
    <w:rsid w:val="00DA5776"/>
    <w:rsid w:val="00DA5851"/>
    <w:rsid w:val="00DA7095"/>
    <w:rsid w:val="00DB1863"/>
    <w:rsid w:val="00DB24B5"/>
    <w:rsid w:val="00DB4E49"/>
    <w:rsid w:val="00DC03D7"/>
    <w:rsid w:val="00DC06C9"/>
    <w:rsid w:val="00DC54C8"/>
    <w:rsid w:val="00DC6EF7"/>
    <w:rsid w:val="00DD0627"/>
    <w:rsid w:val="00DD259D"/>
    <w:rsid w:val="00DD39F2"/>
    <w:rsid w:val="00DD5F22"/>
    <w:rsid w:val="00DD673D"/>
    <w:rsid w:val="00DD75E9"/>
    <w:rsid w:val="00DE0076"/>
    <w:rsid w:val="00DE24AE"/>
    <w:rsid w:val="00DE29F0"/>
    <w:rsid w:val="00DE2C4F"/>
    <w:rsid w:val="00DE4DDD"/>
    <w:rsid w:val="00DE5511"/>
    <w:rsid w:val="00DE5838"/>
    <w:rsid w:val="00DE587C"/>
    <w:rsid w:val="00DE7EE6"/>
    <w:rsid w:val="00DF1893"/>
    <w:rsid w:val="00DF3FC0"/>
    <w:rsid w:val="00DF4085"/>
    <w:rsid w:val="00DF4E08"/>
    <w:rsid w:val="00E03FB5"/>
    <w:rsid w:val="00E04B60"/>
    <w:rsid w:val="00E05B43"/>
    <w:rsid w:val="00E11C78"/>
    <w:rsid w:val="00E132CF"/>
    <w:rsid w:val="00E17F26"/>
    <w:rsid w:val="00E262B2"/>
    <w:rsid w:val="00E2799F"/>
    <w:rsid w:val="00E34146"/>
    <w:rsid w:val="00E359F3"/>
    <w:rsid w:val="00E366C5"/>
    <w:rsid w:val="00E37215"/>
    <w:rsid w:val="00E373D5"/>
    <w:rsid w:val="00E402EF"/>
    <w:rsid w:val="00E40A11"/>
    <w:rsid w:val="00E42377"/>
    <w:rsid w:val="00E4261A"/>
    <w:rsid w:val="00E43B60"/>
    <w:rsid w:val="00E448B4"/>
    <w:rsid w:val="00E46338"/>
    <w:rsid w:val="00E46B40"/>
    <w:rsid w:val="00E46E8A"/>
    <w:rsid w:val="00E4787B"/>
    <w:rsid w:val="00E51B5F"/>
    <w:rsid w:val="00E55DE8"/>
    <w:rsid w:val="00E647A3"/>
    <w:rsid w:val="00E661E6"/>
    <w:rsid w:val="00E663E7"/>
    <w:rsid w:val="00E67DC1"/>
    <w:rsid w:val="00E7085E"/>
    <w:rsid w:val="00E72F65"/>
    <w:rsid w:val="00E754C8"/>
    <w:rsid w:val="00E75DE7"/>
    <w:rsid w:val="00E75EBD"/>
    <w:rsid w:val="00E8071E"/>
    <w:rsid w:val="00E811DF"/>
    <w:rsid w:val="00E813B1"/>
    <w:rsid w:val="00E8738F"/>
    <w:rsid w:val="00E90327"/>
    <w:rsid w:val="00E91777"/>
    <w:rsid w:val="00E91EC6"/>
    <w:rsid w:val="00E93EF8"/>
    <w:rsid w:val="00E9688C"/>
    <w:rsid w:val="00EA42DA"/>
    <w:rsid w:val="00EA4B9B"/>
    <w:rsid w:val="00EA68A8"/>
    <w:rsid w:val="00EB2C93"/>
    <w:rsid w:val="00EB5A23"/>
    <w:rsid w:val="00EC231A"/>
    <w:rsid w:val="00EC292E"/>
    <w:rsid w:val="00EC47F8"/>
    <w:rsid w:val="00EC4EB8"/>
    <w:rsid w:val="00EC6F3C"/>
    <w:rsid w:val="00ED1A5A"/>
    <w:rsid w:val="00ED2275"/>
    <w:rsid w:val="00ED23A7"/>
    <w:rsid w:val="00ED28D0"/>
    <w:rsid w:val="00ED3BF2"/>
    <w:rsid w:val="00ED52BA"/>
    <w:rsid w:val="00ED5B82"/>
    <w:rsid w:val="00ED7051"/>
    <w:rsid w:val="00ED72BF"/>
    <w:rsid w:val="00EE32CC"/>
    <w:rsid w:val="00EE5637"/>
    <w:rsid w:val="00EE72D6"/>
    <w:rsid w:val="00EF258B"/>
    <w:rsid w:val="00EF3848"/>
    <w:rsid w:val="00EF4080"/>
    <w:rsid w:val="00EF480D"/>
    <w:rsid w:val="00EF5A1A"/>
    <w:rsid w:val="00EF79AE"/>
    <w:rsid w:val="00F01D86"/>
    <w:rsid w:val="00F050B2"/>
    <w:rsid w:val="00F06F73"/>
    <w:rsid w:val="00F10989"/>
    <w:rsid w:val="00F11003"/>
    <w:rsid w:val="00F13A0D"/>
    <w:rsid w:val="00F1560F"/>
    <w:rsid w:val="00F16A7E"/>
    <w:rsid w:val="00F17AC9"/>
    <w:rsid w:val="00F17CAA"/>
    <w:rsid w:val="00F206F3"/>
    <w:rsid w:val="00F2278B"/>
    <w:rsid w:val="00F22D07"/>
    <w:rsid w:val="00F23C0E"/>
    <w:rsid w:val="00F245FC"/>
    <w:rsid w:val="00F251A5"/>
    <w:rsid w:val="00F25503"/>
    <w:rsid w:val="00F2756E"/>
    <w:rsid w:val="00F27952"/>
    <w:rsid w:val="00F327D4"/>
    <w:rsid w:val="00F32F46"/>
    <w:rsid w:val="00F422C7"/>
    <w:rsid w:val="00F424DA"/>
    <w:rsid w:val="00F4316A"/>
    <w:rsid w:val="00F4542C"/>
    <w:rsid w:val="00F504A0"/>
    <w:rsid w:val="00F5071D"/>
    <w:rsid w:val="00F51913"/>
    <w:rsid w:val="00F61B4A"/>
    <w:rsid w:val="00F652F5"/>
    <w:rsid w:val="00F674F6"/>
    <w:rsid w:val="00F67A10"/>
    <w:rsid w:val="00F72941"/>
    <w:rsid w:val="00F72B40"/>
    <w:rsid w:val="00F76F0A"/>
    <w:rsid w:val="00F81C2B"/>
    <w:rsid w:val="00F863C3"/>
    <w:rsid w:val="00F86F17"/>
    <w:rsid w:val="00F918FC"/>
    <w:rsid w:val="00F932F1"/>
    <w:rsid w:val="00F95F01"/>
    <w:rsid w:val="00FA1CEB"/>
    <w:rsid w:val="00FA330B"/>
    <w:rsid w:val="00FA56D5"/>
    <w:rsid w:val="00FB1C2D"/>
    <w:rsid w:val="00FB20F4"/>
    <w:rsid w:val="00FC1592"/>
    <w:rsid w:val="00FC41B1"/>
    <w:rsid w:val="00FD0DF8"/>
    <w:rsid w:val="00FD100A"/>
    <w:rsid w:val="00FD2F85"/>
    <w:rsid w:val="00FD3408"/>
    <w:rsid w:val="00FD7FB4"/>
    <w:rsid w:val="00FE1781"/>
    <w:rsid w:val="00FE30BA"/>
    <w:rsid w:val="00FF5E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1BBB4"/>
  <w15:docId w15:val="{A59D59C6-1036-4F30-9D60-D4E3D37CA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213EA"/>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uiPriority w:val="9"/>
    <w:qFormat/>
    <w:rsid w:val="00A213EA"/>
    <w:pPr>
      <w:keepNext/>
      <w:tabs>
        <w:tab w:val="clear" w:pos="1293"/>
      </w:tabs>
      <w:jc w:val="center"/>
      <w:outlineLvl w:val="0"/>
    </w:pPr>
    <w:rPr>
      <w:b/>
      <w:lang w:val="lt-LT"/>
    </w:rPr>
  </w:style>
  <w:style w:type="paragraph" w:styleId="Antrat2">
    <w:name w:val="heading 2"/>
    <w:basedOn w:val="prastasis"/>
    <w:next w:val="prastasis"/>
    <w:link w:val="Antrat2Diagrama"/>
    <w:qFormat/>
    <w:rsid w:val="008F20AE"/>
    <w:pPr>
      <w:keepNext/>
      <w:tabs>
        <w:tab w:val="clear" w:pos="1293"/>
        <w:tab w:val="num" w:pos="576"/>
      </w:tabs>
      <w:suppressAutoHyphens/>
      <w:overflowPunct/>
      <w:autoSpaceDE/>
      <w:autoSpaceDN/>
      <w:adjustRightInd/>
      <w:spacing w:before="240" w:after="60" w:line="254" w:lineRule="auto"/>
      <w:ind w:left="576" w:hanging="576"/>
      <w:textAlignment w:val="auto"/>
      <w:outlineLvl w:val="1"/>
    </w:pPr>
    <w:rPr>
      <w:rFonts w:ascii="Arial" w:eastAsia="Calibri" w:hAnsi="Arial" w:cs="Arial"/>
      <w:b/>
      <w:bCs/>
      <w:i/>
      <w:iCs/>
      <w:sz w:val="28"/>
      <w:szCs w:val="28"/>
      <w:lang w:val="lt-LT" w:eastAsia="ar-SA"/>
    </w:rPr>
  </w:style>
  <w:style w:type="paragraph" w:styleId="Antrat3">
    <w:name w:val="heading 3"/>
    <w:basedOn w:val="prastasis"/>
    <w:next w:val="prastasis"/>
    <w:link w:val="Antrat3Diagrama"/>
    <w:qFormat/>
    <w:rsid w:val="008F20AE"/>
    <w:pPr>
      <w:keepNext/>
      <w:tabs>
        <w:tab w:val="clear" w:pos="1293"/>
        <w:tab w:val="num" w:pos="720"/>
      </w:tabs>
      <w:suppressAutoHyphens/>
      <w:overflowPunct/>
      <w:autoSpaceDE/>
      <w:autoSpaceDN/>
      <w:adjustRightInd/>
      <w:spacing w:before="240" w:after="60" w:line="254" w:lineRule="auto"/>
      <w:ind w:left="720" w:hanging="720"/>
      <w:textAlignment w:val="auto"/>
      <w:outlineLvl w:val="2"/>
    </w:pPr>
    <w:rPr>
      <w:rFonts w:ascii="Arial" w:eastAsia="Calibri" w:hAnsi="Arial" w:cs="Arial"/>
      <w:b/>
      <w:bCs/>
      <w:sz w:val="26"/>
      <w:szCs w:val="26"/>
      <w:lang w:val="lt-LT" w:eastAsia="ar-SA"/>
    </w:rPr>
  </w:style>
  <w:style w:type="paragraph" w:styleId="Antrat4">
    <w:name w:val="heading 4"/>
    <w:basedOn w:val="prastasis"/>
    <w:next w:val="prastasis"/>
    <w:link w:val="Antrat4Diagrama"/>
    <w:unhideWhenUsed/>
    <w:qFormat/>
    <w:rsid w:val="0065142A"/>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iPriority w:val="9"/>
    <w:qFormat/>
    <w:rsid w:val="008F20AE"/>
    <w:pPr>
      <w:tabs>
        <w:tab w:val="clear" w:pos="1293"/>
        <w:tab w:val="num" w:pos="1008"/>
      </w:tabs>
      <w:suppressAutoHyphens/>
      <w:overflowPunct/>
      <w:autoSpaceDE/>
      <w:autoSpaceDN/>
      <w:adjustRightInd/>
      <w:spacing w:before="240" w:after="60" w:line="254" w:lineRule="auto"/>
      <w:ind w:left="1008" w:hanging="1008"/>
      <w:textAlignment w:val="auto"/>
      <w:outlineLvl w:val="4"/>
    </w:pPr>
    <w:rPr>
      <w:rFonts w:ascii="Calibri" w:hAnsi="Calibri" w:cs="Calibri"/>
      <w:b/>
      <w:bCs/>
      <w:i/>
      <w:iCs/>
      <w:sz w:val="26"/>
      <w:szCs w:val="26"/>
      <w:lang w:eastAsia="ar-SA"/>
    </w:rPr>
  </w:style>
  <w:style w:type="paragraph" w:styleId="Antrat8">
    <w:name w:val="heading 8"/>
    <w:basedOn w:val="prastasis"/>
    <w:next w:val="prastasis"/>
    <w:link w:val="Antrat8Diagrama"/>
    <w:qFormat/>
    <w:rsid w:val="008F20AE"/>
    <w:pPr>
      <w:tabs>
        <w:tab w:val="clear" w:pos="1293"/>
        <w:tab w:val="num" w:pos="1440"/>
      </w:tabs>
      <w:suppressAutoHyphens/>
      <w:overflowPunct/>
      <w:autoSpaceDE/>
      <w:autoSpaceDN/>
      <w:adjustRightInd/>
      <w:spacing w:before="240" w:after="60" w:line="254" w:lineRule="auto"/>
      <w:ind w:left="1440" w:hanging="1440"/>
      <w:textAlignment w:val="auto"/>
      <w:outlineLvl w:val="7"/>
    </w:pPr>
    <w:rPr>
      <w:rFonts w:ascii="Calibri" w:eastAsia="Calibri" w:hAnsi="Calibri" w:cs="Calibri"/>
      <w:i/>
      <w:iCs/>
      <w:sz w:val="22"/>
      <w:szCs w:val="22"/>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8F20AE"/>
    <w:rPr>
      <w:rFonts w:ascii="Arial" w:eastAsia="Calibri" w:hAnsi="Arial" w:cs="Arial"/>
      <w:b/>
      <w:bCs/>
      <w:i/>
      <w:iCs/>
      <w:sz w:val="28"/>
      <w:szCs w:val="28"/>
      <w:lang w:eastAsia="ar-SA"/>
    </w:rPr>
  </w:style>
  <w:style w:type="character" w:customStyle="1" w:styleId="Antrat3Diagrama">
    <w:name w:val="Antraštė 3 Diagrama"/>
    <w:basedOn w:val="Numatytasispastraiposriftas"/>
    <w:link w:val="Antrat3"/>
    <w:rsid w:val="008F20AE"/>
    <w:rPr>
      <w:rFonts w:ascii="Arial" w:eastAsia="Calibri" w:hAnsi="Arial" w:cs="Arial"/>
      <w:b/>
      <w:bCs/>
      <w:sz w:val="26"/>
      <w:szCs w:val="26"/>
      <w:lang w:eastAsia="ar-SA"/>
    </w:rPr>
  </w:style>
  <w:style w:type="character" w:customStyle="1" w:styleId="Antrat4Diagrama">
    <w:name w:val="Antraštė 4 Diagrama"/>
    <w:link w:val="Antrat4"/>
    <w:semiHidden/>
    <w:rsid w:val="0065142A"/>
    <w:rPr>
      <w:rFonts w:ascii="Calibri" w:eastAsia="Times New Roman" w:hAnsi="Calibri" w:cs="Times New Roman"/>
      <w:b/>
      <w:bCs/>
      <w:sz w:val="28"/>
      <w:szCs w:val="28"/>
      <w:lang w:val="en-GB" w:eastAsia="en-US"/>
    </w:rPr>
  </w:style>
  <w:style w:type="character" w:customStyle="1" w:styleId="Antrat5Diagrama">
    <w:name w:val="Antraštė 5 Diagrama"/>
    <w:basedOn w:val="Numatytasispastraiposriftas"/>
    <w:link w:val="Antrat5"/>
    <w:uiPriority w:val="9"/>
    <w:rsid w:val="008F20AE"/>
    <w:rPr>
      <w:rFonts w:ascii="Calibri" w:hAnsi="Calibri" w:cs="Calibri"/>
      <w:b/>
      <w:bCs/>
      <w:i/>
      <w:iCs/>
      <w:sz w:val="26"/>
      <w:szCs w:val="26"/>
      <w:lang w:eastAsia="ar-SA"/>
    </w:rPr>
  </w:style>
  <w:style w:type="character" w:customStyle="1" w:styleId="Antrat8Diagrama">
    <w:name w:val="Antraštė 8 Diagrama"/>
    <w:basedOn w:val="Numatytasispastraiposriftas"/>
    <w:link w:val="Antrat8"/>
    <w:rsid w:val="008F20AE"/>
    <w:rPr>
      <w:rFonts w:ascii="Calibri" w:eastAsia="Calibri" w:hAnsi="Calibri" w:cs="Calibri"/>
      <w:i/>
      <w:iCs/>
      <w:sz w:val="22"/>
      <w:szCs w:val="22"/>
      <w:lang w:eastAsia="ar-SA"/>
    </w:rPr>
  </w:style>
  <w:style w:type="paragraph" w:styleId="Antrats">
    <w:name w:val="header"/>
    <w:basedOn w:val="prastasis"/>
    <w:link w:val="AntratsDiagrama"/>
    <w:uiPriority w:val="99"/>
    <w:rsid w:val="00A213EA"/>
    <w:pPr>
      <w:tabs>
        <w:tab w:val="clear" w:pos="1293"/>
        <w:tab w:val="center" w:pos="4153"/>
        <w:tab w:val="right" w:pos="8306"/>
      </w:tabs>
    </w:pPr>
  </w:style>
  <w:style w:type="character" w:customStyle="1" w:styleId="AntratsDiagrama">
    <w:name w:val="Antraštės Diagrama"/>
    <w:link w:val="Antrats"/>
    <w:uiPriority w:val="99"/>
    <w:rsid w:val="00542393"/>
    <w:rPr>
      <w:sz w:val="24"/>
      <w:lang w:val="en-GB" w:eastAsia="en-US"/>
    </w:rPr>
  </w:style>
  <w:style w:type="paragraph" w:styleId="Porat">
    <w:name w:val="footer"/>
    <w:basedOn w:val="prastasis"/>
    <w:link w:val="PoratDiagrama"/>
    <w:uiPriority w:val="99"/>
    <w:rsid w:val="00A213EA"/>
    <w:pPr>
      <w:tabs>
        <w:tab w:val="clear" w:pos="1293"/>
        <w:tab w:val="center" w:pos="4153"/>
        <w:tab w:val="right" w:pos="8306"/>
      </w:tabs>
    </w:pPr>
  </w:style>
  <w:style w:type="character" w:customStyle="1" w:styleId="PoratDiagrama">
    <w:name w:val="Poraštė Diagrama"/>
    <w:link w:val="Porat"/>
    <w:uiPriority w:val="99"/>
    <w:rsid w:val="008F20AE"/>
    <w:rPr>
      <w:sz w:val="24"/>
      <w:lang w:val="en-GB" w:eastAsia="en-US"/>
    </w:rPr>
  </w:style>
  <w:style w:type="paragraph" w:styleId="Pagrindinistekstas">
    <w:name w:val="Body Text"/>
    <w:basedOn w:val="prastasis"/>
    <w:link w:val="PagrindinistekstasDiagrama"/>
    <w:rsid w:val="00A213EA"/>
    <w:pPr>
      <w:tabs>
        <w:tab w:val="clear" w:pos="1293"/>
      </w:tabs>
      <w:jc w:val="both"/>
    </w:pPr>
  </w:style>
  <w:style w:type="character" w:customStyle="1" w:styleId="PagrindinistekstasDiagrama">
    <w:name w:val="Pagrindinis tekstas Diagrama"/>
    <w:link w:val="Pagrindinistekstas"/>
    <w:rsid w:val="008B3AC3"/>
    <w:rPr>
      <w:sz w:val="24"/>
      <w:lang w:eastAsia="en-US"/>
    </w:rPr>
  </w:style>
  <w:style w:type="paragraph" w:styleId="Pagrindiniotekstotrauka">
    <w:name w:val="Body Text Indent"/>
    <w:basedOn w:val="prastasis"/>
    <w:rsid w:val="00A213EA"/>
    <w:pPr>
      <w:tabs>
        <w:tab w:val="clear" w:pos="1293"/>
      </w:tabs>
      <w:ind w:firstLine="993"/>
    </w:pPr>
    <w:rPr>
      <w:lang w:val="lt-LT"/>
    </w:rPr>
  </w:style>
  <w:style w:type="paragraph" w:styleId="Debesliotekstas">
    <w:name w:val="Balloon Text"/>
    <w:basedOn w:val="prastasis"/>
    <w:link w:val="DebesliotekstasDiagrama"/>
    <w:uiPriority w:val="99"/>
    <w:rsid w:val="0064528F"/>
    <w:rPr>
      <w:rFonts w:ascii="Tahoma" w:hAnsi="Tahoma" w:cs="Tahoma"/>
      <w:sz w:val="16"/>
      <w:szCs w:val="16"/>
    </w:rPr>
  </w:style>
  <w:style w:type="character" w:styleId="Hipersaitas">
    <w:name w:val="Hyperlink"/>
    <w:unhideWhenUsed/>
    <w:rsid w:val="00091047"/>
    <w:rPr>
      <w:color w:val="0000FF"/>
      <w:u w:val="single"/>
    </w:rPr>
  </w:style>
  <w:style w:type="character" w:customStyle="1" w:styleId="apple-converted-space">
    <w:name w:val="apple-converted-space"/>
    <w:basedOn w:val="Numatytasispastraiposriftas"/>
    <w:rsid w:val="00091047"/>
  </w:style>
  <w:style w:type="paragraph" w:customStyle="1" w:styleId="Default">
    <w:name w:val="Default"/>
    <w:uiPriority w:val="99"/>
    <w:rsid w:val="00A45E04"/>
    <w:pPr>
      <w:autoSpaceDE w:val="0"/>
      <w:autoSpaceDN w:val="0"/>
      <w:adjustRightInd w:val="0"/>
    </w:pPr>
    <w:rPr>
      <w:color w:val="000000"/>
      <w:sz w:val="24"/>
      <w:szCs w:val="24"/>
    </w:rPr>
  </w:style>
  <w:style w:type="paragraph" w:customStyle="1" w:styleId="tin">
    <w:name w:val="tin"/>
    <w:basedOn w:val="prastasis"/>
    <w:rsid w:val="00A45E04"/>
    <w:pPr>
      <w:tabs>
        <w:tab w:val="clear" w:pos="1293"/>
      </w:tabs>
      <w:overflowPunct/>
      <w:autoSpaceDE/>
      <w:autoSpaceDN/>
      <w:adjustRightInd/>
      <w:spacing w:after="92"/>
      <w:textAlignment w:val="auto"/>
    </w:pPr>
    <w:rPr>
      <w:szCs w:val="24"/>
      <w:lang w:val="lt-LT" w:eastAsia="lt-LT"/>
    </w:rPr>
  </w:style>
  <w:style w:type="paragraph" w:customStyle="1" w:styleId="tajtip">
    <w:name w:val="tajtip"/>
    <w:basedOn w:val="prastasis"/>
    <w:rsid w:val="00A45E04"/>
    <w:pPr>
      <w:tabs>
        <w:tab w:val="clear" w:pos="1293"/>
      </w:tabs>
      <w:overflowPunct/>
      <w:autoSpaceDE/>
      <w:autoSpaceDN/>
      <w:adjustRightInd/>
      <w:spacing w:after="96"/>
      <w:textAlignment w:val="auto"/>
    </w:pPr>
    <w:rPr>
      <w:szCs w:val="24"/>
      <w:lang w:val="lt-LT" w:eastAsia="lt-LT"/>
    </w:rPr>
  </w:style>
  <w:style w:type="paragraph" w:styleId="Betarp">
    <w:name w:val="No Spacing"/>
    <w:uiPriority w:val="1"/>
    <w:qFormat/>
    <w:rsid w:val="00980C07"/>
    <w:pPr>
      <w:suppressAutoHyphens/>
    </w:pPr>
    <w:rPr>
      <w:rFonts w:ascii="Calibri" w:hAnsi="Calibri" w:cs="Calibri"/>
      <w:sz w:val="22"/>
      <w:szCs w:val="22"/>
      <w:lang w:val="en-US" w:eastAsia="ar-SA"/>
    </w:rPr>
  </w:style>
  <w:style w:type="paragraph" w:styleId="Sraopastraipa">
    <w:name w:val="List Paragraph"/>
    <w:basedOn w:val="prastasis"/>
    <w:uiPriority w:val="34"/>
    <w:qFormat/>
    <w:rsid w:val="00B46142"/>
    <w:pPr>
      <w:tabs>
        <w:tab w:val="clear" w:pos="1293"/>
      </w:tabs>
      <w:suppressAutoHyphens/>
      <w:overflowPunct/>
      <w:autoSpaceDE/>
      <w:autoSpaceDN/>
      <w:adjustRightInd/>
      <w:spacing w:after="160" w:line="254" w:lineRule="auto"/>
      <w:ind w:left="720"/>
      <w:textAlignment w:val="auto"/>
    </w:pPr>
    <w:rPr>
      <w:rFonts w:ascii="Calibri" w:eastAsia="Calibri" w:hAnsi="Calibri" w:cs="Calibri"/>
      <w:sz w:val="22"/>
      <w:szCs w:val="22"/>
      <w:lang w:val="lt-LT" w:eastAsia="ar-SA"/>
    </w:rPr>
  </w:style>
  <w:style w:type="character" w:styleId="Grietas">
    <w:name w:val="Strong"/>
    <w:uiPriority w:val="22"/>
    <w:qFormat/>
    <w:rsid w:val="00B46142"/>
    <w:rPr>
      <w:b/>
      <w:bCs/>
    </w:rPr>
  </w:style>
  <w:style w:type="character" w:styleId="Emfaz">
    <w:name w:val="Emphasis"/>
    <w:uiPriority w:val="20"/>
    <w:qFormat/>
    <w:rsid w:val="00B46142"/>
    <w:rPr>
      <w:i/>
      <w:iCs/>
    </w:rPr>
  </w:style>
  <w:style w:type="paragraph" w:customStyle="1" w:styleId="m185150071628274762gmail-listparagraph1">
    <w:name w:val="m_185150071628274762gmail-listparagraph1"/>
    <w:basedOn w:val="prastasis"/>
    <w:rsid w:val="00CD5FD8"/>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TableText">
    <w:name w:val="Table Text"/>
    <w:basedOn w:val="prastasis"/>
    <w:rsid w:val="00CD5FD8"/>
    <w:pPr>
      <w:tabs>
        <w:tab w:val="clear" w:pos="1293"/>
      </w:tabs>
      <w:suppressAutoHyphens/>
      <w:overflowPunct/>
      <w:autoSpaceDN/>
      <w:adjustRightInd/>
      <w:jc w:val="right"/>
      <w:textAlignment w:val="auto"/>
    </w:pPr>
    <w:rPr>
      <w:szCs w:val="24"/>
      <w:lang w:val="en-US" w:eastAsia="ar-SA"/>
    </w:rPr>
  </w:style>
  <w:style w:type="paragraph" w:customStyle="1" w:styleId="1">
    <w:name w:val="1"/>
    <w:basedOn w:val="prastasis"/>
    <w:next w:val="prastasistinklapis1"/>
    <w:rsid w:val="004B1FD0"/>
    <w:pPr>
      <w:tabs>
        <w:tab w:val="clear" w:pos="1293"/>
      </w:tabs>
      <w:suppressAutoHyphens/>
      <w:overflowPunct/>
      <w:autoSpaceDE/>
      <w:autoSpaceDN/>
      <w:adjustRightInd/>
      <w:spacing w:before="280" w:after="280" w:line="254" w:lineRule="auto"/>
      <w:textAlignment w:val="auto"/>
    </w:pPr>
    <w:rPr>
      <w:rFonts w:ascii="Calibri" w:eastAsia="Calibri" w:hAnsi="Calibri" w:cs="Calibri"/>
      <w:color w:val="000000"/>
      <w:sz w:val="22"/>
      <w:szCs w:val="22"/>
      <w:lang w:eastAsia="ar-SA"/>
    </w:rPr>
  </w:style>
  <w:style w:type="paragraph" w:customStyle="1" w:styleId="prastasistinklapis1">
    <w:name w:val="Įprastasis (tinklapis)1"/>
    <w:basedOn w:val="prastasis"/>
    <w:rsid w:val="004B1FD0"/>
    <w:rPr>
      <w:szCs w:val="24"/>
    </w:rPr>
  </w:style>
  <w:style w:type="paragraph" w:customStyle="1" w:styleId="default0">
    <w:name w:val="default"/>
    <w:basedOn w:val="prastasis"/>
    <w:rsid w:val="0065142A"/>
    <w:pPr>
      <w:tabs>
        <w:tab w:val="clear" w:pos="1293"/>
      </w:tabs>
      <w:suppressAutoHyphens/>
      <w:overflowPunct/>
      <w:autoSpaceDE/>
      <w:autoSpaceDN/>
      <w:adjustRightInd/>
      <w:spacing w:before="280" w:after="280"/>
      <w:textAlignment w:val="auto"/>
    </w:pPr>
    <w:rPr>
      <w:szCs w:val="24"/>
      <w:lang w:val="lt-LT" w:eastAsia="ar-SA"/>
    </w:rPr>
  </w:style>
  <w:style w:type="table" w:styleId="Lentelstinklelis">
    <w:name w:val="Table Grid"/>
    <w:basedOn w:val="prastojilentel"/>
    <w:uiPriority w:val="3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8F20AE"/>
  </w:style>
  <w:style w:type="character" w:customStyle="1" w:styleId="WW8Num2z0">
    <w:name w:val="WW8Num2z0"/>
    <w:rsid w:val="008F20AE"/>
    <w:rPr>
      <w:rFonts w:ascii="Times New Roman" w:hAnsi="Times New Roman" w:cs="Times New Roman"/>
      <w:lang w:val="lt-LT"/>
    </w:rPr>
  </w:style>
  <w:style w:type="character" w:customStyle="1" w:styleId="WW8Num2z1">
    <w:name w:val="WW8Num2z1"/>
    <w:rsid w:val="008F20AE"/>
  </w:style>
  <w:style w:type="character" w:customStyle="1" w:styleId="WW8Num2z2">
    <w:name w:val="WW8Num2z2"/>
    <w:rsid w:val="008F20AE"/>
  </w:style>
  <w:style w:type="character" w:customStyle="1" w:styleId="WW8Num2z3">
    <w:name w:val="WW8Num2z3"/>
    <w:rsid w:val="008F20AE"/>
    <w:rPr>
      <w:rFonts w:ascii="Times New Roman" w:hAnsi="Times New Roman" w:cs="Times New Roman"/>
      <w:sz w:val="22"/>
      <w:szCs w:val="22"/>
    </w:rPr>
  </w:style>
  <w:style w:type="character" w:customStyle="1" w:styleId="WW8Num2z4">
    <w:name w:val="WW8Num2z4"/>
    <w:rsid w:val="008F20AE"/>
  </w:style>
  <w:style w:type="character" w:customStyle="1" w:styleId="WW8Num2z5">
    <w:name w:val="WW8Num2z5"/>
    <w:rsid w:val="008F20AE"/>
  </w:style>
  <w:style w:type="character" w:customStyle="1" w:styleId="WW8Num2z6">
    <w:name w:val="WW8Num2z6"/>
    <w:rsid w:val="008F20AE"/>
  </w:style>
  <w:style w:type="character" w:customStyle="1" w:styleId="WW8Num2z7">
    <w:name w:val="WW8Num2z7"/>
    <w:rsid w:val="008F20AE"/>
  </w:style>
  <w:style w:type="character" w:customStyle="1" w:styleId="WW8Num2z8">
    <w:name w:val="WW8Num2z8"/>
    <w:rsid w:val="008F20AE"/>
  </w:style>
  <w:style w:type="character" w:customStyle="1" w:styleId="WW8Num3z0">
    <w:name w:val="WW8Num3z0"/>
    <w:rsid w:val="008F20AE"/>
    <w:rPr>
      <w:rFonts w:ascii="Symbol" w:hAnsi="Symbol" w:cs="Symbol" w:hint="default"/>
    </w:rPr>
  </w:style>
  <w:style w:type="character" w:customStyle="1" w:styleId="WW8Num3z1">
    <w:name w:val="WW8Num3z1"/>
    <w:rsid w:val="008F20AE"/>
    <w:rPr>
      <w:rFonts w:ascii="Courier New" w:hAnsi="Courier New" w:cs="Courier New" w:hint="default"/>
    </w:rPr>
  </w:style>
  <w:style w:type="character" w:customStyle="1" w:styleId="WW8Num3z2">
    <w:name w:val="WW8Num3z2"/>
    <w:rsid w:val="008F20AE"/>
    <w:rPr>
      <w:rFonts w:ascii="Wingdings" w:hAnsi="Wingdings" w:cs="Wingdings" w:hint="default"/>
    </w:rPr>
  </w:style>
  <w:style w:type="character" w:customStyle="1" w:styleId="WW8Num4z0">
    <w:name w:val="WW8Num4z0"/>
    <w:rsid w:val="008F20AE"/>
    <w:rPr>
      <w:rFonts w:hint="default"/>
    </w:rPr>
  </w:style>
  <w:style w:type="character" w:customStyle="1" w:styleId="WW8Num4z1">
    <w:name w:val="WW8Num4z1"/>
    <w:rsid w:val="008F20AE"/>
  </w:style>
  <w:style w:type="character" w:customStyle="1" w:styleId="WW8Num4z2">
    <w:name w:val="WW8Num4z2"/>
    <w:rsid w:val="008F20AE"/>
  </w:style>
  <w:style w:type="character" w:customStyle="1" w:styleId="WW8Num4z3">
    <w:name w:val="WW8Num4z3"/>
    <w:rsid w:val="008F20AE"/>
  </w:style>
  <w:style w:type="character" w:customStyle="1" w:styleId="WW8Num4z4">
    <w:name w:val="WW8Num4z4"/>
    <w:rsid w:val="008F20AE"/>
  </w:style>
  <w:style w:type="character" w:customStyle="1" w:styleId="WW8Num4z5">
    <w:name w:val="WW8Num4z5"/>
    <w:rsid w:val="008F20AE"/>
  </w:style>
  <w:style w:type="character" w:customStyle="1" w:styleId="WW8Num4z6">
    <w:name w:val="WW8Num4z6"/>
    <w:rsid w:val="008F20AE"/>
  </w:style>
  <w:style w:type="character" w:customStyle="1" w:styleId="WW8Num4z7">
    <w:name w:val="WW8Num4z7"/>
    <w:rsid w:val="008F20AE"/>
  </w:style>
  <w:style w:type="character" w:customStyle="1" w:styleId="WW8Num4z8">
    <w:name w:val="WW8Num4z8"/>
    <w:rsid w:val="008F20AE"/>
  </w:style>
  <w:style w:type="character" w:customStyle="1" w:styleId="WW8Num5z0">
    <w:name w:val="WW8Num5z0"/>
    <w:rsid w:val="008F20AE"/>
    <w:rPr>
      <w:rFonts w:ascii="Symbol" w:hAnsi="Symbol" w:cs="Symbol" w:hint="default"/>
    </w:rPr>
  </w:style>
  <w:style w:type="character" w:customStyle="1" w:styleId="WW8Num5z1">
    <w:name w:val="WW8Num5z1"/>
    <w:rsid w:val="008F20AE"/>
    <w:rPr>
      <w:rFonts w:ascii="Courier New" w:hAnsi="Courier New" w:cs="Courier New" w:hint="default"/>
    </w:rPr>
  </w:style>
  <w:style w:type="character" w:customStyle="1" w:styleId="WW8Num5z2">
    <w:name w:val="WW8Num5z2"/>
    <w:rsid w:val="008F20AE"/>
    <w:rPr>
      <w:rFonts w:ascii="Wingdings" w:hAnsi="Wingdings" w:cs="Wingdings" w:hint="default"/>
    </w:rPr>
  </w:style>
  <w:style w:type="character" w:customStyle="1" w:styleId="WW8Num6z0">
    <w:name w:val="WW8Num6z0"/>
    <w:rsid w:val="008F20AE"/>
  </w:style>
  <w:style w:type="character" w:customStyle="1" w:styleId="WW8Num6z1">
    <w:name w:val="WW8Num6z1"/>
    <w:rsid w:val="008F20AE"/>
  </w:style>
  <w:style w:type="character" w:customStyle="1" w:styleId="WW8Num6z2">
    <w:name w:val="WW8Num6z2"/>
    <w:rsid w:val="008F20AE"/>
  </w:style>
  <w:style w:type="character" w:customStyle="1" w:styleId="WW8Num6z3">
    <w:name w:val="WW8Num6z3"/>
    <w:rsid w:val="008F20AE"/>
  </w:style>
  <w:style w:type="character" w:customStyle="1" w:styleId="WW8Num6z4">
    <w:name w:val="WW8Num6z4"/>
    <w:rsid w:val="008F20AE"/>
  </w:style>
  <w:style w:type="character" w:customStyle="1" w:styleId="WW8Num6z5">
    <w:name w:val="WW8Num6z5"/>
    <w:rsid w:val="008F20AE"/>
  </w:style>
  <w:style w:type="character" w:customStyle="1" w:styleId="WW8Num6z6">
    <w:name w:val="WW8Num6z6"/>
    <w:rsid w:val="008F20AE"/>
  </w:style>
  <w:style w:type="character" w:customStyle="1" w:styleId="WW8Num6z7">
    <w:name w:val="WW8Num6z7"/>
    <w:rsid w:val="008F20AE"/>
  </w:style>
  <w:style w:type="character" w:customStyle="1" w:styleId="WW8Num6z8">
    <w:name w:val="WW8Num6z8"/>
    <w:rsid w:val="008F20AE"/>
  </w:style>
  <w:style w:type="character" w:customStyle="1" w:styleId="WW8Num7z0">
    <w:name w:val="WW8Num7z0"/>
    <w:rsid w:val="008F20AE"/>
  </w:style>
  <w:style w:type="character" w:customStyle="1" w:styleId="WW8Num7z1">
    <w:name w:val="WW8Num7z1"/>
    <w:rsid w:val="008F20AE"/>
  </w:style>
  <w:style w:type="character" w:customStyle="1" w:styleId="WW8Num7z2">
    <w:name w:val="WW8Num7z2"/>
    <w:rsid w:val="008F20AE"/>
  </w:style>
  <w:style w:type="character" w:customStyle="1" w:styleId="WW8Num7z3">
    <w:name w:val="WW8Num7z3"/>
    <w:rsid w:val="008F20AE"/>
  </w:style>
  <w:style w:type="character" w:customStyle="1" w:styleId="WW8Num7z4">
    <w:name w:val="WW8Num7z4"/>
    <w:rsid w:val="008F20AE"/>
  </w:style>
  <w:style w:type="character" w:customStyle="1" w:styleId="WW8Num7z5">
    <w:name w:val="WW8Num7z5"/>
    <w:rsid w:val="008F20AE"/>
  </w:style>
  <w:style w:type="character" w:customStyle="1" w:styleId="WW8Num7z6">
    <w:name w:val="WW8Num7z6"/>
    <w:rsid w:val="008F20AE"/>
  </w:style>
  <w:style w:type="character" w:customStyle="1" w:styleId="WW8Num7z7">
    <w:name w:val="WW8Num7z7"/>
    <w:rsid w:val="008F20AE"/>
  </w:style>
  <w:style w:type="character" w:customStyle="1" w:styleId="WW8Num7z8">
    <w:name w:val="WW8Num7z8"/>
    <w:rsid w:val="008F20AE"/>
  </w:style>
  <w:style w:type="character" w:customStyle="1" w:styleId="WW8Num8z0">
    <w:name w:val="WW8Num8z0"/>
    <w:rsid w:val="008F20AE"/>
    <w:rPr>
      <w:rFonts w:hint="default"/>
    </w:rPr>
  </w:style>
  <w:style w:type="character" w:customStyle="1" w:styleId="WW8Num8z1">
    <w:name w:val="WW8Num8z1"/>
    <w:rsid w:val="008F20AE"/>
  </w:style>
  <w:style w:type="character" w:customStyle="1" w:styleId="WW8Num8z2">
    <w:name w:val="WW8Num8z2"/>
    <w:rsid w:val="008F20AE"/>
  </w:style>
  <w:style w:type="character" w:customStyle="1" w:styleId="WW8Num8z3">
    <w:name w:val="WW8Num8z3"/>
    <w:rsid w:val="008F20AE"/>
  </w:style>
  <w:style w:type="character" w:customStyle="1" w:styleId="WW8Num8z4">
    <w:name w:val="WW8Num8z4"/>
    <w:rsid w:val="008F20AE"/>
  </w:style>
  <w:style w:type="character" w:customStyle="1" w:styleId="WW8Num8z5">
    <w:name w:val="WW8Num8z5"/>
    <w:rsid w:val="008F20AE"/>
  </w:style>
  <w:style w:type="character" w:customStyle="1" w:styleId="WW8Num8z6">
    <w:name w:val="WW8Num8z6"/>
    <w:rsid w:val="008F20AE"/>
  </w:style>
  <w:style w:type="character" w:customStyle="1" w:styleId="WW8Num8z7">
    <w:name w:val="WW8Num8z7"/>
    <w:rsid w:val="008F20AE"/>
  </w:style>
  <w:style w:type="character" w:customStyle="1" w:styleId="WW8Num8z8">
    <w:name w:val="WW8Num8z8"/>
    <w:rsid w:val="008F20AE"/>
  </w:style>
  <w:style w:type="character" w:customStyle="1" w:styleId="WW8Num9z0">
    <w:name w:val="WW8Num9z0"/>
    <w:rsid w:val="008F20AE"/>
  </w:style>
  <w:style w:type="character" w:customStyle="1" w:styleId="WW8Num9z1">
    <w:name w:val="WW8Num9z1"/>
    <w:rsid w:val="008F20AE"/>
  </w:style>
  <w:style w:type="character" w:customStyle="1" w:styleId="WW8Num9z2">
    <w:name w:val="WW8Num9z2"/>
    <w:rsid w:val="008F20AE"/>
  </w:style>
  <w:style w:type="character" w:customStyle="1" w:styleId="WW8Num9z3">
    <w:name w:val="WW8Num9z3"/>
    <w:rsid w:val="008F20AE"/>
  </w:style>
  <w:style w:type="character" w:customStyle="1" w:styleId="WW8Num9z4">
    <w:name w:val="WW8Num9z4"/>
    <w:rsid w:val="008F20AE"/>
  </w:style>
  <w:style w:type="character" w:customStyle="1" w:styleId="WW8Num9z5">
    <w:name w:val="WW8Num9z5"/>
    <w:rsid w:val="008F20AE"/>
  </w:style>
  <w:style w:type="character" w:customStyle="1" w:styleId="WW8Num9z6">
    <w:name w:val="WW8Num9z6"/>
    <w:rsid w:val="008F20AE"/>
  </w:style>
  <w:style w:type="character" w:customStyle="1" w:styleId="WW8Num9z7">
    <w:name w:val="WW8Num9z7"/>
    <w:rsid w:val="008F20AE"/>
  </w:style>
  <w:style w:type="character" w:customStyle="1" w:styleId="WW8Num9z8">
    <w:name w:val="WW8Num9z8"/>
    <w:rsid w:val="008F20AE"/>
  </w:style>
  <w:style w:type="character" w:customStyle="1" w:styleId="WW8Num10z0">
    <w:name w:val="WW8Num10z0"/>
    <w:rsid w:val="008F20AE"/>
    <w:rPr>
      <w:rFonts w:ascii="Symbol" w:hAnsi="Symbol" w:cs="Symbol" w:hint="default"/>
    </w:rPr>
  </w:style>
  <w:style w:type="character" w:customStyle="1" w:styleId="WW8Num10z1">
    <w:name w:val="WW8Num10z1"/>
    <w:rsid w:val="008F20AE"/>
  </w:style>
  <w:style w:type="character" w:customStyle="1" w:styleId="WW8Num10z2">
    <w:name w:val="WW8Num10z2"/>
    <w:rsid w:val="008F20AE"/>
  </w:style>
  <w:style w:type="character" w:customStyle="1" w:styleId="WW8Num10z3">
    <w:name w:val="WW8Num10z3"/>
    <w:rsid w:val="008F20AE"/>
  </w:style>
  <w:style w:type="character" w:customStyle="1" w:styleId="WW8Num10z4">
    <w:name w:val="WW8Num10z4"/>
    <w:rsid w:val="008F20AE"/>
  </w:style>
  <w:style w:type="character" w:customStyle="1" w:styleId="WW8Num10z5">
    <w:name w:val="WW8Num10z5"/>
    <w:rsid w:val="008F20AE"/>
  </w:style>
  <w:style w:type="character" w:customStyle="1" w:styleId="WW8Num10z6">
    <w:name w:val="WW8Num10z6"/>
    <w:rsid w:val="008F20AE"/>
  </w:style>
  <w:style w:type="character" w:customStyle="1" w:styleId="WW8Num10z7">
    <w:name w:val="WW8Num10z7"/>
    <w:rsid w:val="008F20AE"/>
  </w:style>
  <w:style w:type="character" w:customStyle="1" w:styleId="WW8Num10z8">
    <w:name w:val="WW8Num10z8"/>
    <w:rsid w:val="008F20AE"/>
  </w:style>
  <w:style w:type="character" w:customStyle="1" w:styleId="WW8Num11z0">
    <w:name w:val="WW8Num11z0"/>
    <w:rsid w:val="008F20AE"/>
    <w:rPr>
      <w:rFonts w:ascii="Symbol" w:hAnsi="Symbol" w:cs="Symbol" w:hint="default"/>
    </w:rPr>
  </w:style>
  <w:style w:type="character" w:customStyle="1" w:styleId="WW8Num11z1">
    <w:name w:val="WW8Num11z1"/>
    <w:rsid w:val="008F20AE"/>
    <w:rPr>
      <w:rFonts w:ascii="Times New Roman" w:eastAsia="Calibri" w:hAnsi="Times New Roman" w:cs="Times New Roman" w:hint="default"/>
    </w:rPr>
  </w:style>
  <w:style w:type="character" w:customStyle="1" w:styleId="WW8Num11z2">
    <w:name w:val="WW8Num11z2"/>
    <w:rsid w:val="008F20AE"/>
    <w:rPr>
      <w:rFonts w:ascii="Wingdings" w:hAnsi="Wingdings" w:cs="Wingdings" w:hint="default"/>
    </w:rPr>
  </w:style>
  <w:style w:type="character" w:customStyle="1" w:styleId="WW8Num11z4">
    <w:name w:val="WW8Num11z4"/>
    <w:rsid w:val="008F20AE"/>
    <w:rPr>
      <w:rFonts w:ascii="Courier New" w:hAnsi="Courier New" w:cs="Courier New" w:hint="default"/>
    </w:rPr>
  </w:style>
  <w:style w:type="character" w:customStyle="1" w:styleId="WW8Num12z0">
    <w:name w:val="WW8Num12z0"/>
    <w:rsid w:val="008F20AE"/>
    <w:rPr>
      <w:rFonts w:hint="default"/>
    </w:rPr>
  </w:style>
  <w:style w:type="character" w:customStyle="1" w:styleId="WW8Num12z1">
    <w:name w:val="WW8Num12z1"/>
    <w:rsid w:val="008F20AE"/>
  </w:style>
  <w:style w:type="character" w:customStyle="1" w:styleId="WW8Num12z2">
    <w:name w:val="WW8Num12z2"/>
    <w:rsid w:val="008F20AE"/>
  </w:style>
  <w:style w:type="character" w:customStyle="1" w:styleId="WW8Num12z3">
    <w:name w:val="WW8Num12z3"/>
    <w:rsid w:val="008F20AE"/>
  </w:style>
  <w:style w:type="character" w:customStyle="1" w:styleId="WW8Num12z4">
    <w:name w:val="WW8Num12z4"/>
    <w:rsid w:val="008F20AE"/>
  </w:style>
  <w:style w:type="character" w:customStyle="1" w:styleId="WW8Num12z5">
    <w:name w:val="WW8Num12z5"/>
    <w:rsid w:val="008F20AE"/>
  </w:style>
  <w:style w:type="character" w:customStyle="1" w:styleId="WW8Num12z6">
    <w:name w:val="WW8Num12z6"/>
    <w:rsid w:val="008F20AE"/>
  </w:style>
  <w:style w:type="character" w:customStyle="1" w:styleId="WW8Num12z7">
    <w:name w:val="WW8Num12z7"/>
    <w:rsid w:val="008F20AE"/>
  </w:style>
  <w:style w:type="character" w:customStyle="1" w:styleId="WW8Num12z8">
    <w:name w:val="WW8Num12z8"/>
    <w:rsid w:val="008F20AE"/>
  </w:style>
  <w:style w:type="character" w:customStyle="1" w:styleId="WW8Num13z0">
    <w:name w:val="WW8Num13z0"/>
    <w:rsid w:val="008F20AE"/>
  </w:style>
  <w:style w:type="character" w:customStyle="1" w:styleId="WW8Num13z1">
    <w:name w:val="WW8Num13z1"/>
    <w:rsid w:val="008F20AE"/>
  </w:style>
  <w:style w:type="character" w:customStyle="1" w:styleId="WW8Num13z2">
    <w:name w:val="WW8Num13z2"/>
    <w:rsid w:val="008F20AE"/>
  </w:style>
  <w:style w:type="character" w:customStyle="1" w:styleId="WW8Num13z3">
    <w:name w:val="WW8Num13z3"/>
    <w:rsid w:val="008F20AE"/>
  </w:style>
  <w:style w:type="character" w:customStyle="1" w:styleId="WW8Num13z4">
    <w:name w:val="WW8Num13z4"/>
    <w:rsid w:val="008F20AE"/>
  </w:style>
  <w:style w:type="character" w:customStyle="1" w:styleId="WW8Num13z5">
    <w:name w:val="WW8Num13z5"/>
    <w:rsid w:val="008F20AE"/>
  </w:style>
  <w:style w:type="character" w:customStyle="1" w:styleId="WW8Num13z6">
    <w:name w:val="WW8Num13z6"/>
    <w:rsid w:val="008F20AE"/>
  </w:style>
  <w:style w:type="character" w:customStyle="1" w:styleId="WW8Num13z7">
    <w:name w:val="WW8Num13z7"/>
    <w:rsid w:val="008F20AE"/>
  </w:style>
  <w:style w:type="character" w:customStyle="1" w:styleId="WW8Num13z8">
    <w:name w:val="WW8Num13z8"/>
    <w:rsid w:val="008F20AE"/>
  </w:style>
  <w:style w:type="character" w:customStyle="1" w:styleId="WW8Num14z0">
    <w:name w:val="WW8Num14z0"/>
    <w:rsid w:val="008F20AE"/>
    <w:rPr>
      <w:rFonts w:hint="default"/>
      <w:b/>
    </w:rPr>
  </w:style>
  <w:style w:type="character" w:customStyle="1" w:styleId="WW8Num14z1">
    <w:name w:val="WW8Num14z1"/>
    <w:rsid w:val="008F20AE"/>
  </w:style>
  <w:style w:type="character" w:customStyle="1" w:styleId="WW8Num14z2">
    <w:name w:val="WW8Num14z2"/>
    <w:rsid w:val="008F20AE"/>
  </w:style>
  <w:style w:type="character" w:customStyle="1" w:styleId="WW8Num14z3">
    <w:name w:val="WW8Num14z3"/>
    <w:rsid w:val="008F20AE"/>
  </w:style>
  <w:style w:type="character" w:customStyle="1" w:styleId="WW8Num14z4">
    <w:name w:val="WW8Num14z4"/>
    <w:rsid w:val="008F20AE"/>
  </w:style>
  <w:style w:type="character" w:customStyle="1" w:styleId="WW8Num14z5">
    <w:name w:val="WW8Num14z5"/>
    <w:rsid w:val="008F20AE"/>
  </w:style>
  <w:style w:type="character" w:customStyle="1" w:styleId="WW8Num14z6">
    <w:name w:val="WW8Num14z6"/>
    <w:rsid w:val="008F20AE"/>
  </w:style>
  <w:style w:type="character" w:customStyle="1" w:styleId="WW8Num14z7">
    <w:name w:val="WW8Num14z7"/>
    <w:rsid w:val="008F20AE"/>
  </w:style>
  <w:style w:type="character" w:customStyle="1" w:styleId="WW8Num14z8">
    <w:name w:val="WW8Num14z8"/>
    <w:rsid w:val="008F20AE"/>
  </w:style>
  <w:style w:type="character" w:customStyle="1" w:styleId="WW8Num15z0">
    <w:name w:val="WW8Num15z0"/>
    <w:rsid w:val="008F20AE"/>
  </w:style>
  <w:style w:type="character" w:customStyle="1" w:styleId="WW8Num15z1">
    <w:name w:val="WW8Num15z1"/>
    <w:rsid w:val="008F20AE"/>
  </w:style>
  <w:style w:type="character" w:customStyle="1" w:styleId="WW8Num15z2">
    <w:name w:val="WW8Num15z2"/>
    <w:rsid w:val="008F20AE"/>
  </w:style>
  <w:style w:type="character" w:customStyle="1" w:styleId="WW8Num15z3">
    <w:name w:val="WW8Num15z3"/>
    <w:rsid w:val="008F20AE"/>
  </w:style>
  <w:style w:type="character" w:customStyle="1" w:styleId="WW8Num15z4">
    <w:name w:val="WW8Num15z4"/>
    <w:rsid w:val="008F20AE"/>
  </w:style>
  <w:style w:type="character" w:customStyle="1" w:styleId="WW8Num15z5">
    <w:name w:val="WW8Num15z5"/>
    <w:rsid w:val="008F20AE"/>
  </w:style>
  <w:style w:type="character" w:customStyle="1" w:styleId="WW8Num15z6">
    <w:name w:val="WW8Num15z6"/>
    <w:rsid w:val="008F20AE"/>
  </w:style>
  <w:style w:type="character" w:customStyle="1" w:styleId="WW8Num15z7">
    <w:name w:val="WW8Num15z7"/>
    <w:rsid w:val="008F20AE"/>
  </w:style>
  <w:style w:type="character" w:customStyle="1" w:styleId="WW8Num15z8">
    <w:name w:val="WW8Num15z8"/>
    <w:rsid w:val="008F20AE"/>
  </w:style>
  <w:style w:type="character" w:customStyle="1" w:styleId="WW8Num16z0">
    <w:name w:val="WW8Num16z0"/>
    <w:rsid w:val="008F20AE"/>
  </w:style>
  <w:style w:type="character" w:customStyle="1" w:styleId="WW8Num16z1">
    <w:name w:val="WW8Num16z1"/>
    <w:rsid w:val="008F20AE"/>
  </w:style>
  <w:style w:type="character" w:customStyle="1" w:styleId="WW8Num16z2">
    <w:name w:val="WW8Num16z2"/>
    <w:rsid w:val="008F20AE"/>
  </w:style>
  <w:style w:type="character" w:customStyle="1" w:styleId="WW8Num16z3">
    <w:name w:val="WW8Num16z3"/>
    <w:rsid w:val="008F20AE"/>
  </w:style>
  <w:style w:type="character" w:customStyle="1" w:styleId="WW8Num16z4">
    <w:name w:val="WW8Num16z4"/>
    <w:rsid w:val="008F20AE"/>
  </w:style>
  <w:style w:type="character" w:customStyle="1" w:styleId="WW8Num16z5">
    <w:name w:val="WW8Num16z5"/>
    <w:rsid w:val="008F20AE"/>
  </w:style>
  <w:style w:type="character" w:customStyle="1" w:styleId="WW8Num16z6">
    <w:name w:val="WW8Num16z6"/>
    <w:rsid w:val="008F20AE"/>
  </w:style>
  <w:style w:type="character" w:customStyle="1" w:styleId="WW8Num16z7">
    <w:name w:val="WW8Num16z7"/>
    <w:rsid w:val="008F20AE"/>
  </w:style>
  <w:style w:type="character" w:customStyle="1" w:styleId="WW8Num16z8">
    <w:name w:val="WW8Num16z8"/>
    <w:rsid w:val="008F20AE"/>
  </w:style>
  <w:style w:type="character" w:customStyle="1" w:styleId="WW8Num17z0">
    <w:name w:val="WW8Num17z0"/>
    <w:rsid w:val="008F20AE"/>
    <w:rPr>
      <w:rFonts w:ascii="Symbol" w:hAnsi="Symbol" w:cs="Symbol" w:hint="default"/>
    </w:rPr>
  </w:style>
  <w:style w:type="character" w:customStyle="1" w:styleId="WW8Num17z1">
    <w:name w:val="WW8Num17z1"/>
    <w:rsid w:val="008F20AE"/>
    <w:rPr>
      <w:rFonts w:ascii="Courier New" w:hAnsi="Courier New" w:cs="Courier New" w:hint="default"/>
    </w:rPr>
  </w:style>
  <w:style w:type="character" w:customStyle="1" w:styleId="WW8Num17z2">
    <w:name w:val="WW8Num17z2"/>
    <w:rsid w:val="008F20AE"/>
    <w:rPr>
      <w:rFonts w:ascii="Wingdings" w:hAnsi="Wingdings" w:cs="Wingdings" w:hint="default"/>
    </w:rPr>
  </w:style>
  <w:style w:type="character" w:customStyle="1" w:styleId="WW8Num18z0">
    <w:name w:val="WW8Num18z0"/>
    <w:rsid w:val="008F20AE"/>
    <w:rPr>
      <w:rFonts w:ascii="Times New Roman" w:eastAsia="Times New Roman" w:hAnsi="Times New Roman" w:cs="Times New Roman" w:hint="default"/>
    </w:rPr>
  </w:style>
  <w:style w:type="character" w:customStyle="1" w:styleId="WW8Num18z1">
    <w:name w:val="WW8Num18z1"/>
    <w:rsid w:val="008F20AE"/>
    <w:rPr>
      <w:rFonts w:ascii="Courier New" w:hAnsi="Courier New" w:cs="Courier New" w:hint="default"/>
    </w:rPr>
  </w:style>
  <w:style w:type="character" w:customStyle="1" w:styleId="WW8Num18z2">
    <w:name w:val="WW8Num18z2"/>
    <w:rsid w:val="008F20AE"/>
    <w:rPr>
      <w:rFonts w:ascii="Wingdings" w:hAnsi="Wingdings" w:cs="Wingdings" w:hint="default"/>
    </w:rPr>
  </w:style>
  <w:style w:type="character" w:customStyle="1" w:styleId="WW8Num18z3">
    <w:name w:val="WW8Num18z3"/>
    <w:rsid w:val="008F20AE"/>
    <w:rPr>
      <w:rFonts w:ascii="Symbol" w:hAnsi="Symbol" w:cs="Symbol" w:hint="default"/>
    </w:rPr>
  </w:style>
  <w:style w:type="character" w:customStyle="1" w:styleId="WW8Num19z0">
    <w:name w:val="WW8Num19z0"/>
    <w:rsid w:val="008F20AE"/>
    <w:rPr>
      <w:rFonts w:ascii="Wingdings" w:hAnsi="Wingdings" w:cs="Wingdings" w:hint="default"/>
    </w:rPr>
  </w:style>
  <w:style w:type="character" w:customStyle="1" w:styleId="WW8Num19z1">
    <w:name w:val="WW8Num19z1"/>
    <w:rsid w:val="008F20AE"/>
  </w:style>
  <w:style w:type="character" w:customStyle="1" w:styleId="WW8Num19z2">
    <w:name w:val="WW8Num19z2"/>
    <w:rsid w:val="008F20AE"/>
  </w:style>
  <w:style w:type="character" w:customStyle="1" w:styleId="WW8Num19z3">
    <w:name w:val="WW8Num19z3"/>
    <w:rsid w:val="008F20AE"/>
  </w:style>
  <w:style w:type="character" w:customStyle="1" w:styleId="WW8Num19z4">
    <w:name w:val="WW8Num19z4"/>
    <w:rsid w:val="008F20AE"/>
  </w:style>
  <w:style w:type="character" w:customStyle="1" w:styleId="WW8Num19z5">
    <w:name w:val="WW8Num19z5"/>
    <w:rsid w:val="008F20AE"/>
  </w:style>
  <w:style w:type="character" w:customStyle="1" w:styleId="WW8Num19z6">
    <w:name w:val="WW8Num19z6"/>
    <w:rsid w:val="008F20AE"/>
  </w:style>
  <w:style w:type="character" w:customStyle="1" w:styleId="WW8Num19z7">
    <w:name w:val="WW8Num19z7"/>
    <w:rsid w:val="008F20AE"/>
  </w:style>
  <w:style w:type="character" w:customStyle="1" w:styleId="WW8Num19z8">
    <w:name w:val="WW8Num19z8"/>
    <w:rsid w:val="008F20AE"/>
  </w:style>
  <w:style w:type="character" w:customStyle="1" w:styleId="WW8Num20z0">
    <w:name w:val="WW8Num20z0"/>
    <w:rsid w:val="008F20AE"/>
    <w:rPr>
      <w:rFonts w:hint="default"/>
    </w:rPr>
  </w:style>
  <w:style w:type="character" w:customStyle="1" w:styleId="WW8Num20z1">
    <w:name w:val="WW8Num20z1"/>
    <w:rsid w:val="008F20AE"/>
  </w:style>
  <w:style w:type="character" w:customStyle="1" w:styleId="WW8Num20z2">
    <w:name w:val="WW8Num20z2"/>
    <w:rsid w:val="008F20AE"/>
  </w:style>
  <w:style w:type="character" w:customStyle="1" w:styleId="WW8Num20z3">
    <w:name w:val="WW8Num20z3"/>
    <w:rsid w:val="008F20AE"/>
  </w:style>
  <w:style w:type="character" w:customStyle="1" w:styleId="WW8Num20z4">
    <w:name w:val="WW8Num20z4"/>
    <w:rsid w:val="008F20AE"/>
  </w:style>
  <w:style w:type="character" w:customStyle="1" w:styleId="WW8Num20z5">
    <w:name w:val="WW8Num20z5"/>
    <w:rsid w:val="008F20AE"/>
  </w:style>
  <w:style w:type="character" w:customStyle="1" w:styleId="WW8Num20z6">
    <w:name w:val="WW8Num20z6"/>
    <w:rsid w:val="008F20AE"/>
  </w:style>
  <w:style w:type="character" w:customStyle="1" w:styleId="WW8Num20z7">
    <w:name w:val="WW8Num20z7"/>
    <w:rsid w:val="008F20AE"/>
  </w:style>
  <w:style w:type="character" w:customStyle="1" w:styleId="WW8Num20z8">
    <w:name w:val="WW8Num20z8"/>
    <w:rsid w:val="008F20AE"/>
  </w:style>
  <w:style w:type="character" w:customStyle="1" w:styleId="WW8Num21z0">
    <w:name w:val="WW8Num21z0"/>
    <w:rsid w:val="008F20AE"/>
  </w:style>
  <w:style w:type="character" w:customStyle="1" w:styleId="WW8Num21z1">
    <w:name w:val="WW8Num21z1"/>
    <w:rsid w:val="008F20AE"/>
  </w:style>
  <w:style w:type="character" w:customStyle="1" w:styleId="WW8Num21z2">
    <w:name w:val="WW8Num21z2"/>
    <w:rsid w:val="008F20AE"/>
  </w:style>
  <w:style w:type="character" w:customStyle="1" w:styleId="WW8Num21z3">
    <w:name w:val="WW8Num21z3"/>
    <w:rsid w:val="008F20AE"/>
  </w:style>
  <w:style w:type="character" w:customStyle="1" w:styleId="WW8Num21z4">
    <w:name w:val="WW8Num21z4"/>
    <w:rsid w:val="008F20AE"/>
  </w:style>
  <w:style w:type="character" w:customStyle="1" w:styleId="WW8Num21z5">
    <w:name w:val="WW8Num21z5"/>
    <w:rsid w:val="008F20AE"/>
  </w:style>
  <w:style w:type="character" w:customStyle="1" w:styleId="WW8Num21z6">
    <w:name w:val="WW8Num21z6"/>
    <w:rsid w:val="008F20AE"/>
  </w:style>
  <w:style w:type="character" w:customStyle="1" w:styleId="WW8Num21z7">
    <w:name w:val="WW8Num21z7"/>
    <w:rsid w:val="008F20AE"/>
  </w:style>
  <w:style w:type="character" w:customStyle="1" w:styleId="WW8Num21z8">
    <w:name w:val="WW8Num21z8"/>
    <w:rsid w:val="008F20AE"/>
  </w:style>
  <w:style w:type="character" w:customStyle="1" w:styleId="WW8Num22z0">
    <w:name w:val="WW8Num22z0"/>
    <w:rsid w:val="008F20AE"/>
    <w:rPr>
      <w:rFonts w:ascii="Symbol" w:hAnsi="Symbol" w:cs="Symbol" w:hint="default"/>
    </w:rPr>
  </w:style>
  <w:style w:type="character" w:customStyle="1" w:styleId="WW8Num22z1">
    <w:name w:val="WW8Num22z1"/>
    <w:rsid w:val="008F20AE"/>
    <w:rPr>
      <w:rFonts w:ascii="Courier New" w:hAnsi="Courier New" w:cs="Courier New" w:hint="default"/>
    </w:rPr>
  </w:style>
  <w:style w:type="character" w:customStyle="1" w:styleId="WW8Num22z2">
    <w:name w:val="WW8Num22z2"/>
    <w:rsid w:val="008F20AE"/>
    <w:rPr>
      <w:rFonts w:ascii="Wingdings" w:hAnsi="Wingdings" w:cs="Wingdings" w:hint="default"/>
    </w:rPr>
  </w:style>
  <w:style w:type="character" w:customStyle="1" w:styleId="WW8Num23z0">
    <w:name w:val="WW8Num23z0"/>
    <w:rsid w:val="008F20AE"/>
    <w:rPr>
      <w:rFonts w:ascii="Symbol" w:hAnsi="Symbol" w:cs="Symbol" w:hint="default"/>
    </w:rPr>
  </w:style>
  <w:style w:type="character" w:customStyle="1" w:styleId="WW8Num23z1">
    <w:name w:val="WW8Num23z1"/>
    <w:rsid w:val="008F20AE"/>
    <w:rPr>
      <w:rFonts w:ascii="Courier New" w:hAnsi="Courier New" w:cs="Courier New" w:hint="default"/>
    </w:rPr>
  </w:style>
  <w:style w:type="character" w:customStyle="1" w:styleId="WW8Num23z2">
    <w:name w:val="WW8Num23z2"/>
    <w:rsid w:val="008F20AE"/>
    <w:rPr>
      <w:rFonts w:ascii="Wingdings" w:hAnsi="Wingdings" w:cs="Wingdings" w:hint="default"/>
    </w:rPr>
  </w:style>
  <w:style w:type="character" w:customStyle="1" w:styleId="WW8Num24z0">
    <w:name w:val="WW8Num24z0"/>
    <w:rsid w:val="008F20AE"/>
    <w:rPr>
      <w:rFonts w:ascii="Symbol" w:hAnsi="Symbol" w:cs="Symbol" w:hint="default"/>
    </w:rPr>
  </w:style>
  <w:style w:type="character" w:customStyle="1" w:styleId="WW8Num24z1">
    <w:name w:val="WW8Num24z1"/>
    <w:rsid w:val="008F20AE"/>
    <w:rPr>
      <w:rFonts w:ascii="Courier New" w:hAnsi="Courier New" w:cs="Courier New" w:hint="default"/>
    </w:rPr>
  </w:style>
  <w:style w:type="character" w:customStyle="1" w:styleId="WW8Num24z2">
    <w:name w:val="WW8Num24z2"/>
    <w:rsid w:val="008F20AE"/>
    <w:rPr>
      <w:rFonts w:ascii="Wingdings" w:hAnsi="Wingdings" w:cs="Wingdings" w:hint="default"/>
    </w:rPr>
  </w:style>
  <w:style w:type="character" w:customStyle="1" w:styleId="WW8Num25z0">
    <w:name w:val="WW8Num25z0"/>
    <w:rsid w:val="008F20AE"/>
    <w:rPr>
      <w:rFonts w:ascii="Symbol" w:hAnsi="Symbol" w:cs="Symbol" w:hint="default"/>
    </w:rPr>
  </w:style>
  <w:style w:type="character" w:customStyle="1" w:styleId="WW8Num25z1">
    <w:name w:val="WW8Num25z1"/>
    <w:rsid w:val="008F20AE"/>
    <w:rPr>
      <w:rFonts w:ascii="Courier New" w:hAnsi="Courier New" w:cs="Courier New" w:hint="default"/>
    </w:rPr>
  </w:style>
  <w:style w:type="character" w:customStyle="1" w:styleId="WW8Num25z2">
    <w:name w:val="WW8Num25z2"/>
    <w:rsid w:val="008F20AE"/>
    <w:rPr>
      <w:rFonts w:ascii="Wingdings" w:hAnsi="Wingdings" w:cs="Wingdings" w:hint="default"/>
    </w:rPr>
  </w:style>
  <w:style w:type="character" w:customStyle="1" w:styleId="WW8Num26z0">
    <w:name w:val="WW8Num26z0"/>
    <w:rsid w:val="008F20AE"/>
    <w:rPr>
      <w:rFonts w:hint="default"/>
    </w:rPr>
  </w:style>
  <w:style w:type="character" w:customStyle="1" w:styleId="WW8Num26z1">
    <w:name w:val="WW8Num26z1"/>
    <w:rsid w:val="008F20AE"/>
  </w:style>
  <w:style w:type="character" w:customStyle="1" w:styleId="WW8Num26z2">
    <w:name w:val="WW8Num26z2"/>
    <w:rsid w:val="008F20AE"/>
  </w:style>
  <w:style w:type="character" w:customStyle="1" w:styleId="WW8Num26z3">
    <w:name w:val="WW8Num26z3"/>
    <w:rsid w:val="008F20AE"/>
  </w:style>
  <w:style w:type="character" w:customStyle="1" w:styleId="WW8Num26z4">
    <w:name w:val="WW8Num26z4"/>
    <w:rsid w:val="008F20AE"/>
  </w:style>
  <w:style w:type="character" w:customStyle="1" w:styleId="WW8Num26z5">
    <w:name w:val="WW8Num26z5"/>
    <w:rsid w:val="008F20AE"/>
  </w:style>
  <w:style w:type="character" w:customStyle="1" w:styleId="WW8Num26z6">
    <w:name w:val="WW8Num26z6"/>
    <w:rsid w:val="008F20AE"/>
  </w:style>
  <w:style w:type="character" w:customStyle="1" w:styleId="WW8Num26z7">
    <w:name w:val="WW8Num26z7"/>
    <w:rsid w:val="008F20AE"/>
  </w:style>
  <w:style w:type="character" w:customStyle="1" w:styleId="WW8Num26z8">
    <w:name w:val="WW8Num26z8"/>
    <w:rsid w:val="008F20AE"/>
  </w:style>
  <w:style w:type="character" w:customStyle="1" w:styleId="WW8Num27z0">
    <w:name w:val="WW8Num27z0"/>
    <w:rsid w:val="008F20AE"/>
    <w:rPr>
      <w:rFonts w:ascii="Symbol" w:hAnsi="Symbol" w:cs="Symbol" w:hint="default"/>
    </w:rPr>
  </w:style>
  <w:style w:type="character" w:customStyle="1" w:styleId="WW8Num27z1">
    <w:name w:val="WW8Num27z1"/>
    <w:rsid w:val="008F20AE"/>
    <w:rPr>
      <w:rFonts w:ascii="Courier New" w:hAnsi="Courier New" w:cs="Courier New" w:hint="default"/>
    </w:rPr>
  </w:style>
  <w:style w:type="character" w:customStyle="1" w:styleId="WW8Num27z2">
    <w:name w:val="WW8Num27z2"/>
    <w:rsid w:val="008F20AE"/>
    <w:rPr>
      <w:rFonts w:ascii="Wingdings" w:hAnsi="Wingdings" w:cs="Wingdings" w:hint="default"/>
    </w:rPr>
  </w:style>
  <w:style w:type="character" w:customStyle="1" w:styleId="WW8Num28z0">
    <w:name w:val="WW8Num28z0"/>
    <w:rsid w:val="008F20AE"/>
    <w:rPr>
      <w:rFonts w:ascii="Symbol" w:hAnsi="Symbol" w:cs="Symbol" w:hint="default"/>
    </w:rPr>
  </w:style>
  <w:style w:type="character" w:customStyle="1" w:styleId="WW8Num28z1">
    <w:name w:val="WW8Num28z1"/>
    <w:rsid w:val="008F20AE"/>
    <w:rPr>
      <w:rFonts w:ascii="Courier New" w:hAnsi="Courier New" w:cs="Courier New" w:hint="default"/>
    </w:rPr>
  </w:style>
  <w:style w:type="character" w:customStyle="1" w:styleId="WW8Num28z2">
    <w:name w:val="WW8Num28z2"/>
    <w:rsid w:val="008F20AE"/>
    <w:rPr>
      <w:rFonts w:ascii="Wingdings" w:hAnsi="Wingdings" w:cs="Wingdings" w:hint="default"/>
    </w:rPr>
  </w:style>
  <w:style w:type="character" w:customStyle="1" w:styleId="WW8NumSt26z0">
    <w:name w:val="WW8NumSt26z0"/>
    <w:rsid w:val="008F20AE"/>
    <w:rPr>
      <w:rFonts w:ascii="Symbol" w:hAnsi="Symbol" w:cs="Symbol" w:hint="default"/>
    </w:rPr>
  </w:style>
  <w:style w:type="character" w:customStyle="1" w:styleId="Numatytasispastraiposriftas1">
    <w:name w:val="Numatytasis pastraipos šriftas1"/>
    <w:rsid w:val="008F20AE"/>
  </w:style>
  <w:style w:type="character" w:styleId="Puslapionumeris">
    <w:name w:val="page number"/>
    <w:basedOn w:val="Numatytasispastraiposriftas1"/>
    <w:rsid w:val="008F20AE"/>
  </w:style>
  <w:style w:type="character" w:customStyle="1" w:styleId="PaprastasistekstasDiagrama">
    <w:name w:val="Paprastasis tekstas Diagrama"/>
    <w:link w:val="Paprastasistekstas"/>
    <w:uiPriority w:val="99"/>
    <w:rsid w:val="008F20AE"/>
    <w:rPr>
      <w:rFonts w:ascii="Consolas" w:eastAsia="Calibri" w:hAnsi="Consolas" w:cs="Consolas"/>
      <w:sz w:val="21"/>
      <w:szCs w:val="21"/>
      <w:lang w:val="lt-LT" w:eastAsia="ar-SA" w:bidi="ar-SA"/>
    </w:rPr>
  </w:style>
  <w:style w:type="character" w:customStyle="1" w:styleId="Komentaronuoroda1">
    <w:name w:val="Komentaro nuoroda1"/>
    <w:rsid w:val="008F20AE"/>
    <w:rPr>
      <w:sz w:val="16"/>
      <w:szCs w:val="16"/>
    </w:rPr>
  </w:style>
  <w:style w:type="character" w:customStyle="1" w:styleId="apple-style-span">
    <w:name w:val="apple-style-span"/>
    <w:basedOn w:val="Numatytasispastraiposriftas1"/>
    <w:rsid w:val="008F20AE"/>
  </w:style>
  <w:style w:type="character" w:customStyle="1" w:styleId="DiagramaDiagrama2">
    <w:name w:val="Diagrama Diagrama2"/>
    <w:rsid w:val="008F20AE"/>
    <w:rPr>
      <w:sz w:val="24"/>
      <w:lang w:val="lt-LT" w:eastAsia="ar-SA" w:bidi="ar-SA"/>
    </w:rPr>
  </w:style>
  <w:style w:type="character" w:customStyle="1" w:styleId="KomentarotekstasDiagrama">
    <w:name w:val="Komentaro tekstas Diagrama"/>
    <w:uiPriority w:val="99"/>
    <w:rsid w:val="008F20AE"/>
  </w:style>
  <w:style w:type="character" w:styleId="Eilutsnumeris">
    <w:name w:val="line number"/>
    <w:rsid w:val="008F20AE"/>
  </w:style>
  <w:style w:type="character" w:customStyle="1" w:styleId="st1">
    <w:name w:val="st1"/>
    <w:rsid w:val="008F20AE"/>
  </w:style>
  <w:style w:type="character" w:customStyle="1" w:styleId="ff32">
    <w:name w:val="ff32"/>
    <w:rsid w:val="008F20AE"/>
    <w:rPr>
      <w:rFonts w:ascii="Tahoma" w:hAnsi="Tahoma" w:cs="Tahoma" w:hint="default"/>
    </w:rPr>
  </w:style>
  <w:style w:type="character" w:customStyle="1" w:styleId="phonenumber">
    <w:name w:val="phone_number"/>
    <w:rsid w:val="008F20AE"/>
  </w:style>
  <w:style w:type="character" w:customStyle="1" w:styleId="infotelephone">
    <w:name w:val="info_telephone"/>
    <w:rsid w:val="008F20AE"/>
  </w:style>
  <w:style w:type="character" w:customStyle="1" w:styleId="st">
    <w:name w:val="st"/>
    <w:rsid w:val="008F20AE"/>
  </w:style>
  <w:style w:type="paragraph" w:customStyle="1" w:styleId="Antrat10">
    <w:name w:val="Antraštė1"/>
    <w:basedOn w:val="prastasis"/>
    <w:next w:val="Pagrindinistekstas"/>
    <w:rsid w:val="008F20AE"/>
    <w:pPr>
      <w:keepNext/>
      <w:tabs>
        <w:tab w:val="clear" w:pos="1293"/>
      </w:tabs>
      <w:suppressAutoHyphens/>
      <w:overflowPunct/>
      <w:autoSpaceDE/>
      <w:autoSpaceDN/>
      <w:adjustRightInd/>
      <w:spacing w:before="240" w:after="120" w:line="254" w:lineRule="auto"/>
      <w:textAlignment w:val="auto"/>
    </w:pPr>
    <w:rPr>
      <w:rFonts w:ascii="Arial" w:eastAsia="Microsoft YaHei" w:hAnsi="Arial" w:cs="Arial"/>
      <w:sz w:val="28"/>
      <w:szCs w:val="28"/>
      <w:lang w:val="lt-LT" w:eastAsia="ar-SA"/>
    </w:rPr>
  </w:style>
  <w:style w:type="paragraph" w:styleId="Sraas">
    <w:name w:val="List"/>
    <w:basedOn w:val="Pagrindinistekstas"/>
    <w:rsid w:val="008F20AE"/>
    <w:pPr>
      <w:suppressAutoHyphens/>
      <w:overflowPunct/>
      <w:autoSpaceDE/>
      <w:autoSpaceDN/>
      <w:adjustRightInd/>
      <w:spacing w:after="160" w:line="254" w:lineRule="auto"/>
      <w:textAlignment w:val="auto"/>
    </w:pPr>
    <w:rPr>
      <w:rFonts w:cs="Arial"/>
      <w:szCs w:val="24"/>
      <w:lang w:eastAsia="ar-SA"/>
    </w:rPr>
  </w:style>
  <w:style w:type="paragraph" w:customStyle="1" w:styleId="Pavadinimas1">
    <w:name w:val="Pavadinimas1"/>
    <w:basedOn w:val="prastasis"/>
    <w:rsid w:val="008F20AE"/>
    <w:pPr>
      <w:suppressLineNumbers/>
      <w:tabs>
        <w:tab w:val="clear" w:pos="1293"/>
      </w:tabs>
      <w:suppressAutoHyphens/>
      <w:overflowPunct/>
      <w:autoSpaceDE/>
      <w:autoSpaceDN/>
      <w:adjustRightInd/>
      <w:spacing w:before="120" w:after="120" w:line="254" w:lineRule="auto"/>
      <w:textAlignment w:val="auto"/>
    </w:pPr>
    <w:rPr>
      <w:rFonts w:ascii="Calibri" w:eastAsia="Calibri" w:hAnsi="Calibri" w:cs="Arial"/>
      <w:i/>
      <w:iCs/>
      <w:szCs w:val="24"/>
      <w:lang w:val="lt-LT" w:eastAsia="ar-SA"/>
    </w:rPr>
  </w:style>
  <w:style w:type="paragraph" w:customStyle="1" w:styleId="Rodykl">
    <w:name w:val="Rodyklė"/>
    <w:basedOn w:val="prastasis"/>
    <w:rsid w:val="008F20AE"/>
    <w:pPr>
      <w:suppressLineNumbers/>
      <w:tabs>
        <w:tab w:val="clear" w:pos="1293"/>
      </w:tabs>
      <w:suppressAutoHyphens/>
      <w:overflowPunct/>
      <w:autoSpaceDE/>
      <w:autoSpaceDN/>
      <w:adjustRightInd/>
      <w:spacing w:after="160" w:line="254" w:lineRule="auto"/>
      <w:textAlignment w:val="auto"/>
    </w:pPr>
    <w:rPr>
      <w:rFonts w:ascii="Calibri" w:eastAsia="Calibri" w:hAnsi="Calibri" w:cs="Arial"/>
      <w:sz w:val="22"/>
      <w:szCs w:val="22"/>
      <w:lang w:val="lt-LT" w:eastAsia="ar-SA"/>
    </w:rPr>
  </w:style>
  <w:style w:type="paragraph" w:customStyle="1" w:styleId="Pagrindiniotekstotrauka31">
    <w:name w:val="Pagrindinio teksto įtrauka 31"/>
    <w:basedOn w:val="prastasis"/>
    <w:rsid w:val="008F20AE"/>
    <w:pPr>
      <w:tabs>
        <w:tab w:val="clear" w:pos="1293"/>
      </w:tabs>
      <w:suppressAutoHyphens/>
      <w:overflowPunct/>
      <w:autoSpaceDE/>
      <w:autoSpaceDN/>
      <w:adjustRightInd/>
      <w:spacing w:after="120" w:line="254" w:lineRule="auto"/>
      <w:ind w:left="283"/>
      <w:textAlignment w:val="auto"/>
    </w:pPr>
    <w:rPr>
      <w:rFonts w:ascii="Calibri" w:eastAsia="Calibri" w:hAnsi="Calibri" w:cs="Calibri"/>
      <w:sz w:val="16"/>
      <w:szCs w:val="16"/>
      <w:lang w:val="lt-LT" w:eastAsia="ar-SA"/>
    </w:rPr>
  </w:style>
  <w:style w:type="paragraph" w:customStyle="1" w:styleId="Sraassuenkleliais1">
    <w:name w:val="Sąrašas su ženkleliais1"/>
    <w:basedOn w:val="prastasis"/>
    <w:rsid w:val="008F20AE"/>
    <w:pPr>
      <w:tabs>
        <w:tab w:val="clear" w:pos="1293"/>
      </w:tabs>
      <w:suppressAutoHyphens/>
      <w:overflowPunct/>
      <w:autoSpaceDE/>
      <w:autoSpaceDN/>
      <w:adjustRightInd/>
      <w:spacing w:after="160" w:line="254" w:lineRule="auto"/>
      <w:ind w:firstLine="720"/>
      <w:jc w:val="both"/>
      <w:textAlignment w:val="auto"/>
    </w:pPr>
    <w:rPr>
      <w:rFonts w:ascii="Calibri" w:eastAsia="Calibri" w:hAnsi="Calibri" w:cs="Calibri"/>
      <w:sz w:val="22"/>
      <w:szCs w:val="22"/>
      <w:lang w:val="lt-LT" w:eastAsia="ar-SA"/>
    </w:rPr>
  </w:style>
  <w:style w:type="paragraph" w:styleId="prastasiniatinklio">
    <w:name w:val="Normal (Web)"/>
    <w:basedOn w:val="prastasis"/>
    <w:uiPriority w:val="99"/>
    <w:rsid w:val="008F20AE"/>
    <w:pPr>
      <w:tabs>
        <w:tab w:val="clear" w:pos="1293"/>
      </w:tabs>
      <w:suppressAutoHyphens/>
      <w:overflowPunct/>
      <w:autoSpaceDE/>
      <w:autoSpaceDN/>
      <w:adjustRightInd/>
      <w:spacing w:before="280" w:after="280" w:line="254" w:lineRule="auto"/>
      <w:textAlignment w:val="auto"/>
    </w:pPr>
    <w:rPr>
      <w:rFonts w:ascii="Calibri" w:eastAsia="Calibri" w:hAnsi="Calibri" w:cs="Calibri"/>
      <w:color w:val="000000"/>
      <w:sz w:val="22"/>
      <w:szCs w:val="22"/>
      <w:lang w:eastAsia="ar-SA"/>
    </w:rPr>
  </w:style>
  <w:style w:type="paragraph" w:customStyle="1" w:styleId="Pagrindinistekstas21">
    <w:name w:val="Pagrindinis tekstas 21"/>
    <w:basedOn w:val="prastasis"/>
    <w:rsid w:val="008F20AE"/>
    <w:pPr>
      <w:tabs>
        <w:tab w:val="clear" w:pos="1293"/>
      </w:tabs>
      <w:suppressAutoHyphens/>
      <w:overflowPunct/>
      <w:autoSpaceDE/>
      <w:autoSpaceDN/>
      <w:adjustRightInd/>
      <w:spacing w:after="120" w:line="480" w:lineRule="auto"/>
      <w:textAlignment w:val="auto"/>
    </w:pPr>
    <w:rPr>
      <w:rFonts w:ascii="Calibri" w:eastAsia="Calibri" w:hAnsi="Calibri" w:cs="Calibri"/>
      <w:sz w:val="22"/>
      <w:szCs w:val="22"/>
      <w:lang w:val="lt-LT" w:eastAsia="ar-SA"/>
    </w:rPr>
  </w:style>
  <w:style w:type="paragraph" w:customStyle="1" w:styleId="Pagrindinistekstas31">
    <w:name w:val="Pagrindinis tekstas 31"/>
    <w:basedOn w:val="prastasis"/>
    <w:rsid w:val="008F20AE"/>
    <w:pPr>
      <w:tabs>
        <w:tab w:val="clear" w:pos="1293"/>
      </w:tabs>
      <w:suppressAutoHyphens/>
      <w:overflowPunct/>
      <w:autoSpaceDE/>
      <w:autoSpaceDN/>
      <w:adjustRightInd/>
      <w:spacing w:after="120" w:line="254" w:lineRule="auto"/>
      <w:textAlignment w:val="auto"/>
    </w:pPr>
    <w:rPr>
      <w:rFonts w:ascii="Calibri" w:eastAsia="Calibri" w:hAnsi="Calibri" w:cs="Calibri"/>
      <w:sz w:val="16"/>
      <w:szCs w:val="16"/>
      <w:lang w:val="lt-LT" w:eastAsia="ar-SA"/>
    </w:rPr>
  </w:style>
  <w:style w:type="paragraph" w:styleId="HTMLiankstoformatuotas">
    <w:name w:val="HTML Preformatted"/>
    <w:basedOn w:val="prastasis"/>
    <w:link w:val="HTMLiankstoformatuotasDiagrama"/>
    <w:rsid w:val="008F20AE"/>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after="160" w:line="254" w:lineRule="auto"/>
      <w:textAlignment w:val="auto"/>
    </w:pPr>
    <w:rPr>
      <w:rFonts w:ascii="Courier New" w:eastAsia="Courier New" w:hAnsi="Courier New" w:cs="Courier New"/>
      <w:sz w:val="20"/>
      <w:lang w:eastAsia="ar-SA"/>
    </w:rPr>
  </w:style>
  <w:style w:type="character" w:customStyle="1" w:styleId="HTMLiankstoformatuotasDiagrama">
    <w:name w:val="HTML iš anksto formatuotas Diagrama"/>
    <w:basedOn w:val="Numatytasispastraiposriftas"/>
    <w:link w:val="HTMLiankstoformatuotas"/>
    <w:rsid w:val="008F20AE"/>
    <w:rPr>
      <w:rFonts w:ascii="Courier New" w:eastAsia="Courier New" w:hAnsi="Courier New" w:cs="Courier New"/>
      <w:lang w:val="en-GB" w:eastAsia="ar-SA"/>
    </w:rPr>
  </w:style>
  <w:style w:type="paragraph" w:customStyle="1" w:styleId="Pagrindiniotekstotrauka21">
    <w:name w:val="Pagrindinio teksto įtrauka 21"/>
    <w:basedOn w:val="prastasis"/>
    <w:rsid w:val="008F20AE"/>
    <w:pPr>
      <w:tabs>
        <w:tab w:val="clear" w:pos="1293"/>
      </w:tabs>
      <w:suppressAutoHyphens/>
      <w:overflowPunct/>
      <w:autoSpaceDE/>
      <w:autoSpaceDN/>
      <w:adjustRightInd/>
      <w:spacing w:after="120" w:line="480" w:lineRule="auto"/>
      <w:ind w:left="283"/>
      <w:textAlignment w:val="auto"/>
    </w:pPr>
    <w:rPr>
      <w:rFonts w:ascii="Calibri" w:eastAsia="Calibri" w:hAnsi="Calibri" w:cs="Calibri"/>
      <w:sz w:val="22"/>
      <w:szCs w:val="22"/>
      <w:lang w:val="lt-LT" w:eastAsia="ar-SA"/>
    </w:rPr>
  </w:style>
  <w:style w:type="paragraph" w:customStyle="1" w:styleId="Paprastasistekstas1">
    <w:name w:val="Paprastasis tekstas1"/>
    <w:basedOn w:val="prastasis"/>
    <w:rsid w:val="008F20AE"/>
    <w:pPr>
      <w:tabs>
        <w:tab w:val="clear" w:pos="1293"/>
      </w:tabs>
      <w:suppressAutoHyphens/>
      <w:overflowPunct/>
      <w:autoSpaceDE/>
      <w:autoSpaceDN/>
      <w:adjustRightInd/>
      <w:spacing w:after="160" w:line="254" w:lineRule="auto"/>
      <w:textAlignment w:val="auto"/>
    </w:pPr>
    <w:rPr>
      <w:rFonts w:ascii="Consolas" w:eastAsia="Calibri" w:hAnsi="Consolas" w:cs="Consolas"/>
      <w:sz w:val="21"/>
      <w:szCs w:val="21"/>
      <w:lang w:val="lt-LT" w:eastAsia="ar-SA"/>
    </w:rPr>
  </w:style>
  <w:style w:type="paragraph" w:customStyle="1" w:styleId="Komentarotekstas1">
    <w:name w:val="Komentaro tekstas1"/>
    <w:basedOn w:val="prastasis"/>
    <w:rsid w:val="008F20AE"/>
    <w:pPr>
      <w:tabs>
        <w:tab w:val="clear" w:pos="1293"/>
      </w:tabs>
      <w:suppressAutoHyphens/>
      <w:overflowPunct/>
      <w:autoSpaceDE/>
      <w:autoSpaceDN/>
      <w:adjustRightInd/>
      <w:spacing w:after="160" w:line="254" w:lineRule="auto"/>
      <w:textAlignment w:val="auto"/>
    </w:pPr>
    <w:rPr>
      <w:sz w:val="20"/>
      <w:lang w:eastAsia="ar-SA"/>
    </w:rPr>
  </w:style>
  <w:style w:type="paragraph" w:styleId="Komentarotekstas">
    <w:name w:val="annotation text"/>
    <w:basedOn w:val="prastasis"/>
    <w:link w:val="KomentarotekstasDiagrama1"/>
    <w:uiPriority w:val="99"/>
    <w:rsid w:val="008F20AE"/>
    <w:rPr>
      <w:sz w:val="20"/>
    </w:rPr>
  </w:style>
  <w:style w:type="character" w:customStyle="1" w:styleId="KomentarotekstasDiagrama1">
    <w:name w:val="Komentaro tekstas Diagrama1"/>
    <w:basedOn w:val="Numatytasispastraiposriftas"/>
    <w:link w:val="Komentarotekstas"/>
    <w:rsid w:val="008F20AE"/>
    <w:rPr>
      <w:lang w:val="en-GB" w:eastAsia="en-US"/>
    </w:rPr>
  </w:style>
  <w:style w:type="paragraph" w:styleId="Komentarotema">
    <w:name w:val="annotation subject"/>
    <w:basedOn w:val="Komentarotekstas1"/>
    <w:next w:val="Komentarotekstas1"/>
    <w:link w:val="KomentarotemaDiagrama"/>
    <w:rsid w:val="008F20AE"/>
    <w:rPr>
      <w:b/>
      <w:bCs/>
    </w:rPr>
  </w:style>
  <w:style w:type="character" w:customStyle="1" w:styleId="KomentarotemaDiagrama">
    <w:name w:val="Komentaro tema Diagrama"/>
    <w:basedOn w:val="KomentarotekstasDiagrama1"/>
    <w:link w:val="Komentarotema"/>
    <w:rsid w:val="008F20AE"/>
    <w:rPr>
      <w:b/>
      <w:bCs/>
      <w:lang w:val="en-GB" w:eastAsia="ar-SA"/>
    </w:rPr>
  </w:style>
  <w:style w:type="paragraph" w:customStyle="1" w:styleId="justified">
    <w:name w:val="justified"/>
    <w:basedOn w:val="prastasis"/>
    <w:rsid w:val="008F20AE"/>
    <w:pPr>
      <w:tabs>
        <w:tab w:val="clear" w:pos="1293"/>
      </w:tabs>
      <w:overflowPunct/>
      <w:autoSpaceDE/>
      <w:autoSpaceDN/>
      <w:adjustRightInd/>
      <w:spacing w:before="280" w:after="280" w:line="254" w:lineRule="auto"/>
      <w:jc w:val="both"/>
      <w:textAlignment w:val="auto"/>
    </w:pPr>
    <w:rPr>
      <w:rFonts w:ascii="Calibri" w:eastAsia="Calibri" w:hAnsi="Calibri" w:cs="Calibri"/>
      <w:sz w:val="22"/>
      <w:szCs w:val="22"/>
      <w:lang w:val="lt-LT" w:eastAsia="ar-SA"/>
    </w:rPr>
  </w:style>
  <w:style w:type="paragraph" w:customStyle="1" w:styleId="Dokumentostruktra1">
    <w:name w:val="Dokumento struktūra1"/>
    <w:basedOn w:val="prastasis"/>
    <w:rsid w:val="008F20AE"/>
    <w:pPr>
      <w:shd w:val="clear" w:color="auto" w:fill="000080"/>
      <w:tabs>
        <w:tab w:val="clear" w:pos="1293"/>
      </w:tabs>
      <w:suppressAutoHyphens/>
      <w:overflowPunct/>
      <w:autoSpaceDE/>
      <w:autoSpaceDN/>
      <w:adjustRightInd/>
      <w:spacing w:after="160" w:line="254" w:lineRule="auto"/>
      <w:textAlignment w:val="auto"/>
    </w:pPr>
    <w:rPr>
      <w:rFonts w:ascii="Tahoma" w:eastAsia="Calibri" w:hAnsi="Tahoma" w:cs="Tahoma"/>
      <w:sz w:val="20"/>
      <w:lang w:val="lt-LT" w:eastAsia="ar-SA"/>
    </w:rPr>
  </w:style>
  <w:style w:type="paragraph" w:styleId="Pavadinimas">
    <w:name w:val="Title"/>
    <w:basedOn w:val="prastasis"/>
    <w:next w:val="Paantrat"/>
    <w:link w:val="PavadinimasDiagrama"/>
    <w:qFormat/>
    <w:rsid w:val="008F20AE"/>
    <w:pPr>
      <w:tabs>
        <w:tab w:val="clear" w:pos="1293"/>
      </w:tabs>
      <w:overflowPunct/>
      <w:autoSpaceDE/>
      <w:autoSpaceDN/>
      <w:adjustRightInd/>
      <w:spacing w:before="280" w:after="280" w:line="254" w:lineRule="auto"/>
      <w:textAlignment w:val="auto"/>
    </w:pPr>
    <w:rPr>
      <w:rFonts w:ascii="Calibri" w:eastAsia="Calibri" w:hAnsi="Calibri" w:cs="Calibri"/>
      <w:sz w:val="22"/>
      <w:szCs w:val="22"/>
      <w:lang w:val="lt-LT" w:eastAsia="ar-SA"/>
    </w:rPr>
  </w:style>
  <w:style w:type="paragraph" w:styleId="Paantrat">
    <w:name w:val="Subtitle"/>
    <w:basedOn w:val="Antrat10"/>
    <w:next w:val="Pagrindinistekstas"/>
    <w:link w:val="PaantratDiagrama"/>
    <w:qFormat/>
    <w:rsid w:val="008F20AE"/>
    <w:pPr>
      <w:jc w:val="center"/>
    </w:pPr>
    <w:rPr>
      <w:i/>
      <w:iCs/>
    </w:rPr>
  </w:style>
  <w:style w:type="character" w:customStyle="1" w:styleId="PaantratDiagrama">
    <w:name w:val="Paantraštė Diagrama"/>
    <w:basedOn w:val="Numatytasispastraiposriftas"/>
    <w:link w:val="Paantrat"/>
    <w:rsid w:val="008F20AE"/>
    <w:rPr>
      <w:rFonts w:ascii="Arial" w:eastAsia="Microsoft YaHei" w:hAnsi="Arial" w:cs="Arial"/>
      <w:i/>
      <w:iCs/>
      <w:sz w:val="28"/>
      <w:szCs w:val="28"/>
      <w:lang w:eastAsia="ar-SA"/>
    </w:rPr>
  </w:style>
  <w:style w:type="character" w:customStyle="1" w:styleId="PavadinimasDiagrama">
    <w:name w:val="Pavadinimas Diagrama"/>
    <w:basedOn w:val="Numatytasispastraiposriftas"/>
    <w:link w:val="Pavadinimas"/>
    <w:rsid w:val="008F20AE"/>
    <w:rPr>
      <w:rFonts w:ascii="Calibri" w:eastAsia="Calibri" w:hAnsi="Calibri" w:cs="Calibri"/>
      <w:sz w:val="22"/>
      <w:szCs w:val="22"/>
      <w:lang w:eastAsia="ar-SA"/>
    </w:rPr>
  </w:style>
  <w:style w:type="paragraph" w:customStyle="1" w:styleId="NoSpacing1">
    <w:name w:val="No Spacing1"/>
    <w:rsid w:val="008F20AE"/>
    <w:pPr>
      <w:suppressAutoHyphens/>
    </w:pPr>
    <w:rPr>
      <w:rFonts w:ascii="Calibri" w:hAnsi="Calibri" w:cs="Calibri"/>
      <w:sz w:val="22"/>
      <w:szCs w:val="22"/>
      <w:lang w:val="en-US" w:eastAsia="ar-SA"/>
    </w:rPr>
  </w:style>
  <w:style w:type="paragraph" w:customStyle="1" w:styleId="NoSpacing2">
    <w:name w:val="No Spacing2"/>
    <w:rsid w:val="008F20AE"/>
    <w:pPr>
      <w:suppressAutoHyphens/>
    </w:pPr>
    <w:rPr>
      <w:rFonts w:ascii="Calibri" w:hAnsi="Calibri" w:cs="Calibri"/>
      <w:sz w:val="22"/>
      <w:szCs w:val="22"/>
      <w:lang w:val="en-US" w:eastAsia="ar-SA"/>
    </w:rPr>
  </w:style>
  <w:style w:type="paragraph" w:customStyle="1" w:styleId="tabletext0">
    <w:name w:val="tabletext"/>
    <w:basedOn w:val="prastasis"/>
    <w:rsid w:val="008F20AE"/>
    <w:pPr>
      <w:tabs>
        <w:tab w:val="clear" w:pos="1293"/>
      </w:tabs>
      <w:overflowPunct/>
      <w:autoSpaceDE/>
      <w:autoSpaceDN/>
      <w:adjustRightInd/>
      <w:spacing w:before="280" w:after="280" w:line="254" w:lineRule="auto"/>
      <w:textAlignment w:val="auto"/>
    </w:pPr>
    <w:rPr>
      <w:rFonts w:ascii="Calibri" w:eastAsia="Calibri" w:hAnsi="Calibri" w:cs="Calibri"/>
      <w:sz w:val="22"/>
      <w:szCs w:val="22"/>
      <w:lang w:val="lt-LT" w:eastAsia="ar-SA"/>
    </w:rPr>
  </w:style>
  <w:style w:type="paragraph" w:customStyle="1" w:styleId="Lentelsturinys">
    <w:name w:val="Lentelės turinys"/>
    <w:basedOn w:val="prastasis"/>
    <w:qFormat/>
    <w:rsid w:val="008F20AE"/>
    <w:pPr>
      <w:suppressLineNumbers/>
      <w:tabs>
        <w:tab w:val="clear" w:pos="1293"/>
      </w:tabs>
      <w:suppressAutoHyphens/>
      <w:overflowPunct/>
      <w:autoSpaceDE/>
      <w:autoSpaceDN/>
      <w:adjustRightInd/>
      <w:spacing w:after="160" w:line="254" w:lineRule="auto"/>
      <w:textAlignment w:val="auto"/>
    </w:pPr>
    <w:rPr>
      <w:rFonts w:ascii="Calibri" w:eastAsia="Calibri" w:hAnsi="Calibri" w:cs="Calibri"/>
      <w:sz w:val="22"/>
      <w:szCs w:val="22"/>
      <w:lang w:val="lt-LT" w:eastAsia="ar-SA"/>
    </w:rPr>
  </w:style>
  <w:style w:type="paragraph" w:customStyle="1" w:styleId="Lentelsantrat">
    <w:name w:val="Lentelės antraštė"/>
    <w:basedOn w:val="Lentelsturinys"/>
    <w:rsid w:val="008F20AE"/>
    <w:pPr>
      <w:jc w:val="center"/>
    </w:pPr>
    <w:rPr>
      <w:b/>
      <w:bCs/>
    </w:rPr>
  </w:style>
  <w:style w:type="paragraph" w:customStyle="1" w:styleId="Kadroturinys">
    <w:name w:val="Kadro turinys"/>
    <w:basedOn w:val="Pagrindinistekstas"/>
    <w:rsid w:val="008F20AE"/>
    <w:pPr>
      <w:suppressAutoHyphens/>
      <w:overflowPunct/>
      <w:autoSpaceDE/>
      <w:autoSpaceDN/>
      <w:adjustRightInd/>
      <w:spacing w:after="160" w:line="254" w:lineRule="auto"/>
      <w:textAlignment w:val="auto"/>
    </w:pPr>
    <w:rPr>
      <w:szCs w:val="24"/>
      <w:lang w:eastAsia="ar-SA"/>
    </w:rPr>
  </w:style>
  <w:style w:type="character" w:customStyle="1" w:styleId="spelle">
    <w:name w:val="spelle"/>
    <w:basedOn w:val="Numatytasispastraiposriftas"/>
    <w:rsid w:val="008F20AE"/>
  </w:style>
  <w:style w:type="character" w:customStyle="1" w:styleId="italicgray1">
    <w:name w:val="italic_gray1"/>
    <w:rsid w:val="008F20AE"/>
    <w:rPr>
      <w:i/>
      <w:iCs/>
      <w:color w:val="808080"/>
    </w:rPr>
  </w:style>
  <w:style w:type="character" w:styleId="Komentaronuoroda">
    <w:name w:val="annotation reference"/>
    <w:basedOn w:val="Numatytasispastraiposriftas"/>
    <w:uiPriority w:val="99"/>
    <w:rsid w:val="008A4F22"/>
    <w:rPr>
      <w:sz w:val="16"/>
      <w:szCs w:val="16"/>
    </w:rPr>
  </w:style>
  <w:style w:type="character" w:customStyle="1" w:styleId="DebesliotekstasDiagrama">
    <w:name w:val="Debesėlio tekstas Diagrama"/>
    <w:basedOn w:val="Numatytasispastraiposriftas"/>
    <w:link w:val="Debesliotekstas"/>
    <w:uiPriority w:val="99"/>
    <w:rsid w:val="00264FC5"/>
    <w:rPr>
      <w:rFonts w:ascii="Tahoma" w:hAnsi="Tahoma" w:cs="Tahoma"/>
      <w:sz w:val="16"/>
      <w:szCs w:val="16"/>
      <w:lang w:val="en-GB" w:eastAsia="en-US"/>
    </w:rPr>
  </w:style>
  <w:style w:type="character" w:customStyle="1" w:styleId="CharChar9">
    <w:name w:val="Char Char9"/>
    <w:rsid w:val="00264FC5"/>
    <w:rPr>
      <w:b/>
      <w:bCs w:val="0"/>
      <w:sz w:val="18"/>
      <w:lang w:val="lt-LT" w:eastAsia="ar-SA" w:bidi="ar-SA"/>
    </w:rPr>
  </w:style>
  <w:style w:type="character" w:customStyle="1" w:styleId="elementor-icon-list-text">
    <w:name w:val="elementor-icon-list-text"/>
    <w:basedOn w:val="Numatytasispastraiposriftas"/>
    <w:qFormat/>
    <w:rsid w:val="00264FC5"/>
  </w:style>
  <w:style w:type="character" w:customStyle="1" w:styleId="pq6dq46d">
    <w:name w:val="pq6dq46d"/>
    <w:basedOn w:val="Numatytasispastraiposriftas"/>
    <w:rsid w:val="00264FC5"/>
  </w:style>
  <w:style w:type="character" w:customStyle="1" w:styleId="Antrat1Diagrama">
    <w:name w:val="Antraštė 1 Diagrama"/>
    <w:basedOn w:val="Numatytasispastraiposriftas"/>
    <w:link w:val="Antrat1"/>
    <w:uiPriority w:val="9"/>
    <w:rsid w:val="00264FC5"/>
    <w:rPr>
      <w:b/>
      <w:sz w:val="24"/>
      <w:lang w:eastAsia="en-US"/>
    </w:rPr>
  </w:style>
  <w:style w:type="paragraph" w:customStyle="1" w:styleId="Indent">
    <w:name w:val="Indent"/>
    <w:uiPriority w:val="99"/>
    <w:rsid w:val="00486C57"/>
    <w:pPr>
      <w:spacing w:before="160" w:after="200" w:line="276" w:lineRule="auto"/>
      <w:ind w:firstLine="709"/>
      <w:jc w:val="both"/>
    </w:pPr>
    <w:rPr>
      <w:rFonts w:eastAsia="MS Mincho"/>
      <w:szCs w:val="22"/>
      <w:lang w:val="en-US" w:eastAsia="en-US"/>
    </w:rPr>
  </w:style>
  <w:style w:type="character" w:customStyle="1" w:styleId="grkhzd">
    <w:name w:val="grkhzd"/>
    <w:basedOn w:val="Numatytasispastraiposriftas"/>
    <w:rsid w:val="007044E6"/>
  </w:style>
  <w:style w:type="paragraph" w:customStyle="1" w:styleId="TableContents">
    <w:name w:val="Table Contents"/>
    <w:basedOn w:val="prastasis"/>
    <w:qFormat/>
    <w:rsid w:val="008136BA"/>
    <w:pPr>
      <w:widowControl w:val="0"/>
      <w:suppressLineNumbers/>
      <w:tabs>
        <w:tab w:val="clear" w:pos="1293"/>
      </w:tabs>
      <w:suppressAutoHyphens/>
      <w:overflowPunct/>
      <w:autoSpaceDE/>
      <w:autoSpaceDN/>
      <w:adjustRightInd/>
      <w:textAlignment w:val="auto"/>
    </w:pPr>
    <w:rPr>
      <w:rFonts w:ascii="Liberation Serif" w:eastAsia="SimSun" w:hAnsi="Liberation Serif" w:cs="Mangal"/>
      <w:kern w:val="2"/>
      <w:szCs w:val="24"/>
      <w:lang w:val="en-US" w:eastAsia="zh-CN" w:bidi="hi-IN"/>
    </w:rPr>
  </w:style>
  <w:style w:type="paragraph" w:customStyle="1" w:styleId="pagrindinistekstas1">
    <w:name w:val="pagrindinistekstas1"/>
    <w:basedOn w:val="prastasis"/>
    <w:rsid w:val="001C437D"/>
    <w:pPr>
      <w:tabs>
        <w:tab w:val="clear" w:pos="1293"/>
      </w:tabs>
      <w:overflowPunct/>
      <w:autoSpaceDE/>
      <w:autoSpaceDN/>
      <w:adjustRightInd/>
      <w:spacing w:before="100" w:beforeAutospacing="1" w:after="100" w:afterAutospacing="1"/>
      <w:textAlignment w:val="auto"/>
    </w:pPr>
    <w:rPr>
      <w:rFonts w:eastAsiaTheme="minorHAnsi"/>
      <w:szCs w:val="24"/>
      <w:lang w:val="en-US"/>
    </w:rPr>
  </w:style>
  <w:style w:type="character" w:customStyle="1" w:styleId="Pagrindinistekstas3">
    <w:name w:val="Pagrindinis tekstas (3)_"/>
    <w:link w:val="Pagrindinistekstas30"/>
    <w:rsid w:val="00B92100"/>
    <w:rPr>
      <w:sz w:val="24"/>
      <w:szCs w:val="24"/>
      <w:shd w:val="clear" w:color="auto" w:fill="FFFFFF"/>
    </w:rPr>
  </w:style>
  <w:style w:type="paragraph" w:customStyle="1" w:styleId="Pagrindinistekstas30">
    <w:name w:val="Pagrindinis tekstas (3)"/>
    <w:basedOn w:val="prastasis"/>
    <w:link w:val="Pagrindinistekstas3"/>
    <w:rsid w:val="00B92100"/>
    <w:pPr>
      <w:shd w:val="clear" w:color="auto" w:fill="FFFFFF"/>
      <w:tabs>
        <w:tab w:val="clear" w:pos="1293"/>
      </w:tabs>
      <w:overflowPunct/>
      <w:autoSpaceDE/>
      <w:autoSpaceDN/>
      <w:adjustRightInd/>
      <w:spacing w:line="0" w:lineRule="atLeast"/>
      <w:textAlignment w:val="auto"/>
    </w:pPr>
    <w:rPr>
      <w:szCs w:val="24"/>
      <w:lang w:val="lt-LT" w:eastAsia="lt-LT"/>
    </w:rPr>
  </w:style>
  <w:style w:type="character" w:customStyle="1" w:styleId="x193iq5w">
    <w:name w:val="x193iq5w"/>
    <w:basedOn w:val="Numatytasispastraiposriftas"/>
    <w:rsid w:val="00777ADA"/>
  </w:style>
  <w:style w:type="paragraph" w:styleId="Paprastasistekstas">
    <w:name w:val="Plain Text"/>
    <w:basedOn w:val="prastasis"/>
    <w:link w:val="PaprastasistekstasDiagrama"/>
    <w:uiPriority w:val="99"/>
    <w:unhideWhenUsed/>
    <w:rsid w:val="007070D3"/>
    <w:pPr>
      <w:tabs>
        <w:tab w:val="clear" w:pos="1293"/>
      </w:tabs>
      <w:overflowPunct/>
      <w:autoSpaceDE/>
      <w:autoSpaceDN/>
      <w:adjustRightInd/>
      <w:textAlignment w:val="auto"/>
    </w:pPr>
    <w:rPr>
      <w:rFonts w:ascii="Consolas" w:eastAsia="Calibri" w:hAnsi="Consolas" w:cs="Consolas"/>
      <w:sz w:val="21"/>
      <w:szCs w:val="21"/>
      <w:lang w:val="lt-LT" w:eastAsia="ar-SA"/>
    </w:rPr>
  </w:style>
  <w:style w:type="character" w:customStyle="1" w:styleId="PaprastasistekstasDiagrama1">
    <w:name w:val="Paprastasis tekstas Diagrama1"/>
    <w:basedOn w:val="Numatytasispastraiposriftas"/>
    <w:semiHidden/>
    <w:rsid w:val="007070D3"/>
    <w:rPr>
      <w:rFonts w:ascii="Consolas" w:hAnsi="Consolas" w:cs="Consolas"/>
      <w:sz w:val="21"/>
      <w:szCs w:val="21"/>
      <w:lang w:val="en-GB" w:eastAsia="en-US"/>
    </w:rPr>
  </w:style>
  <w:style w:type="paragraph" w:customStyle="1" w:styleId="normal-p">
    <w:name w:val="normal-p"/>
    <w:basedOn w:val="prastasis"/>
    <w:rsid w:val="00B05D2F"/>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ormal-h">
    <w:name w:val="normal-h"/>
    <w:basedOn w:val="Numatytasispastraiposriftas"/>
    <w:rsid w:val="00B05D2F"/>
  </w:style>
  <w:style w:type="paragraph" w:customStyle="1" w:styleId="Standard">
    <w:name w:val="Standard"/>
    <w:rsid w:val="003B0988"/>
    <w:pPr>
      <w:tabs>
        <w:tab w:val="left" w:pos="1293"/>
      </w:tabs>
      <w:suppressAutoHyphens/>
      <w:autoSpaceDN w:val="0"/>
      <w:textAlignment w:val="baseline"/>
    </w:pPr>
    <w:rPr>
      <w:kern w:val="3"/>
      <w:sz w:val="24"/>
      <w:lang w:val="en-GB" w:eastAsia="en-US"/>
    </w:rPr>
  </w:style>
  <w:style w:type="paragraph" w:customStyle="1" w:styleId="paragraph">
    <w:name w:val="paragraph"/>
    <w:basedOn w:val="prastasis"/>
    <w:rsid w:val="002A38DE"/>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ormaltextrun">
    <w:name w:val="normaltextrun"/>
    <w:basedOn w:val="Numatytasispastraiposriftas"/>
    <w:rsid w:val="002A38DE"/>
  </w:style>
  <w:style w:type="character" w:customStyle="1" w:styleId="eop">
    <w:name w:val="eop"/>
    <w:basedOn w:val="Numatytasispastraiposriftas"/>
    <w:rsid w:val="002A3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6314">
      <w:bodyDiv w:val="1"/>
      <w:marLeft w:val="0"/>
      <w:marRight w:val="0"/>
      <w:marTop w:val="0"/>
      <w:marBottom w:val="0"/>
      <w:divBdr>
        <w:top w:val="none" w:sz="0" w:space="0" w:color="auto"/>
        <w:left w:val="none" w:sz="0" w:space="0" w:color="auto"/>
        <w:bottom w:val="none" w:sz="0" w:space="0" w:color="auto"/>
        <w:right w:val="none" w:sz="0" w:space="0" w:color="auto"/>
      </w:divBdr>
    </w:div>
    <w:div w:id="255600451">
      <w:bodyDiv w:val="1"/>
      <w:marLeft w:val="0"/>
      <w:marRight w:val="0"/>
      <w:marTop w:val="0"/>
      <w:marBottom w:val="0"/>
      <w:divBdr>
        <w:top w:val="none" w:sz="0" w:space="0" w:color="auto"/>
        <w:left w:val="none" w:sz="0" w:space="0" w:color="auto"/>
        <w:bottom w:val="none" w:sz="0" w:space="0" w:color="auto"/>
        <w:right w:val="none" w:sz="0" w:space="0" w:color="auto"/>
      </w:divBdr>
      <w:divsChild>
        <w:div w:id="1121539025">
          <w:marLeft w:val="547"/>
          <w:marRight w:val="0"/>
          <w:marTop w:val="200"/>
          <w:marBottom w:val="0"/>
          <w:divBdr>
            <w:top w:val="none" w:sz="0" w:space="0" w:color="auto"/>
            <w:left w:val="none" w:sz="0" w:space="0" w:color="auto"/>
            <w:bottom w:val="none" w:sz="0" w:space="0" w:color="auto"/>
            <w:right w:val="none" w:sz="0" w:space="0" w:color="auto"/>
          </w:divBdr>
        </w:div>
      </w:divsChild>
    </w:div>
    <w:div w:id="263001060">
      <w:bodyDiv w:val="1"/>
      <w:marLeft w:val="0"/>
      <w:marRight w:val="0"/>
      <w:marTop w:val="0"/>
      <w:marBottom w:val="0"/>
      <w:divBdr>
        <w:top w:val="none" w:sz="0" w:space="0" w:color="auto"/>
        <w:left w:val="none" w:sz="0" w:space="0" w:color="auto"/>
        <w:bottom w:val="none" w:sz="0" w:space="0" w:color="auto"/>
        <w:right w:val="none" w:sz="0" w:space="0" w:color="auto"/>
      </w:divBdr>
    </w:div>
    <w:div w:id="282078151">
      <w:bodyDiv w:val="1"/>
      <w:marLeft w:val="0"/>
      <w:marRight w:val="0"/>
      <w:marTop w:val="0"/>
      <w:marBottom w:val="0"/>
      <w:divBdr>
        <w:top w:val="none" w:sz="0" w:space="0" w:color="auto"/>
        <w:left w:val="none" w:sz="0" w:space="0" w:color="auto"/>
        <w:bottom w:val="none" w:sz="0" w:space="0" w:color="auto"/>
        <w:right w:val="none" w:sz="0" w:space="0" w:color="auto"/>
      </w:divBdr>
      <w:divsChild>
        <w:div w:id="1786774575">
          <w:marLeft w:val="0"/>
          <w:marRight w:val="0"/>
          <w:marTop w:val="0"/>
          <w:marBottom w:val="0"/>
          <w:divBdr>
            <w:top w:val="none" w:sz="0" w:space="0" w:color="auto"/>
            <w:left w:val="none" w:sz="0" w:space="0" w:color="auto"/>
            <w:bottom w:val="none" w:sz="0" w:space="0" w:color="auto"/>
            <w:right w:val="none" w:sz="0" w:space="0" w:color="auto"/>
          </w:divBdr>
        </w:div>
      </w:divsChild>
    </w:div>
    <w:div w:id="335116656">
      <w:bodyDiv w:val="1"/>
      <w:marLeft w:val="0"/>
      <w:marRight w:val="0"/>
      <w:marTop w:val="0"/>
      <w:marBottom w:val="0"/>
      <w:divBdr>
        <w:top w:val="none" w:sz="0" w:space="0" w:color="auto"/>
        <w:left w:val="none" w:sz="0" w:space="0" w:color="auto"/>
        <w:bottom w:val="none" w:sz="0" w:space="0" w:color="auto"/>
        <w:right w:val="none" w:sz="0" w:space="0" w:color="auto"/>
      </w:divBdr>
      <w:divsChild>
        <w:div w:id="1184202711">
          <w:marLeft w:val="0"/>
          <w:marRight w:val="0"/>
          <w:marTop w:val="0"/>
          <w:marBottom w:val="0"/>
          <w:divBdr>
            <w:top w:val="none" w:sz="0" w:space="0" w:color="auto"/>
            <w:left w:val="none" w:sz="0" w:space="0" w:color="auto"/>
            <w:bottom w:val="none" w:sz="0" w:space="0" w:color="auto"/>
            <w:right w:val="none" w:sz="0" w:space="0" w:color="auto"/>
          </w:divBdr>
          <w:divsChild>
            <w:div w:id="148593956">
              <w:marLeft w:val="0"/>
              <w:marRight w:val="0"/>
              <w:marTop w:val="0"/>
              <w:marBottom w:val="0"/>
              <w:divBdr>
                <w:top w:val="none" w:sz="0" w:space="0" w:color="auto"/>
                <w:left w:val="none" w:sz="0" w:space="0" w:color="auto"/>
                <w:bottom w:val="none" w:sz="0" w:space="0" w:color="auto"/>
                <w:right w:val="none" w:sz="0" w:space="0" w:color="auto"/>
              </w:divBdr>
            </w:div>
            <w:div w:id="4914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07960">
      <w:bodyDiv w:val="1"/>
      <w:marLeft w:val="0"/>
      <w:marRight w:val="0"/>
      <w:marTop w:val="0"/>
      <w:marBottom w:val="0"/>
      <w:divBdr>
        <w:top w:val="none" w:sz="0" w:space="0" w:color="auto"/>
        <w:left w:val="none" w:sz="0" w:space="0" w:color="auto"/>
        <w:bottom w:val="none" w:sz="0" w:space="0" w:color="auto"/>
        <w:right w:val="none" w:sz="0" w:space="0" w:color="auto"/>
      </w:divBdr>
      <w:divsChild>
        <w:div w:id="7566071">
          <w:marLeft w:val="0"/>
          <w:marRight w:val="0"/>
          <w:marTop w:val="0"/>
          <w:marBottom w:val="0"/>
          <w:divBdr>
            <w:top w:val="none" w:sz="0" w:space="0" w:color="auto"/>
            <w:left w:val="none" w:sz="0" w:space="0" w:color="auto"/>
            <w:bottom w:val="none" w:sz="0" w:space="0" w:color="auto"/>
            <w:right w:val="none" w:sz="0" w:space="0" w:color="auto"/>
          </w:divBdr>
        </w:div>
      </w:divsChild>
    </w:div>
    <w:div w:id="696393378">
      <w:bodyDiv w:val="1"/>
      <w:marLeft w:val="0"/>
      <w:marRight w:val="0"/>
      <w:marTop w:val="0"/>
      <w:marBottom w:val="0"/>
      <w:divBdr>
        <w:top w:val="none" w:sz="0" w:space="0" w:color="auto"/>
        <w:left w:val="none" w:sz="0" w:space="0" w:color="auto"/>
        <w:bottom w:val="none" w:sz="0" w:space="0" w:color="auto"/>
        <w:right w:val="none" w:sz="0" w:space="0" w:color="auto"/>
      </w:divBdr>
      <w:divsChild>
        <w:div w:id="1059287576">
          <w:marLeft w:val="547"/>
          <w:marRight w:val="0"/>
          <w:marTop w:val="200"/>
          <w:marBottom w:val="0"/>
          <w:divBdr>
            <w:top w:val="none" w:sz="0" w:space="0" w:color="auto"/>
            <w:left w:val="none" w:sz="0" w:space="0" w:color="auto"/>
            <w:bottom w:val="none" w:sz="0" w:space="0" w:color="auto"/>
            <w:right w:val="none" w:sz="0" w:space="0" w:color="auto"/>
          </w:divBdr>
        </w:div>
      </w:divsChild>
    </w:div>
    <w:div w:id="733510074">
      <w:bodyDiv w:val="1"/>
      <w:marLeft w:val="0"/>
      <w:marRight w:val="0"/>
      <w:marTop w:val="0"/>
      <w:marBottom w:val="0"/>
      <w:divBdr>
        <w:top w:val="none" w:sz="0" w:space="0" w:color="auto"/>
        <w:left w:val="none" w:sz="0" w:space="0" w:color="auto"/>
        <w:bottom w:val="none" w:sz="0" w:space="0" w:color="auto"/>
        <w:right w:val="none" w:sz="0" w:space="0" w:color="auto"/>
      </w:divBdr>
    </w:div>
    <w:div w:id="764228780">
      <w:bodyDiv w:val="1"/>
      <w:marLeft w:val="0"/>
      <w:marRight w:val="0"/>
      <w:marTop w:val="0"/>
      <w:marBottom w:val="0"/>
      <w:divBdr>
        <w:top w:val="none" w:sz="0" w:space="0" w:color="auto"/>
        <w:left w:val="none" w:sz="0" w:space="0" w:color="auto"/>
        <w:bottom w:val="none" w:sz="0" w:space="0" w:color="auto"/>
        <w:right w:val="none" w:sz="0" w:space="0" w:color="auto"/>
      </w:divBdr>
      <w:divsChild>
        <w:div w:id="1592005564">
          <w:marLeft w:val="547"/>
          <w:marRight w:val="0"/>
          <w:marTop w:val="200"/>
          <w:marBottom w:val="0"/>
          <w:divBdr>
            <w:top w:val="none" w:sz="0" w:space="0" w:color="auto"/>
            <w:left w:val="none" w:sz="0" w:space="0" w:color="auto"/>
            <w:bottom w:val="none" w:sz="0" w:space="0" w:color="auto"/>
            <w:right w:val="none" w:sz="0" w:space="0" w:color="auto"/>
          </w:divBdr>
        </w:div>
      </w:divsChild>
    </w:div>
    <w:div w:id="786849146">
      <w:bodyDiv w:val="1"/>
      <w:marLeft w:val="0"/>
      <w:marRight w:val="0"/>
      <w:marTop w:val="0"/>
      <w:marBottom w:val="0"/>
      <w:divBdr>
        <w:top w:val="none" w:sz="0" w:space="0" w:color="auto"/>
        <w:left w:val="none" w:sz="0" w:space="0" w:color="auto"/>
        <w:bottom w:val="none" w:sz="0" w:space="0" w:color="auto"/>
        <w:right w:val="none" w:sz="0" w:space="0" w:color="auto"/>
      </w:divBdr>
      <w:divsChild>
        <w:div w:id="1398896503">
          <w:marLeft w:val="0"/>
          <w:marRight w:val="0"/>
          <w:marTop w:val="0"/>
          <w:marBottom w:val="0"/>
          <w:divBdr>
            <w:top w:val="none" w:sz="0" w:space="0" w:color="auto"/>
            <w:left w:val="none" w:sz="0" w:space="0" w:color="auto"/>
            <w:bottom w:val="none" w:sz="0" w:space="0" w:color="auto"/>
            <w:right w:val="none" w:sz="0" w:space="0" w:color="auto"/>
          </w:divBdr>
          <w:divsChild>
            <w:div w:id="1152329055">
              <w:marLeft w:val="0"/>
              <w:marRight w:val="0"/>
              <w:marTop w:val="0"/>
              <w:marBottom w:val="0"/>
              <w:divBdr>
                <w:top w:val="none" w:sz="0" w:space="0" w:color="auto"/>
                <w:left w:val="none" w:sz="0" w:space="0" w:color="auto"/>
                <w:bottom w:val="none" w:sz="0" w:space="0" w:color="auto"/>
                <w:right w:val="none" w:sz="0" w:space="0" w:color="auto"/>
              </w:divBdr>
              <w:divsChild>
                <w:div w:id="181016449">
                  <w:marLeft w:val="0"/>
                  <w:marRight w:val="0"/>
                  <w:marTop w:val="0"/>
                  <w:marBottom w:val="0"/>
                  <w:divBdr>
                    <w:top w:val="none" w:sz="0" w:space="0" w:color="auto"/>
                    <w:left w:val="none" w:sz="0" w:space="0" w:color="auto"/>
                    <w:bottom w:val="none" w:sz="0" w:space="0" w:color="auto"/>
                    <w:right w:val="none" w:sz="0" w:space="0" w:color="auto"/>
                  </w:divBdr>
                  <w:divsChild>
                    <w:div w:id="1021786573">
                      <w:marLeft w:val="0"/>
                      <w:marRight w:val="0"/>
                      <w:marTop w:val="0"/>
                      <w:marBottom w:val="0"/>
                      <w:divBdr>
                        <w:top w:val="none" w:sz="0" w:space="0" w:color="auto"/>
                        <w:left w:val="none" w:sz="0" w:space="0" w:color="auto"/>
                        <w:bottom w:val="none" w:sz="0" w:space="0" w:color="auto"/>
                        <w:right w:val="none" w:sz="0" w:space="0" w:color="auto"/>
                      </w:divBdr>
                      <w:divsChild>
                        <w:div w:id="195659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955797">
      <w:bodyDiv w:val="1"/>
      <w:marLeft w:val="0"/>
      <w:marRight w:val="0"/>
      <w:marTop w:val="0"/>
      <w:marBottom w:val="0"/>
      <w:divBdr>
        <w:top w:val="none" w:sz="0" w:space="0" w:color="auto"/>
        <w:left w:val="none" w:sz="0" w:space="0" w:color="auto"/>
        <w:bottom w:val="none" w:sz="0" w:space="0" w:color="auto"/>
        <w:right w:val="none" w:sz="0" w:space="0" w:color="auto"/>
      </w:divBdr>
      <w:divsChild>
        <w:div w:id="34043588">
          <w:marLeft w:val="547"/>
          <w:marRight w:val="0"/>
          <w:marTop w:val="200"/>
          <w:marBottom w:val="0"/>
          <w:divBdr>
            <w:top w:val="none" w:sz="0" w:space="0" w:color="auto"/>
            <w:left w:val="none" w:sz="0" w:space="0" w:color="auto"/>
            <w:bottom w:val="none" w:sz="0" w:space="0" w:color="auto"/>
            <w:right w:val="none" w:sz="0" w:space="0" w:color="auto"/>
          </w:divBdr>
        </w:div>
        <w:div w:id="1933275722">
          <w:marLeft w:val="547"/>
          <w:marRight w:val="0"/>
          <w:marTop w:val="200"/>
          <w:marBottom w:val="0"/>
          <w:divBdr>
            <w:top w:val="none" w:sz="0" w:space="0" w:color="auto"/>
            <w:left w:val="none" w:sz="0" w:space="0" w:color="auto"/>
            <w:bottom w:val="none" w:sz="0" w:space="0" w:color="auto"/>
            <w:right w:val="none" w:sz="0" w:space="0" w:color="auto"/>
          </w:divBdr>
        </w:div>
      </w:divsChild>
    </w:div>
    <w:div w:id="841624645">
      <w:bodyDiv w:val="1"/>
      <w:marLeft w:val="0"/>
      <w:marRight w:val="0"/>
      <w:marTop w:val="0"/>
      <w:marBottom w:val="0"/>
      <w:divBdr>
        <w:top w:val="none" w:sz="0" w:space="0" w:color="auto"/>
        <w:left w:val="none" w:sz="0" w:space="0" w:color="auto"/>
        <w:bottom w:val="none" w:sz="0" w:space="0" w:color="auto"/>
        <w:right w:val="none" w:sz="0" w:space="0" w:color="auto"/>
      </w:divBdr>
      <w:divsChild>
        <w:div w:id="1456172344">
          <w:marLeft w:val="0"/>
          <w:marRight w:val="0"/>
          <w:marTop w:val="0"/>
          <w:marBottom w:val="0"/>
          <w:divBdr>
            <w:top w:val="none" w:sz="0" w:space="0" w:color="auto"/>
            <w:left w:val="none" w:sz="0" w:space="0" w:color="auto"/>
            <w:bottom w:val="none" w:sz="0" w:space="0" w:color="auto"/>
            <w:right w:val="none" w:sz="0" w:space="0" w:color="auto"/>
          </w:divBdr>
          <w:divsChild>
            <w:div w:id="597836490">
              <w:marLeft w:val="0"/>
              <w:marRight w:val="0"/>
              <w:marTop w:val="0"/>
              <w:marBottom w:val="0"/>
              <w:divBdr>
                <w:top w:val="none" w:sz="0" w:space="0" w:color="auto"/>
                <w:left w:val="none" w:sz="0" w:space="0" w:color="auto"/>
                <w:bottom w:val="none" w:sz="0" w:space="0" w:color="auto"/>
                <w:right w:val="none" w:sz="0" w:space="0" w:color="auto"/>
              </w:divBdr>
              <w:divsChild>
                <w:div w:id="2009208551">
                  <w:marLeft w:val="0"/>
                  <w:marRight w:val="0"/>
                  <w:marTop w:val="0"/>
                  <w:marBottom w:val="0"/>
                  <w:divBdr>
                    <w:top w:val="none" w:sz="0" w:space="0" w:color="auto"/>
                    <w:left w:val="none" w:sz="0" w:space="0" w:color="auto"/>
                    <w:bottom w:val="none" w:sz="0" w:space="0" w:color="auto"/>
                    <w:right w:val="none" w:sz="0" w:space="0" w:color="auto"/>
                  </w:divBdr>
                  <w:divsChild>
                    <w:div w:id="251937249">
                      <w:marLeft w:val="0"/>
                      <w:marRight w:val="0"/>
                      <w:marTop w:val="0"/>
                      <w:marBottom w:val="0"/>
                      <w:divBdr>
                        <w:top w:val="none" w:sz="0" w:space="0" w:color="auto"/>
                        <w:left w:val="none" w:sz="0" w:space="0" w:color="auto"/>
                        <w:bottom w:val="none" w:sz="0" w:space="0" w:color="auto"/>
                        <w:right w:val="none" w:sz="0" w:space="0" w:color="auto"/>
                      </w:divBdr>
                      <w:divsChild>
                        <w:div w:id="58584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573161">
      <w:bodyDiv w:val="1"/>
      <w:marLeft w:val="0"/>
      <w:marRight w:val="0"/>
      <w:marTop w:val="0"/>
      <w:marBottom w:val="0"/>
      <w:divBdr>
        <w:top w:val="none" w:sz="0" w:space="0" w:color="auto"/>
        <w:left w:val="none" w:sz="0" w:space="0" w:color="auto"/>
        <w:bottom w:val="none" w:sz="0" w:space="0" w:color="auto"/>
        <w:right w:val="none" w:sz="0" w:space="0" w:color="auto"/>
      </w:divBdr>
    </w:div>
    <w:div w:id="964776022">
      <w:bodyDiv w:val="1"/>
      <w:marLeft w:val="0"/>
      <w:marRight w:val="0"/>
      <w:marTop w:val="0"/>
      <w:marBottom w:val="0"/>
      <w:divBdr>
        <w:top w:val="none" w:sz="0" w:space="0" w:color="auto"/>
        <w:left w:val="none" w:sz="0" w:space="0" w:color="auto"/>
        <w:bottom w:val="none" w:sz="0" w:space="0" w:color="auto"/>
        <w:right w:val="none" w:sz="0" w:space="0" w:color="auto"/>
      </w:divBdr>
    </w:div>
    <w:div w:id="1120951396">
      <w:bodyDiv w:val="1"/>
      <w:marLeft w:val="0"/>
      <w:marRight w:val="0"/>
      <w:marTop w:val="0"/>
      <w:marBottom w:val="0"/>
      <w:divBdr>
        <w:top w:val="none" w:sz="0" w:space="0" w:color="auto"/>
        <w:left w:val="none" w:sz="0" w:space="0" w:color="auto"/>
        <w:bottom w:val="none" w:sz="0" w:space="0" w:color="auto"/>
        <w:right w:val="none" w:sz="0" w:space="0" w:color="auto"/>
      </w:divBdr>
      <w:divsChild>
        <w:div w:id="680199250">
          <w:marLeft w:val="0"/>
          <w:marRight w:val="0"/>
          <w:marTop w:val="0"/>
          <w:marBottom w:val="0"/>
          <w:divBdr>
            <w:top w:val="none" w:sz="0" w:space="0" w:color="auto"/>
            <w:left w:val="none" w:sz="0" w:space="0" w:color="auto"/>
            <w:bottom w:val="none" w:sz="0" w:space="0" w:color="auto"/>
            <w:right w:val="none" w:sz="0" w:space="0" w:color="auto"/>
          </w:divBdr>
          <w:divsChild>
            <w:div w:id="19993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84393">
      <w:bodyDiv w:val="1"/>
      <w:marLeft w:val="0"/>
      <w:marRight w:val="0"/>
      <w:marTop w:val="0"/>
      <w:marBottom w:val="0"/>
      <w:divBdr>
        <w:top w:val="none" w:sz="0" w:space="0" w:color="auto"/>
        <w:left w:val="none" w:sz="0" w:space="0" w:color="auto"/>
        <w:bottom w:val="none" w:sz="0" w:space="0" w:color="auto"/>
        <w:right w:val="none" w:sz="0" w:space="0" w:color="auto"/>
      </w:divBdr>
    </w:div>
    <w:div w:id="1323848454">
      <w:bodyDiv w:val="1"/>
      <w:marLeft w:val="0"/>
      <w:marRight w:val="0"/>
      <w:marTop w:val="0"/>
      <w:marBottom w:val="0"/>
      <w:divBdr>
        <w:top w:val="none" w:sz="0" w:space="0" w:color="auto"/>
        <w:left w:val="none" w:sz="0" w:space="0" w:color="auto"/>
        <w:bottom w:val="none" w:sz="0" w:space="0" w:color="auto"/>
        <w:right w:val="none" w:sz="0" w:space="0" w:color="auto"/>
      </w:divBdr>
      <w:divsChild>
        <w:div w:id="656033685">
          <w:marLeft w:val="0"/>
          <w:marRight w:val="0"/>
          <w:marTop w:val="0"/>
          <w:marBottom w:val="0"/>
          <w:divBdr>
            <w:top w:val="none" w:sz="0" w:space="0" w:color="auto"/>
            <w:left w:val="none" w:sz="0" w:space="0" w:color="auto"/>
            <w:bottom w:val="none" w:sz="0" w:space="0" w:color="auto"/>
            <w:right w:val="none" w:sz="0" w:space="0" w:color="auto"/>
          </w:divBdr>
          <w:divsChild>
            <w:div w:id="1346781945">
              <w:marLeft w:val="0"/>
              <w:marRight w:val="0"/>
              <w:marTop w:val="0"/>
              <w:marBottom w:val="0"/>
              <w:divBdr>
                <w:top w:val="none" w:sz="0" w:space="0" w:color="auto"/>
                <w:left w:val="none" w:sz="0" w:space="0" w:color="auto"/>
                <w:bottom w:val="none" w:sz="0" w:space="0" w:color="auto"/>
                <w:right w:val="none" w:sz="0" w:space="0" w:color="auto"/>
              </w:divBdr>
            </w:div>
            <w:div w:id="17223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6951">
      <w:bodyDiv w:val="1"/>
      <w:marLeft w:val="0"/>
      <w:marRight w:val="0"/>
      <w:marTop w:val="0"/>
      <w:marBottom w:val="0"/>
      <w:divBdr>
        <w:top w:val="none" w:sz="0" w:space="0" w:color="auto"/>
        <w:left w:val="none" w:sz="0" w:space="0" w:color="auto"/>
        <w:bottom w:val="none" w:sz="0" w:space="0" w:color="auto"/>
        <w:right w:val="none" w:sz="0" w:space="0" w:color="auto"/>
      </w:divBdr>
    </w:div>
    <w:div w:id="1396515196">
      <w:bodyDiv w:val="1"/>
      <w:marLeft w:val="0"/>
      <w:marRight w:val="0"/>
      <w:marTop w:val="0"/>
      <w:marBottom w:val="0"/>
      <w:divBdr>
        <w:top w:val="none" w:sz="0" w:space="0" w:color="auto"/>
        <w:left w:val="none" w:sz="0" w:space="0" w:color="auto"/>
        <w:bottom w:val="none" w:sz="0" w:space="0" w:color="auto"/>
        <w:right w:val="none" w:sz="0" w:space="0" w:color="auto"/>
      </w:divBdr>
    </w:div>
    <w:div w:id="1397316347">
      <w:bodyDiv w:val="1"/>
      <w:marLeft w:val="0"/>
      <w:marRight w:val="0"/>
      <w:marTop w:val="0"/>
      <w:marBottom w:val="0"/>
      <w:divBdr>
        <w:top w:val="none" w:sz="0" w:space="0" w:color="auto"/>
        <w:left w:val="none" w:sz="0" w:space="0" w:color="auto"/>
        <w:bottom w:val="none" w:sz="0" w:space="0" w:color="auto"/>
        <w:right w:val="none" w:sz="0" w:space="0" w:color="auto"/>
      </w:divBdr>
      <w:divsChild>
        <w:div w:id="901257557">
          <w:marLeft w:val="0"/>
          <w:marRight w:val="0"/>
          <w:marTop w:val="0"/>
          <w:marBottom w:val="0"/>
          <w:divBdr>
            <w:top w:val="none" w:sz="0" w:space="0" w:color="auto"/>
            <w:left w:val="none" w:sz="0" w:space="0" w:color="auto"/>
            <w:bottom w:val="none" w:sz="0" w:space="0" w:color="auto"/>
            <w:right w:val="none" w:sz="0" w:space="0" w:color="auto"/>
          </w:divBdr>
          <w:divsChild>
            <w:div w:id="1516994233">
              <w:marLeft w:val="0"/>
              <w:marRight w:val="0"/>
              <w:marTop w:val="0"/>
              <w:marBottom w:val="0"/>
              <w:divBdr>
                <w:top w:val="none" w:sz="0" w:space="0" w:color="auto"/>
                <w:left w:val="none" w:sz="0" w:space="0" w:color="auto"/>
                <w:bottom w:val="none" w:sz="0" w:space="0" w:color="auto"/>
                <w:right w:val="none" w:sz="0" w:space="0" w:color="auto"/>
              </w:divBdr>
            </w:div>
            <w:div w:id="152339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48317">
      <w:bodyDiv w:val="1"/>
      <w:marLeft w:val="0"/>
      <w:marRight w:val="0"/>
      <w:marTop w:val="0"/>
      <w:marBottom w:val="0"/>
      <w:divBdr>
        <w:top w:val="none" w:sz="0" w:space="0" w:color="auto"/>
        <w:left w:val="none" w:sz="0" w:space="0" w:color="auto"/>
        <w:bottom w:val="none" w:sz="0" w:space="0" w:color="auto"/>
        <w:right w:val="none" w:sz="0" w:space="0" w:color="auto"/>
      </w:divBdr>
      <w:divsChild>
        <w:div w:id="1467041382">
          <w:marLeft w:val="0"/>
          <w:marRight w:val="0"/>
          <w:marTop w:val="0"/>
          <w:marBottom w:val="0"/>
          <w:divBdr>
            <w:top w:val="none" w:sz="0" w:space="0" w:color="auto"/>
            <w:left w:val="none" w:sz="0" w:space="0" w:color="auto"/>
            <w:bottom w:val="none" w:sz="0" w:space="0" w:color="auto"/>
            <w:right w:val="none" w:sz="0" w:space="0" w:color="auto"/>
          </w:divBdr>
          <w:divsChild>
            <w:div w:id="17592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37766">
      <w:bodyDiv w:val="1"/>
      <w:marLeft w:val="0"/>
      <w:marRight w:val="0"/>
      <w:marTop w:val="0"/>
      <w:marBottom w:val="0"/>
      <w:divBdr>
        <w:top w:val="none" w:sz="0" w:space="0" w:color="auto"/>
        <w:left w:val="none" w:sz="0" w:space="0" w:color="auto"/>
        <w:bottom w:val="none" w:sz="0" w:space="0" w:color="auto"/>
        <w:right w:val="none" w:sz="0" w:space="0" w:color="auto"/>
      </w:divBdr>
      <w:divsChild>
        <w:div w:id="885795985">
          <w:marLeft w:val="0"/>
          <w:marRight w:val="0"/>
          <w:marTop w:val="0"/>
          <w:marBottom w:val="0"/>
          <w:divBdr>
            <w:top w:val="none" w:sz="0" w:space="0" w:color="auto"/>
            <w:left w:val="none" w:sz="0" w:space="0" w:color="auto"/>
            <w:bottom w:val="none" w:sz="0" w:space="0" w:color="auto"/>
            <w:right w:val="none" w:sz="0" w:space="0" w:color="auto"/>
          </w:divBdr>
          <w:divsChild>
            <w:div w:id="1466503329">
              <w:marLeft w:val="0"/>
              <w:marRight w:val="0"/>
              <w:marTop w:val="0"/>
              <w:marBottom w:val="0"/>
              <w:divBdr>
                <w:top w:val="none" w:sz="0" w:space="0" w:color="auto"/>
                <w:left w:val="none" w:sz="0" w:space="0" w:color="auto"/>
                <w:bottom w:val="none" w:sz="0" w:space="0" w:color="auto"/>
                <w:right w:val="none" w:sz="0" w:space="0" w:color="auto"/>
              </w:divBdr>
            </w:div>
            <w:div w:id="188162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7357">
      <w:bodyDiv w:val="1"/>
      <w:marLeft w:val="0"/>
      <w:marRight w:val="0"/>
      <w:marTop w:val="0"/>
      <w:marBottom w:val="0"/>
      <w:divBdr>
        <w:top w:val="none" w:sz="0" w:space="0" w:color="auto"/>
        <w:left w:val="none" w:sz="0" w:space="0" w:color="auto"/>
        <w:bottom w:val="none" w:sz="0" w:space="0" w:color="auto"/>
        <w:right w:val="none" w:sz="0" w:space="0" w:color="auto"/>
      </w:divBdr>
      <w:divsChild>
        <w:div w:id="1901289551">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sChild>
                <w:div w:id="1559248691">
                  <w:marLeft w:val="0"/>
                  <w:marRight w:val="0"/>
                  <w:marTop w:val="0"/>
                  <w:marBottom w:val="0"/>
                  <w:divBdr>
                    <w:top w:val="none" w:sz="0" w:space="0" w:color="auto"/>
                    <w:left w:val="none" w:sz="0" w:space="0" w:color="auto"/>
                    <w:bottom w:val="none" w:sz="0" w:space="0" w:color="auto"/>
                    <w:right w:val="none" w:sz="0" w:space="0" w:color="auto"/>
                  </w:divBdr>
                  <w:divsChild>
                    <w:div w:id="383523160">
                      <w:marLeft w:val="0"/>
                      <w:marRight w:val="0"/>
                      <w:marTop w:val="0"/>
                      <w:marBottom w:val="0"/>
                      <w:divBdr>
                        <w:top w:val="none" w:sz="0" w:space="0" w:color="auto"/>
                        <w:left w:val="none" w:sz="0" w:space="0" w:color="auto"/>
                        <w:bottom w:val="none" w:sz="0" w:space="0" w:color="auto"/>
                        <w:right w:val="none" w:sz="0" w:space="0" w:color="auto"/>
                      </w:divBdr>
                      <w:divsChild>
                        <w:div w:id="16702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061304">
      <w:bodyDiv w:val="1"/>
      <w:marLeft w:val="0"/>
      <w:marRight w:val="0"/>
      <w:marTop w:val="0"/>
      <w:marBottom w:val="0"/>
      <w:divBdr>
        <w:top w:val="none" w:sz="0" w:space="0" w:color="auto"/>
        <w:left w:val="none" w:sz="0" w:space="0" w:color="auto"/>
        <w:bottom w:val="none" w:sz="0" w:space="0" w:color="auto"/>
        <w:right w:val="none" w:sz="0" w:space="0" w:color="auto"/>
      </w:divBdr>
      <w:divsChild>
        <w:div w:id="1546327170">
          <w:marLeft w:val="0"/>
          <w:marRight w:val="0"/>
          <w:marTop w:val="0"/>
          <w:marBottom w:val="0"/>
          <w:divBdr>
            <w:top w:val="none" w:sz="0" w:space="0" w:color="auto"/>
            <w:left w:val="none" w:sz="0" w:space="0" w:color="auto"/>
            <w:bottom w:val="none" w:sz="0" w:space="0" w:color="auto"/>
            <w:right w:val="none" w:sz="0" w:space="0" w:color="auto"/>
          </w:divBdr>
          <w:divsChild>
            <w:div w:id="1537503622">
              <w:marLeft w:val="0"/>
              <w:marRight w:val="0"/>
              <w:marTop w:val="0"/>
              <w:marBottom w:val="0"/>
              <w:divBdr>
                <w:top w:val="none" w:sz="0" w:space="0" w:color="auto"/>
                <w:left w:val="none" w:sz="0" w:space="0" w:color="auto"/>
                <w:bottom w:val="none" w:sz="0" w:space="0" w:color="auto"/>
                <w:right w:val="none" w:sz="0" w:space="0" w:color="auto"/>
              </w:divBdr>
              <w:divsChild>
                <w:div w:id="555433337">
                  <w:marLeft w:val="0"/>
                  <w:marRight w:val="0"/>
                  <w:marTop w:val="0"/>
                  <w:marBottom w:val="0"/>
                  <w:divBdr>
                    <w:top w:val="none" w:sz="0" w:space="0" w:color="auto"/>
                    <w:left w:val="none" w:sz="0" w:space="0" w:color="auto"/>
                    <w:bottom w:val="none" w:sz="0" w:space="0" w:color="auto"/>
                    <w:right w:val="none" w:sz="0" w:space="0" w:color="auto"/>
                  </w:divBdr>
                  <w:divsChild>
                    <w:div w:id="206645725">
                      <w:marLeft w:val="0"/>
                      <w:marRight w:val="0"/>
                      <w:marTop w:val="0"/>
                      <w:marBottom w:val="0"/>
                      <w:divBdr>
                        <w:top w:val="none" w:sz="0" w:space="0" w:color="auto"/>
                        <w:left w:val="none" w:sz="0" w:space="0" w:color="auto"/>
                        <w:bottom w:val="none" w:sz="0" w:space="0" w:color="auto"/>
                        <w:right w:val="none" w:sz="0" w:space="0" w:color="auto"/>
                      </w:divBdr>
                      <w:divsChild>
                        <w:div w:id="8173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232011">
      <w:bodyDiv w:val="1"/>
      <w:marLeft w:val="0"/>
      <w:marRight w:val="0"/>
      <w:marTop w:val="0"/>
      <w:marBottom w:val="0"/>
      <w:divBdr>
        <w:top w:val="none" w:sz="0" w:space="0" w:color="auto"/>
        <w:left w:val="none" w:sz="0" w:space="0" w:color="auto"/>
        <w:bottom w:val="none" w:sz="0" w:space="0" w:color="auto"/>
        <w:right w:val="none" w:sz="0" w:space="0" w:color="auto"/>
      </w:divBdr>
    </w:div>
    <w:div w:id="1680042536">
      <w:bodyDiv w:val="1"/>
      <w:marLeft w:val="0"/>
      <w:marRight w:val="0"/>
      <w:marTop w:val="0"/>
      <w:marBottom w:val="0"/>
      <w:divBdr>
        <w:top w:val="none" w:sz="0" w:space="0" w:color="auto"/>
        <w:left w:val="none" w:sz="0" w:space="0" w:color="auto"/>
        <w:bottom w:val="none" w:sz="0" w:space="0" w:color="auto"/>
        <w:right w:val="none" w:sz="0" w:space="0" w:color="auto"/>
      </w:divBdr>
    </w:div>
    <w:div w:id="1685591512">
      <w:bodyDiv w:val="1"/>
      <w:marLeft w:val="0"/>
      <w:marRight w:val="0"/>
      <w:marTop w:val="0"/>
      <w:marBottom w:val="0"/>
      <w:divBdr>
        <w:top w:val="none" w:sz="0" w:space="0" w:color="auto"/>
        <w:left w:val="none" w:sz="0" w:space="0" w:color="auto"/>
        <w:bottom w:val="none" w:sz="0" w:space="0" w:color="auto"/>
        <w:right w:val="none" w:sz="0" w:space="0" w:color="auto"/>
      </w:divBdr>
    </w:div>
    <w:div w:id="1685672836">
      <w:bodyDiv w:val="1"/>
      <w:marLeft w:val="0"/>
      <w:marRight w:val="0"/>
      <w:marTop w:val="0"/>
      <w:marBottom w:val="0"/>
      <w:divBdr>
        <w:top w:val="none" w:sz="0" w:space="0" w:color="auto"/>
        <w:left w:val="none" w:sz="0" w:space="0" w:color="auto"/>
        <w:bottom w:val="none" w:sz="0" w:space="0" w:color="auto"/>
        <w:right w:val="none" w:sz="0" w:space="0" w:color="auto"/>
      </w:divBdr>
    </w:div>
    <w:div w:id="1710690224">
      <w:bodyDiv w:val="1"/>
      <w:marLeft w:val="0"/>
      <w:marRight w:val="0"/>
      <w:marTop w:val="0"/>
      <w:marBottom w:val="0"/>
      <w:divBdr>
        <w:top w:val="none" w:sz="0" w:space="0" w:color="auto"/>
        <w:left w:val="none" w:sz="0" w:space="0" w:color="auto"/>
        <w:bottom w:val="none" w:sz="0" w:space="0" w:color="auto"/>
        <w:right w:val="none" w:sz="0" w:space="0" w:color="auto"/>
      </w:divBdr>
      <w:divsChild>
        <w:div w:id="1806198217">
          <w:marLeft w:val="0"/>
          <w:marRight w:val="0"/>
          <w:marTop w:val="0"/>
          <w:marBottom w:val="0"/>
          <w:divBdr>
            <w:top w:val="none" w:sz="0" w:space="0" w:color="auto"/>
            <w:left w:val="none" w:sz="0" w:space="0" w:color="auto"/>
            <w:bottom w:val="none" w:sz="0" w:space="0" w:color="auto"/>
            <w:right w:val="none" w:sz="0" w:space="0" w:color="auto"/>
          </w:divBdr>
          <w:divsChild>
            <w:div w:id="1591309453">
              <w:marLeft w:val="0"/>
              <w:marRight w:val="0"/>
              <w:marTop w:val="0"/>
              <w:marBottom w:val="0"/>
              <w:divBdr>
                <w:top w:val="none" w:sz="0" w:space="0" w:color="auto"/>
                <w:left w:val="none" w:sz="0" w:space="0" w:color="auto"/>
                <w:bottom w:val="none" w:sz="0" w:space="0" w:color="auto"/>
                <w:right w:val="none" w:sz="0" w:space="0" w:color="auto"/>
              </w:divBdr>
              <w:divsChild>
                <w:div w:id="1555501677">
                  <w:marLeft w:val="0"/>
                  <w:marRight w:val="0"/>
                  <w:marTop w:val="0"/>
                  <w:marBottom w:val="0"/>
                  <w:divBdr>
                    <w:top w:val="none" w:sz="0" w:space="0" w:color="auto"/>
                    <w:left w:val="none" w:sz="0" w:space="0" w:color="auto"/>
                    <w:bottom w:val="none" w:sz="0" w:space="0" w:color="auto"/>
                    <w:right w:val="none" w:sz="0" w:space="0" w:color="auto"/>
                  </w:divBdr>
                  <w:divsChild>
                    <w:div w:id="338822016">
                      <w:marLeft w:val="0"/>
                      <w:marRight w:val="0"/>
                      <w:marTop w:val="0"/>
                      <w:marBottom w:val="0"/>
                      <w:divBdr>
                        <w:top w:val="none" w:sz="0" w:space="0" w:color="auto"/>
                        <w:left w:val="none" w:sz="0" w:space="0" w:color="auto"/>
                        <w:bottom w:val="none" w:sz="0" w:space="0" w:color="auto"/>
                        <w:right w:val="none" w:sz="0" w:space="0" w:color="auto"/>
                      </w:divBdr>
                      <w:divsChild>
                        <w:div w:id="11758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068979">
      <w:bodyDiv w:val="1"/>
      <w:marLeft w:val="0"/>
      <w:marRight w:val="0"/>
      <w:marTop w:val="0"/>
      <w:marBottom w:val="0"/>
      <w:divBdr>
        <w:top w:val="none" w:sz="0" w:space="0" w:color="auto"/>
        <w:left w:val="none" w:sz="0" w:space="0" w:color="auto"/>
        <w:bottom w:val="none" w:sz="0" w:space="0" w:color="auto"/>
        <w:right w:val="none" w:sz="0" w:space="0" w:color="auto"/>
      </w:divBdr>
      <w:divsChild>
        <w:div w:id="1568147539">
          <w:marLeft w:val="0"/>
          <w:marRight w:val="0"/>
          <w:marTop w:val="0"/>
          <w:marBottom w:val="0"/>
          <w:divBdr>
            <w:top w:val="none" w:sz="0" w:space="0" w:color="auto"/>
            <w:left w:val="none" w:sz="0" w:space="0" w:color="auto"/>
            <w:bottom w:val="none" w:sz="0" w:space="0" w:color="auto"/>
            <w:right w:val="none" w:sz="0" w:space="0" w:color="auto"/>
          </w:divBdr>
          <w:divsChild>
            <w:div w:id="469253486">
              <w:marLeft w:val="0"/>
              <w:marRight w:val="0"/>
              <w:marTop w:val="0"/>
              <w:marBottom w:val="0"/>
              <w:divBdr>
                <w:top w:val="none" w:sz="0" w:space="0" w:color="auto"/>
                <w:left w:val="none" w:sz="0" w:space="0" w:color="auto"/>
                <w:bottom w:val="none" w:sz="0" w:space="0" w:color="auto"/>
                <w:right w:val="none" w:sz="0" w:space="0" w:color="auto"/>
              </w:divBdr>
            </w:div>
            <w:div w:id="1164975602">
              <w:marLeft w:val="0"/>
              <w:marRight w:val="0"/>
              <w:marTop w:val="0"/>
              <w:marBottom w:val="0"/>
              <w:divBdr>
                <w:top w:val="none" w:sz="0" w:space="0" w:color="auto"/>
                <w:left w:val="none" w:sz="0" w:space="0" w:color="auto"/>
                <w:bottom w:val="none" w:sz="0" w:space="0" w:color="auto"/>
                <w:right w:val="none" w:sz="0" w:space="0" w:color="auto"/>
              </w:divBdr>
            </w:div>
            <w:div w:id="1521511985">
              <w:marLeft w:val="0"/>
              <w:marRight w:val="0"/>
              <w:marTop w:val="0"/>
              <w:marBottom w:val="0"/>
              <w:divBdr>
                <w:top w:val="none" w:sz="0" w:space="0" w:color="auto"/>
                <w:left w:val="none" w:sz="0" w:space="0" w:color="auto"/>
                <w:bottom w:val="none" w:sz="0" w:space="0" w:color="auto"/>
                <w:right w:val="none" w:sz="0" w:space="0" w:color="auto"/>
              </w:divBdr>
            </w:div>
            <w:div w:id="171869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9414">
      <w:bodyDiv w:val="1"/>
      <w:marLeft w:val="0"/>
      <w:marRight w:val="0"/>
      <w:marTop w:val="0"/>
      <w:marBottom w:val="0"/>
      <w:divBdr>
        <w:top w:val="none" w:sz="0" w:space="0" w:color="auto"/>
        <w:left w:val="none" w:sz="0" w:space="0" w:color="auto"/>
        <w:bottom w:val="none" w:sz="0" w:space="0" w:color="auto"/>
        <w:right w:val="none" w:sz="0" w:space="0" w:color="auto"/>
      </w:divBdr>
      <w:divsChild>
        <w:div w:id="181092293">
          <w:marLeft w:val="0"/>
          <w:marRight w:val="0"/>
          <w:marTop w:val="0"/>
          <w:marBottom w:val="0"/>
          <w:divBdr>
            <w:top w:val="none" w:sz="0" w:space="0" w:color="auto"/>
            <w:left w:val="none" w:sz="0" w:space="0" w:color="auto"/>
            <w:bottom w:val="none" w:sz="0" w:space="0" w:color="auto"/>
            <w:right w:val="none" w:sz="0" w:space="0" w:color="auto"/>
          </w:divBdr>
        </w:div>
        <w:div w:id="2001617744">
          <w:marLeft w:val="0"/>
          <w:marRight w:val="0"/>
          <w:marTop w:val="0"/>
          <w:marBottom w:val="0"/>
          <w:divBdr>
            <w:top w:val="none" w:sz="0" w:space="0" w:color="auto"/>
            <w:left w:val="none" w:sz="0" w:space="0" w:color="auto"/>
            <w:bottom w:val="none" w:sz="0" w:space="0" w:color="auto"/>
            <w:right w:val="none" w:sz="0" w:space="0" w:color="auto"/>
          </w:divBdr>
        </w:div>
        <w:div w:id="1757285881">
          <w:marLeft w:val="0"/>
          <w:marRight w:val="0"/>
          <w:marTop w:val="0"/>
          <w:marBottom w:val="0"/>
          <w:divBdr>
            <w:top w:val="none" w:sz="0" w:space="0" w:color="auto"/>
            <w:left w:val="none" w:sz="0" w:space="0" w:color="auto"/>
            <w:bottom w:val="none" w:sz="0" w:space="0" w:color="auto"/>
            <w:right w:val="none" w:sz="0" w:space="0" w:color="auto"/>
          </w:divBdr>
        </w:div>
        <w:div w:id="429862534">
          <w:marLeft w:val="0"/>
          <w:marRight w:val="0"/>
          <w:marTop w:val="0"/>
          <w:marBottom w:val="0"/>
          <w:divBdr>
            <w:top w:val="none" w:sz="0" w:space="0" w:color="auto"/>
            <w:left w:val="none" w:sz="0" w:space="0" w:color="auto"/>
            <w:bottom w:val="none" w:sz="0" w:space="0" w:color="auto"/>
            <w:right w:val="none" w:sz="0" w:space="0" w:color="auto"/>
          </w:divBdr>
        </w:div>
        <w:div w:id="1732577456">
          <w:marLeft w:val="0"/>
          <w:marRight w:val="0"/>
          <w:marTop w:val="0"/>
          <w:marBottom w:val="0"/>
          <w:divBdr>
            <w:top w:val="none" w:sz="0" w:space="0" w:color="auto"/>
            <w:left w:val="none" w:sz="0" w:space="0" w:color="auto"/>
            <w:bottom w:val="none" w:sz="0" w:space="0" w:color="auto"/>
            <w:right w:val="none" w:sz="0" w:space="0" w:color="auto"/>
          </w:divBdr>
        </w:div>
        <w:div w:id="1249120919">
          <w:marLeft w:val="0"/>
          <w:marRight w:val="0"/>
          <w:marTop w:val="0"/>
          <w:marBottom w:val="0"/>
          <w:divBdr>
            <w:top w:val="none" w:sz="0" w:space="0" w:color="auto"/>
            <w:left w:val="none" w:sz="0" w:space="0" w:color="auto"/>
            <w:bottom w:val="none" w:sz="0" w:space="0" w:color="auto"/>
            <w:right w:val="none" w:sz="0" w:space="0" w:color="auto"/>
          </w:divBdr>
        </w:div>
        <w:div w:id="1029264133">
          <w:marLeft w:val="0"/>
          <w:marRight w:val="0"/>
          <w:marTop w:val="0"/>
          <w:marBottom w:val="0"/>
          <w:divBdr>
            <w:top w:val="none" w:sz="0" w:space="0" w:color="auto"/>
            <w:left w:val="none" w:sz="0" w:space="0" w:color="auto"/>
            <w:bottom w:val="none" w:sz="0" w:space="0" w:color="auto"/>
            <w:right w:val="none" w:sz="0" w:space="0" w:color="auto"/>
          </w:divBdr>
        </w:div>
        <w:div w:id="12342300">
          <w:marLeft w:val="0"/>
          <w:marRight w:val="0"/>
          <w:marTop w:val="0"/>
          <w:marBottom w:val="0"/>
          <w:divBdr>
            <w:top w:val="none" w:sz="0" w:space="0" w:color="auto"/>
            <w:left w:val="none" w:sz="0" w:space="0" w:color="auto"/>
            <w:bottom w:val="none" w:sz="0" w:space="0" w:color="auto"/>
            <w:right w:val="none" w:sz="0" w:space="0" w:color="auto"/>
          </w:divBdr>
        </w:div>
        <w:div w:id="1734159389">
          <w:marLeft w:val="0"/>
          <w:marRight w:val="0"/>
          <w:marTop w:val="0"/>
          <w:marBottom w:val="0"/>
          <w:divBdr>
            <w:top w:val="none" w:sz="0" w:space="0" w:color="auto"/>
            <w:left w:val="none" w:sz="0" w:space="0" w:color="auto"/>
            <w:bottom w:val="none" w:sz="0" w:space="0" w:color="auto"/>
            <w:right w:val="none" w:sz="0" w:space="0" w:color="auto"/>
          </w:divBdr>
        </w:div>
      </w:divsChild>
    </w:div>
    <w:div w:id="1941569819">
      <w:bodyDiv w:val="1"/>
      <w:marLeft w:val="0"/>
      <w:marRight w:val="0"/>
      <w:marTop w:val="0"/>
      <w:marBottom w:val="0"/>
      <w:divBdr>
        <w:top w:val="none" w:sz="0" w:space="0" w:color="auto"/>
        <w:left w:val="none" w:sz="0" w:space="0" w:color="auto"/>
        <w:bottom w:val="none" w:sz="0" w:space="0" w:color="auto"/>
        <w:right w:val="none" w:sz="0" w:space="0" w:color="auto"/>
      </w:divBdr>
    </w:div>
    <w:div w:id="1975984566">
      <w:bodyDiv w:val="1"/>
      <w:marLeft w:val="0"/>
      <w:marRight w:val="0"/>
      <w:marTop w:val="0"/>
      <w:marBottom w:val="0"/>
      <w:divBdr>
        <w:top w:val="none" w:sz="0" w:space="0" w:color="auto"/>
        <w:left w:val="none" w:sz="0" w:space="0" w:color="auto"/>
        <w:bottom w:val="none" w:sz="0" w:space="0" w:color="auto"/>
        <w:right w:val="none" w:sz="0" w:space="0" w:color="auto"/>
      </w:divBdr>
    </w:div>
    <w:div w:id="2057927381">
      <w:bodyDiv w:val="1"/>
      <w:marLeft w:val="0"/>
      <w:marRight w:val="0"/>
      <w:marTop w:val="0"/>
      <w:marBottom w:val="0"/>
      <w:divBdr>
        <w:top w:val="none" w:sz="0" w:space="0" w:color="auto"/>
        <w:left w:val="none" w:sz="0" w:space="0" w:color="auto"/>
        <w:bottom w:val="none" w:sz="0" w:space="0" w:color="auto"/>
        <w:right w:val="none" w:sz="0" w:space="0" w:color="auto"/>
      </w:divBdr>
    </w:div>
    <w:div w:id="213293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ignalina.lt" TargetMode="External"/><Relationship Id="rId18" Type="http://schemas.openxmlformats.org/officeDocument/2006/relationships/hyperlink" Target="http://www.ignalina.l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hyperlink" Target="https://europeanbooktrailers.eu/" TargetMode="External"/><Relationship Id="rId17" Type="http://schemas.openxmlformats.org/officeDocument/2006/relationships/hyperlink" Target="http://www.ignalina.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rytas.lt" TargetMode="Externa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ignalina.lt" TargetMode="External"/><Relationship Id="rId5" Type="http://schemas.openxmlformats.org/officeDocument/2006/relationships/webSettings" Target="webSettings.xml"/><Relationship Id="rId15" Type="http://schemas.openxmlformats.org/officeDocument/2006/relationships/hyperlink" Target="http://www.ignalina.lt" TargetMode="External"/><Relationship Id="rId23" Type="http://schemas.openxmlformats.org/officeDocument/2006/relationships/hyperlink" Target="http://www.apklausa.lt" TargetMode="External"/><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ignalina.lt/" TargetMode="External"/><Relationship Id="rId22" Type="http://schemas.openxmlformats.org/officeDocument/2006/relationships/hyperlink" Target="http://www.ignalina.lt"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1\Desktop\Grafikams%202022.xls"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er1\Desktop\Grafikams%202022.xls" TargetMode="External"/><Relationship Id="rId1" Type="http://schemas.openxmlformats.org/officeDocument/2006/relationships/image" Target="../media/image1.jpeg"/></Relationships>
</file>

<file path=word/charts/_rels/chart3.xml.rels><?xml version="1.0" encoding="UTF-8" standalone="yes"?>
<Relationships xmlns="http://schemas.openxmlformats.org/package/2006/relationships"><Relationship Id="rId1" Type="http://schemas.openxmlformats.org/officeDocument/2006/relationships/oleObject" Target="Knyga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latin typeface="Times New Roman" panose="02020603050405020304" pitchFamily="18" charset="0"/>
                <a:cs typeface="Times New Roman" panose="02020603050405020304" pitchFamily="18" charset="0"/>
              </a:defRPr>
            </a:pPr>
            <a:r>
              <a:rPr lang="lt-LT" sz="1200" b="0">
                <a:latin typeface="Times New Roman" panose="02020603050405020304" pitchFamily="18" charset="0"/>
                <a:cs typeface="Times New Roman" panose="02020603050405020304" pitchFamily="18" charset="0"/>
              </a:rPr>
              <a:t>Ignalinos rajono savivaldybės biudžeto pajamos</a:t>
            </a:r>
            <a:endParaRPr lang="en-US" sz="1200" b="0">
              <a:latin typeface="Times New Roman" panose="02020603050405020304" pitchFamily="18" charset="0"/>
              <a:cs typeface="Times New Roman" panose="02020603050405020304" pitchFamily="18" charset="0"/>
            </a:endParaRPr>
          </a:p>
        </c:rich>
      </c:tx>
      <c:layout>
        <c:manualLayout>
          <c:xMode val="edge"/>
          <c:yMode val="edge"/>
          <c:x val="0.30786618945359101"/>
          <c:y val="2.6402608764813488E-2"/>
        </c:manualLayout>
      </c:layout>
      <c:overlay val="0"/>
    </c:title>
    <c:autoTitleDeleted val="0"/>
    <c:view3D>
      <c:rotX val="30"/>
      <c:rotY val="10"/>
      <c:rAngAx val="0"/>
      <c:perspective val="0"/>
    </c:view3D>
    <c:floor>
      <c:thickness val="0"/>
    </c:floor>
    <c:sideWall>
      <c:thickness val="0"/>
    </c:sideWall>
    <c:backWall>
      <c:thickness val="0"/>
    </c:backWall>
    <c:plotArea>
      <c:layout>
        <c:manualLayout>
          <c:layoutTarget val="inner"/>
          <c:xMode val="edge"/>
          <c:yMode val="edge"/>
          <c:x val="0"/>
          <c:y val="0.26935680127818684"/>
          <c:w val="0.55177422701805345"/>
          <c:h val="0.35011372756423292"/>
        </c:manualLayout>
      </c:layout>
      <c:pie3DChart>
        <c:varyColors val="1"/>
        <c:ser>
          <c:idx val="0"/>
          <c:order val="0"/>
          <c:explosion val="13"/>
          <c:dPt>
            <c:idx val="0"/>
            <c:bubble3D val="0"/>
            <c:extLst>
              <c:ext xmlns:c16="http://schemas.microsoft.com/office/drawing/2014/chart" uri="{C3380CC4-5D6E-409C-BE32-E72D297353CC}">
                <c16:uniqueId val="{00000000-C5E7-4860-9287-46A2B9BCD2F6}"/>
              </c:ext>
            </c:extLst>
          </c:dPt>
          <c:dPt>
            <c:idx val="1"/>
            <c:bubble3D val="0"/>
            <c:extLst>
              <c:ext xmlns:c16="http://schemas.microsoft.com/office/drawing/2014/chart" uri="{C3380CC4-5D6E-409C-BE32-E72D297353CC}">
                <c16:uniqueId val="{00000001-C5E7-4860-9287-46A2B9BCD2F6}"/>
              </c:ext>
            </c:extLst>
          </c:dPt>
          <c:dPt>
            <c:idx val="2"/>
            <c:bubble3D val="0"/>
            <c:extLst>
              <c:ext xmlns:c16="http://schemas.microsoft.com/office/drawing/2014/chart" uri="{C3380CC4-5D6E-409C-BE32-E72D297353CC}">
                <c16:uniqueId val="{00000002-C5E7-4860-9287-46A2B9BCD2F6}"/>
              </c:ext>
            </c:extLst>
          </c:dPt>
          <c:dPt>
            <c:idx val="3"/>
            <c:bubble3D val="0"/>
            <c:extLst>
              <c:ext xmlns:c16="http://schemas.microsoft.com/office/drawing/2014/chart" uri="{C3380CC4-5D6E-409C-BE32-E72D297353CC}">
                <c16:uniqueId val="{00000003-C5E7-4860-9287-46A2B9BCD2F6}"/>
              </c:ext>
            </c:extLst>
          </c:dPt>
          <c:dPt>
            <c:idx val="4"/>
            <c:bubble3D val="0"/>
            <c:extLst>
              <c:ext xmlns:c16="http://schemas.microsoft.com/office/drawing/2014/chart" uri="{C3380CC4-5D6E-409C-BE32-E72D297353CC}">
                <c16:uniqueId val="{00000004-C5E7-4860-9287-46A2B9BCD2F6}"/>
              </c:ext>
            </c:extLst>
          </c:dPt>
          <c:dPt>
            <c:idx val="5"/>
            <c:bubble3D val="0"/>
            <c:extLst>
              <c:ext xmlns:c16="http://schemas.microsoft.com/office/drawing/2014/chart" uri="{C3380CC4-5D6E-409C-BE32-E72D297353CC}">
                <c16:uniqueId val="{00000005-C5E7-4860-9287-46A2B9BCD2F6}"/>
              </c:ext>
            </c:extLst>
          </c:dPt>
          <c:dLbls>
            <c:dLbl>
              <c:idx val="0"/>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56,4%</a:t>
                    </a:r>
                  </a:p>
                </c:rich>
              </c:tx>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5E7-4860-9287-46A2B9BCD2F6}"/>
                </c:ext>
              </c:extLst>
            </c:dLbl>
            <c:dLbl>
              <c:idx val="1"/>
              <c:layout>
                <c:manualLayout>
                  <c:x val="1.2031688869354082E-2"/>
                  <c:y val="8.3333641538114456E-3"/>
                </c:manualLayout>
              </c:layout>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11,5%</a:t>
                    </a:r>
                  </a:p>
                </c:rich>
              </c:tx>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5E7-4860-9287-46A2B9BCD2F6}"/>
                </c:ext>
              </c:extLst>
            </c:dLbl>
            <c:dLbl>
              <c:idx val="2"/>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14,3%</a:t>
                    </a:r>
                  </a:p>
                </c:rich>
              </c:tx>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5E7-4860-9287-46A2B9BCD2F6}"/>
                </c:ext>
              </c:extLst>
            </c:dLbl>
            <c:dLbl>
              <c:idx val="3"/>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11,3%</a:t>
                    </a:r>
                  </a:p>
                </c:rich>
              </c:tx>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C5E7-4860-9287-46A2B9BCD2F6}"/>
                </c:ext>
              </c:extLst>
            </c:dLbl>
            <c:dLbl>
              <c:idx val="4"/>
              <c:tx>
                <c:rich>
                  <a:bodyPr/>
                  <a:lstStyle/>
                  <a:p>
                    <a:r>
                      <a:rPr lang="en-US">
                        <a:latin typeface="Times New Roman" panose="02020603050405020304" pitchFamily="18" charset="0"/>
                        <a:cs typeface="Times New Roman" panose="02020603050405020304" pitchFamily="18" charset="0"/>
                      </a:rPr>
                      <a:t>1,3%</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C5E7-4860-9287-46A2B9BCD2F6}"/>
                </c:ext>
              </c:extLst>
            </c:dLbl>
            <c:dLbl>
              <c:idx val="5"/>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5,5%</a:t>
                    </a:r>
                  </a:p>
                </c:rich>
              </c:tx>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C5E7-4860-9287-46A2B9BCD2F6}"/>
                </c:ext>
              </c:extLst>
            </c:dLbl>
            <c:spPr>
              <a:noFill/>
              <a:ln w="25400">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lt-LT"/>
              </a:p>
            </c:txPr>
            <c:showLegendKey val="0"/>
            <c:showVal val="0"/>
            <c:showCatName val="0"/>
            <c:showSerName val="0"/>
            <c:showPercent val="1"/>
            <c:showBubbleSize val="0"/>
            <c:showLeaderLines val="1"/>
            <c:extLst>
              <c:ext xmlns:c15="http://schemas.microsoft.com/office/drawing/2012/chart" uri="{CE6537A1-D6FC-4f65-9D91-7224C49458BB}"/>
            </c:extLst>
          </c:dLbls>
          <c:cat>
            <c:strRef>
              <c:f>'Lapas2 (2)'!$C$2:$H$2</c:f>
              <c:strCache>
                <c:ptCount val="6"/>
                <c:pt idx="0">
                  <c:v>Mokesčių pajamos - 14943,9 tūkst. eurų </c:v>
                </c:pt>
                <c:pt idx="1">
                  <c:v>Dotacija valstybinėms perduotoms savivaldybėms funkcijoms atlikti - 3051,5 tūkst. eurų</c:v>
                </c:pt>
                <c:pt idx="2">
                  <c:v>Speciali tikslinė dotacija ugdymo reikmėms finansuoti- 3768,4 tūkst. eurų</c:v>
                </c:pt>
                <c:pt idx="3">
                  <c:v>Kita speciali tikslinė dotacija - 2997,3 tūkst. eurų</c:v>
                </c:pt>
                <c:pt idx="4">
                  <c:v>Dotacija iš Europos Sąjungos, kitos tarptautinės finansinės paramos ir bendrojo finansavimo lėšų 349,4 tūkst. eurų</c:v>
                </c:pt>
                <c:pt idx="5">
                  <c:v>Kitos pajamos - 1380,7 tūkst. eurų</c:v>
                </c:pt>
              </c:strCache>
            </c:strRef>
          </c:cat>
          <c:val>
            <c:numRef>
              <c:f>'Lapas2 (2)'!$C$3:$H$3</c:f>
              <c:numCache>
                <c:formatCode>0.0</c:formatCode>
                <c:ptCount val="6"/>
                <c:pt idx="0">
                  <c:v>56.4</c:v>
                </c:pt>
                <c:pt idx="1">
                  <c:v>11.5</c:v>
                </c:pt>
                <c:pt idx="2">
                  <c:v>14.3</c:v>
                </c:pt>
                <c:pt idx="3">
                  <c:v>11.3</c:v>
                </c:pt>
                <c:pt idx="4">
                  <c:v>1.3</c:v>
                </c:pt>
                <c:pt idx="5">
                  <c:v>5.2</c:v>
                </c:pt>
              </c:numCache>
            </c:numRef>
          </c:val>
          <c:extLst>
            <c:ext xmlns:c16="http://schemas.microsoft.com/office/drawing/2014/chart" uri="{C3380CC4-5D6E-409C-BE32-E72D297353CC}">
              <c16:uniqueId val="{00000006-C5E7-4860-9287-46A2B9BCD2F6}"/>
            </c:ext>
          </c:extLst>
        </c:ser>
        <c:ser>
          <c:idx val="1"/>
          <c:order val="1"/>
          <c:explosion val="25"/>
          <c:dPt>
            <c:idx val="0"/>
            <c:bubble3D val="0"/>
            <c:extLst>
              <c:ext xmlns:c16="http://schemas.microsoft.com/office/drawing/2014/chart" uri="{C3380CC4-5D6E-409C-BE32-E72D297353CC}">
                <c16:uniqueId val="{00000007-C5E7-4860-9287-46A2B9BCD2F6}"/>
              </c:ext>
            </c:extLst>
          </c:dPt>
          <c:dPt>
            <c:idx val="1"/>
            <c:bubble3D val="0"/>
            <c:extLst>
              <c:ext xmlns:c16="http://schemas.microsoft.com/office/drawing/2014/chart" uri="{C3380CC4-5D6E-409C-BE32-E72D297353CC}">
                <c16:uniqueId val="{00000008-C5E7-4860-9287-46A2B9BCD2F6}"/>
              </c:ext>
            </c:extLst>
          </c:dPt>
          <c:dPt>
            <c:idx val="2"/>
            <c:bubble3D val="0"/>
            <c:extLst>
              <c:ext xmlns:c16="http://schemas.microsoft.com/office/drawing/2014/chart" uri="{C3380CC4-5D6E-409C-BE32-E72D297353CC}">
                <c16:uniqueId val="{00000009-C5E7-4860-9287-46A2B9BCD2F6}"/>
              </c:ext>
            </c:extLst>
          </c:dPt>
          <c:dPt>
            <c:idx val="3"/>
            <c:bubble3D val="0"/>
            <c:extLst>
              <c:ext xmlns:c16="http://schemas.microsoft.com/office/drawing/2014/chart" uri="{C3380CC4-5D6E-409C-BE32-E72D297353CC}">
                <c16:uniqueId val="{0000000A-C5E7-4860-9287-46A2B9BCD2F6}"/>
              </c:ext>
            </c:extLst>
          </c:dPt>
          <c:dPt>
            <c:idx val="4"/>
            <c:bubble3D val="0"/>
            <c:extLst>
              <c:ext xmlns:c16="http://schemas.microsoft.com/office/drawing/2014/chart" uri="{C3380CC4-5D6E-409C-BE32-E72D297353CC}">
                <c16:uniqueId val="{0000000B-C5E7-4860-9287-46A2B9BCD2F6}"/>
              </c:ext>
            </c:extLst>
          </c:dPt>
          <c:dPt>
            <c:idx val="5"/>
            <c:bubble3D val="0"/>
            <c:extLst>
              <c:ext xmlns:c16="http://schemas.microsoft.com/office/drawing/2014/chart" uri="{C3380CC4-5D6E-409C-BE32-E72D297353CC}">
                <c16:uniqueId val="{0000000C-C5E7-4860-9287-46A2B9BCD2F6}"/>
              </c:ext>
            </c:extLst>
          </c:dPt>
          <c:dLbls>
            <c:spPr>
              <a:noFill/>
              <a:ln w="25400">
                <a:noFill/>
              </a:ln>
            </c:spPr>
            <c:showLegendKey val="0"/>
            <c:showVal val="0"/>
            <c:showCatName val="0"/>
            <c:showSerName val="0"/>
            <c:showPercent val="1"/>
            <c:showBubbleSize val="0"/>
            <c:showLeaderLines val="1"/>
            <c:extLst>
              <c:ext xmlns:c15="http://schemas.microsoft.com/office/drawing/2012/chart" uri="{CE6537A1-D6FC-4f65-9D91-7224C49458BB}"/>
            </c:extLst>
          </c:dLbls>
          <c:cat>
            <c:strRef>
              <c:f>'Lapas2 (2)'!$C$2:$H$2</c:f>
              <c:strCache>
                <c:ptCount val="6"/>
                <c:pt idx="0">
                  <c:v>Mokesčių pajamos - 14943,9 tūkst. eurų </c:v>
                </c:pt>
                <c:pt idx="1">
                  <c:v>Dotacija valstybinėms perduotoms savivaldybėms funkcijoms atlikti - 3051,5 tūkst. eurų</c:v>
                </c:pt>
                <c:pt idx="2">
                  <c:v>Speciali tikslinė dotacija ugdymo reikmėms finansuoti- 3768,4 tūkst. eurų</c:v>
                </c:pt>
                <c:pt idx="3">
                  <c:v>Kita speciali tikslinė dotacija - 2997,3 tūkst. eurų</c:v>
                </c:pt>
                <c:pt idx="4">
                  <c:v>Dotacija iš Europos Sąjungos, kitos tarptautinės finansinės paramos ir bendrojo finansavimo lėšų 349,4 tūkst. eurų</c:v>
                </c:pt>
                <c:pt idx="5">
                  <c:v>Kitos pajamos - 1380,7 tūkst. eurų</c:v>
                </c:pt>
              </c:strCache>
            </c:strRef>
          </c:cat>
          <c:val>
            <c:numRef>
              <c:f>'Lapas2 (2)'!$C$4:$H$4</c:f>
              <c:numCache>
                <c:formatCode>General</c:formatCode>
                <c:ptCount val="6"/>
                <c:pt idx="0" formatCode="########0.0">
                  <c:v>14943.9</c:v>
                </c:pt>
                <c:pt idx="1">
                  <c:v>3051.5</c:v>
                </c:pt>
                <c:pt idx="2">
                  <c:v>3768.4</c:v>
                </c:pt>
                <c:pt idx="3">
                  <c:v>2997.3</c:v>
                </c:pt>
                <c:pt idx="4">
                  <c:v>349.4</c:v>
                </c:pt>
                <c:pt idx="5">
                  <c:v>1380.7</c:v>
                </c:pt>
              </c:numCache>
            </c:numRef>
          </c:val>
          <c:extLst>
            <c:ext xmlns:c16="http://schemas.microsoft.com/office/drawing/2014/chart" uri="{C3380CC4-5D6E-409C-BE32-E72D297353CC}">
              <c16:uniqueId val="{0000000D-C5E7-4860-9287-46A2B9BCD2F6}"/>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0.4526156530573931"/>
          <c:y val="0.18328186313488645"/>
          <c:w val="0.51739594261797217"/>
          <c:h val="0.63299023977099156"/>
        </c:manualLayout>
      </c:layout>
      <c:overlay val="0"/>
      <c:txPr>
        <a:bodyPr/>
        <a:lstStyle/>
        <a:p>
          <a:pPr>
            <a:defRPr>
              <a:latin typeface="Times New Roman" pitchFamily="18" charset="0"/>
              <a:cs typeface="Times New Roman" pitchFamily="18" charset="0"/>
            </a:defRPr>
          </a:pPr>
          <a:endParaRPr lang="lt-LT"/>
        </a:p>
      </c:txPr>
    </c:legend>
    <c:plotVisOnly val="1"/>
    <c:dispBlanksAs val="zero"/>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Ignalinos rajono savivaldybės biud</a:t>
            </a:r>
            <a:r>
              <a:rPr lang="lt-LT">
                <a:latin typeface="Times New Roman" panose="02020603050405020304" pitchFamily="18" charset="0"/>
                <a:cs typeface="Times New Roman" panose="02020603050405020304" pitchFamily="18" charset="0"/>
              </a:rPr>
              <a:t>žeto</a:t>
            </a:r>
            <a:r>
              <a:rPr lang="en-US">
                <a:latin typeface="Times New Roman" panose="02020603050405020304" pitchFamily="18" charset="0"/>
                <a:cs typeface="Times New Roman" panose="02020603050405020304" pitchFamily="18" charset="0"/>
              </a:rPr>
              <a:t> išlaid</a:t>
            </a:r>
            <a:r>
              <a:rPr lang="lt-LT">
                <a:latin typeface="Times New Roman" panose="02020603050405020304" pitchFamily="18" charset="0"/>
                <a:cs typeface="Times New Roman" panose="02020603050405020304" pitchFamily="18" charset="0"/>
              </a:rPr>
              <a:t>os</a:t>
            </a:r>
            <a:r>
              <a:rPr lang="en-US">
                <a:latin typeface="Times New Roman" panose="02020603050405020304" pitchFamily="18" charset="0"/>
                <a:cs typeface="Times New Roman" panose="02020603050405020304" pitchFamily="18" charset="0"/>
              </a:rPr>
              <a:t> </a:t>
            </a:r>
          </a:p>
        </c:rich>
      </c:tx>
      <c:overlay val="0"/>
    </c:title>
    <c:autoTitleDeleted val="0"/>
    <c:view3D>
      <c:rotX val="30"/>
      <c:rotY val="50"/>
      <c:rAngAx val="0"/>
      <c:perspective val="0"/>
    </c:view3D>
    <c:floor>
      <c:thickness val="0"/>
    </c:floor>
    <c:sideWall>
      <c:thickness val="0"/>
    </c:sideWall>
    <c:backWall>
      <c:thickness val="0"/>
    </c:backWall>
    <c:plotArea>
      <c:layout>
        <c:manualLayout>
          <c:layoutTarget val="inner"/>
          <c:xMode val="edge"/>
          <c:yMode val="edge"/>
          <c:x val="9.2450077886605642E-2"/>
          <c:y val="0.1783186957399556"/>
          <c:w val="0.31194503126133621"/>
          <c:h val="0.50523420149404408"/>
        </c:manualLayout>
      </c:layout>
      <c:pie3DChart>
        <c:varyColors val="1"/>
        <c:ser>
          <c:idx val="0"/>
          <c:order val="0"/>
          <c:explosion val="11"/>
          <c:dPt>
            <c:idx val="0"/>
            <c:bubble3D val="0"/>
            <c:spPr>
              <a:ln>
                <a:noFill/>
              </a:ln>
            </c:spPr>
            <c:extLst>
              <c:ext xmlns:c16="http://schemas.microsoft.com/office/drawing/2014/chart" uri="{C3380CC4-5D6E-409C-BE32-E72D297353CC}">
                <c16:uniqueId val="{00000000-3D95-4B0C-B454-EA39C94ADE37}"/>
              </c:ext>
            </c:extLst>
          </c:dPt>
          <c:dPt>
            <c:idx val="1"/>
            <c:bubble3D val="0"/>
            <c:extLst>
              <c:ext xmlns:c16="http://schemas.microsoft.com/office/drawing/2014/chart" uri="{C3380CC4-5D6E-409C-BE32-E72D297353CC}">
                <c16:uniqueId val="{00000001-3D95-4B0C-B454-EA39C94ADE37}"/>
              </c:ext>
            </c:extLst>
          </c:dPt>
          <c:dPt>
            <c:idx val="2"/>
            <c:bubble3D val="0"/>
            <c:extLst>
              <c:ext xmlns:c16="http://schemas.microsoft.com/office/drawing/2014/chart" uri="{C3380CC4-5D6E-409C-BE32-E72D297353CC}">
                <c16:uniqueId val="{00000002-3D95-4B0C-B454-EA39C94ADE37}"/>
              </c:ext>
            </c:extLst>
          </c:dPt>
          <c:dPt>
            <c:idx val="3"/>
            <c:bubble3D val="0"/>
            <c:spPr>
              <a:solidFill>
                <a:srgbClr val="7030A0"/>
              </a:solidFill>
            </c:spPr>
            <c:extLst>
              <c:ext xmlns:c16="http://schemas.microsoft.com/office/drawing/2014/chart" uri="{C3380CC4-5D6E-409C-BE32-E72D297353CC}">
                <c16:uniqueId val="{00000004-3D95-4B0C-B454-EA39C94ADE37}"/>
              </c:ext>
            </c:extLst>
          </c:dPt>
          <c:dPt>
            <c:idx val="4"/>
            <c:bubble3D val="0"/>
            <c:spPr>
              <a:blipFill>
                <a:blip xmlns:r="http://schemas.openxmlformats.org/officeDocument/2006/relationships" r:embed="rId1"/>
                <a:tile tx="0" ty="0" sx="100000" sy="100000" flip="none" algn="tl"/>
              </a:blipFill>
            </c:spPr>
            <c:extLst>
              <c:ext xmlns:c16="http://schemas.microsoft.com/office/drawing/2014/chart" uri="{C3380CC4-5D6E-409C-BE32-E72D297353CC}">
                <c16:uniqueId val="{00000006-3D95-4B0C-B454-EA39C94ADE37}"/>
              </c:ext>
            </c:extLst>
          </c:dPt>
          <c:dPt>
            <c:idx val="5"/>
            <c:bubble3D val="0"/>
            <c:spPr>
              <a:solidFill>
                <a:srgbClr val="FF0000"/>
              </a:solidFill>
            </c:spPr>
            <c:extLst>
              <c:ext xmlns:c16="http://schemas.microsoft.com/office/drawing/2014/chart" uri="{C3380CC4-5D6E-409C-BE32-E72D297353CC}">
                <c16:uniqueId val="{00000008-3D95-4B0C-B454-EA39C94ADE37}"/>
              </c:ext>
            </c:extLst>
          </c:dPt>
          <c:dPt>
            <c:idx val="6"/>
            <c:bubble3D val="0"/>
            <c:extLst>
              <c:ext xmlns:c16="http://schemas.microsoft.com/office/drawing/2014/chart" uri="{C3380CC4-5D6E-409C-BE32-E72D297353CC}">
                <c16:uniqueId val="{00000009-3D95-4B0C-B454-EA39C94ADE37}"/>
              </c:ext>
            </c:extLst>
          </c:dPt>
          <c:dPt>
            <c:idx val="7"/>
            <c:bubble3D val="0"/>
            <c:spPr>
              <a:solidFill>
                <a:srgbClr val="FFFF00"/>
              </a:solidFill>
            </c:spPr>
            <c:extLst>
              <c:ext xmlns:c16="http://schemas.microsoft.com/office/drawing/2014/chart" uri="{C3380CC4-5D6E-409C-BE32-E72D297353CC}">
                <c16:uniqueId val="{0000000B-3D95-4B0C-B454-EA39C94ADE37}"/>
              </c:ext>
            </c:extLst>
          </c:dPt>
          <c:dPt>
            <c:idx val="8"/>
            <c:bubble3D val="0"/>
            <c:explosion val="5"/>
            <c:spPr>
              <a:solidFill>
                <a:srgbClr val="00CC00"/>
              </a:solidFill>
            </c:spPr>
            <c:extLst>
              <c:ext xmlns:c16="http://schemas.microsoft.com/office/drawing/2014/chart" uri="{C3380CC4-5D6E-409C-BE32-E72D297353CC}">
                <c16:uniqueId val="{0000000D-3D95-4B0C-B454-EA39C94ADE37}"/>
              </c:ext>
            </c:extLst>
          </c:dPt>
          <c:dPt>
            <c:idx val="9"/>
            <c:bubble3D val="0"/>
            <c:explosion val="12"/>
            <c:spPr>
              <a:solidFill>
                <a:srgbClr val="CC3399"/>
              </a:solidFill>
            </c:spPr>
            <c:extLst>
              <c:ext xmlns:c16="http://schemas.microsoft.com/office/drawing/2014/chart" uri="{C3380CC4-5D6E-409C-BE32-E72D297353CC}">
                <c16:uniqueId val="{0000000F-3D95-4B0C-B454-EA39C94ADE37}"/>
              </c:ext>
            </c:extLst>
          </c:dPt>
          <c:dLbls>
            <c:dLbl>
              <c:idx val="0"/>
              <c:layout>
                <c:manualLayout>
                  <c:x val="-8.1454964470904556E-2"/>
                  <c:y val="1.4381687865939834E-2"/>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12,2%</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D95-4B0C-B454-EA39C94ADE37}"/>
                </c:ext>
              </c:extLst>
            </c:dLbl>
            <c:dLbl>
              <c:idx val="1"/>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2,0%</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D95-4B0C-B454-EA39C94ADE37}"/>
                </c:ext>
              </c:extLst>
            </c:dLbl>
            <c:dLbl>
              <c:idx val="2"/>
              <c:layout>
                <c:manualLayout>
                  <c:x val="-1.3026908221838124E-3"/>
                  <c:y val="-3.2823541288108217E-3"/>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3,0%</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D95-4B0C-B454-EA39C94ADE37}"/>
                </c:ext>
              </c:extLst>
            </c:dLbl>
            <c:dLbl>
              <c:idx val="3"/>
              <c:layout>
                <c:manualLayout>
                  <c:x val="-6.2598587146989224E-2"/>
                  <c:y val="-0.12009218010243039"/>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13,5%</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D95-4B0C-B454-EA39C94ADE37}"/>
                </c:ext>
              </c:extLst>
            </c:dLbl>
            <c:dLbl>
              <c:idx val="4"/>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1,4%</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D95-4B0C-B454-EA39C94ADE37}"/>
                </c:ext>
              </c:extLst>
            </c:dLbl>
            <c:dLbl>
              <c:idx val="5"/>
              <c:layout>
                <c:manualLayout>
                  <c:x val="2.4240696774276756E-3"/>
                  <c:y val="-0.14998978564183801"/>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8,9%</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D95-4B0C-B454-EA39C94ADE37}"/>
                </c:ext>
              </c:extLst>
            </c:dLbl>
            <c:dLbl>
              <c:idx val="6"/>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0,7%</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D95-4B0C-B454-EA39C94ADE37}"/>
                </c:ext>
              </c:extLst>
            </c:dLbl>
            <c:dLbl>
              <c:idx val="7"/>
              <c:layout>
                <c:manualLayout>
                  <c:x val="5.5417556042845525E-2"/>
                  <c:y val="-0.13224726631519718"/>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8,9 %</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3D95-4B0C-B454-EA39C94ADE37}"/>
                </c:ext>
              </c:extLst>
            </c:dLbl>
            <c:dLbl>
              <c:idx val="8"/>
              <c:layout>
                <c:manualLayout>
                  <c:x val="7.4130123978405141E-2"/>
                  <c:y val="1.9405410862103775E-2"/>
                </c:manualLayout>
              </c:layout>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sz="1000" b="0" i="0" u="none" strike="noStrike" baseline="0">
                        <a:solidFill>
                          <a:srgbClr val="000000"/>
                        </a:solidFill>
                        <a:latin typeface="Times New Roman" panose="02020603050405020304" pitchFamily="18" charset="0"/>
                        <a:cs typeface="Times New Roman" panose="02020603050405020304" pitchFamily="18" charset="0"/>
                      </a:rPr>
                      <a:t>29,2 %</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3D95-4B0C-B454-EA39C94ADE37}"/>
                </c:ext>
              </c:extLst>
            </c:dLbl>
            <c:dLbl>
              <c:idx val="9"/>
              <c:tx>
                <c:rich>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a:latin typeface="Times New Roman" panose="02020603050405020304" pitchFamily="18" charset="0"/>
                        <a:cs typeface="Times New Roman" panose="02020603050405020304" pitchFamily="18" charset="0"/>
                      </a:rPr>
                      <a:t>20,2%</a:t>
                    </a:r>
                  </a:p>
                </c:rich>
              </c:tx>
              <c:spPr>
                <a:noFill/>
                <a:ln w="25400">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3D95-4B0C-B454-EA39C94ADE37}"/>
                </c:ext>
              </c:extLst>
            </c:dLbl>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lt-LT"/>
              </a:p>
            </c:txPr>
            <c:showLegendKey val="0"/>
            <c:showVal val="1"/>
            <c:showCatName val="0"/>
            <c:showSerName val="0"/>
            <c:showPercent val="0"/>
            <c:showBubbleSize val="0"/>
            <c:showLeaderLines val="1"/>
            <c:extLst>
              <c:ext xmlns:c15="http://schemas.microsoft.com/office/drawing/2012/chart" uri="{CE6537A1-D6FC-4f65-9D91-7224C49458BB}"/>
            </c:extLst>
          </c:dLbls>
          <c:cat>
            <c:strRef>
              <c:f>išlaidos!$B$2:$K$2</c:f>
              <c:strCache>
                <c:ptCount val="10"/>
                <c:pt idx="0">
                  <c:v>Bendros valstybės paslaugos - 3372,4 tūkst. eurų </c:v>
                </c:pt>
                <c:pt idx="1">
                  <c:v>Gynyba - 540,6 tūkst. eurų</c:v>
                </c:pt>
                <c:pt idx="2">
                  <c:v>Viešoji tvarka ir visuomenės apsauga -829,0 tūkst. eurų</c:v>
                </c:pt>
                <c:pt idx="3">
                  <c:v>Ekonomika - 3712,1 tūkst. eurų</c:v>
                </c:pt>
                <c:pt idx="4">
                  <c:v>Aplinkos apsauga - 382,2 tūkst. eurų</c:v>
                </c:pt>
                <c:pt idx="5">
                  <c:v>Būstas ir komunalinis ūkis - 2468,6 tūkst. eurų</c:v>
                </c:pt>
                <c:pt idx="6">
                  <c:v>Sveikatos apsauga - 181,2 tūkst. eurų</c:v>
                </c:pt>
                <c:pt idx="7">
                  <c:v>Poilsis, kultūra - 2452,8 tūkst. eurų</c:v>
                </c:pt>
                <c:pt idx="8">
                  <c:v>Švietimas - 8049,1 tūkst. eurų</c:v>
                </c:pt>
                <c:pt idx="9">
                  <c:v>Socialinė apsauga - 5564,3 tūkst. eurų</c:v>
                </c:pt>
              </c:strCache>
            </c:strRef>
          </c:cat>
          <c:val>
            <c:numRef>
              <c:f>išlaidos!$B$3:$K$3</c:f>
              <c:numCache>
                <c:formatCode>0.0</c:formatCode>
                <c:ptCount val="10"/>
                <c:pt idx="0">
                  <c:v>12.2</c:v>
                </c:pt>
                <c:pt idx="1">
                  <c:v>2</c:v>
                </c:pt>
                <c:pt idx="2">
                  <c:v>3</c:v>
                </c:pt>
                <c:pt idx="3">
                  <c:v>13.5</c:v>
                </c:pt>
                <c:pt idx="4">
                  <c:v>1.4</c:v>
                </c:pt>
                <c:pt idx="5">
                  <c:v>8.9</c:v>
                </c:pt>
                <c:pt idx="6">
                  <c:v>0.7</c:v>
                </c:pt>
                <c:pt idx="7">
                  <c:v>8.9</c:v>
                </c:pt>
                <c:pt idx="8">
                  <c:v>29.2</c:v>
                </c:pt>
                <c:pt idx="9">
                  <c:v>20.2</c:v>
                </c:pt>
              </c:numCache>
            </c:numRef>
          </c:val>
          <c:extLst>
            <c:ext xmlns:c16="http://schemas.microsoft.com/office/drawing/2014/chart" uri="{C3380CC4-5D6E-409C-BE32-E72D297353CC}">
              <c16:uniqueId val="{00000010-3D95-4B0C-B454-EA39C94ADE37}"/>
            </c:ext>
          </c:extLst>
        </c:ser>
        <c:dLbls>
          <c:showLegendKey val="0"/>
          <c:showVal val="0"/>
          <c:showCatName val="0"/>
          <c:showSerName val="0"/>
          <c:showPercent val="0"/>
          <c:showBubbleSize val="0"/>
          <c:showLeaderLines val="1"/>
        </c:dLbls>
      </c:pie3DChart>
      <c:spPr>
        <a:noFill/>
        <a:ln>
          <a:noFill/>
        </a:ln>
      </c:spPr>
    </c:plotArea>
    <c:legend>
      <c:legendPos val="r"/>
      <c:layout>
        <c:manualLayout>
          <c:xMode val="edge"/>
          <c:yMode val="edge"/>
          <c:x val="0.47962709992663022"/>
          <c:y val="0.16400899254681772"/>
          <c:w val="0.51819691846876492"/>
          <c:h val="0.70393567892621012"/>
        </c:manualLayout>
      </c:layout>
      <c:overlay val="0"/>
      <c:txPr>
        <a:bodyPr/>
        <a:lstStyle/>
        <a:p>
          <a:pPr>
            <a:defRPr sz="920" b="0" i="0" u="none" strike="noStrike" baseline="0">
              <a:solidFill>
                <a:srgbClr val="000000"/>
              </a:solidFill>
              <a:latin typeface="Times New Roman"/>
              <a:ea typeface="Times New Roman"/>
              <a:cs typeface="Times New Roman"/>
            </a:defRPr>
          </a:pPr>
          <a:endParaRPr lang="lt-LT"/>
        </a:p>
      </c:txPr>
    </c:legend>
    <c:plotVisOnly val="1"/>
    <c:dispBlanksAs val="gap"/>
    <c:showDLblsOverMax val="0"/>
  </c:chart>
  <c:spPr>
    <a:solidFill>
      <a:schemeClr val="bg1"/>
    </a:solidFill>
    <a:ln>
      <a:noFill/>
    </a:ln>
  </c:spPr>
  <c:txPr>
    <a:bodyPr/>
    <a:lstStyle/>
    <a:p>
      <a:pPr>
        <a:defRPr sz="1000" b="0" i="0" u="none" strike="noStrike" baseline="0">
          <a:solidFill>
            <a:srgbClr val="000000"/>
          </a:solidFill>
          <a:latin typeface="Calibri"/>
          <a:ea typeface="Calibri"/>
          <a:cs typeface="Calibri"/>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400">
                <a:effectLst/>
              </a:rPr>
              <a:t>Socialinių būstų nuomos statistika </a:t>
            </a:r>
          </a:p>
          <a:p>
            <a:pPr>
              <a:defRPr sz="1400" b="0" i="0" u="none" strike="noStrike" kern="1200" spc="0" baseline="0">
                <a:solidFill>
                  <a:schemeClr val="tx1">
                    <a:lumMod val="65000"/>
                    <a:lumOff val="35000"/>
                  </a:schemeClr>
                </a:solidFill>
                <a:latin typeface="+mn-lt"/>
                <a:ea typeface="+mn-ea"/>
                <a:cs typeface="+mn-cs"/>
              </a:defRPr>
            </a:pPr>
            <a:r>
              <a:rPr lang="lt-LT" sz="1400">
                <a:effectLst/>
              </a:rPr>
              <a:t>2018–2022 metais </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9B-4C56-B39B-A1B12C2D1A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9B-4C56-B39B-A1B12C2D1A8D}"/>
              </c:ext>
            </c:extLst>
          </c:dPt>
          <c:dPt>
            <c:idx val="2"/>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5-A59B-4C56-B39B-A1B12C2D1A8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9B-4C56-B39B-A1B12C2D1A8D}"/>
              </c:ext>
            </c:extLst>
          </c:dPt>
          <c:dPt>
            <c:idx val="4"/>
            <c:bubble3D val="0"/>
            <c:spPr>
              <a:solidFill>
                <a:srgbClr val="92D050"/>
              </a:solidFill>
              <a:ln w="19050">
                <a:solidFill>
                  <a:schemeClr val="lt1"/>
                </a:solidFill>
              </a:ln>
              <a:effectLst/>
            </c:spPr>
            <c:extLst>
              <c:ext xmlns:c16="http://schemas.microsoft.com/office/drawing/2014/chart" uri="{C3380CC4-5D6E-409C-BE32-E72D297353CC}">
                <c16:uniqueId val="{00000009-A59B-4C56-B39B-A1B12C2D1A8D}"/>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9B-4C56-B39B-A1B12C2D1A8D}"/>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59B-4C56-B39B-A1B12C2D1A8D}"/>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59B-4C56-B39B-A1B12C2D1A8D}"/>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59B-4C56-B39B-A1B12C2D1A8D}"/>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59B-4C56-B39B-A1B12C2D1A8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extLst>
          </c:dLbls>
          <c:cat>
            <c:numRef>
              <c:f>Lapas1!$B$3:$B$7</c:f>
              <c:numCache>
                <c:formatCode>General</c:formatCode>
                <c:ptCount val="5"/>
                <c:pt idx="0">
                  <c:v>2018</c:v>
                </c:pt>
                <c:pt idx="1">
                  <c:v>2019</c:v>
                </c:pt>
                <c:pt idx="2">
                  <c:v>2020</c:v>
                </c:pt>
                <c:pt idx="3">
                  <c:v>2021</c:v>
                </c:pt>
                <c:pt idx="4">
                  <c:v>2022</c:v>
                </c:pt>
              </c:numCache>
            </c:numRef>
          </c:cat>
          <c:val>
            <c:numRef>
              <c:f>Lapas1!$C$3:$C$7</c:f>
              <c:numCache>
                <c:formatCode>General</c:formatCode>
                <c:ptCount val="5"/>
                <c:pt idx="0">
                  <c:v>16</c:v>
                </c:pt>
                <c:pt idx="1">
                  <c:v>25</c:v>
                </c:pt>
                <c:pt idx="2">
                  <c:v>35</c:v>
                </c:pt>
                <c:pt idx="3">
                  <c:v>10</c:v>
                </c:pt>
                <c:pt idx="4">
                  <c:v>10</c:v>
                </c:pt>
              </c:numCache>
            </c:numRef>
          </c:val>
          <c:extLst>
            <c:ext xmlns:c16="http://schemas.microsoft.com/office/drawing/2014/chart" uri="{C3380CC4-5D6E-409C-BE32-E72D297353CC}">
              <c16:uniqueId val="{0000000A-A59B-4C56-B39B-A1B12C2D1A8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a:pPr>
            <a:r>
              <a:rPr lang="lt-LT" sz="1600"/>
              <a:t>Parduotų būstų skaičius</a:t>
            </a:r>
          </a:p>
        </c:rich>
      </c:tx>
      <c:overlay val="0"/>
    </c:title>
    <c:autoTitleDeleted val="0"/>
    <c:plotArea>
      <c:layout>
        <c:manualLayout>
          <c:layoutTarget val="inner"/>
          <c:xMode val="edge"/>
          <c:yMode val="edge"/>
          <c:x val="6.2187296831274587E-2"/>
          <c:y val="0.20820732086259416"/>
          <c:w val="0.93781270316872545"/>
          <c:h val="0.60835796407929899"/>
        </c:manualLayout>
      </c:layout>
      <c:barChart>
        <c:barDir val="col"/>
        <c:grouping val="clustered"/>
        <c:varyColors val="0"/>
        <c:ser>
          <c:idx val="0"/>
          <c:order val="0"/>
          <c:tx>
            <c:strRef>
              <c:f>Lapas1!$B$1</c:f>
              <c:strCache>
                <c:ptCount val="1"/>
                <c:pt idx="0">
                  <c:v>1 seka</c:v>
                </c:pt>
              </c:strCache>
            </c:strRef>
          </c:tx>
          <c:invertIfNegative val="0"/>
          <c:dLbls>
            <c:dLbl>
              <c:idx val="0"/>
              <c:tx>
                <c:rich>
                  <a:bodyPr/>
                  <a:lstStyle/>
                  <a:p>
                    <a:r>
                      <a:rPr lang="en-US" b="1"/>
                      <a:t>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FAE-457A-A25D-DFCD86135756}"/>
                </c:ext>
              </c:extLst>
            </c:dLbl>
            <c:dLbl>
              <c:idx val="1"/>
              <c:tx>
                <c:rich>
                  <a:bodyPr/>
                  <a:lstStyle/>
                  <a:p>
                    <a:r>
                      <a:rPr lang="en-US" b="1"/>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FAE-457A-A25D-DFCD86135756}"/>
                </c:ext>
              </c:extLst>
            </c:dLbl>
            <c:dLbl>
              <c:idx val="2"/>
              <c:tx>
                <c:rich>
                  <a:bodyPr/>
                  <a:lstStyle/>
                  <a:p>
                    <a:r>
                      <a:rPr lang="en-US" b="1"/>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FAE-457A-A25D-DFCD86135756}"/>
                </c:ext>
              </c:extLst>
            </c:dLbl>
            <c:dLbl>
              <c:idx val="3"/>
              <c:tx>
                <c:rich>
                  <a:bodyPr/>
                  <a:lstStyle/>
                  <a:p>
                    <a:r>
                      <a:rPr lang="en-US" b="1"/>
                      <a:t>12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FAE-457A-A25D-DFCD8613575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2019 m.</c:v>
                </c:pt>
                <c:pt idx="1">
                  <c:v>2020 m. </c:v>
                </c:pt>
                <c:pt idx="2">
                  <c:v>2021 m. </c:v>
                </c:pt>
                <c:pt idx="3">
                  <c:v>2022 m. </c:v>
                </c:pt>
              </c:strCache>
            </c:strRef>
          </c:cat>
          <c:val>
            <c:numRef>
              <c:f>Lapas1!$B$2:$B$5</c:f>
              <c:numCache>
                <c:formatCode>General</c:formatCode>
                <c:ptCount val="4"/>
                <c:pt idx="0">
                  <c:v>3</c:v>
                </c:pt>
                <c:pt idx="1">
                  <c:v>7</c:v>
                </c:pt>
                <c:pt idx="2">
                  <c:v>4</c:v>
                </c:pt>
                <c:pt idx="3">
                  <c:v>12</c:v>
                </c:pt>
              </c:numCache>
            </c:numRef>
          </c:val>
          <c:extLst>
            <c:ext xmlns:c16="http://schemas.microsoft.com/office/drawing/2014/chart" uri="{C3380CC4-5D6E-409C-BE32-E72D297353CC}">
              <c16:uniqueId val="{00000004-7FAE-457A-A25D-DFCD86135756}"/>
            </c:ext>
          </c:extLst>
        </c:ser>
        <c:dLbls>
          <c:showLegendKey val="0"/>
          <c:showVal val="0"/>
          <c:showCatName val="0"/>
          <c:showSerName val="0"/>
          <c:showPercent val="0"/>
          <c:showBubbleSize val="0"/>
        </c:dLbls>
        <c:gapWidth val="150"/>
        <c:axId val="530403672"/>
        <c:axId val="530405240"/>
      </c:barChart>
      <c:catAx>
        <c:axId val="530403672"/>
        <c:scaling>
          <c:orientation val="minMax"/>
        </c:scaling>
        <c:delete val="0"/>
        <c:axPos val="b"/>
        <c:numFmt formatCode="General" sourceLinked="0"/>
        <c:majorTickMark val="out"/>
        <c:minorTickMark val="none"/>
        <c:tickLblPos val="nextTo"/>
        <c:crossAx val="530405240"/>
        <c:crosses val="autoZero"/>
        <c:auto val="1"/>
        <c:lblAlgn val="ctr"/>
        <c:lblOffset val="100"/>
        <c:noMultiLvlLbl val="0"/>
      </c:catAx>
      <c:valAx>
        <c:axId val="530405240"/>
        <c:scaling>
          <c:orientation val="minMax"/>
        </c:scaling>
        <c:delete val="1"/>
        <c:axPos val="l"/>
        <c:numFmt formatCode="General" sourceLinked="1"/>
        <c:majorTickMark val="out"/>
        <c:minorTickMark val="none"/>
        <c:tickLblPos val="none"/>
        <c:crossAx val="5304036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0890A-FBB3-4EC9-B266-09F4BC019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114232</Words>
  <Characters>65113</Characters>
  <Application>Microsoft Office Word</Application>
  <DocSecurity>0</DocSecurity>
  <Lines>542</Lines>
  <Paragraphs>357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178988</CharactersWithSpaces>
  <SharedDoc>false</SharedDoc>
  <HLinks>
    <vt:vector size="24" baseType="variant">
      <vt:variant>
        <vt:i4>6881332</vt:i4>
      </vt:variant>
      <vt:variant>
        <vt:i4>27</vt:i4>
      </vt:variant>
      <vt:variant>
        <vt:i4>0</vt:i4>
      </vt:variant>
      <vt:variant>
        <vt:i4>5</vt:i4>
      </vt:variant>
      <vt:variant>
        <vt:lpwstr>http://www.apklausa.lt/</vt:lpwstr>
      </vt:variant>
      <vt:variant>
        <vt:lpwstr/>
      </vt:variant>
      <vt:variant>
        <vt:i4>7602226</vt:i4>
      </vt:variant>
      <vt:variant>
        <vt:i4>24</vt:i4>
      </vt:variant>
      <vt:variant>
        <vt:i4>0</vt:i4>
      </vt:variant>
      <vt:variant>
        <vt:i4>5</vt:i4>
      </vt:variant>
      <vt:variant>
        <vt:lpwstr>http://www.ignalina.lt/</vt:lpwstr>
      </vt:variant>
      <vt:variant>
        <vt:lpwstr/>
      </vt:variant>
      <vt:variant>
        <vt:i4>655425</vt:i4>
      </vt:variant>
      <vt:variant>
        <vt:i4>21</vt:i4>
      </vt:variant>
      <vt:variant>
        <vt:i4>0</vt:i4>
      </vt:variant>
      <vt:variant>
        <vt:i4>5</vt:i4>
      </vt:variant>
      <vt:variant>
        <vt:lpwstr>A18Laima/www.ignalina.lt</vt:lpwstr>
      </vt:variant>
      <vt:variant>
        <vt:lpwstr/>
      </vt:variant>
      <vt:variant>
        <vt:i4>2228345</vt:i4>
      </vt:variant>
      <vt:variant>
        <vt:i4>3</vt:i4>
      </vt:variant>
      <vt:variant>
        <vt:i4>0</vt:i4>
      </vt:variant>
      <vt:variant>
        <vt:i4>5</vt:i4>
      </vt:variant>
      <vt:variant>
        <vt:lpwstr>https://www.infolex.lt/ta/17188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dc:creator>
  <cp:keywords/>
  <dc:description/>
  <cp:lastModifiedBy>Rasa</cp:lastModifiedBy>
  <cp:revision>2</cp:revision>
  <cp:lastPrinted>2019-04-01T06:30:00Z</cp:lastPrinted>
  <dcterms:created xsi:type="dcterms:W3CDTF">2023-04-21T06:03:00Z</dcterms:created>
  <dcterms:modified xsi:type="dcterms:W3CDTF">2023-04-21T06:03:00Z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