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3B384" w14:textId="77777777" w:rsidR="009D7C28" w:rsidRPr="008D56C1" w:rsidRDefault="009D7C28">
      <w:pPr>
        <w:widowControl/>
        <w:tabs>
          <w:tab w:val="clear" w:pos="1293"/>
        </w:tabs>
        <w:rPr>
          <w:lang w:val="lt-LT"/>
        </w:rPr>
      </w:pPr>
    </w:p>
    <w:p w14:paraId="5B872A5E" w14:textId="77777777" w:rsidR="007D5669" w:rsidRPr="00D107E6" w:rsidRDefault="007D5669" w:rsidP="005D7105">
      <w:pPr>
        <w:ind w:left="4320" w:firstLine="783"/>
        <w:rPr>
          <w:szCs w:val="24"/>
          <w:lang w:val="lt-LT"/>
        </w:rPr>
      </w:pPr>
      <w:r w:rsidRPr="00D107E6">
        <w:rPr>
          <w:szCs w:val="24"/>
          <w:lang w:val="lt-LT"/>
        </w:rPr>
        <w:t>PRITARTA</w:t>
      </w:r>
    </w:p>
    <w:p w14:paraId="6B71447E" w14:textId="77777777" w:rsidR="007D5669" w:rsidRPr="00D107E6" w:rsidRDefault="007D5669" w:rsidP="005D7105">
      <w:pPr>
        <w:ind w:left="4320" w:firstLine="783"/>
        <w:rPr>
          <w:szCs w:val="24"/>
          <w:lang w:val="lt-LT"/>
        </w:rPr>
      </w:pPr>
      <w:r w:rsidRPr="00D107E6">
        <w:rPr>
          <w:szCs w:val="24"/>
          <w:lang w:val="lt-LT"/>
        </w:rPr>
        <w:t xml:space="preserve">Ignalinos rajono savivaldybės tarybos </w:t>
      </w:r>
    </w:p>
    <w:p w14:paraId="735D88A3" w14:textId="500ADEE9" w:rsidR="00B51072" w:rsidRDefault="005D7105" w:rsidP="005D7105">
      <w:pPr>
        <w:tabs>
          <w:tab w:val="left" w:pos="5103"/>
        </w:tabs>
        <w:jc w:val="both"/>
        <w:rPr>
          <w:b/>
          <w:szCs w:val="24"/>
        </w:rPr>
      </w:pP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 w:rsidR="007D5669" w:rsidRPr="00D107E6">
        <w:rPr>
          <w:szCs w:val="24"/>
          <w:lang w:val="lt-LT"/>
        </w:rPr>
        <w:t>202</w:t>
      </w:r>
      <w:r w:rsidR="00EF75E4">
        <w:rPr>
          <w:szCs w:val="24"/>
          <w:lang w:val="lt-LT"/>
        </w:rPr>
        <w:t>3</w:t>
      </w:r>
      <w:r w:rsidR="007D5669" w:rsidRPr="00D107E6">
        <w:rPr>
          <w:szCs w:val="24"/>
          <w:lang w:val="lt-LT"/>
        </w:rPr>
        <w:t xml:space="preserve"> m. </w:t>
      </w:r>
      <w:r w:rsidR="00ED4363">
        <w:rPr>
          <w:szCs w:val="24"/>
          <w:lang w:val="lt-LT"/>
        </w:rPr>
        <w:t>balandžio 14</w:t>
      </w:r>
      <w:r w:rsidR="007D5669" w:rsidRPr="00D107E6">
        <w:rPr>
          <w:szCs w:val="24"/>
          <w:lang w:val="lt-LT"/>
        </w:rPr>
        <w:t xml:space="preserve"> d. sprendimu Nr.</w:t>
      </w:r>
      <w:r w:rsidR="00ED4363">
        <w:rPr>
          <w:szCs w:val="24"/>
          <w:lang w:val="lt-LT"/>
        </w:rPr>
        <w:t xml:space="preserve"> T-</w:t>
      </w:r>
      <w:r w:rsidR="00C90C95">
        <w:rPr>
          <w:szCs w:val="24"/>
          <w:lang w:val="lt-LT"/>
        </w:rPr>
        <w:t>73</w:t>
      </w:r>
    </w:p>
    <w:p w14:paraId="664FC096" w14:textId="77777777" w:rsidR="007D5669" w:rsidRDefault="007D5669" w:rsidP="004E0F52">
      <w:pPr>
        <w:jc w:val="both"/>
        <w:rPr>
          <w:b/>
          <w:szCs w:val="24"/>
        </w:rPr>
      </w:pPr>
    </w:p>
    <w:p w14:paraId="1C9C1F93" w14:textId="77777777" w:rsidR="00C24E2E" w:rsidRDefault="004E0F52" w:rsidP="00C24E2E">
      <w:pPr>
        <w:jc w:val="center"/>
      </w:pPr>
      <w:r w:rsidRPr="00B26A28">
        <w:rPr>
          <w:b/>
          <w:szCs w:val="24"/>
          <w:lang w:eastAsia="lt-LT"/>
        </w:rPr>
        <w:t xml:space="preserve">UŽDAROSIOS AKCINĖS BENDROVĖS </w:t>
      </w:r>
      <w:r w:rsidR="00C24E2E">
        <w:rPr>
          <w:b/>
        </w:rPr>
        <w:t xml:space="preserve">„DIDŽIASALIO KOMUNALINĖS </w:t>
      </w:r>
      <w:proofErr w:type="gramStart"/>
      <w:r w:rsidR="00C24E2E">
        <w:rPr>
          <w:b/>
        </w:rPr>
        <w:t>PASLAUGOS“</w:t>
      </w:r>
      <w:proofErr w:type="gramEnd"/>
    </w:p>
    <w:p w14:paraId="2C73FF27" w14:textId="173F0C7C" w:rsidR="004F0BE5" w:rsidRPr="00AE0613" w:rsidRDefault="005D7105" w:rsidP="004F0BE5">
      <w:pPr>
        <w:jc w:val="center"/>
        <w:rPr>
          <w:b/>
          <w:bCs/>
          <w:iCs/>
          <w:szCs w:val="24"/>
          <w:lang w:val="lt-LT"/>
        </w:rPr>
      </w:pPr>
      <w:r>
        <w:rPr>
          <w:b/>
          <w:szCs w:val="24"/>
          <w:lang w:eastAsia="lt-LT"/>
        </w:rPr>
        <w:t>2</w:t>
      </w:r>
      <w:r w:rsidR="004E0F52">
        <w:rPr>
          <w:b/>
          <w:szCs w:val="24"/>
          <w:lang w:eastAsia="lt-LT"/>
        </w:rPr>
        <w:t>02</w:t>
      </w:r>
      <w:r w:rsidR="00EF75E4">
        <w:rPr>
          <w:b/>
          <w:szCs w:val="24"/>
          <w:lang w:eastAsia="lt-LT"/>
        </w:rPr>
        <w:t>2</w:t>
      </w:r>
      <w:r w:rsidR="004E0F52" w:rsidRPr="00B26A28">
        <w:rPr>
          <w:b/>
          <w:szCs w:val="24"/>
          <w:lang w:eastAsia="lt-LT"/>
        </w:rPr>
        <w:t xml:space="preserve"> METŲ VEIKLOS ATASKAITA</w:t>
      </w:r>
      <w:r w:rsidR="004F0BE5">
        <w:rPr>
          <w:b/>
          <w:szCs w:val="24"/>
          <w:lang w:eastAsia="lt-LT"/>
        </w:rPr>
        <w:t xml:space="preserve"> </w:t>
      </w:r>
      <w:r w:rsidR="004F0BE5">
        <w:rPr>
          <w:b/>
          <w:bCs/>
          <w:iCs/>
          <w:szCs w:val="24"/>
          <w:lang w:val="lt-LT"/>
        </w:rPr>
        <w:t>(METINIS PRANEŠIMAS)</w:t>
      </w:r>
    </w:p>
    <w:p w14:paraId="79105035" w14:textId="77777777" w:rsidR="00C24E2E" w:rsidRDefault="00C24E2E" w:rsidP="00C24E2E">
      <w:pPr>
        <w:jc w:val="center"/>
        <w:rPr>
          <w:b/>
        </w:rPr>
      </w:pPr>
    </w:p>
    <w:p w14:paraId="21279E25" w14:textId="77777777" w:rsidR="007021B1" w:rsidRDefault="007021B1" w:rsidP="007021B1">
      <w:pPr>
        <w:jc w:val="center"/>
        <w:rPr>
          <w:b/>
        </w:rPr>
      </w:pPr>
      <w:r>
        <w:rPr>
          <w:b/>
        </w:rPr>
        <w:t>I SKYRIUS</w:t>
      </w:r>
    </w:p>
    <w:p w14:paraId="47A54887" w14:textId="77777777" w:rsidR="000B792A" w:rsidRDefault="000B792A" w:rsidP="000B792A">
      <w:pPr>
        <w:jc w:val="center"/>
      </w:pPr>
      <w:r>
        <w:rPr>
          <w:b/>
        </w:rPr>
        <w:t>TRUMPAS ĮMONĖS PRISTATYMAS</w:t>
      </w:r>
    </w:p>
    <w:p w14:paraId="2ADC40B4" w14:textId="77777777" w:rsidR="000B792A" w:rsidRDefault="000B792A" w:rsidP="000B792A">
      <w:pPr>
        <w:jc w:val="both"/>
      </w:pPr>
      <w:r>
        <w:rPr>
          <w:b/>
        </w:rPr>
        <w:tab/>
      </w:r>
    </w:p>
    <w:p w14:paraId="5EAB152D" w14:textId="49D806E1" w:rsidR="000B792A" w:rsidRDefault="000B792A" w:rsidP="00BD514A">
      <w:pPr>
        <w:ind w:firstLine="1134"/>
        <w:jc w:val="both"/>
      </w:pPr>
      <w:proofErr w:type="spellStart"/>
      <w:r>
        <w:t>Uždaroji</w:t>
      </w:r>
      <w:proofErr w:type="spellEnd"/>
      <w:r>
        <w:t xml:space="preserve"> </w:t>
      </w:r>
      <w:proofErr w:type="spellStart"/>
      <w:r>
        <w:t>akcinė</w:t>
      </w:r>
      <w:proofErr w:type="spellEnd"/>
      <w:r>
        <w:t xml:space="preserve"> </w:t>
      </w:r>
      <w:proofErr w:type="spellStart"/>
      <w:r>
        <w:t>bendrovė</w:t>
      </w:r>
      <w:proofErr w:type="spellEnd"/>
      <w:r>
        <w:t xml:space="preserve"> „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komunalinės</w:t>
      </w:r>
      <w:proofErr w:type="spellEnd"/>
      <w:r>
        <w:t xml:space="preserve"> </w:t>
      </w:r>
      <w:proofErr w:type="spellStart"/>
      <w:proofErr w:type="gramStart"/>
      <w:r>
        <w:t>paslaugos</w:t>
      </w:r>
      <w:proofErr w:type="spellEnd"/>
      <w:r>
        <w:t xml:space="preserve">“ </w:t>
      </w:r>
      <w:proofErr w:type="spellStart"/>
      <w:r>
        <w:t>yra</w:t>
      </w:r>
      <w:proofErr w:type="spellEnd"/>
      <w:proofErr w:type="gramEnd"/>
      <w:r>
        <w:t xml:space="preserve"> </w:t>
      </w:r>
      <w:proofErr w:type="spellStart"/>
      <w:r>
        <w:t>įsteigta</w:t>
      </w:r>
      <w:proofErr w:type="spellEnd"/>
      <w:r>
        <w:t xml:space="preserve"> 1993 </w:t>
      </w:r>
      <w:proofErr w:type="spellStart"/>
      <w:r>
        <w:t>metų</w:t>
      </w:r>
      <w:proofErr w:type="spellEnd"/>
      <w:r>
        <w:t xml:space="preserve"> </w:t>
      </w:r>
      <w:proofErr w:type="spellStart"/>
      <w:r>
        <w:t>gegužės</w:t>
      </w:r>
      <w:proofErr w:type="spellEnd"/>
      <w:r>
        <w:t xml:space="preserve"> </w:t>
      </w:r>
      <w:proofErr w:type="spellStart"/>
      <w:r>
        <w:t>mėnesį</w:t>
      </w:r>
      <w:proofErr w:type="spellEnd"/>
      <w:r>
        <w:t xml:space="preserve">,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kodas</w:t>
      </w:r>
      <w:proofErr w:type="spellEnd"/>
      <w:r>
        <w:t xml:space="preserve"> 155513971, </w:t>
      </w:r>
      <w:proofErr w:type="spellStart"/>
      <w:r>
        <w:t>adresas</w:t>
      </w:r>
      <w:proofErr w:type="spellEnd"/>
      <w:r w:rsidR="00A25BC6">
        <w:t>:</w:t>
      </w:r>
      <w:r>
        <w:t xml:space="preserve"> Salos g. 23, </w:t>
      </w:r>
      <w:proofErr w:type="spellStart"/>
      <w:r>
        <w:t>Didžiasalio</w:t>
      </w:r>
      <w:proofErr w:type="spellEnd"/>
      <w:r>
        <w:t xml:space="preserve"> k.,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sen.</w:t>
      </w:r>
      <w:proofErr w:type="spellEnd"/>
      <w:r>
        <w:t xml:space="preserve">, Ignalinos r. sav., tel. </w:t>
      </w:r>
      <w:r w:rsidR="00A25BC6">
        <w:t>(</w:t>
      </w:r>
      <w:r>
        <w:t>8</w:t>
      </w:r>
      <w:r w:rsidR="00A25BC6">
        <w:t> </w:t>
      </w:r>
      <w:r>
        <w:t>386</w:t>
      </w:r>
      <w:r w:rsidR="00A25BC6">
        <w:t>)</w:t>
      </w:r>
      <w:r>
        <w:t xml:space="preserve"> 59</w:t>
      </w:r>
      <w:r w:rsidR="00A25BC6">
        <w:t xml:space="preserve"> </w:t>
      </w:r>
      <w:r>
        <w:t>435, el</w:t>
      </w:r>
      <w:r w:rsidR="00A25BC6">
        <w:t>.</w:t>
      </w:r>
      <w:r>
        <w:t xml:space="preserve"> </w:t>
      </w:r>
      <w:proofErr w:type="spellStart"/>
      <w:r>
        <w:t>paštas</w:t>
      </w:r>
      <w:proofErr w:type="spellEnd"/>
      <w:r>
        <w:t xml:space="preserve"> </w:t>
      </w:r>
      <w:proofErr w:type="spellStart"/>
      <w:r w:rsidRPr="00780DDE">
        <w:rPr>
          <w:rStyle w:val="Hipersaitas"/>
          <w:color w:val="auto"/>
          <w:u w:val="none"/>
        </w:rPr>
        <w:t>info@dkp.lt</w:t>
      </w:r>
      <w:proofErr w:type="spellEnd"/>
      <w:r>
        <w:t xml:space="preserve">, </w:t>
      </w:r>
      <w:proofErr w:type="spellStart"/>
      <w:r>
        <w:t>interneto</w:t>
      </w:r>
      <w:proofErr w:type="spellEnd"/>
      <w:r>
        <w:t xml:space="preserve"> </w:t>
      </w:r>
      <w:proofErr w:type="spellStart"/>
      <w:r>
        <w:t>svetainė</w:t>
      </w:r>
      <w:proofErr w:type="spellEnd"/>
      <w:r>
        <w:t xml:space="preserve"> </w:t>
      </w:r>
      <w:hyperlink r:id="rId7" w:anchor="_blank" w:history="1">
        <w:r w:rsidRPr="00780DDE">
          <w:rPr>
            <w:rStyle w:val="Hipersaitas"/>
            <w:color w:val="auto"/>
            <w:u w:val="none"/>
          </w:rPr>
          <w:t>www.dkp.lt</w:t>
        </w:r>
      </w:hyperlink>
      <w:r>
        <w:t>.</w:t>
      </w:r>
    </w:p>
    <w:p w14:paraId="64584CBE" w14:textId="77777777" w:rsidR="000B792A" w:rsidRDefault="000B792A" w:rsidP="00BD514A">
      <w:pPr>
        <w:ind w:firstLine="1134"/>
        <w:jc w:val="both"/>
      </w:pPr>
      <w:proofErr w:type="spellStart"/>
      <w:r>
        <w:t>Bendrovės</w:t>
      </w:r>
      <w:proofErr w:type="spellEnd"/>
      <w:r>
        <w:t xml:space="preserve"> </w:t>
      </w:r>
      <w:proofErr w:type="spellStart"/>
      <w:r>
        <w:t>pagrindinė</w:t>
      </w:r>
      <w:proofErr w:type="spellEnd"/>
      <w:r>
        <w:t xml:space="preserve"> </w:t>
      </w:r>
      <w:proofErr w:type="spellStart"/>
      <w:r>
        <w:t>veikla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</w:t>
      </w:r>
      <w:proofErr w:type="spellStart"/>
      <w:r>
        <w:t>gamyba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,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ruošimas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gyvenvietei</w:t>
      </w:r>
      <w:proofErr w:type="spellEnd"/>
      <w:r>
        <w:t xml:space="preserve">. </w:t>
      </w:r>
      <w:proofErr w:type="spellStart"/>
      <w:r>
        <w:t>Veikla</w:t>
      </w:r>
      <w:proofErr w:type="spellEnd"/>
      <w:r>
        <w:t xml:space="preserve"> </w:t>
      </w:r>
      <w:proofErr w:type="spellStart"/>
      <w:r>
        <w:t>vykdoma</w:t>
      </w:r>
      <w:proofErr w:type="spellEnd"/>
      <w:r>
        <w:t xml:space="preserve">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administracijos</w:t>
      </w:r>
      <w:proofErr w:type="spellEnd"/>
      <w:r>
        <w:t xml:space="preserve">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licenciją</w:t>
      </w:r>
      <w:proofErr w:type="spellEnd"/>
      <w:r>
        <w:t xml:space="preserve"> Nr. LŠT-1, </w:t>
      </w:r>
      <w:proofErr w:type="spellStart"/>
      <w:r>
        <w:t>išduotą</w:t>
      </w:r>
      <w:proofErr w:type="spellEnd"/>
      <w:r>
        <w:t xml:space="preserve"> 2017-07-07.</w:t>
      </w:r>
    </w:p>
    <w:p w14:paraId="2A84F65B" w14:textId="5B438B7D" w:rsidR="000B792A" w:rsidRDefault="000B792A" w:rsidP="00BD514A">
      <w:pPr>
        <w:ind w:firstLine="1134"/>
        <w:jc w:val="both"/>
      </w:pPr>
      <w:proofErr w:type="spellStart"/>
      <w:r>
        <w:t>Pagal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tarybos</w:t>
      </w:r>
      <w:proofErr w:type="spellEnd"/>
      <w:r>
        <w:t xml:space="preserve"> 2003 m. </w:t>
      </w:r>
      <w:proofErr w:type="spellStart"/>
      <w:r>
        <w:t>vasario</w:t>
      </w:r>
      <w:proofErr w:type="spellEnd"/>
      <w:r>
        <w:t xml:space="preserve"> 11 d. </w:t>
      </w:r>
      <w:proofErr w:type="spellStart"/>
      <w:r>
        <w:t>sprendimą</w:t>
      </w:r>
      <w:proofErr w:type="spellEnd"/>
      <w:r>
        <w:t xml:space="preserve"> </w:t>
      </w:r>
      <w:bookmarkStart w:id="0" w:name="n_3"/>
      <w:r w:rsidR="002E050B" w:rsidRPr="002E050B">
        <w:t xml:space="preserve">Nr. 347 </w:t>
      </w:r>
      <w:bookmarkEnd w:id="0"/>
      <w:proofErr w:type="spellStart"/>
      <w:r>
        <w:t>bendrovė</w:t>
      </w:r>
      <w:proofErr w:type="spellEnd"/>
      <w:r>
        <w:t xml:space="preserve"> </w:t>
      </w:r>
      <w:proofErr w:type="spellStart"/>
      <w:r>
        <w:t>patikėjimo</w:t>
      </w:r>
      <w:proofErr w:type="spellEnd"/>
      <w:r>
        <w:t xml:space="preserve"> </w:t>
      </w:r>
      <w:proofErr w:type="spellStart"/>
      <w:r>
        <w:t>teise</w:t>
      </w:r>
      <w:proofErr w:type="spellEnd"/>
      <w:r>
        <w:t xml:space="preserve"> </w:t>
      </w:r>
      <w:proofErr w:type="spellStart"/>
      <w:r>
        <w:t>valdo</w:t>
      </w:r>
      <w:proofErr w:type="spellEnd"/>
      <w:r>
        <w:t xml:space="preserve">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katilinės</w:t>
      </w:r>
      <w:proofErr w:type="spellEnd"/>
      <w:r>
        <w:t xml:space="preserve"> </w:t>
      </w:r>
      <w:proofErr w:type="spellStart"/>
      <w:r>
        <w:t>pastatą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jam </w:t>
      </w:r>
      <w:proofErr w:type="spellStart"/>
      <w:r>
        <w:t>priklausančiu</w:t>
      </w:r>
      <w:proofErr w:type="spellEnd"/>
      <w:r>
        <w:t xml:space="preserve"> </w:t>
      </w:r>
      <w:proofErr w:type="spellStart"/>
      <w:r>
        <w:t>ilgalaikiu</w:t>
      </w:r>
      <w:proofErr w:type="spellEnd"/>
      <w:r>
        <w:t xml:space="preserve"> </w:t>
      </w:r>
      <w:proofErr w:type="spellStart"/>
      <w:r>
        <w:t>turtu</w:t>
      </w:r>
      <w:proofErr w:type="spellEnd"/>
      <w:r>
        <w:t xml:space="preserve">: </w:t>
      </w:r>
      <w:proofErr w:type="spellStart"/>
      <w:r>
        <w:t>katilinės</w:t>
      </w:r>
      <w:proofErr w:type="spellEnd"/>
      <w:r>
        <w:t xml:space="preserve"> </w:t>
      </w:r>
      <w:proofErr w:type="spellStart"/>
      <w:proofErr w:type="gramStart"/>
      <w:r>
        <w:t>įrengi</w:t>
      </w:r>
      <w:r w:rsidR="00A25BC6">
        <w:t>ni</w:t>
      </w:r>
      <w:r>
        <w:t>ais</w:t>
      </w:r>
      <w:proofErr w:type="spellEnd"/>
      <w:r>
        <w:t>,  39</w:t>
      </w:r>
      <w:proofErr w:type="gramEnd"/>
      <w:r>
        <w:t xml:space="preserve"> </w:t>
      </w:r>
      <w:proofErr w:type="spellStart"/>
      <w:r>
        <w:t>šiluminiais</w:t>
      </w:r>
      <w:proofErr w:type="spellEnd"/>
      <w:r>
        <w:t xml:space="preserve"> </w:t>
      </w:r>
      <w:proofErr w:type="spellStart"/>
      <w:r>
        <w:t>mazgais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dalimi</w:t>
      </w:r>
      <w:proofErr w:type="spellEnd"/>
      <w:r>
        <w:t xml:space="preserve"> </w:t>
      </w:r>
      <w:proofErr w:type="spellStart"/>
      <w:r>
        <w:t>komunikacijų</w:t>
      </w:r>
      <w:proofErr w:type="spellEnd"/>
      <w:r>
        <w:t xml:space="preserve">, </w:t>
      </w:r>
      <w:proofErr w:type="spellStart"/>
      <w:r>
        <w:t>kurių</w:t>
      </w:r>
      <w:proofErr w:type="spellEnd"/>
      <w:r>
        <w:t xml:space="preserve"> </w:t>
      </w:r>
      <w:proofErr w:type="spellStart"/>
      <w:r>
        <w:t>bendra</w:t>
      </w:r>
      <w:proofErr w:type="spellEnd"/>
      <w:r>
        <w:t xml:space="preserve"> </w:t>
      </w:r>
      <w:proofErr w:type="spellStart"/>
      <w:r>
        <w:t>vertė</w:t>
      </w:r>
      <w:proofErr w:type="spellEnd"/>
      <w:r>
        <w:t xml:space="preserve"> 1068,1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A25BC6">
        <w:t>e</w:t>
      </w:r>
      <w:r>
        <w:t>urų</w:t>
      </w:r>
      <w:proofErr w:type="spellEnd"/>
      <w:r>
        <w:t xml:space="preserve">. </w:t>
      </w:r>
      <w:proofErr w:type="spellStart"/>
      <w:r>
        <w:t>Maksimali</w:t>
      </w:r>
      <w:proofErr w:type="spellEnd"/>
      <w:r>
        <w:t xml:space="preserve"> </w:t>
      </w:r>
      <w:proofErr w:type="spellStart"/>
      <w:r>
        <w:t>katilinės</w:t>
      </w:r>
      <w:proofErr w:type="spellEnd"/>
      <w:r>
        <w:t xml:space="preserve"> </w:t>
      </w:r>
      <w:proofErr w:type="spellStart"/>
      <w:r>
        <w:t>galia</w:t>
      </w:r>
      <w:proofErr w:type="spellEnd"/>
      <w:r>
        <w:t xml:space="preserve"> </w:t>
      </w:r>
      <w:r w:rsidR="00A25BC6">
        <w:t xml:space="preserve">– </w:t>
      </w:r>
      <w:r>
        <w:t xml:space="preserve">8,4 MW (1 </w:t>
      </w:r>
      <w:proofErr w:type="spellStart"/>
      <w:r>
        <w:t>biokuro</w:t>
      </w:r>
      <w:proofErr w:type="spellEnd"/>
      <w:r>
        <w:t xml:space="preserve"> </w:t>
      </w:r>
      <w:proofErr w:type="spellStart"/>
      <w:r>
        <w:t>katilas</w:t>
      </w:r>
      <w:proofErr w:type="spellEnd"/>
      <w:r>
        <w:t xml:space="preserve">, </w:t>
      </w:r>
      <w:proofErr w:type="spellStart"/>
      <w:r>
        <w:t>kurio</w:t>
      </w:r>
      <w:proofErr w:type="spellEnd"/>
      <w:r>
        <w:t xml:space="preserve"> </w:t>
      </w:r>
      <w:proofErr w:type="spellStart"/>
      <w:r>
        <w:t>galingumas</w:t>
      </w:r>
      <w:proofErr w:type="spellEnd"/>
      <w:r>
        <w:t xml:space="preserve"> </w:t>
      </w:r>
      <w:r w:rsidR="00A25BC6">
        <w:t xml:space="preserve">– </w:t>
      </w:r>
      <w:r>
        <w:t>3 MW</w:t>
      </w:r>
      <w:r w:rsidR="00A25BC6">
        <w:t>,</w:t>
      </w:r>
      <w:r>
        <w:t xml:space="preserve"> </w:t>
      </w:r>
      <w:proofErr w:type="spellStart"/>
      <w:r>
        <w:t>ir</w:t>
      </w:r>
      <w:proofErr w:type="spellEnd"/>
      <w:r>
        <w:t xml:space="preserve"> 2 </w:t>
      </w:r>
      <w:proofErr w:type="spellStart"/>
      <w:r>
        <w:t>mazuto</w:t>
      </w:r>
      <w:proofErr w:type="spellEnd"/>
      <w:r>
        <w:t xml:space="preserve"> </w:t>
      </w:r>
      <w:proofErr w:type="spellStart"/>
      <w:r>
        <w:t>katilai</w:t>
      </w:r>
      <w:proofErr w:type="spellEnd"/>
      <w:r>
        <w:t xml:space="preserve">, </w:t>
      </w:r>
      <w:proofErr w:type="spellStart"/>
      <w:r>
        <w:t>kurių</w:t>
      </w:r>
      <w:proofErr w:type="spellEnd"/>
      <w:r>
        <w:t xml:space="preserve"> </w:t>
      </w:r>
      <w:proofErr w:type="spellStart"/>
      <w:r>
        <w:t>kiekvieno</w:t>
      </w:r>
      <w:proofErr w:type="spellEnd"/>
      <w:r>
        <w:t xml:space="preserve"> </w:t>
      </w:r>
      <w:proofErr w:type="spellStart"/>
      <w:r>
        <w:t>galingumas</w:t>
      </w:r>
      <w:proofErr w:type="spellEnd"/>
      <w:r>
        <w:t xml:space="preserve"> </w:t>
      </w:r>
      <w:r w:rsidR="00A25BC6">
        <w:t xml:space="preserve">– </w:t>
      </w:r>
      <w:r>
        <w:t>2,7 MW).</w:t>
      </w:r>
    </w:p>
    <w:p w14:paraId="49EBD906" w14:textId="6500771F" w:rsidR="000B792A" w:rsidRDefault="00A25BC6" w:rsidP="00BD514A">
      <w:pPr>
        <w:ind w:firstLine="1134"/>
        <w:jc w:val="both"/>
      </w:pPr>
      <w:proofErr w:type="spellStart"/>
      <w:r>
        <w:t>Vadovaudamasi</w:t>
      </w:r>
      <w:proofErr w:type="spellEnd"/>
      <w:r>
        <w:t xml:space="preserve"> </w:t>
      </w:r>
      <w:proofErr w:type="spellStart"/>
      <w:r w:rsidR="000B792A">
        <w:t>Ignalinos</w:t>
      </w:r>
      <w:proofErr w:type="spellEnd"/>
      <w:r w:rsidR="000B792A">
        <w:t xml:space="preserve"> </w:t>
      </w:r>
      <w:proofErr w:type="spellStart"/>
      <w:r w:rsidR="000B792A">
        <w:t>rajono</w:t>
      </w:r>
      <w:proofErr w:type="spellEnd"/>
      <w:r w:rsidR="000B792A">
        <w:t xml:space="preserve"> </w:t>
      </w:r>
      <w:proofErr w:type="spellStart"/>
      <w:r w:rsidR="000B792A">
        <w:t>savivaldybės</w:t>
      </w:r>
      <w:proofErr w:type="spellEnd"/>
      <w:r w:rsidR="000B792A">
        <w:t xml:space="preserve"> </w:t>
      </w:r>
      <w:proofErr w:type="spellStart"/>
      <w:r>
        <w:t>tarybos</w:t>
      </w:r>
      <w:proofErr w:type="spellEnd"/>
      <w:r>
        <w:t xml:space="preserve"> 2015 m. </w:t>
      </w:r>
      <w:proofErr w:type="spellStart"/>
      <w:r>
        <w:t>rugsėjo</w:t>
      </w:r>
      <w:proofErr w:type="spellEnd"/>
      <w:r>
        <w:t xml:space="preserve"> 17 d. </w:t>
      </w:r>
      <w:proofErr w:type="spellStart"/>
      <w:r w:rsidR="000B792A">
        <w:t>sprendim</w:t>
      </w:r>
      <w:r>
        <w:t>u</w:t>
      </w:r>
      <w:proofErr w:type="spellEnd"/>
      <w:r w:rsidR="000B792A">
        <w:t xml:space="preserve"> </w:t>
      </w:r>
      <w:bookmarkStart w:id="1" w:name="n_4"/>
      <w:r w:rsidR="002E050B" w:rsidRPr="002E050B">
        <w:t xml:space="preserve">Nr. T-133 </w:t>
      </w:r>
      <w:bookmarkEnd w:id="1"/>
      <w:r w:rsidR="000B792A">
        <w:t>„</w:t>
      </w:r>
      <w:proofErr w:type="spellStart"/>
      <w:r w:rsidR="000B792A">
        <w:t>Dėl</w:t>
      </w:r>
      <w:proofErr w:type="spellEnd"/>
      <w:r w:rsidR="000B792A">
        <w:t xml:space="preserve"> </w:t>
      </w:r>
      <w:proofErr w:type="spellStart"/>
      <w:r w:rsidR="000B792A">
        <w:t>turto</w:t>
      </w:r>
      <w:proofErr w:type="spellEnd"/>
      <w:r w:rsidR="000B792A">
        <w:t xml:space="preserve"> </w:t>
      </w:r>
      <w:proofErr w:type="spellStart"/>
      <w:r w:rsidR="000B792A">
        <w:t>perėmimo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</w:t>
      </w:r>
      <w:proofErr w:type="spellStart"/>
      <w:r w:rsidR="000B792A">
        <w:t>perdavimo</w:t>
      </w:r>
      <w:proofErr w:type="spellEnd"/>
      <w:r w:rsidR="000B792A">
        <w:t xml:space="preserve"> UAB „</w:t>
      </w:r>
      <w:proofErr w:type="spellStart"/>
      <w:r w:rsidR="000B792A">
        <w:t>Didžiasalio</w:t>
      </w:r>
      <w:proofErr w:type="spellEnd"/>
      <w:r w:rsidR="000B792A">
        <w:t xml:space="preserve"> </w:t>
      </w:r>
      <w:proofErr w:type="spellStart"/>
      <w:r w:rsidR="000B792A">
        <w:t>komunalinės</w:t>
      </w:r>
      <w:proofErr w:type="spellEnd"/>
      <w:r w:rsidR="000B792A">
        <w:t xml:space="preserve"> </w:t>
      </w:r>
      <w:proofErr w:type="spellStart"/>
      <w:proofErr w:type="gramStart"/>
      <w:r w:rsidR="000B792A">
        <w:t>paslaugos</w:t>
      </w:r>
      <w:proofErr w:type="spellEnd"/>
      <w:r w:rsidR="000B792A">
        <w:t xml:space="preserve">“ </w:t>
      </w:r>
      <w:proofErr w:type="spellStart"/>
      <w:r w:rsidR="000B792A">
        <w:t>pagal</w:t>
      </w:r>
      <w:proofErr w:type="spellEnd"/>
      <w:proofErr w:type="gramEnd"/>
      <w:r w:rsidR="000B792A">
        <w:t xml:space="preserve"> </w:t>
      </w:r>
      <w:proofErr w:type="spellStart"/>
      <w:r w:rsidR="000B792A">
        <w:t>patikėjimo</w:t>
      </w:r>
      <w:proofErr w:type="spellEnd"/>
      <w:r w:rsidR="000B792A">
        <w:t xml:space="preserve"> </w:t>
      </w:r>
      <w:proofErr w:type="spellStart"/>
      <w:r w:rsidR="000B792A">
        <w:t>sutartį</w:t>
      </w:r>
      <w:proofErr w:type="spellEnd"/>
      <w:r w:rsidR="000B792A">
        <w:t>“</w:t>
      </w:r>
      <w:r>
        <w:t>,</w:t>
      </w:r>
      <w:r w:rsidR="000B792A">
        <w:t xml:space="preserve"> </w:t>
      </w:r>
      <w:proofErr w:type="spellStart"/>
      <w:r w:rsidR="000B792A">
        <w:t>bendrovė</w:t>
      </w:r>
      <w:proofErr w:type="spellEnd"/>
      <w:r w:rsidR="000B792A">
        <w:t xml:space="preserve"> </w:t>
      </w:r>
      <w:proofErr w:type="spellStart"/>
      <w:r w:rsidR="000B792A">
        <w:t>patikėjimo</w:t>
      </w:r>
      <w:proofErr w:type="spellEnd"/>
      <w:r w:rsidR="000B792A">
        <w:t xml:space="preserve"> </w:t>
      </w:r>
      <w:proofErr w:type="spellStart"/>
      <w:r w:rsidR="000B792A">
        <w:t>teise</w:t>
      </w:r>
      <w:proofErr w:type="spellEnd"/>
      <w:r w:rsidR="000B792A">
        <w:t xml:space="preserve"> </w:t>
      </w:r>
      <w:proofErr w:type="spellStart"/>
      <w:r w:rsidR="000B792A">
        <w:t>valdo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</w:t>
      </w:r>
      <w:proofErr w:type="spellStart"/>
      <w:r w:rsidR="000B792A">
        <w:t>eksploatuoja</w:t>
      </w:r>
      <w:proofErr w:type="spellEnd"/>
      <w:r w:rsidR="000B792A">
        <w:t xml:space="preserve"> </w:t>
      </w:r>
      <w:proofErr w:type="spellStart"/>
      <w:r w:rsidR="000B792A">
        <w:t>Naujojo</w:t>
      </w:r>
      <w:proofErr w:type="spellEnd"/>
      <w:r w:rsidR="000B792A">
        <w:t xml:space="preserve"> </w:t>
      </w:r>
      <w:proofErr w:type="spellStart"/>
      <w:r w:rsidR="000B792A">
        <w:t>Daugėliškio</w:t>
      </w:r>
      <w:proofErr w:type="spellEnd"/>
      <w:r w:rsidR="000B792A">
        <w:t xml:space="preserve"> </w:t>
      </w:r>
      <w:proofErr w:type="spellStart"/>
      <w:r w:rsidR="000B792A">
        <w:t>katilinę</w:t>
      </w:r>
      <w:proofErr w:type="spellEnd"/>
      <w:r w:rsidR="000B792A">
        <w:t xml:space="preserve"> </w:t>
      </w:r>
      <w:proofErr w:type="spellStart"/>
      <w:r w:rsidR="000B792A">
        <w:t>su</w:t>
      </w:r>
      <w:proofErr w:type="spellEnd"/>
      <w:r w:rsidR="000B792A">
        <w:t xml:space="preserve"> </w:t>
      </w:r>
      <w:proofErr w:type="spellStart"/>
      <w:r w:rsidR="000B792A">
        <w:t>įrengi</w:t>
      </w:r>
      <w:r>
        <w:t>ni</w:t>
      </w:r>
      <w:r w:rsidR="000B792A">
        <w:t>ais</w:t>
      </w:r>
      <w:proofErr w:type="spellEnd"/>
      <w:r w:rsidR="000B792A">
        <w:t xml:space="preserve">, </w:t>
      </w:r>
      <w:proofErr w:type="spellStart"/>
      <w:r w:rsidR="000B792A">
        <w:t>kurios</w:t>
      </w:r>
      <w:proofErr w:type="spellEnd"/>
      <w:r w:rsidR="000B792A">
        <w:t xml:space="preserve"> </w:t>
      </w:r>
      <w:proofErr w:type="spellStart"/>
      <w:r w:rsidR="000B792A">
        <w:t>galingumas</w:t>
      </w:r>
      <w:proofErr w:type="spellEnd"/>
      <w:r w:rsidR="000B792A">
        <w:t xml:space="preserve"> </w:t>
      </w:r>
      <w:r>
        <w:t xml:space="preserve">– </w:t>
      </w:r>
      <w:r w:rsidR="000B792A">
        <w:t xml:space="preserve">0,751 MW, </w:t>
      </w:r>
      <w:proofErr w:type="spellStart"/>
      <w:r w:rsidR="000B792A">
        <w:t>ir</w:t>
      </w:r>
      <w:proofErr w:type="spellEnd"/>
      <w:r w:rsidR="000B792A">
        <w:t xml:space="preserve"> 3 </w:t>
      </w:r>
      <w:proofErr w:type="spellStart"/>
      <w:r w:rsidR="000B792A">
        <w:t>šiluminiais</w:t>
      </w:r>
      <w:proofErr w:type="spellEnd"/>
      <w:r w:rsidR="000B792A">
        <w:t xml:space="preserve"> </w:t>
      </w:r>
      <w:proofErr w:type="spellStart"/>
      <w:r w:rsidR="000B792A">
        <w:t>punktais</w:t>
      </w:r>
      <w:proofErr w:type="spellEnd"/>
      <w:r w:rsidR="000B792A">
        <w:t>.</w:t>
      </w:r>
    </w:p>
    <w:p w14:paraId="77F19E75" w14:textId="7938F533" w:rsidR="000B792A" w:rsidRDefault="00A25BC6" w:rsidP="00BD514A">
      <w:pPr>
        <w:ind w:firstLine="1134"/>
        <w:jc w:val="both"/>
      </w:pPr>
      <w:proofErr w:type="spellStart"/>
      <w:r>
        <w:t>Vadovaudamasi</w:t>
      </w:r>
      <w:proofErr w:type="spellEnd"/>
      <w:r w:rsidR="000B792A">
        <w:t xml:space="preserve"> </w:t>
      </w:r>
      <w:proofErr w:type="spellStart"/>
      <w:r w:rsidR="000B792A">
        <w:t>Ignalinos</w:t>
      </w:r>
      <w:proofErr w:type="spellEnd"/>
      <w:r w:rsidR="000B792A">
        <w:t xml:space="preserve"> </w:t>
      </w:r>
      <w:proofErr w:type="spellStart"/>
      <w:r w:rsidR="000B792A">
        <w:t>rajono</w:t>
      </w:r>
      <w:proofErr w:type="spellEnd"/>
      <w:r w:rsidR="000B792A">
        <w:t xml:space="preserve"> </w:t>
      </w:r>
      <w:proofErr w:type="spellStart"/>
      <w:r w:rsidR="000B792A">
        <w:t>savivaldybės</w:t>
      </w:r>
      <w:proofErr w:type="spellEnd"/>
      <w:r w:rsidR="000B792A">
        <w:t xml:space="preserve"> </w:t>
      </w:r>
      <w:proofErr w:type="spellStart"/>
      <w:r>
        <w:t>tarybos</w:t>
      </w:r>
      <w:proofErr w:type="spellEnd"/>
      <w:r>
        <w:t xml:space="preserve"> 2017 m. </w:t>
      </w:r>
      <w:proofErr w:type="spellStart"/>
      <w:r>
        <w:t>birželio</w:t>
      </w:r>
      <w:proofErr w:type="spellEnd"/>
      <w:r>
        <w:t xml:space="preserve"> 1 d. </w:t>
      </w:r>
      <w:proofErr w:type="spellStart"/>
      <w:r w:rsidR="000B792A">
        <w:t>sprendim</w:t>
      </w:r>
      <w:r>
        <w:t>u</w:t>
      </w:r>
      <w:proofErr w:type="spellEnd"/>
      <w:r w:rsidR="000B792A">
        <w:t xml:space="preserve"> </w:t>
      </w:r>
      <w:bookmarkStart w:id="2" w:name="n_5"/>
      <w:r w:rsidR="002E050B" w:rsidRPr="002E050B">
        <w:t xml:space="preserve">Nr. T-81 </w:t>
      </w:r>
      <w:bookmarkEnd w:id="2"/>
      <w:r w:rsidR="000B792A">
        <w:t>„</w:t>
      </w:r>
      <w:proofErr w:type="spellStart"/>
      <w:r w:rsidR="000B792A">
        <w:t>Dėl</w:t>
      </w:r>
      <w:proofErr w:type="spellEnd"/>
      <w:r w:rsidR="000B792A">
        <w:t xml:space="preserve"> </w:t>
      </w:r>
      <w:proofErr w:type="spellStart"/>
      <w:r w:rsidR="000B792A">
        <w:t>turto</w:t>
      </w:r>
      <w:proofErr w:type="spellEnd"/>
      <w:r w:rsidR="000B792A">
        <w:t xml:space="preserve"> </w:t>
      </w:r>
      <w:proofErr w:type="spellStart"/>
      <w:r w:rsidR="000B792A">
        <w:t>perdavimo</w:t>
      </w:r>
      <w:proofErr w:type="spellEnd"/>
      <w:r w:rsidR="000B792A">
        <w:t xml:space="preserve"> UAB „</w:t>
      </w:r>
      <w:proofErr w:type="spellStart"/>
      <w:r w:rsidR="000B792A">
        <w:t>Didžiasalio</w:t>
      </w:r>
      <w:proofErr w:type="spellEnd"/>
      <w:r w:rsidR="000B792A">
        <w:t xml:space="preserve"> </w:t>
      </w:r>
      <w:proofErr w:type="spellStart"/>
      <w:r w:rsidR="000B792A">
        <w:t>komunalinės</w:t>
      </w:r>
      <w:proofErr w:type="spellEnd"/>
      <w:r w:rsidR="000B792A">
        <w:t xml:space="preserve"> </w:t>
      </w:r>
      <w:proofErr w:type="spellStart"/>
      <w:proofErr w:type="gramStart"/>
      <w:r w:rsidR="000B792A">
        <w:t>paslaugos</w:t>
      </w:r>
      <w:proofErr w:type="spellEnd"/>
      <w:r w:rsidR="000B792A">
        <w:t xml:space="preserve">“ </w:t>
      </w:r>
      <w:proofErr w:type="spellStart"/>
      <w:r w:rsidR="000B792A">
        <w:t>pagal</w:t>
      </w:r>
      <w:proofErr w:type="spellEnd"/>
      <w:proofErr w:type="gramEnd"/>
      <w:r w:rsidR="000B792A">
        <w:t xml:space="preserve"> </w:t>
      </w:r>
      <w:proofErr w:type="spellStart"/>
      <w:r w:rsidR="000B792A">
        <w:t>patikėjimo</w:t>
      </w:r>
      <w:proofErr w:type="spellEnd"/>
      <w:r w:rsidR="000B792A">
        <w:t xml:space="preserve"> </w:t>
      </w:r>
      <w:proofErr w:type="spellStart"/>
      <w:r w:rsidR="000B792A">
        <w:t>sutartį</w:t>
      </w:r>
      <w:proofErr w:type="spellEnd"/>
      <w:r w:rsidR="000B792A">
        <w:t xml:space="preserve">“ </w:t>
      </w:r>
      <w:proofErr w:type="spellStart"/>
      <w:r w:rsidR="000B792A">
        <w:t>bendrovė</w:t>
      </w:r>
      <w:proofErr w:type="spellEnd"/>
      <w:r w:rsidR="000B792A">
        <w:t xml:space="preserve"> </w:t>
      </w:r>
      <w:proofErr w:type="spellStart"/>
      <w:r w:rsidR="000B792A">
        <w:t>patikėjimo</w:t>
      </w:r>
      <w:proofErr w:type="spellEnd"/>
      <w:r w:rsidR="000B792A">
        <w:t xml:space="preserve"> </w:t>
      </w:r>
      <w:proofErr w:type="spellStart"/>
      <w:r w:rsidR="000B792A">
        <w:t>teise</w:t>
      </w:r>
      <w:proofErr w:type="spellEnd"/>
      <w:r w:rsidR="000B792A">
        <w:t xml:space="preserve"> </w:t>
      </w:r>
      <w:proofErr w:type="spellStart"/>
      <w:r w:rsidR="000B792A">
        <w:t>valdo</w:t>
      </w:r>
      <w:proofErr w:type="spellEnd"/>
      <w:r w:rsidR="000B792A">
        <w:t xml:space="preserve">, </w:t>
      </w:r>
      <w:proofErr w:type="spellStart"/>
      <w:r w:rsidR="000B792A">
        <w:t>naudoja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</w:t>
      </w:r>
      <w:proofErr w:type="spellStart"/>
      <w:r w:rsidR="000B792A">
        <w:t>disponuoja</w:t>
      </w:r>
      <w:proofErr w:type="spellEnd"/>
      <w:r w:rsidR="000B792A">
        <w:t xml:space="preserve"> 3 </w:t>
      </w:r>
      <w:proofErr w:type="spellStart"/>
      <w:r w:rsidR="000B792A">
        <w:t>Naujojo</w:t>
      </w:r>
      <w:proofErr w:type="spellEnd"/>
      <w:r w:rsidR="000B792A">
        <w:t xml:space="preserve"> </w:t>
      </w:r>
      <w:proofErr w:type="spellStart"/>
      <w:r w:rsidR="000B792A">
        <w:t>Daugėliškio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1 </w:t>
      </w:r>
      <w:proofErr w:type="spellStart"/>
      <w:r w:rsidR="000B792A">
        <w:t>Tverečiaus</w:t>
      </w:r>
      <w:proofErr w:type="spellEnd"/>
      <w:r w:rsidR="000B792A">
        <w:t xml:space="preserve"> </w:t>
      </w:r>
      <w:proofErr w:type="spellStart"/>
      <w:r w:rsidR="000B792A">
        <w:t>seniūnijos</w:t>
      </w:r>
      <w:proofErr w:type="spellEnd"/>
      <w:r w:rsidR="000B792A">
        <w:t xml:space="preserve"> </w:t>
      </w:r>
      <w:proofErr w:type="spellStart"/>
      <w:r w:rsidR="000B792A">
        <w:t>katilinę</w:t>
      </w:r>
      <w:proofErr w:type="spellEnd"/>
      <w:r w:rsidR="000B792A">
        <w:t xml:space="preserve"> </w:t>
      </w:r>
      <w:proofErr w:type="spellStart"/>
      <w:r w:rsidR="000B792A">
        <w:t>su</w:t>
      </w:r>
      <w:proofErr w:type="spellEnd"/>
      <w:r w:rsidR="000B792A">
        <w:t xml:space="preserve"> </w:t>
      </w:r>
      <w:proofErr w:type="spellStart"/>
      <w:r w:rsidR="000B792A">
        <w:t>įrengi</w:t>
      </w:r>
      <w:r>
        <w:t>ni</w:t>
      </w:r>
      <w:r w:rsidR="000B792A">
        <w:t>ais</w:t>
      </w:r>
      <w:proofErr w:type="spellEnd"/>
      <w:r w:rsidR="000B792A">
        <w:t xml:space="preserve">, </w:t>
      </w:r>
      <w:proofErr w:type="spellStart"/>
      <w:r w:rsidR="000B792A">
        <w:t>kurių</w:t>
      </w:r>
      <w:proofErr w:type="spellEnd"/>
      <w:r w:rsidR="000B792A">
        <w:t xml:space="preserve"> </w:t>
      </w:r>
      <w:proofErr w:type="spellStart"/>
      <w:r w:rsidR="000B792A">
        <w:t>galingumas</w:t>
      </w:r>
      <w:proofErr w:type="spellEnd"/>
      <w:r w:rsidR="000B792A">
        <w:t xml:space="preserve"> </w:t>
      </w:r>
      <w:r>
        <w:t xml:space="preserve">– </w:t>
      </w:r>
      <w:r w:rsidR="000B792A">
        <w:t>0,3 MW.</w:t>
      </w:r>
    </w:p>
    <w:p w14:paraId="0B58E232" w14:textId="77777777" w:rsidR="000B792A" w:rsidRDefault="000B792A" w:rsidP="00BD514A">
      <w:pPr>
        <w:ind w:firstLine="1134"/>
        <w:jc w:val="both"/>
      </w:pPr>
      <w:proofErr w:type="spellStart"/>
      <w:r>
        <w:t>Karštas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 </w:t>
      </w:r>
      <w:proofErr w:type="spellStart"/>
      <w:r>
        <w:t>ruošiamas</w:t>
      </w:r>
      <w:proofErr w:type="spellEnd"/>
      <w:r>
        <w:t xml:space="preserve"> </w:t>
      </w:r>
      <w:proofErr w:type="spellStart"/>
      <w:r>
        <w:t>kiekvieno</w:t>
      </w:r>
      <w:proofErr w:type="spellEnd"/>
      <w:r>
        <w:t xml:space="preserve"> </w:t>
      </w:r>
      <w:proofErr w:type="spellStart"/>
      <w:r>
        <w:t>gyvenamojo</w:t>
      </w:r>
      <w:proofErr w:type="spellEnd"/>
      <w:r>
        <w:t xml:space="preserve"> </w:t>
      </w:r>
      <w:proofErr w:type="spellStart"/>
      <w:r>
        <w:t>namo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organizacijos</w:t>
      </w:r>
      <w:proofErr w:type="spellEnd"/>
      <w:r>
        <w:t xml:space="preserve">, </w:t>
      </w:r>
      <w:proofErr w:type="spellStart"/>
      <w:r>
        <w:t>kuri</w:t>
      </w:r>
      <w:proofErr w:type="spellEnd"/>
      <w:r>
        <w:t xml:space="preserve"> </w:t>
      </w:r>
      <w:proofErr w:type="spellStart"/>
      <w:r>
        <w:t>naudoja</w:t>
      </w:r>
      <w:proofErr w:type="spellEnd"/>
      <w:r>
        <w:t xml:space="preserve"> </w:t>
      </w:r>
      <w:proofErr w:type="spellStart"/>
      <w:r>
        <w:t>karštą</w:t>
      </w:r>
      <w:proofErr w:type="spellEnd"/>
      <w:r>
        <w:t xml:space="preserve"> </w:t>
      </w:r>
      <w:proofErr w:type="spellStart"/>
      <w:r>
        <w:t>vandenį</w:t>
      </w:r>
      <w:proofErr w:type="spellEnd"/>
      <w:r>
        <w:t xml:space="preserve">, </w:t>
      </w:r>
      <w:proofErr w:type="spellStart"/>
      <w:r>
        <w:t>šiluminiame</w:t>
      </w:r>
      <w:proofErr w:type="spellEnd"/>
      <w:r>
        <w:t xml:space="preserve"> </w:t>
      </w:r>
      <w:proofErr w:type="spellStart"/>
      <w:r>
        <w:t>mazge</w:t>
      </w:r>
      <w:proofErr w:type="spellEnd"/>
      <w:r>
        <w:t xml:space="preserve"> (</w:t>
      </w:r>
      <w:proofErr w:type="spellStart"/>
      <w:r>
        <w:t>iš</w:t>
      </w:r>
      <w:proofErr w:type="spellEnd"/>
      <w:r>
        <w:t xml:space="preserve"> </w:t>
      </w:r>
      <w:proofErr w:type="spellStart"/>
      <w:r>
        <w:t>viso</w:t>
      </w:r>
      <w:proofErr w:type="spellEnd"/>
      <w:r>
        <w:t xml:space="preserve"> </w:t>
      </w:r>
      <w:r>
        <w:rPr>
          <w:color w:val="000000"/>
        </w:rPr>
        <w:t>40</w:t>
      </w:r>
      <w:r>
        <w:t xml:space="preserve"> </w:t>
      </w:r>
      <w:proofErr w:type="spellStart"/>
      <w:r>
        <w:t>šiluminių</w:t>
      </w:r>
      <w:proofErr w:type="spellEnd"/>
      <w:r>
        <w:t xml:space="preserve"> </w:t>
      </w:r>
      <w:proofErr w:type="spellStart"/>
      <w:r>
        <w:t>mazgų</w:t>
      </w:r>
      <w:proofErr w:type="spellEnd"/>
      <w:r>
        <w:t>).</w:t>
      </w:r>
    </w:p>
    <w:p w14:paraId="6BEA5D05" w14:textId="16F99DED" w:rsidR="000B792A" w:rsidRDefault="000B792A" w:rsidP="00BD514A">
      <w:pPr>
        <w:ind w:firstLine="1134"/>
        <w:jc w:val="both"/>
      </w:pPr>
      <w:r>
        <w:t xml:space="preserve">Antra </w:t>
      </w:r>
      <w:proofErr w:type="spellStart"/>
      <w:r>
        <w:t>pagrindinė</w:t>
      </w:r>
      <w:proofErr w:type="spellEnd"/>
      <w:r>
        <w:t xml:space="preserve"> </w:t>
      </w:r>
      <w:proofErr w:type="spellStart"/>
      <w:r>
        <w:t>veikla</w:t>
      </w:r>
      <w:proofErr w:type="spellEnd"/>
      <w:r>
        <w:t xml:space="preserve"> –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tvarkymas</w:t>
      </w:r>
      <w:proofErr w:type="spellEnd"/>
      <w:r>
        <w:t xml:space="preserve">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gyvenvietės</w:t>
      </w:r>
      <w:proofErr w:type="spellEnd"/>
      <w:r>
        <w:t xml:space="preserve"> </w:t>
      </w:r>
      <w:proofErr w:type="spellStart"/>
      <w:r>
        <w:t>gyventojams</w:t>
      </w:r>
      <w:proofErr w:type="spellEnd"/>
      <w:r>
        <w:t xml:space="preserve">, </w:t>
      </w:r>
      <w:proofErr w:type="spellStart"/>
      <w:r>
        <w:t>įmonėms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organizacijoms</w:t>
      </w:r>
      <w:proofErr w:type="spellEnd"/>
      <w:r>
        <w:t xml:space="preserve">;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 </w:t>
      </w:r>
      <w:proofErr w:type="spellStart"/>
      <w:r>
        <w:t>Tverečiaus</w:t>
      </w:r>
      <w:proofErr w:type="spellEnd"/>
      <w:r>
        <w:t xml:space="preserve">, </w:t>
      </w:r>
      <w:proofErr w:type="spellStart"/>
      <w:r>
        <w:t>Dietkaučiznos</w:t>
      </w:r>
      <w:proofErr w:type="spellEnd"/>
      <w:r>
        <w:t xml:space="preserve">, </w:t>
      </w:r>
      <w:proofErr w:type="spellStart"/>
      <w:r>
        <w:t>Erzvėto</w:t>
      </w:r>
      <w:proofErr w:type="spellEnd"/>
      <w:r>
        <w:t xml:space="preserve">, </w:t>
      </w:r>
      <w:proofErr w:type="spellStart"/>
      <w:r>
        <w:t>Žvyrių</w:t>
      </w:r>
      <w:proofErr w:type="spellEnd"/>
      <w:r>
        <w:t xml:space="preserve">, </w:t>
      </w:r>
      <w:proofErr w:type="spellStart"/>
      <w:r>
        <w:t>Kriaučiškės</w:t>
      </w:r>
      <w:proofErr w:type="spellEnd"/>
      <w:r>
        <w:t xml:space="preserve">, </w:t>
      </w:r>
      <w:proofErr w:type="spellStart"/>
      <w:r>
        <w:t>Dvaryščių</w:t>
      </w:r>
      <w:proofErr w:type="spellEnd"/>
      <w:r>
        <w:t xml:space="preserve">, </w:t>
      </w:r>
      <w:proofErr w:type="spellStart"/>
      <w:r>
        <w:t>Laumakės</w:t>
      </w:r>
      <w:proofErr w:type="spellEnd"/>
      <w:r>
        <w:t xml:space="preserve">, </w:t>
      </w:r>
      <w:proofErr w:type="spellStart"/>
      <w:r>
        <w:t>Navikų</w:t>
      </w:r>
      <w:proofErr w:type="spellEnd"/>
      <w:r>
        <w:t xml:space="preserve">, </w:t>
      </w:r>
      <w:proofErr w:type="spellStart"/>
      <w:r>
        <w:t>Dysnos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Vosiūnų</w:t>
      </w:r>
      <w:proofErr w:type="spellEnd"/>
      <w:r>
        <w:t xml:space="preserve"> </w:t>
      </w:r>
      <w:proofErr w:type="spellStart"/>
      <w:r>
        <w:t>kaimų</w:t>
      </w:r>
      <w:proofErr w:type="spellEnd"/>
      <w:r>
        <w:t xml:space="preserve"> </w:t>
      </w:r>
      <w:proofErr w:type="spellStart"/>
      <w:r>
        <w:t>gyventojams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organizacijoms</w:t>
      </w:r>
      <w:proofErr w:type="spellEnd"/>
      <w:r>
        <w:t xml:space="preserve">. </w:t>
      </w:r>
      <w:proofErr w:type="spellStart"/>
      <w:r>
        <w:t>Veikla</w:t>
      </w:r>
      <w:proofErr w:type="spellEnd"/>
      <w:r>
        <w:t xml:space="preserve"> </w:t>
      </w:r>
      <w:proofErr w:type="spellStart"/>
      <w:r>
        <w:t>vykdoma</w:t>
      </w:r>
      <w:proofErr w:type="spellEnd"/>
      <w:r>
        <w:t xml:space="preserve">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Valstybinės</w:t>
      </w:r>
      <w:proofErr w:type="spellEnd"/>
      <w:r>
        <w:t xml:space="preserve"> </w:t>
      </w:r>
      <w:proofErr w:type="spellStart"/>
      <w:r>
        <w:t>kainų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energetikos</w:t>
      </w:r>
      <w:proofErr w:type="spellEnd"/>
      <w:r>
        <w:t xml:space="preserve"> </w:t>
      </w:r>
      <w:proofErr w:type="spellStart"/>
      <w:r>
        <w:t>kontrolės</w:t>
      </w:r>
      <w:proofErr w:type="spellEnd"/>
      <w:r>
        <w:t xml:space="preserve"> </w:t>
      </w:r>
      <w:proofErr w:type="spellStart"/>
      <w:r>
        <w:t>komisijos</w:t>
      </w:r>
      <w:proofErr w:type="spellEnd"/>
      <w:r>
        <w:t xml:space="preserve"> 2015-06-30 </w:t>
      </w:r>
      <w:proofErr w:type="spellStart"/>
      <w:r>
        <w:t>išduotą</w:t>
      </w:r>
      <w:proofErr w:type="spellEnd"/>
      <w:r>
        <w:t xml:space="preserve">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licenciją</w:t>
      </w:r>
      <w:proofErr w:type="spellEnd"/>
      <w:r>
        <w:t xml:space="preserve"> Nr. L7-GVTNT-38 </w:t>
      </w:r>
      <w:proofErr w:type="spellStart"/>
      <w:r>
        <w:t>ir</w:t>
      </w:r>
      <w:proofErr w:type="spellEnd"/>
      <w:r>
        <w:t xml:space="preserve">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geologijos</w:t>
      </w:r>
      <w:proofErr w:type="spellEnd"/>
      <w:r>
        <w:t xml:space="preserve"> </w:t>
      </w:r>
      <w:proofErr w:type="spellStart"/>
      <w:r>
        <w:t>tarnybos</w:t>
      </w:r>
      <w:proofErr w:type="spellEnd"/>
      <w:r>
        <w:t xml:space="preserve"> </w:t>
      </w:r>
      <w:proofErr w:type="spellStart"/>
      <w:r>
        <w:t>prie</w:t>
      </w:r>
      <w:proofErr w:type="spellEnd"/>
      <w:r>
        <w:t xml:space="preserve"> </w:t>
      </w:r>
      <w:proofErr w:type="spellStart"/>
      <w:r w:rsidR="00A25BC6">
        <w:t>A</w:t>
      </w:r>
      <w:r>
        <w:t>plinkos</w:t>
      </w:r>
      <w:proofErr w:type="spellEnd"/>
      <w:r>
        <w:t xml:space="preserve"> </w:t>
      </w:r>
      <w:proofErr w:type="spellStart"/>
      <w:r>
        <w:t>ministerijos</w:t>
      </w:r>
      <w:proofErr w:type="spellEnd"/>
      <w:r>
        <w:t xml:space="preserve"> </w:t>
      </w:r>
      <w:proofErr w:type="spellStart"/>
      <w:r w:rsidR="00A25BC6">
        <w:t>l</w:t>
      </w:r>
      <w:r>
        <w:t>eidimą</w:t>
      </w:r>
      <w:proofErr w:type="spellEnd"/>
      <w:r>
        <w:t xml:space="preserve"> </w:t>
      </w:r>
      <w:proofErr w:type="spellStart"/>
      <w:r>
        <w:t>naudoti</w:t>
      </w:r>
      <w:proofErr w:type="spellEnd"/>
      <w:r>
        <w:t xml:space="preserve"> </w:t>
      </w:r>
      <w:proofErr w:type="spellStart"/>
      <w:r>
        <w:t>žemės</w:t>
      </w:r>
      <w:proofErr w:type="spellEnd"/>
      <w:r>
        <w:t xml:space="preserve"> </w:t>
      </w:r>
      <w:proofErr w:type="spellStart"/>
      <w:r>
        <w:t>gelmių</w:t>
      </w:r>
      <w:proofErr w:type="spellEnd"/>
      <w:r>
        <w:t xml:space="preserve"> </w:t>
      </w:r>
      <w:proofErr w:type="spellStart"/>
      <w:r>
        <w:t>išteklius</w:t>
      </w:r>
      <w:proofErr w:type="spellEnd"/>
      <w:r>
        <w:t xml:space="preserve"> (</w:t>
      </w:r>
      <w:proofErr w:type="spellStart"/>
      <w:r>
        <w:t>išskyrus</w:t>
      </w:r>
      <w:proofErr w:type="spellEnd"/>
      <w:r>
        <w:t xml:space="preserve"> </w:t>
      </w:r>
      <w:proofErr w:type="spellStart"/>
      <w:r>
        <w:t>angliavandenilius</w:t>
      </w:r>
      <w:proofErr w:type="spellEnd"/>
      <w:r>
        <w:t xml:space="preserve">) </w:t>
      </w:r>
      <w:proofErr w:type="spellStart"/>
      <w:r>
        <w:t>ir</w:t>
      </w:r>
      <w:proofErr w:type="spellEnd"/>
      <w:r>
        <w:t xml:space="preserve"> </w:t>
      </w:r>
      <w:proofErr w:type="spellStart"/>
      <w:r>
        <w:t>ertmes</w:t>
      </w:r>
      <w:proofErr w:type="spellEnd"/>
      <w:r>
        <w:t xml:space="preserve"> Nr. PV-16-29, </w:t>
      </w:r>
      <w:proofErr w:type="spellStart"/>
      <w:r>
        <w:t>išduotą</w:t>
      </w:r>
      <w:proofErr w:type="spellEnd"/>
      <w:r>
        <w:t xml:space="preserve"> 2016-12-02.</w:t>
      </w:r>
    </w:p>
    <w:p w14:paraId="18FF8640" w14:textId="04696D6A" w:rsidR="000B792A" w:rsidRDefault="00A25BC6" w:rsidP="00BD514A">
      <w:pPr>
        <w:ind w:firstLine="1134"/>
        <w:jc w:val="both"/>
      </w:pPr>
      <w:proofErr w:type="spellStart"/>
      <w:r>
        <w:t>Vadovaudamasi</w:t>
      </w:r>
      <w:proofErr w:type="spellEnd"/>
      <w:r>
        <w:t xml:space="preserve"> </w:t>
      </w:r>
      <w:proofErr w:type="spellStart"/>
      <w:r w:rsidR="000B792A">
        <w:t>Ignalinos</w:t>
      </w:r>
      <w:proofErr w:type="spellEnd"/>
      <w:r w:rsidR="000B792A">
        <w:t xml:space="preserve"> </w:t>
      </w:r>
      <w:proofErr w:type="spellStart"/>
      <w:r w:rsidR="000B792A">
        <w:t>rajono</w:t>
      </w:r>
      <w:proofErr w:type="spellEnd"/>
      <w:r w:rsidR="000B792A">
        <w:t xml:space="preserve"> </w:t>
      </w:r>
      <w:proofErr w:type="spellStart"/>
      <w:r w:rsidR="000B792A">
        <w:t>savivaldybės</w:t>
      </w:r>
      <w:proofErr w:type="spellEnd"/>
      <w:r w:rsidR="000B792A">
        <w:t xml:space="preserve"> </w:t>
      </w:r>
      <w:proofErr w:type="spellStart"/>
      <w:r w:rsidR="000B792A">
        <w:t>tarybos</w:t>
      </w:r>
      <w:proofErr w:type="spellEnd"/>
      <w:r w:rsidR="000B792A">
        <w:t xml:space="preserve"> </w:t>
      </w:r>
      <w:r>
        <w:t xml:space="preserve">2015 m. </w:t>
      </w:r>
      <w:proofErr w:type="spellStart"/>
      <w:r>
        <w:t>gegužės</w:t>
      </w:r>
      <w:proofErr w:type="spellEnd"/>
      <w:r>
        <w:t xml:space="preserve"> 28 d. </w:t>
      </w:r>
      <w:proofErr w:type="spellStart"/>
      <w:r w:rsidR="000B792A">
        <w:t>sprendim</w:t>
      </w:r>
      <w:r>
        <w:t>u</w:t>
      </w:r>
      <w:proofErr w:type="spellEnd"/>
      <w:r w:rsidR="000B792A">
        <w:t xml:space="preserve"> </w:t>
      </w:r>
      <w:bookmarkStart w:id="3" w:name="n_6"/>
      <w:r w:rsidR="002E050B" w:rsidRPr="002E050B">
        <w:t xml:space="preserve">Nr. T-93 </w:t>
      </w:r>
      <w:bookmarkEnd w:id="3"/>
      <w:r w:rsidR="000B792A">
        <w:t>„</w:t>
      </w:r>
      <w:proofErr w:type="spellStart"/>
      <w:r w:rsidR="000B792A">
        <w:t>Dėl</w:t>
      </w:r>
      <w:proofErr w:type="spellEnd"/>
      <w:r w:rsidR="000B792A">
        <w:t xml:space="preserve"> </w:t>
      </w:r>
      <w:proofErr w:type="spellStart"/>
      <w:r w:rsidR="000B792A">
        <w:t>turto</w:t>
      </w:r>
      <w:proofErr w:type="spellEnd"/>
      <w:r w:rsidR="000B792A">
        <w:t xml:space="preserve"> </w:t>
      </w:r>
      <w:proofErr w:type="spellStart"/>
      <w:r w:rsidR="000B792A">
        <w:t>perdavimo</w:t>
      </w:r>
      <w:proofErr w:type="spellEnd"/>
      <w:r w:rsidR="000B792A">
        <w:t xml:space="preserve"> </w:t>
      </w:r>
      <w:proofErr w:type="spellStart"/>
      <w:r w:rsidR="000B792A">
        <w:t>pagal</w:t>
      </w:r>
      <w:proofErr w:type="spellEnd"/>
      <w:r w:rsidR="000B792A">
        <w:t xml:space="preserve"> </w:t>
      </w:r>
      <w:proofErr w:type="spellStart"/>
      <w:r w:rsidR="000B792A">
        <w:t>patikėjimo</w:t>
      </w:r>
      <w:proofErr w:type="spellEnd"/>
      <w:r w:rsidR="000B792A">
        <w:t xml:space="preserve"> </w:t>
      </w:r>
      <w:proofErr w:type="spellStart"/>
      <w:proofErr w:type="gramStart"/>
      <w:r w:rsidR="000B792A">
        <w:t>sutartis</w:t>
      </w:r>
      <w:proofErr w:type="spellEnd"/>
      <w:r w:rsidR="000B792A">
        <w:t>“</w:t>
      </w:r>
      <w:proofErr w:type="gramEnd"/>
      <w:r>
        <w:t>,</w:t>
      </w:r>
      <w:r w:rsidR="000B792A">
        <w:t xml:space="preserve"> </w:t>
      </w:r>
      <w:proofErr w:type="spellStart"/>
      <w:r w:rsidR="000B792A">
        <w:t>įmonė</w:t>
      </w:r>
      <w:proofErr w:type="spellEnd"/>
      <w:r w:rsidR="000B792A">
        <w:t xml:space="preserve"> </w:t>
      </w:r>
      <w:proofErr w:type="spellStart"/>
      <w:r w:rsidR="000B792A">
        <w:t>disponuoja</w:t>
      </w:r>
      <w:proofErr w:type="spellEnd"/>
      <w:r w:rsidR="000B792A">
        <w:t xml:space="preserve"> </w:t>
      </w:r>
      <w:proofErr w:type="spellStart"/>
      <w:r w:rsidR="000B792A">
        <w:t>geriamojo</w:t>
      </w:r>
      <w:proofErr w:type="spellEnd"/>
      <w:r w:rsidR="000B792A">
        <w:t xml:space="preserve"> </w:t>
      </w:r>
      <w:proofErr w:type="spellStart"/>
      <w:r w:rsidR="000B792A">
        <w:t>vandens</w:t>
      </w:r>
      <w:proofErr w:type="spellEnd"/>
      <w:r w:rsidR="000B792A">
        <w:t xml:space="preserve"> </w:t>
      </w:r>
      <w:proofErr w:type="spellStart"/>
      <w:r w:rsidR="000B792A">
        <w:t>tiekimo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</w:t>
      </w:r>
      <w:proofErr w:type="spellStart"/>
      <w:r w:rsidR="000B792A">
        <w:t>nuotekų</w:t>
      </w:r>
      <w:proofErr w:type="spellEnd"/>
      <w:r w:rsidR="000B792A">
        <w:t xml:space="preserve"> </w:t>
      </w:r>
      <w:proofErr w:type="spellStart"/>
      <w:r w:rsidR="000B792A">
        <w:t>tvarkymo</w:t>
      </w:r>
      <w:proofErr w:type="spellEnd"/>
      <w:r w:rsidR="000B792A">
        <w:t xml:space="preserve"> </w:t>
      </w:r>
      <w:proofErr w:type="spellStart"/>
      <w:r w:rsidR="000B792A">
        <w:t>ilgalaikiu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</w:t>
      </w:r>
      <w:proofErr w:type="spellStart"/>
      <w:r w:rsidR="000B792A">
        <w:t>trumpalaikiu</w:t>
      </w:r>
      <w:proofErr w:type="spellEnd"/>
      <w:r w:rsidR="000B792A">
        <w:t xml:space="preserve"> </w:t>
      </w:r>
      <w:proofErr w:type="spellStart"/>
      <w:r w:rsidR="000B792A">
        <w:t>materialiuoju</w:t>
      </w:r>
      <w:proofErr w:type="spellEnd"/>
      <w:r w:rsidR="000B792A">
        <w:t xml:space="preserve"> </w:t>
      </w:r>
      <w:proofErr w:type="spellStart"/>
      <w:r w:rsidR="000B792A">
        <w:t>turtu</w:t>
      </w:r>
      <w:proofErr w:type="spellEnd"/>
      <w:r w:rsidR="000B792A">
        <w:t>.</w:t>
      </w:r>
    </w:p>
    <w:p w14:paraId="1DCDFB6D" w14:textId="77777777" w:rsidR="000B792A" w:rsidRDefault="000B792A" w:rsidP="00BD514A">
      <w:pPr>
        <w:ind w:firstLine="1134"/>
        <w:jc w:val="both"/>
      </w:pPr>
      <w:r>
        <w:t xml:space="preserve">Dar </w:t>
      </w:r>
      <w:proofErr w:type="spellStart"/>
      <w:r>
        <w:t>viena</w:t>
      </w:r>
      <w:proofErr w:type="spellEnd"/>
      <w:r>
        <w:t xml:space="preserve">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veikla</w:t>
      </w:r>
      <w:proofErr w:type="spellEnd"/>
      <w:r>
        <w:t xml:space="preserve"> – </w:t>
      </w:r>
      <w:proofErr w:type="spellStart"/>
      <w:r>
        <w:t>daugiabučių</w:t>
      </w:r>
      <w:proofErr w:type="spellEnd"/>
      <w:r>
        <w:t xml:space="preserve"> </w:t>
      </w:r>
      <w:proofErr w:type="spellStart"/>
      <w:r>
        <w:t>namų</w:t>
      </w:r>
      <w:proofErr w:type="spellEnd"/>
      <w:r>
        <w:t xml:space="preserve"> </w:t>
      </w:r>
      <w:proofErr w:type="spellStart"/>
      <w:r>
        <w:t>bendro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objektų</w:t>
      </w:r>
      <w:proofErr w:type="spellEnd"/>
      <w:r>
        <w:t xml:space="preserve"> </w:t>
      </w:r>
      <w:proofErr w:type="spellStart"/>
      <w:r>
        <w:t>administravimas</w:t>
      </w:r>
      <w:proofErr w:type="spellEnd"/>
      <w:r>
        <w:t>.</w:t>
      </w:r>
    </w:p>
    <w:p w14:paraId="02334497" w14:textId="52671192" w:rsidR="000B792A" w:rsidRDefault="000B792A" w:rsidP="00BD514A">
      <w:pPr>
        <w:ind w:firstLine="1134"/>
        <w:jc w:val="both"/>
      </w:pPr>
      <w:r>
        <w:t xml:space="preserve">2022 m. </w:t>
      </w:r>
      <w:proofErr w:type="spellStart"/>
      <w:r>
        <w:t>gruodžio</w:t>
      </w:r>
      <w:proofErr w:type="spellEnd"/>
      <w:r>
        <w:t xml:space="preserve"> 31 d.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įstatinis</w:t>
      </w:r>
      <w:proofErr w:type="spellEnd"/>
      <w:r>
        <w:t xml:space="preserve"> </w:t>
      </w:r>
      <w:proofErr w:type="spellStart"/>
      <w:r>
        <w:t>kapitalas</w:t>
      </w:r>
      <w:proofErr w:type="spellEnd"/>
      <w:r>
        <w:t xml:space="preserve"> </w:t>
      </w:r>
      <w:proofErr w:type="spellStart"/>
      <w:r>
        <w:t>sudarė</w:t>
      </w:r>
      <w:proofErr w:type="spellEnd"/>
      <w:r>
        <w:t xml:space="preserve"> 2</w:t>
      </w:r>
      <w:r w:rsidR="00A25BC6">
        <w:t> </w:t>
      </w:r>
      <w:r>
        <w:t>082</w:t>
      </w:r>
      <w:r w:rsidR="00A25BC6">
        <w:t xml:space="preserve"> </w:t>
      </w:r>
      <w:r>
        <w:t>310,20</w:t>
      </w:r>
      <w:r>
        <w:rPr>
          <w:rStyle w:val="Numatytasispastraiposriftas1"/>
          <w:color w:val="FF0000"/>
        </w:rPr>
        <w:t xml:space="preserve"> </w:t>
      </w:r>
      <w:proofErr w:type="spellStart"/>
      <w:r w:rsidR="00A25BC6" w:rsidRPr="00A25BC6">
        <w:rPr>
          <w:rStyle w:val="Numatytasispastraiposriftas1"/>
        </w:rPr>
        <w:t>e</w:t>
      </w:r>
      <w:r>
        <w:t>urų</w:t>
      </w:r>
      <w:proofErr w:type="spellEnd"/>
      <w:r>
        <w:t xml:space="preserve"> (du </w:t>
      </w:r>
      <w:proofErr w:type="spellStart"/>
      <w:r>
        <w:t>milijonai</w:t>
      </w:r>
      <w:proofErr w:type="spellEnd"/>
      <w:r>
        <w:t xml:space="preserve"> </w:t>
      </w:r>
      <w:proofErr w:type="spellStart"/>
      <w:r>
        <w:t>aštuoniasdešimt</w:t>
      </w:r>
      <w:proofErr w:type="spellEnd"/>
      <w:r>
        <w:t xml:space="preserve"> du </w:t>
      </w:r>
      <w:proofErr w:type="spellStart"/>
      <w:r>
        <w:t>tūkstančiai</w:t>
      </w:r>
      <w:proofErr w:type="spellEnd"/>
      <w:r>
        <w:t xml:space="preserve"> </w:t>
      </w:r>
      <w:proofErr w:type="spellStart"/>
      <w:r>
        <w:t>trys</w:t>
      </w:r>
      <w:proofErr w:type="spellEnd"/>
      <w:r>
        <w:t xml:space="preserve"> </w:t>
      </w:r>
      <w:proofErr w:type="spellStart"/>
      <w:r>
        <w:t>šimtai</w:t>
      </w:r>
      <w:proofErr w:type="spellEnd"/>
      <w:r>
        <w:t xml:space="preserve"> </w:t>
      </w:r>
      <w:proofErr w:type="spellStart"/>
      <w:r>
        <w:t>dešimt</w:t>
      </w:r>
      <w:proofErr w:type="spellEnd"/>
      <w:r w:rsidR="007021B1">
        <w:t xml:space="preserve"> </w:t>
      </w:r>
      <w:proofErr w:type="spellStart"/>
      <w:r w:rsidR="007021B1">
        <w:t>eurų</w:t>
      </w:r>
      <w:proofErr w:type="spellEnd"/>
      <w:r w:rsidR="007021B1">
        <w:t xml:space="preserve"> 20 </w:t>
      </w:r>
      <w:proofErr w:type="spellStart"/>
      <w:r w:rsidR="007021B1">
        <w:t>centų</w:t>
      </w:r>
      <w:proofErr w:type="spellEnd"/>
      <w:r>
        <w:t xml:space="preserve">). </w:t>
      </w:r>
      <w:proofErr w:type="spellStart"/>
      <w:r>
        <w:t>Įstatinis</w:t>
      </w:r>
      <w:proofErr w:type="spellEnd"/>
      <w:r>
        <w:t xml:space="preserve"> </w:t>
      </w:r>
      <w:proofErr w:type="spellStart"/>
      <w:r>
        <w:t>kapitalas</w:t>
      </w:r>
      <w:proofErr w:type="spellEnd"/>
      <w:r>
        <w:t xml:space="preserve"> </w:t>
      </w:r>
      <w:proofErr w:type="spellStart"/>
      <w:r>
        <w:t>suskirstytas</w:t>
      </w:r>
      <w:proofErr w:type="spellEnd"/>
      <w:r>
        <w:t xml:space="preserve"> į</w:t>
      </w:r>
      <w:r>
        <w:rPr>
          <w:rStyle w:val="Numatytasispastraiposriftas1"/>
          <w:color w:val="FF0000"/>
        </w:rPr>
        <w:t xml:space="preserve"> </w:t>
      </w:r>
      <w:r>
        <w:rPr>
          <w:rStyle w:val="Numatytasispastraiposriftas1"/>
          <w:color w:val="000000"/>
        </w:rPr>
        <w:t>718 038</w:t>
      </w:r>
      <w:r>
        <w:t xml:space="preserve"> (</w:t>
      </w:r>
      <w:proofErr w:type="spellStart"/>
      <w:r>
        <w:t>septynis</w:t>
      </w:r>
      <w:proofErr w:type="spellEnd"/>
      <w:r>
        <w:t xml:space="preserve"> </w:t>
      </w:r>
      <w:proofErr w:type="spellStart"/>
      <w:r>
        <w:t>šimtus</w:t>
      </w:r>
      <w:proofErr w:type="spellEnd"/>
      <w:r>
        <w:t xml:space="preserve"> </w:t>
      </w:r>
      <w:proofErr w:type="spellStart"/>
      <w:r>
        <w:t>aštuoniolika</w:t>
      </w:r>
      <w:proofErr w:type="spellEnd"/>
      <w:r>
        <w:t xml:space="preserve"> </w:t>
      </w:r>
      <w:proofErr w:type="spellStart"/>
      <w:r>
        <w:t>tūkstančių</w:t>
      </w:r>
      <w:proofErr w:type="spellEnd"/>
      <w:r>
        <w:t xml:space="preserve"> </w:t>
      </w:r>
      <w:proofErr w:type="spellStart"/>
      <w:r>
        <w:t>trisdešimt</w:t>
      </w:r>
      <w:proofErr w:type="spellEnd"/>
      <w:r>
        <w:t xml:space="preserve"> </w:t>
      </w:r>
      <w:proofErr w:type="spellStart"/>
      <w:r>
        <w:t>aštuonias</w:t>
      </w:r>
      <w:proofErr w:type="spellEnd"/>
      <w:r>
        <w:t xml:space="preserve">) </w:t>
      </w:r>
      <w:proofErr w:type="spellStart"/>
      <w:r>
        <w:t>paprast</w:t>
      </w:r>
      <w:r w:rsidR="007021B1">
        <w:t>ąsias</w:t>
      </w:r>
      <w:proofErr w:type="spellEnd"/>
      <w:r>
        <w:t xml:space="preserve"> </w:t>
      </w:r>
      <w:proofErr w:type="spellStart"/>
      <w:r>
        <w:t>vardin</w:t>
      </w:r>
      <w:r w:rsidR="007021B1">
        <w:t>es</w:t>
      </w:r>
      <w:proofErr w:type="spellEnd"/>
      <w:r>
        <w:t xml:space="preserve"> 2,90 </w:t>
      </w:r>
      <w:proofErr w:type="spellStart"/>
      <w:r>
        <w:t>eurų</w:t>
      </w:r>
      <w:proofErr w:type="spellEnd"/>
      <w:r>
        <w:t xml:space="preserve"> </w:t>
      </w:r>
      <w:proofErr w:type="spellStart"/>
      <w:r>
        <w:t>nominalios</w:t>
      </w:r>
      <w:proofErr w:type="spellEnd"/>
      <w:r>
        <w:t xml:space="preserve"> </w:t>
      </w:r>
      <w:proofErr w:type="spellStart"/>
      <w:r>
        <w:t>vertės</w:t>
      </w:r>
      <w:proofErr w:type="spellEnd"/>
      <w:r>
        <w:t xml:space="preserve"> </w:t>
      </w:r>
      <w:proofErr w:type="spellStart"/>
      <w:r>
        <w:t>akcij</w:t>
      </w:r>
      <w:r w:rsidR="007021B1">
        <w:t>as</w:t>
      </w:r>
      <w:proofErr w:type="spellEnd"/>
      <w:r>
        <w:t xml:space="preserve">, </w:t>
      </w:r>
      <w:proofErr w:type="spellStart"/>
      <w:r>
        <w:t>kurias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</w:t>
      </w:r>
      <w:proofErr w:type="spellEnd"/>
      <w:r>
        <w:t xml:space="preserve"> </w:t>
      </w:r>
      <w:proofErr w:type="spellStart"/>
      <w:r w:rsidR="007021B1">
        <w:t>valdo</w:t>
      </w:r>
      <w:proofErr w:type="spellEnd"/>
      <w:r w:rsidR="007021B1">
        <w:t xml:space="preserve"> </w:t>
      </w:r>
      <w:proofErr w:type="spellStart"/>
      <w:r>
        <w:t>nuosavybės</w:t>
      </w:r>
      <w:proofErr w:type="spellEnd"/>
      <w:r>
        <w:t xml:space="preserve"> </w:t>
      </w:r>
      <w:proofErr w:type="spellStart"/>
      <w:r>
        <w:t>teise</w:t>
      </w:r>
      <w:proofErr w:type="spellEnd"/>
      <w:r>
        <w:t>.</w:t>
      </w:r>
    </w:p>
    <w:p w14:paraId="03DB0CFB" w14:textId="5018008F" w:rsidR="000B792A" w:rsidRDefault="00A25BC6" w:rsidP="00BD514A">
      <w:pPr>
        <w:ind w:firstLine="1134"/>
        <w:jc w:val="both"/>
      </w:pPr>
      <w:proofErr w:type="spellStart"/>
      <w:r>
        <w:t>Vadovaujantis</w:t>
      </w:r>
      <w:proofErr w:type="spellEnd"/>
      <w:r w:rsidR="000B792A">
        <w:t xml:space="preserve"> </w:t>
      </w:r>
      <w:proofErr w:type="spellStart"/>
      <w:r w:rsidR="000B792A">
        <w:t>Ignalinos</w:t>
      </w:r>
      <w:proofErr w:type="spellEnd"/>
      <w:r w:rsidR="000B792A">
        <w:t xml:space="preserve"> </w:t>
      </w:r>
      <w:proofErr w:type="spellStart"/>
      <w:r w:rsidR="000B792A">
        <w:t>r</w:t>
      </w:r>
      <w:r>
        <w:t>ajono</w:t>
      </w:r>
      <w:proofErr w:type="spellEnd"/>
      <w:r w:rsidR="000B792A">
        <w:t xml:space="preserve"> </w:t>
      </w:r>
      <w:proofErr w:type="spellStart"/>
      <w:r w:rsidR="000B792A">
        <w:t>sav</w:t>
      </w:r>
      <w:r>
        <w:t>ivaldybės</w:t>
      </w:r>
      <w:proofErr w:type="spellEnd"/>
      <w:r w:rsidR="000B792A">
        <w:t xml:space="preserve"> </w:t>
      </w:r>
      <w:proofErr w:type="spellStart"/>
      <w:r w:rsidR="000B792A">
        <w:t>administracijos</w:t>
      </w:r>
      <w:proofErr w:type="spellEnd"/>
      <w:r w:rsidR="000B792A">
        <w:t xml:space="preserve"> </w:t>
      </w:r>
      <w:proofErr w:type="spellStart"/>
      <w:r w:rsidR="000B792A">
        <w:t>direktoriaus</w:t>
      </w:r>
      <w:proofErr w:type="spellEnd"/>
      <w:r w:rsidR="000B792A">
        <w:t xml:space="preserve"> </w:t>
      </w:r>
      <w:r>
        <w:t xml:space="preserve">2022 m. </w:t>
      </w:r>
      <w:proofErr w:type="spellStart"/>
      <w:r>
        <w:t>spalio</w:t>
      </w:r>
      <w:proofErr w:type="spellEnd"/>
      <w:r>
        <w:t xml:space="preserve"> 25 d. </w:t>
      </w:r>
      <w:proofErr w:type="spellStart"/>
      <w:r w:rsidR="000B792A">
        <w:t>įsakymu</w:t>
      </w:r>
      <w:proofErr w:type="spellEnd"/>
      <w:r w:rsidR="000B792A">
        <w:t xml:space="preserve"> </w:t>
      </w:r>
      <w:bookmarkStart w:id="4" w:name="n_7"/>
      <w:r w:rsidR="002E050B" w:rsidRPr="002E050B">
        <w:t xml:space="preserve">Nr. VT-489 </w:t>
      </w:r>
      <w:bookmarkEnd w:id="4"/>
      <w:proofErr w:type="spellStart"/>
      <w:r w:rsidR="000B792A">
        <w:t>patvirtintus</w:t>
      </w:r>
      <w:proofErr w:type="spellEnd"/>
      <w:r w:rsidR="000B792A">
        <w:t xml:space="preserve"> </w:t>
      </w:r>
      <w:proofErr w:type="spellStart"/>
      <w:r w:rsidR="000B792A">
        <w:t>bendrovės</w:t>
      </w:r>
      <w:proofErr w:type="spellEnd"/>
      <w:r w:rsidR="000B792A">
        <w:t xml:space="preserve"> </w:t>
      </w:r>
      <w:proofErr w:type="spellStart"/>
      <w:r w:rsidR="000B792A">
        <w:t>įstatus</w:t>
      </w:r>
      <w:proofErr w:type="spellEnd"/>
      <w:r>
        <w:t>,</w:t>
      </w:r>
      <w:r w:rsidR="000B792A">
        <w:t xml:space="preserve"> </w:t>
      </w:r>
      <w:proofErr w:type="spellStart"/>
      <w:r w:rsidR="000B792A">
        <w:t>bendrovės</w:t>
      </w:r>
      <w:proofErr w:type="spellEnd"/>
      <w:r w:rsidR="000B792A">
        <w:t xml:space="preserve"> </w:t>
      </w:r>
      <w:proofErr w:type="spellStart"/>
      <w:r w:rsidR="000B792A">
        <w:t>vadovas</w:t>
      </w:r>
      <w:proofErr w:type="spellEnd"/>
      <w:r w:rsidR="000B792A">
        <w:t xml:space="preserve"> </w:t>
      </w:r>
      <w:proofErr w:type="spellStart"/>
      <w:r w:rsidR="000B792A">
        <w:t>pavaldus</w:t>
      </w:r>
      <w:proofErr w:type="spellEnd"/>
      <w:r w:rsidR="000B792A">
        <w:t xml:space="preserve"> </w:t>
      </w:r>
      <w:proofErr w:type="spellStart"/>
      <w:r w:rsidR="000B792A">
        <w:t>savivaldybės</w:t>
      </w:r>
      <w:proofErr w:type="spellEnd"/>
      <w:r w:rsidR="000B792A">
        <w:t xml:space="preserve"> </w:t>
      </w:r>
      <w:proofErr w:type="spellStart"/>
      <w:r w:rsidR="000B792A">
        <w:t>administracijos</w:t>
      </w:r>
      <w:proofErr w:type="spellEnd"/>
      <w:r w:rsidR="000B792A">
        <w:t xml:space="preserve"> </w:t>
      </w:r>
      <w:proofErr w:type="spellStart"/>
      <w:r w:rsidR="000B792A">
        <w:t>direktoriui</w:t>
      </w:r>
      <w:proofErr w:type="spellEnd"/>
      <w:r w:rsidR="000B792A">
        <w:t>.</w:t>
      </w:r>
    </w:p>
    <w:p w14:paraId="058DAE8A" w14:textId="265A5511" w:rsidR="000B792A" w:rsidRDefault="000B792A" w:rsidP="00BD514A">
      <w:pPr>
        <w:ind w:firstLine="1134"/>
        <w:jc w:val="both"/>
      </w:pPr>
      <w:proofErr w:type="spellStart"/>
      <w:r>
        <w:t>Bendrovės</w:t>
      </w:r>
      <w:proofErr w:type="spellEnd"/>
      <w:r>
        <w:t xml:space="preserve"> </w:t>
      </w:r>
      <w:proofErr w:type="spellStart"/>
      <w:r>
        <w:t>vadovas</w:t>
      </w:r>
      <w:proofErr w:type="spellEnd"/>
      <w:r>
        <w:t xml:space="preserve"> –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  <w:r>
        <w:t xml:space="preserve"> </w:t>
      </w:r>
      <w:proofErr w:type="spellStart"/>
      <w:r>
        <w:t>techniniams</w:t>
      </w:r>
      <w:proofErr w:type="spellEnd"/>
      <w:r>
        <w:t xml:space="preserve"> </w:t>
      </w:r>
      <w:proofErr w:type="spellStart"/>
      <w:r>
        <w:t>reikalams</w:t>
      </w:r>
      <w:proofErr w:type="spellEnd"/>
      <w:r>
        <w:t xml:space="preserve">, </w:t>
      </w:r>
      <w:proofErr w:type="spellStart"/>
      <w:r>
        <w:t>laikinai</w:t>
      </w:r>
      <w:proofErr w:type="spellEnd"/>
      <w:r>
        <w:t xml:space="preserve"> </w:t>
      </w:r>
      <w:proofErr w:type="spellStart"/>
      <w:r>
        <w:lastRenderedPageBreak/>
        <w:t>atliekantis</w:t>
      </w:r>
      <w:proofErr w:type="spellEnd"/>
      <w:r>
        <w:t xml:space="preserve">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funkcijas</w:t>
      </w:r>
      <w:proofErr w:type="spellEnd"/>
      <w:r w:rsidR="00A25BC6">
        <w:t>,</w:t>
      </w:r>
      <w:r>
        <w:t xml:space="preserve"> Antanas </w:t>
      </w:r>
      <w:proofErr w:type="spellStart"/>
      <w:r>
        <w:t>Pauliukėnas</w:t>
      </w:r>
      <w:proofErr w:type="spellEnd"/>
      <w:r>
        <w:t xml:space="preserve">, </w:t>
      </w:r>
      <w:proofErr w:type="spellStart"/>
      <w:r>
        <w:t>paskirtas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</w:t>
      </w:r>
      <w:r w:rsidR="00A25BC6">
        <w:t>ajono</w:t>
      </w:r>
      <w:proofErr w:type="spellEnd"/>
      <w:r w:rsidR="00A25BC6">
        <w:t xml:space="preserve"> </w:t>
      </w:r>
      <w:proofErr w:type="spellStart"/>
      <w:r>
        <w:t>sav</w:t>
      </w:r>
      <w:r w:rsidR="00A25BC6">
        <w:t>ivaldybės</w:t>
      </w:r>
      <w:proofErr w:type="spellEnd"/>
      <w:r w:rsidR="00A25BC6">
        <w:t xml:space="preserve"> </w:t>
      </w:r>
      <w:proofErr w:type="spellStart"/>
      <w:r>
        <w:t>administracijos</w:t>
      </w:r>
      <w:proofErr w:type="spellEnd"/>
      <w:r>
        <w:t xml:space="preserve"> </w:t>
      </w:r>
      <w:proofErr w:type="spellStart"/>
      <w:r>
        <w:t>direktoriaus</w:t>
      </w:r>
      <w:proofErr w:type="spellEnd"/>
      <w:r>
        <w:t xml:space="preserve"> </w:t>
      </w:r>
      <w:r w:rsidR="00A25BC6">
        <w:t xml:space="preserve">2022 m. </w:t>
      </w:r>
      <w:proofErr w:type="spellStart"/>
      <w:r w:rsidR="00A25BC6">
        <w:t>rugpjūčio</w:t>
      </w:r>
      <w:proofErr w:type="spellEnd"/>
      <w:r w:rsidR="00A25BC6">
        <w:t xml:space="preserve"> 29 d. </w:t>
      </w:r>
      <w:proofErr w:type="spellStart"/>
      <w:r>
        <w:t>įsakymu</w:t>
      </w:r>
      <w:proofErr w:type="spellEnd"/>
      <w:r>
        <w:t xml:space="preserve"> </w:t>
      </w:r>
      <w:r w:rsidR="002E050B" w:rsidRPr="002E050B">
        <w:t>Nr. P3-241</w:t>
      </w:r>
      <w:r>
        <w:t>.</w:t>
      </w:r>
    </w:p>
    <w:p w14:paraId="276D94D4" w14:textId="6C7DB384" w:rsidR="000B792A" w:rsidRDefault="000B792A" w:rsidP="00BD514A">
      <w:pPr>
        <w:ind w:firstLine="1134"/>
        <w:jc w:val="both"/>
      </w:pPr>
      <w:proofErr w:type="spellStart"/>
      <w:r>
        <w:t>Bendrovės</w:t>
      </w:r>
      <w:proofErr w:type="spellEnd"/>
      <w:r>
        <w:t xml:space="preserve"> </w:t>
      </w:r>
      <w:proofErr w:type="spellStart"/>
      <w:r>
        <w:t>vyr</w:t>
      </w:r>
      <w:r w:rsidR="007021B1">
        <w:t>iausi</w:t>
      </w:r>
      <w:r w:rsidR="00A25BC6">
        <w:t>oji</w:t>
      </w:r>
      <w:proofErr w:type="spellEnd"/>
      <w:r>
        <w:t xml:space="preserve"> </w:t>
      </w:r>
      <w:proofErr w:type="spellStart"/>
      <w:r>
        <w:t>finansininkė</w:t>
      </w:r>
      <w:proofErr w:type="spellEnd"/>
      <w:r>
        <w:t xml:space="preserve"> Vera Kibickaja.</w:t>
      </w:r>
    </w:p>
    <w:p w14:paraId="31F35625" w14:textId="77777777" w:rsidR="000B792A" w:rsidRDefault="000B792A" w:rsidP="00BD514A">
      <w:pPr>
        <w:ind w:firstLine="1134"/>
        <w:jc w:val="both"/>
      </w:pPr>
      <w:proofErr w:type="spellStart"/>
      <w:r>
        <w:t>Bendrovėje</w:t>
      </w:r>
      <w:proofErr w:type="spellEnd"/>
      <w:r>
        <w:t xml:space="preserve"> 2022 m. </w:t>
      </w:r>
      <w:proofErr w:type="spellStart"/>
      <w:r>
        <w:t>gruodžio</w:t>
      </w:r>
      <w:proofErr w:type="spellEnd"/>
      <w:r>
        <w:t xml:space="preserve"> 31 d. </w:t>
      </w:r>
      <w:proofErr w:type="spellStart"/>
      <w:r>
        <w:t>dirbo</w:t>
      </w:r>
      <w:proofErr w:type="spellEnd"/>
      <w:r>
        <w:t xml:space="preserve"> </w:t>
      </w:r>
      <w:r>
        <w:rPr>
          <w:rStyle w:val="Numatytasispastraiposriftas1"/>
          <w:color w:val="000000"/>
        </w:rPr>
        <w:t>28</w:t>
      </w:r>
      <w:r>
        <w:rPr>
          <w:rStyle w:val="Numatytasispastraiposriftas1"/>
          <w:b/>
          <w:bCs/>
        </w:rPr>
        <w:t xml:space="preserve"> </w:t>
      </w:r>
      <w:proofErr w:type="spellStart"/>
      <w:r>
        <w:t>žmonės</w:t>
      </w:r>
      <w:proofErr w:type="spellEnd"/>
      <w:r>
        <w:t>.</w:t>
      </w:r>
    </w:p>
    <w:p w14:paraId="02026AB9" w14:textId="31AB1625" w:rsidR="000B792A" w:rsidRDefault="000B792A" w:rsidP="000B792A">
      <w:pPr>
        <w:jc w:val="center"/>
      </w:pPr>
    </w:p>
    <w:p w14:paraId="606B5FF6" w14:textId="77777777" w:rsidR="00BA5DA2" w:rsidRDefault="00BA5DA2" w:rsidP="00BA5DA2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II SKYRIUS</w:t>
      </w:r>
    </w:p>
    <w:p w14:paraId="31C4F68D" w14:textId="77777777" w:rsidR="000B792A" w:rsidRDefault="000B792A" w:rsidP="000B792A">
      <w:pPr>
        <w:jc w:val="center"/>
      </w:pPr>
      <w:r>
        <w:rPr>
          <w:rStyle w:val="Numatytasispastraiposriftas1"/>
          <w:b/>
          <w:bCs/>
        </w:rPr>
        <w:t>ĮMONĖS VEIKLOS PRISTATYMAS</w:t>
      </w:r>
    </w:p>
    <w:p w14:paraId="6C3353AB" w14:textId="77777777" w:rsidR="000B792A" w:rsidRDefault="000B792A" w:rsidP="000B792A">
      <w:pPr>
        <w:jc w:val="both"/>
      </w:pPr>
      <w:r>
        <w:rPr>
          <w:b/>
        </w:rPr>
        <w:tab/>
      </w:r>
    </w:p>
    <w:p w14:paraId="081DACCD" w14:textId="46CEEFFE" w:rsidR="000B792A" w:rsidRDefault="000B792A" w:rsidP="00BD514A">
      <w:pPr>
        <w:ind w:firstLine="1134"/>
        <w:jc w:val="both"/>
      </w:pPr>
      <w:proofErr w:type="spellStart"/>
      <w:r>
        <w:t>Pagrindinė</w:t>
      </w:r>
      <w:proofErr w:type="spellEnd"/>
      <w:r>
        <w:t xml:space="preserve">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veikla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</w:t>
      </w:r>
      <w:proofErr w:type="spellStart"/>
      <w:r>
        <w:t>gamyba</w:t>
      </w:r>
      <w:proofErr w:type="spellEnd"/>
      <w:r>
        <w:t xml:space="preserve">,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šalto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ruošimas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.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energija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karštas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 </w:t>
      </w:r>
      <w:proofErr w:type="spellStart"/>
      <w:r>
        <w:t>tiekiamas</w:t>
      </w:r>
      <w:proofErr w:type="spellEnd"/>
      <w:r>
        <w:t xml:space="preserve"> </w:t>
      </w:r>
      <w:proofErr w:type="spellStart"/>
      <w:r>
        <w:rPr>
          <w:rStyle w:val="Numatytasispastraiposriftas1"/>
          <w:shd w:val="clear" w:color="auto" w:fill="FFFFFF"/>
        </w:rPr>
        <w:t>penkiasdešimt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aštuoniems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t>objektams</w:t>
      </w:r>
      <w:proofErr w:type="spellEnd"/>
      <w:r>
        <w:t xml:space="preserve">, </w:t>
      </w:r>
      <w:proofErr w:type="spellStart"/>
      <w:r>
        <w:t>iš</w:t>
      </w:r>
      <w:proofErr w:type="spellEnd"/>
      <w:r>
        <w:t xml:space="preserve"> </w:t>
      </w:r>
      <w:proofErr w:type="spellStart"/>
      <w:r>
        <w:t>kurių</w:t>
      </w:r>
      <w:proofErr w:type="spellEnd"/>
      <w:r>
        <w:t xml:space="preserve"> 33 </w:t>
      </w:r>
      <w:proofErr w:type="spellStart"/>
      <w:r>
        <w:t>daugiabučiai</w:t>
      </w:r>
      <w:proofErr w:type="spellEnd"/>
      <w:r>
        <w:t xml:space="preserve"> 2–5 </w:t>
      </w:r>
      <w:proofErr w:type="spellStart"/>
      <w:r>
        <w:t>aukštų</w:t>
      </w:r>
      <w:proofErr w:type="spellEnd"/>
      <w:r>
        <w:t xml:space="preserve"> </w:t>
      </w:r>
      <w:proofErr w:type="spellStart"/>
      <w:r>
        <w:t>gyvenamieji</w:t>
      </w:r>
      <w:proofErr w:type="spellEnd"/>
      <w:r>
        <w:t xml:space="preserve"> </w:t>
      </w:r>
      <w:proofErr w:type="spellStart"/>
      <w:r>
        <w:t>namai</w:t>
      </w:r>
      <w:proofErr w:type="spellEnd"/>
      <w:r>
        <w:t xml:space="preserve">, 2 </w:t>
      </w:r>
      <w:proofErr w:type="spellStart"/>
      <w:r>
        <w:t>individualūs</w:t>
      </w:r>
      <w:proofErr w:type="spellEnd"/>
      <w:r>
        <w:t xml:space="preserve"> </w:t>
      </w:r>
      <w:proofErr w:type="spellStart"/>
      <w:r>
        <w:t>namai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r>
        <w:rPr>
          <w:rStyle w:val="Numatytasispastraiposriftas1"/>
          <w:color w:val="000000"/>
        </w:rPr>
        <w:t>23</w:t>
      </w:r>
      <w:r>
        <w:t xml:space="preserve">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organizacijos</w:t>
      </w:r>
      <w:proofErr w:type="spellEnd"/>
      <w:r>
        <w:t xml:space="preserve">. </w:t>
      </w:r>
      <w:proofErr w:type="spellStart"/>
      <w:r>
        <w:t>Iš</w:t>
      </w:r>
      <w:proofErr w:type="spellEnd"/>
      <w:r>
        <w:t xml:space="preserve"> </w:t>
      </w:r>
      <w:proofErr w:type="spellStart"/>
      <w:r>
        <w:t>viso</w:t>
      </w:r>
      <w:proofErr w:type="spellEnd"/>
      <w:r>
        <w:t xml:space="preserve"> </w:t>
      </w:r>
      <w:proofErr w:type="spellStart"/>
      <w:r>
        <w:t>šildoma</w:t>
      </w:r>
      <w:proofErr w:type="spellEnd"/>
      <w:r>
        <w:t xml:space="preserve"> 60,7 </w:t>
      </w:r>
      <w:proofErr w:type="spellStart"/>
      <w:r>
        <w:t>tūkst</w:t>
      </w:r>
      <w:proofErr w:type="spellEnd"/>
      <w:r>
        <w:t>. m²</w:t>
      </w:r>
      <w:r w:rsidR="003A1541">
        <w:t xml:space="preserve"> </w:t>
      </w:r>
      <w:proofErr w:type="spellStart"/>
      <w:r w:rsidR="003A1541">
        <w:t>ploto</w:t>
      </w:r>
      <w:proofErr w:type="spellEnd"/>
      <w:r>
        <w:t>.</w:t>
      </w:r>
    </w:p>
    <w:p w14:paraId="757AFAAD" w14:textId="3A897B19" w:rsidR="000B792A" w:rsidRDefault="000B792A" w:rsidP="00BD514A">
      <w:pPr>
        <w:ind w:firstLine="1134"/>
        <w:jc w:val="both"/>
      </w:pPr>
      <w:r>
        <w:t xml:space="preserve">2022 m. </w:t>
      </w:r>
      <w:proofErr w:type="spellStart"/>
      <w:r w:rsidR="003A1541">
        <w:t>b</w:t>
      </w:r>
      <w:r>
        <w:t>endrovės</w:t>
      </w:r>
      <w:proofErr w:type="spellEnd"/>
      <w:r>
        <w:t xml:space="preserve"> </w:t>
      </w:r>
      <w:proofErr w:type="spellStart"/>
      <w:r>
        <w:t>finansinis</w:t>
      </w:r>
      <w:proofErr w:type="spellEnd"/>
      <w:r>
        <w:t xml:space="preserve"> </w:t>
      </w:r>
      <w:proofErr w:type="spellStart"/>
      <w:r>
        <w:t>nuostolis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12898 Eur. </w:t>
      </w:r>
    </w:p>
    <w:p w14:paraId="09EFC69F" w14:textId="3DFB0CDE" w:rsidR="000B792A" w:rsidRDefault="000B792A" w:rsidP="00BD514A">
      <w:pPr>
        <w:ind w:firstLine="1134"/>
        <w:jc w:val="both"/>
      </w:pPr>
      <w:proofErr w:type="spellStart"/>
      <w:r>
        <w:t>Bendrovė</w:t>
      </w:r>
      <w:proofErr w:type="spellEnd"/>
      <w:r>
        <w:t xml:space="preserve"> </w:t>
      </w:r>
      <w:proofErr w:type="spellStart"/>
      <w:r>
        <w:t>eksploatuoja</w:t>
      </w:r>
      <w:proofErr w:type="spellEnd"/>
      <w:r>
        <w:t xml:space="preserve"> 8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tinklus</w:t>
      </w:r>
      <w:proofErr w:type="spellEnd"/>
      <w:r>
        <w:t xml:space="preserve">, </w:t>
      </w:r>
      <w:proofErr w:type="spellStart"/>
      <w:r>
        <w:t>kurių</w:t>
      </w:r>
      <w:proofErr w:type="spellEnd"/>
      <w:r>
        <w:t xml:space="preserve"> </w:t>
      </w:r>
      <w:proofErr w:type="spellStart"/>
      <w:r>
        <w:t>vamzdynų</w:t>
      </w:r>
      <w:proofErr w:type="spellEnd"/>
      <w:r>
        <w:t xml:space="preserve"> </w:t>
      </w:r>
      <w:proofErr w:type="spellStart"/>
      <w:r>
        <w:t>ilgis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32,8 km</w:t>
      </w:r>
      <w:r w:rsidR="003A1541">
        <w:t>,</w:t>
      </w:r>
      <w:r>
        <w:t xml:space="preserve"> </w:t>
      </w:r>
      <w:proofErr w:type="spellStart"/>
      <w:r>
        <w:t>ir</w:t>
      </w:r>
      <w:proofErr w:type="spellEnd"/>
      <w:r>
        <w:t xml:space="preserve"> 6,5 km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tinklų</w:t>
      </w:r>
      <w:proofErr w:type="spellEnd"/>
      <w:r>
        <w:t xml:space="preserve">, </w:t>
      </w:r>
      <w:proofErr w:type="spellStart"/>
      <w:r>
        <w:t>įvadų</w:t>
      </w:r>
      <w:proofErr w:type="spellEnd"/>
      <w:r>
        <w:t xml:space="preserve"> </w:t>
      </w:r>
      <w:proofErr w:type="spellStart"/>
      <w:r>
        <w:t>skaičius</w:t>
      </w:r>
      <w:proofErr w:type="spellEnd"/>
      <w:r>
        <w:t xml:space="preserve"> </w:t>
      </w:r>
      <w:r w:rsidR="003A1541">
        <w:t>–</w:t>
      </w:r>
      <w:r>
        <w:t xml:space="preserve"> 395 </w:t>
      </w:r>
      <w:proofErr w:type="spellStart"/>
      <w:r>
        <w:t>vnt</w:t>
      </w:r>
      <w:proofErr w:type="spellEnd"/>
      <w:r>
        <w:t>.</w:t>
      </w:r>
    </w:p>
    <w:p w14:paraId="4EA37A55" w14:textId="137FB8E5" w:rsidR="000B792A" w:rsidRDefault="000B792A" w:rsidP="00BD514A">
      <w:pPr>
        <w:ind w:firstLine="1134"/>
        <w:jc w:val="both"/>
      </w:pPr>
      <w:r>
        <w:t xml:space="preserve">Per 2022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pakelta</w:t>
      </w:r>
      <w:proofErr w:type="spellEnd"/>
      <w:r>
        <w:t xml:space="preserve"> 54,4 </w:t>
      </w:r>
      <w:proofErr w:type="spellStart"/>
      <w:r>
        <w:t>tūkst</w:t>
      </w:r>
      <w:proofErr w:type="spellEnd"/>
      <w:r>
        <w:t xml:space="preserve">. m³ </w:t>
      </w:r>
      <w:proofErr w:type="spellStart"/>
      <w:r>
        <w:t>vandens</w:t>
      </w:r>
      <w:proofErr w:type="spellEnd"/>
      <w:r>
        <w:t xml:space="preserve">, </w:t>
      </w:r>
      <w:proofErr w:type="spellStart"/>
      <w:r>
        <w:t>iš</w:t>
      </w:r>
      <w:proofErr w:type="spellEnd"/>
      <w:r>
        <w:t xml:space="preserve"> </w:t>
      </w:r>
      <w:proofErr w:type="spellStart"/>
      <w:r>
        <w:t>kurių</w:t>
      </w:r>
      <w:proofErr w:type="spellEnd"/>
      <w:r>
        <w:t xml:space="preserve"> 7,1 </w:t>
      </w:r>
      <w:proofErr w:type="spellStart"/>
      <w:r>
        <w:t>tūkst</w:t>
      </w:r>
      <w:proofErr w:type="spellEnd"/>
      <w:r>
        <w:t xml:space="preserve">. m³ </w:t>
      </w:r>
      <w:proofErr w:type="spellStart"/>
      <w:r>
        <w:t>panaudota</w:t>
      </w:r>
      <w:proofErr w:type="spellEnd"/>
      <w:r>
        <w:t xml:space="preserve"> </w:t>
      </w:r>
      <w:proofErr w:type="spellStart"/>
      <w:r>
        <w:t>savo</w:t>
      </w:r>
      <w:proofErr w:type="spellEnd"/>
      <w:r>
        <w:t xml:space="preserve"> </w:t>
      </w:r>
      <w:proofErr w:type="spellStart"/>
      <w:r>
        <w:t>reikmėms</w:t>
      </w:r>
      <w:proofErr w:type="spellEnd"/>
      <w:r>
        <w:t xml:space="preserve"> (</w:t>
      </w:r>
      <w:proofErr w:type="spellStart"/>
      <w:r w:rsidR="003A1541">
        <w:t>geležies</w:t>
      </w:r>
      <w:proofErr w:type="spellEnd"/>
      <w:r w:rsidR="003A1541">
        <w:t xml:space="preserve"> </w:t>
      </w:r>
      <w:proofErr w:type="spellStart"/>
      <w:r w:rsidR="003A1541">
        <w:t>pašalinimo</w:t>
      </w:r>
      <w:proofErr w:type="spellEnd"/>
      <w:r w:rsidR="003A1541">
        <w:t xml:space="preserve"> </w:t>
      </w:r>
      <w:proofErr w:type="spellStart"/>
      <w:r w:rsidR="003A1541">
        <w:t>iš</w:t>
      </w:r>
      <w:proofErr w:type="spellEnd"/>
      <w:r w:rsidR="003A1541">
        <w:t xml:space="preserve"> </w:t>
      </w:r>
      <w:proofErr w:type="spellStart"/>
      <w:r w:rsidR="003A1541">
        <w:t>vandens</w:t>
      </w:r>
      <w:proofErr w:type="spellEnd"/>
      <w:r w:rsidR="003A1541">
        <w:t xml:space="preserve"> </w:t>
      </w:r>
      <w:proofErr w:type="spellStart"/>
      <w:r>
        <w:t>filtrų</w:t>
      </w:r>
      <w:proofErr w:type="spellEnd"/>
      <w:r>
        <w:t xml:space="preserve"> </w:t>
      </w:r>
      <w:proofErr w:type="spellStart"/>
      <w:r>
        <w:t>plovimui</w:t>
      </w:r>
      <w:proofErr w:type="spellEnd"/>
      <w:r>
        <w:t xml:space="preserve">), </w:t>
      </w:r>
      <w:proofErr w:type="spellStart"/>
      <w:r>
        <w:rPr>
          <w:color w:val="000000"/>
        </w:rPr>
        <w:t>vartotojams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abonentams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pateikta</w:t>
      </w:r>
      <w:proofErr w:type="spellEnd"/>
      <w:r>
        <w:rPr>
          <w:color w:val="000000"/>
        </w:rPr>
        <w:t xml:space="preserve"> </w:t>
      </w:r>
      <w:r>
        <w:rPr>
          <w:rStyle w:val="Numatytasispastraiposriftas1"/>
          <w:color w:val="000000"/>
        </w:rPr>
        <w:t>47,3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m³, </w:t>
      </w:r>
      <w:proofErr w:type="spellStart"/>
      <w:r>
        <w:rPr>
          <w:color w:val="000000"/>
        </w:rPr>
        <w:t>parduota</w:t>
      </w:r>
      <w:proofErr w:type="spellEnd"/>
      <w:r>
        <w:rPr>
          <w:color w:val="000000"/>
        </w:rPr>
        <w:t xml:space="preserve"> 35,5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>. m</w:t>
      </w:r>
      <w:r>
        <w:rPr>
          <w:color w:val="000000"/>
          <w:vertAlign w:val="superscript"/>
        </w:rPr>
        <w:t>3</w:t>
      </w:r>
      <w:r>
        <w:rPr>
          <w:color w:val="000000"/>
        </w:rP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gyvenvietėje</w:t>
      </w:r>
      <w:proofErr w:type="spellEnd"/>
      <w:r>
        <w:t xml:space="preserve">, </w:t>
      </w:r>
      <w:proofErr w:type="spellStart"/>
      <w:r>
        <w:t>Tverečiaus</w:t>
      </w:r>
      <w:proofErr w:type="spellEnd"/>
      <w:r>
        <w:t xml:space="preserve">, </w:t>
      </w:r>
      <w:proofErr w:type="spellStart"/>
      <w:r>
        <w:t>Dietkaučiznos</w:t>
      </w:r>
      <w:proofErr w:type="spellEnd"/>
      <w:r>
        <w:t xml:space="preserve">, </w:t>
      </w:r>
      <w:proofErr w:type="spellStart"/>
      <w:r>
        <w:t>Dvaryščių</w:t>
      </w:r>
      <w:proofErr w:type="spellEnd"/>
      <w:r>
        <w:t xml:space="preserve">, </w:t>
      </w:r>
      <w:proofErr w:type="spellStart"/>
      <w:r>
        <w:t>Erzvėto</w:t>
      </w:r>
      <w:proofErr w:type="spellEnd"/>
      <w:r>
        <w:t xml:space="preserve">, </w:t>
      </w:r>
      <w:proofErr w:type="spellStart"/>
      <w:r>
        <w:t>Žvyrių</w:t>
      </w:r>
      <w:proofErr w:type="spellEnd"/>
      <w:r>
        <w:t xml:space="preserve">, </w:t>
      </w:r>
      <w:proofErr w:type="spellStart"/>
      <w:r>
        <w:t>Navikų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Dysnos</w:t>
      </w:r>
      <w:proofErr w:type="spellEnd"/>
      <w:r>
        <w:t xml:space="preserve"> </w:t>
      </w:r>
      <w:proofErr w:type="spellStart"/>
      <w:r>
        <w:t>kaimuose</w:t>
      </w:r>
      <w:proofErr w:type="spellEnd"/>
      <w:r>
        <w:t xml:space="preserve">.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kokybė</w:t>
      </w:r>
      <w:proofErr w:type="spellEnd"/>
      <w:r>
        <w:t xml:space="preserve"> </w:t>
      </w:r>
      <w:proofErr w:type="spellStart"/>
      <w:r>
        <w:t>atitinka</w:t>
      </w:r>
      <w:proofErr w:type="spellEnd"/>
      <w:r>
        <w:t xml:space="preserve"> </w:t>
      </w:r>
      <w:proofErr w:type="spellStart"/>
      <w:r>
        <w:t>visus</w:t>
      </w:r>
      <w:proofErr w:type="spellEnd"/>
      <w:r>
        <w:t xml:space="preserve"> </w:t>
      </w:r>
      <w:proofErr w:type="spellStart"/>
      <w:r>
        <w:t>sanitarinius</w:t>
      </w:r>
      <w:proofErr w:type="spellEnd"/>
      <w:r>
        <w:t xml:space="preserve">, </w:t>
      </w:r>
      <w:proofErr w:type="spellStart"/>
      <w:r>
        <w:t>higieninius</w:t>
      </w:r>
      <w:proofErr w:type="spellEnd"/>
      <w:r>
        <w:t xml:space="preserve"> </w:t>
      </w:r>
      <w:proofErr w:type="spellStart"/>
      <w:r>
        <w:t>reikalavimus</w:t>
      </w:r>
      <w:proofErr w:type="spellEnd"/>
      <w:r>
        <w:t>.</w:t>
      </w:r>
    </w:p>
    <w:p w14:paraId="7098EE09" w14:textId="196AEA8E" w:rsidR="000B792A" w:rsidRDefault="000B792A" w:rsidP="00BD514A">
      <w:pPr>
        <w:ind w:firstLine="1134"/>
        <w:jc w:val="both"/>
      </w:pPr>
      <w:proofErr w:type="spellStart"/>
      <w:r>
        <w:t>Bendrovė</w:t>
      </w:r>
      <w:proofErr w:type="spellEnd"/>
      <w:r>
        <w:t xml:space="preserve"> </w:t>
      </w:r>
      <w:proofErr w:type="spellStart"/>
      <w:r>
        <w:t>vykdo</w:t>
      </w:r>
      <w:proofErr w:type="spellEnd"/>
      <w:r>
        <w:t xml:space="preserve"> 33 </w:t>
      </w:r>
      <w:proofErr w:type="spellStart"/>
      <w:r>
        <w:t>daugiabučių</w:t>
      </w:r>
      <w:proofErr w:type="spellEnd"/>
      <w:r>
        <w:t xml:space="preserve"> </w:t>
      </w:r>
      <w:proofErr w:type="spellStart"/>
      <w:r>
        <w:t>gyvenamųjų</w:t>
      </w:r>
      <w:proofErr w:type="spellEnd"/>
      <w:r>
        <w:t xml:space="preserve"> </w:t>
      </w:r>
      <w:proofErr w:type="spellStart"/>
      <w:r>
        <w:t>namų</w:t>
      </w:r>
      <w:proofErr w:type="spellEnd"/>
      <w:r>
        <w:t xml:space="preserve"> </w:t>
      </w:r>
      <w:proofErr w:type="spellStart"/>
      <w:r>
        <w:t>bendro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objektų</w:t>
      </w:r>
      <w:proofErr w:type="spellEnd"/>
      <w:r>
        <w:t xml:space="preserve"> </w:t>
      </w:r>
      <w:proofErr w:type="spellStart"/>
      <w:r>
        <w:t>administravimą</w:t>
      </w:r>
      <w:proofErr w:type="spellEnd"/>
      <w:r>
        <w:t xml:space="preserve">, </w:t>
      </w:r>
      <w:proofErr w:type="spellStart"/>
      <w:r>
        <w:t>šildymo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sistemų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apskaitos</w:t>
      </w:r>
      <w:proofErr w:type="spellEnd"/>
      <w:r>
        <w:t xml:space="preserve"> </w:t>
      </w:r>
      <w:proofErr w:type="spellStart"/>
      <w:r>
        <w:t>prietaisų</w:t>
      </w:r>
      <w:proofErr w:type="spellEnd"/>
      <w:r>
        <w:t xml:space="preserve"> </w:t>
      </w:r>
      <w:proofErr w:type="spellStart"/>
      <w:r>
        <w:t>aptarnavimo</w:t>
      </w:r>
      <w:proofErr w:type="spellEnd"/>
      <w:r>
        <w:t xml:space="preserve"> </w:t>
      </w:r>
      <w:proofErr w:type="spellStart"/>
      <w:r>
        <w:t>darbus</w:t>
      </w:r>
      <w:proofErr w:type="spellEnd"/>
      <w:r>
        <w:t xml:space="preserve">. </w:t>
      </w:r>
      <w:proofErr w:type="spellStart"/>
      <w:r>
        <w:t>Daugiabučių</w:t>
      </w:r>
      <w:proofErr w:type="spellEnd"/>
      <w:r>
        <w:t xml:space="preserve"> </w:t>
      </w:r>
      <w:proofErr w:type="spellStart"/>
      <w:r>
        <w:t>namų</w:t>
      </w:r>
      <w:proofErr w:type="spellEnd"/>
      <w:r>
        <w:t xml:space="preserve"> </w:t>
      </w:r>
      <w:proofErr w:type="spellStart"/>
      <w:r>
        <w:t>bendrijų</w:t>
      </w:r>
      <w:proofErr w:type="spellEnd"/>
      <w:r>
        <w:t xml:space="preserve"> </w:t>
      </w:r>
      <w:proofErr w:type="spellStart"/>
      <w:r>
        <w:t>Didžiasalyje</w:t>
      </w:r>
      <w:proofErr w:type="spellEnd"/>
      <w:r>
        <w:t xml:space="preserve"> </w:t>
      </w:r>
      <w:proofErr w:type="spellStart"/>
      <w:r>
        <w:t>nėra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jos</w:t>
      </w:r>
      <w:proofErr w:type="spellEnd"/>
      <w:r>
        <w:t xml:space="preserve"> </w:t>
      </w:r>
      <w:proofErr w:type="spellStart"/>
      <w:r w:rsidR="000241E9">
        <w:t>nesteigiamos</w:t>
      </w:r>
      <w:proofErr w:type="spellEnd"/>
      <w:r w:rsidR="000241E9">
        <w:t xml:space="preserve"> </w:t>
      </w:r>
      <w:proofErr w:type="spellStart"/>
      <w:r w:rsidR="000241E9">
        <w:t>d</w:t>
      </w:r>
      <w:r>
        <w:t>ėl</w:t>
      </w:r>
      <w:proofErr w:type="spellEnd"/>
      <w:r>
        <w:t xml:space="preserve"> </w:t>
      </w:r>
      <w:proofErr w:type="spellStart"/>
      <w:r>
        <w:t>neaukšto</w:t>
      </w:r>
      <w:proofErr w:type="spellEnd"/>
      <w:r>
        <w:t xml:space="preserve"> </w:t>
      </w:r>
      <w:proofErr w:type="spellStart"/>
      <w:r>
        <w:t>gyventojų</w:t>
      </w:r>
      <w:proofErr w:type="spellEnd"/>
      <w:r>
        <w:t xml:space="preserve"> </w:t>
      </w:r>
      <w:proofErr w:type="spellStart"/>
      <w:r>
        <w:t>pajamų</w:t>
      </w:r>
      <w:proofErr w:type="spellEnd"/>
      <w:r>
        <w:t xml:space="preserve"> </w:t>
      </w:r>
      <w:proofErr w:type="spellStart"/>
      <w:r>
        <w:t>lygio</w:t>
      </w:r>
      <w:proofErr w:type="spellEnd"/>
      <w:r>
        <w:t xml:space="preserve">, </w:t>
      </w:r>
      <w:proofErr w:type="spellStart"/>
      <w:r>
        <w:t>jų</w:t>
      </w:r>
      <w:proofErr w:type="spellEnd"/>
      <w:r>
        <w:t xml:space="preserve"> </w:t>
      </w:r>
      <w:proofErr w:type="spellStart"/>
      <w:r>
        <w:t>aktyvumo</w:t>
      </w:r>
      <w:proofErr w:type="spellEnd"/>
      <w:r>
        <w:t xml:space="preserve"> </w:t>
      </w:r>
      <w:proofErr w:type="spellStart"/>
      <w:r>
        <w:t>stokos</w:t>
      </w:r>
      <w:proofErr w:type="spellEnd"/>
      <w:r>
        <w:t xml:space="preserve">, </w:t>
      </w:r>
      <w:proofErr w:type="spellStart"/>
      <w:r>
        <w:t>didelio</w:t>
      </w:r>
      <w:proofErr w:type="spellEnd"/>
      <w:r>
        <w:t xml:space="preserve"> </w:t>
      </w:r>
      <w:proofErr w:type="spellStart"/>
      <w:r>
        <w:t>negyvenamų</w:t>
      </w:r>
      <w:proofErr w:type="spellEnd"/>
      <w:r>
        <w:t xml:space="preserve"> </w:t>
      </w:r>
      <w:proofErr w:type="spellStart"/>
      <w:r>
        <w:t>butų</w:t>
      </w:r>
      <w:proofErr w:type="spellEnd"/>
      <w:r>
        <w:t xml:space="preserve"> </w:t>
      </w:r>
      <w:proofErr w:type="spellStart"/>
      <w:r>
        <w:t>skaičiaus</w:t>
      </w:r>
      <w:proofErr w:type="spellEnd"/>
      <w:r>
        <w:t>.</w:t>
      </w:r>
    </w:p>
    <w:p w14:paraId="35F0C356" w14:textId="7E767CC9" w:rsidR="000B792A" w:rsidRDefault="000B792A" w:rsidP="00BD514A">
      <w:pPr>
        <w:ind w:firstLine="1134"/>
        <w:jc w:val="both"/>
      </w:pPr>
      <w:proofErr w:type="spellStart"/>
      <w:r>
        <w:t>Pagrindiniai</w:t>
      </w:r>
      <w:proofErr w:type="spellEnd"/>
      <w:r>
        <w:t xml:space="preserve"> </w:t>
      </w:r>
      <w:proofErr w:type="spellStart"/>
      <w:r>
        <w:t>ataskaitinio</w:t>
      </w:r>
      <w:proofErr w:type="spellEnd"/>
      <w:r>
        <w:t xml:space="preserve"> </w:t>
      </w:r>
      <w:proofErr w:type="spellStart"/>
      <w:r>
        <w:t>laikotarpio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rezultatai</w:t>
      </w:r>
      <w:proofErr w:type="spellEnd"/>
      <w:r>
        <w:t xml:space="preserve"> </w:t>
      </w:r>
      <w:proofErr w:type="spellStart"/>
      <w:r>
        <w:t>vykdant</w:t>
      </w:r>
      <w:proofErr w:type="spellEnd"/>
      <w:r>
        <w:t xml:space="preserve">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strateginį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planą</w:t>
      </w:r>
      <w:proofErr w:type="spellEnd"/>
      <w:r>
        <w:t xml:space="preserve"> </w:t>
      </w:r>
      <w:proofErr w:type="spellStart"/>
      <w:r>
        <w:t>atsispindi</w:t>
      </w:r>
      <w:proofErr w:type="spellEnd"/>
      <w:r>
        <w:t xml:space="preserve"> </w:t>
      </w:r>
      <w:proofErr w:type="spellStart"/>
      <w:r>
        <w:t>ataskaitoje</w:t>
      </w:r>
      <w:proofErr w:type="spellEnd"/>
      <w:r>
        <w:t>.</w:t>
      </w:r>
    </w:p>
    <w:p w14:paraId="70827BA7" w14:textId="5E43DDAC" w:rsidR="000B792A" w:rsidRDefault="000B792A" w:rsidP="00BD514A">
      <w:pPr>
        <w:ind w:firstLine="1134"/>
        <w:jc w:val="both"/>
      </w:pPr>
      <w:proofErr w:type="spellStart"/>
      <w:r>
        <w:t>Nemažą</w:t>
      </w:r>
      <w:proofErr w:type="spellEnd"/>
      <w:r>
        <w:t xml:space="preserve"> </w:t>
      </w:r>
      <w:proofErr w:type="spellStart"/>
      <w:r>
        <w:t>finansinį</w:t>
      </w:r>
      <w:proofErr w:type="spellEnd"/>
      <w:r>
        <w:t xml:space="preserve"> </w:t>
      </w:r>
      <w:proofErr w:type="spellStart"/>
      <w:r>
        <w:t>nuostolį</w:t>
      </w:r>
      <w:proofErr w:type="spellEnd"/>
      <w:r>
        <w:t xml:space="preserve"> </w:t>
      </w:r>
      <w:proofErr w:type="spellStart"/>
      <w:r>
        <w:t>bendrovei</w:t>
      </w:r>
      <w:proofErr w:type="spellEnd"/>
      <w:r>
        <w:t xml:space="preserve"> </w:t>
      </w:r>
      <w:proofErr w:type="spellStart"/>
      <w:r>
        <w:t>sukuria</w:t>
      </w:r>
      <w:proofErr w:type="spellEnd"/>
      <w:r>
        <w:t xml:space="preserve"> </w:t>
      </w:r>
      <w:proofErr w:type="spellStart"/>
      <w:r>
        <w:t>apie</w:t>
      </w:r>
      <w:proofErr w:type="spellEnd"/>
      <w:r>
        <w:t xml:space="preserve"> 15</w:t>
      </w:r>
      <w:r>
        <w:rPr>
          <w:color w:val="CE181E"/>
        </w:rPr>
        <w:t xml:space="preserve"> </w:t>
      </w:r>
      <w:r>
        <w:rPr>
          <w:color w:val="000000"/>
        </w:rPr>
        <w:t xml:space="preserve">% </w:t>
      </w:r>
      <w:proofErr w:type="spellStart"/>
      <w:r>
        <w:rPr>
          <w:color w:val="000000"/>
        </w:rPr>
        <w:t>negyvenamų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butų</w:t>
      </w:r>
      <w:proofErr w:type="spellEnd"/>
      <w:r>
        <w:rPr>
          <w:color w:val="000000"/>
        </w:rPr>
        <w:t>,</w:t>
      </w:r>
      <w:r>
        <w:t xml:space="preserve"> </w:t>
      </w:r>
      <w:proofErr w:type="spellStart"/>
      <w:r>
        <w:t>kurių</w:t>
      </w:r>
      <w:proofErr w:type="spellEnd"/>
      <w:r>
        <w:t xml:space="preserve"> </w:t>
      </w:r>
      <w:proofErr w:type="spellStart"/>
      <w:r>
        <w:t>savininkai</w:t>
      </w:r>
      <w:proofErr w:type="spellEnd"/>
      <w:r>
        <w:t xml:space="preserve"> </w:t>
      </w:r>
      <w:proofErr w:type="spellStart"/>
      <w:r>
        <w:t>už</w:t>
      </w:r>
      <w:proofErr w:type="spellEnd"/>
      <w:r>
        <w:t xml:space="preserve"> </w:t>
      </w:r>
      <w:proofErr w:type="spellStart"/>
      <w:r>
        <w:t>teikiamas</w:t>
      </w:r>
      <w:proofErr w:type="spellEnd"/>
      <w:r>
        <w:t xml:space="preserve"> </w:t>
      </w:r>
      <w:proofErr w:type="spellStart"/>
      <w:r>
        <w:t>paslaugas</w:t>
      </w:r>
      <w:proofErr w:type="spellEnd"/>
      <w:r>
        <w:t xml:space="preserve"> </w:t>
      </w:r>
      <w:proofErr w:type="spellStart"/>
      <w:r>
        <w:t>nemoka</w:t>
      </w:r>
      <w:proofErr w:type="spellEnd"/>
      <w:r>
        <w:t xml:space="preserve">. </w:t>
      </w:r>
      <w:proofErr w:type="spellStart"/>
      <w:r>
        <w:t>Telkiam</w:t>
      </w:r>
      <w:r w:rsidR="000241E9">
        <w:t>os</w:t>
      </w:r>
      <w:proofErr w:type="spellEnd"/>
      <w:r>
        <w:t xml:space="preserve"> </w:t>
      </w:r>
      <w:proofErr w:type="spellStart"/>
      <w:r>
        <w:t>vis</w:t>
      </w:r>
      <w:r w:rsidR="000241E9">
        <w:t>o</w:t>
      </w:r>
      <w:r>
        <w:t>s</w:t>
      </w:r>
      <w:proofErr w:type="spellEnd"/>
      <w:r>
        <w:t xml:space="preserve"> </w:t>
      </w:r>
      <w:proofErr w:type="spellStart"/>
      <w:r>
        <w:t>įmanom</w:t>
      </w:r>
      <w:r w:rsidR="000241E9">
        <w:t>o</w:t>
      </w:r>
      <w:r>
        <w:t>s</w:t>
      </w:r>
      <w:proofErr w:type="spellEnd"/>
      <w:r>
        <w:t xml:space="preserve"> </w:t>
      </w:r>
      <w:proofErr w:type="spellStart"/>
      <w:r>
        <w:t>priemon</w:t>
      </w:r>
      <w:r w:rsidR="000241E9">
        <w:t>ė</w:t>
      </w:r>
      <w:r>
        <w:t>s</w:t>
      </w:r>
      <w:proofErr w:type="spellEnd"/>
      <w:r>
        <w:t xml:space="preserve"> </w:t>
      </w:r>
      <w:proofErr w:type="spellStart"/>
      <w:r>
        <w:t>darbui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skolininkais</w:t>
      </w:r>
      <w:proofErr w:type="spellEnd"/>
      <w:r>
        <w:t xml:space="preserve">, </w:t>
      </w:r>
      <w:proofErr w:type="spellStart"/>
      <w:r>
        <w:t>nors</w:t>
      </w:r>
      <w:proofErr w:type="spellEnd"/>
      <w:r>
        <w:t xml:space="preserve"> </w:t>
      </w:r>
      <w:proofErr w:type="spellStart"/>
      <w:r>
        <w:t>būna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atgavus</w:t>
      </w:r>
      <w:proofErr w:type="spellEnd"/>
      <w:r>
        <w:t xml:space="preserve"> </w:t>
      </w:r>
      <w:proofErr w:type="spellStart"/>
      <w:r>
        <w:t>skolą</w:t>
      </w:r>
      <w:proofErr w:type="spellEnd"/>
      <w:r>
        <w:t xml:space="preserve"> </w:t>
      </w:r>
      <w:proofErr w:type="spellStart"/>
      <w:r>
        <w:t>dėl</w:t>
      </w:r>
      <w:proofErr w:type="spellEnd"/>
      <w:r>
        <w:t xml:space="preserve"> </w:t>
      </w:r>
      <w:proofErr w:type="spellStart"/>
      <w:r>
        <w:t>jos</w:t>
      </w:r>
      <w:proofErr w:type="spellEnd"/>
      <w:r>
        <w:t xml:space="preserve"> </w:t>
      </w:r>
      <w:proofErr w:type="spellStart"/>
      <w:r>
        <w:t>administravimo</w:t>
      </w:r>
      <w:proofErr w:type="spellEnd"/>
      <w:r>
        <w:t xml:space="preserve"> </w:t>
      </w:r>
      <w:proofErr w:type="spellStart"/>
      <w:r>
        <w:t>išlaidų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vis </w:t>
      </w:r>
      <w:proofErr w:type="spellStart"/>
      <w:r>
        <w:t>didėjančios</w:t>
      </w:r>
      <w:proofErr w:type="spellEnd"/>
      <w:r>
        <w:t xml:space="preserve"> </w:t>
      </w:r>
      <w:proofErr w:type="spellStart"/>
      <w:r>
        <w:t>infliacijos</w:t>
      </w:r>
      <w:proofErr w:type="spellEnd"/>
      <w:r>
        <w:t xml:space="preserve">,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pajamos</w:t>
      </w:r>
      <w:proofErr w:type="spellEnd"/>
      <w:r>
        <w:t xml:space="preserve"> </w:t>
      </w:r>
      <w:proofErr w:type="spellStart"/>
      <w:r>
        <w:t>nepadengia</w:t>
      </w:r>
      <w:proofErr w:type="spellEnd"/>
      <w:r>
        <w:t xml:space="preserve"> </w:t>
      </w:r>
      <w:proofErr w:type="spellStart"/>
      <w:r>
        <w:t>patirtų</w:t>
      </w:r>
      <w:proofErr w:type="spellEnd"/>
      <w:r>
        <w:t xml:space="preserve"> </w:t>
      </w:r>
      <w:proofErr w:type="spellStart"/>
      <w:r>
        <w:t>išlaidų</w:t>
      </w:r>
      <w:proofErr w:type="spellEnd"/>
      <w:r>
        <w:t xml:space="preserve">. </w:t>
      </w:r>
      <w:r w:rsidR="000241E9">
        <w:t xml:space="preserve">Daug </w:t>
      </w:r>
      <w:proofErr w:type="spellStart"/>
      <w:r w:rsidR="000241E9">
        <w:t>problemų</w:t>
      </w:r>
      <w:proofErr w:type="spellEnd"/>
      <w:r w:rsidR="000241E9">
        <w:t xml:space="preserve"> </w:t>
      </w:r>
      <w:proofErr w:type="spellStart"/>
      <w:r w:rsidR="000241E9">
        <w:t>kyla</w:t>
      </w:r>
      <w:proofErr w:type="spellEnd"/>
      <w:r w:rsidR="000241E9">
        <w:t xml:space="preserve"> </w:t>
      </w:r>
      <w:proofErr w:type="spellStart"/>
      <w:r w:rsidR="000241E9">
        <w:t>dėl</w:t>
      </w:r>
      <w:proofErr w:type="spellEnd"/>
      <w:r w:rsidR="000241E9">
        <w:t xml:space="preserve"> </w:t>
      </w:r>
      <w:proofErr w:type="spellStart"/>
      <w:r>
        <w:t>but</w:t>
      </w:r>
      <w:r w:rsidR="000241E9">
        <w:t>ų</w:t>
      </w:r>
      <w:proofErr w:type="spellEnd"/>
      <w:r>
        <w:t>,</w:t>
      </w:r>
      <w:r w:rsidR="000241E9">
        <w:t xml:space="preserve"> </w:t>
      </w:r>
      <w:proofErr w:type="spellStart"/>
      <w:proofErr w:type="gramStart"/>
      <w:r w:rsidR="000241E9">
        <w:t>kurių</w:t>
      </w:r>
      <w:proofErr w:type="spellEnd"/>
      <w:r w:rsidR="000241E9">
        <w:t xml:space="preserve"> </w:t>
      </w:r>
      <w:r>
        <w:t xml:space="preserve"> </w:t>
      </w:r>
      <w:proofErr w:type="spellStart"/>
      <w:r>
        <w:t>savininkai</w:t>
      </w:r>
      <w:proofErr w:type="spellEnd"/>
      <w:proofErr w:type="gramEnd"/>
      <w:r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išvykę</w:t>
      </w:r>
      <w:proofErr w:type="spellEnd"/>
      <w:r>
        <w:t xml:space="preserve"> </w:t>
      </w:r>
      <w:proofErr w:type="spellStart"/>
      <w:r w:rsidR="000241E9">
        <w:t>gyventi</w:t>
      </w:r>
      <w:proofErr w:type="spellEnd"/>
      <w:r w:rsidR="000241E9">
        <w:t xml:space="preserve"> </w:t>
      </w:r>
      <w:r>
        <w:t xml:space="preserve">į </w:t>
      </w:r>
      <w:proofErr w:type="spellStart"/>
      <w:r>
        <w:t>kaimyninę</w:t>
      </w:r>
      <w:proofErr w:type="spellEnd"/>
      <w:r>
        <w:t xml:space="preserve"> </w:t>
      </w:r>
      <w:proofErr w:type="spellStart"/>
      <w:r>
        <w:t>Baltarusiją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savo</w:t>
      </w:r>
      <w:proofErr w:type="spellEnd"/>
      <w:r>
        <w:t xml:space="preserve"> </w:t>
      </w:r>
      <w:proofErr w:type="spellStart"/>
      <w:r>
        <w:t>nekilnojamąjį</w:t>
      </w:r>
      <w:proofErr w:type="spellEnd"/>
      <w:r>
        <w:t xml:space="preserve"> </w:t>
      </w:r>
      <w:proofErr w:type="spellStart"/>
      <w:r>
        <w:t>turtą</w:t>
      </w:r>
      <w:proofErr w:type="spellEnd"/>
      <w:r>
        <w:t xml:space="preserve"> </w:t>
      </w:r>
      <w:proofErr w:type="spellStart"/>
      <w:r>
        <w:t>palikę</w:t>
      </w:r>
      <w:proofErr w:type="spellEnd"/>
      <w:r>
        <w:t xml:space="preserve"> </w:t>
      </w:r>
      <w:proofErr w:type="spellStart"/>
      <w:r>
        <w:t>likimo</w:t>
      </w:r>
      <w:proofErr w:type="spellEnd"/>
      <w:r>
        <w:t xml:space="preserve"> </w:t>
      </w:r>
      <w:proofErr w:type="spellStart"/>
      <w:r>
        <w:t>valiai</w:t>
      </w:r>
      <w:proofErr w:type="spellEnd"/>
      <w:r>
        <w:t xml:space="preserve">. </w:t>
      </w:r>
      <w:proofErr w:type="spellStart"/>
      <w:r>
        <w:t>Įmonė</w:t>
      </w:r>
      <w:proofErr w:type="spellEnd"/>
      <w:r>
        <w:t xml:space="preserve"> </w:t>
      </w:r>
      <w:proofErr w:type="spellStart"/>
      <w:r w:rsidR="000241E9">
        <w:t>turi</w:t>
      </w:r>
      <w:proofErr w:type="spellEnd"/>
      <w:r>
        <w:t xml:space="preserve"> </w:t>
      </w:r>
      <w:proofErr w:type="spellStart"/>
      <w:r>
        <w:t>šildyti</w:t>
      </w:r>
      <w:proofErr w:type="spellEnd"/>
      <w:r>
        <w:t xml:space="preserve"> </w:t>
      </w:r>
      <w:proofErr w:type="spellStart"/>
      <w:r>
        <w:t>šiuos</w:t>
      </w:r>
      <w:proofErr w:type="spellEnd"/>
      <w:r>
        <w:t xml:space="preserve"> </w:t>
      </w:r>
      <w:proofErr w:type="spellStart"/>
      <w:r>
        <w:t>butus</w:t>
      </w:r>
      <w:proofErr w:type="spellEnd"/>
      <w:r>
        <w:t xml:space="preserve">, </w:t>
      </w:r>
      <w:proofErr w:type="spellStart"/>
      <w:r>
        <w:t>vykdyti</w:t>
      </w:r>
      <w:proofErr w:type="spellEnd"/>
      <w:r>
        <w:t xml:space="preserve"> </w:t>
      </w:r>
      <w:proofErr w:type="spellStart"/>
      <w:r>
        <w:t>bendro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objektų</w:t>
      </w:r>
      <w:proofErr w:type="spellEnd"/>
      <w:r>
        <w:t xml:space="preserve"> </w:t>
      </w:r>
      <w:proofErr w:type="spellStart"/>
      <w:r>
        <w:t>priežiūrą</w:t>
      </w:r>
      <w:proofErr w:type="spellEnd"/>
      <w:r>
        <w:t xml:space="preserve">, </w:t>
      </w:r>
      <w:proofErr w:type="spellStart"/>
      <w:r w:rsidR="000241E9">
        <w:t>tačiau</w:t>
      </w:r>
      <w:proofErr w:type="spellEnd"/>
      <w:r w:rsidR="000241E9">
        <w:t xml:space="preserve"> </w:t>
      </w:r>
      <w:proofErr w:type="spellStart"/>
      <w:r w:rsidR="000241E9">
        <w:t>už</w:t>
      </w:r>
      <w:proofErr w:type="spellEnd"/>
      <w:r w:rsidR="000241E9">
        <w:t xml:space="preserve"> tai </w:t>
      </w:r>
      <w:proofErr w:type="spellStart"/>
      <w:r w:rsidR="000241E9">
        <w:t>pajamų</w:t>
      </w:r>
      <w:proofErr w:type="spellEnd"/>
      <w:r w:rsidR="000241E9">
        <w:t xml:space="preserve"> </w:t>
      </w:r>
      <w:proofErr w:type="spellStart"/>
      <w:r>
        <w:t>negau</w:t>
      </w:r>
      <w:r w:rsidR="000241E9">
        <w:t>n</w:t>
      </w:r>
      <w:r>
        <w:t>a</w:t>
      </w:r>
      <w:proofErr w:type="spellEnd"/>
      <w:r>
        <w:t xml:space="preserve">. </w:t>
      </w:r>
      <w:proofErr w:type="spellStart"/>
      <w:r>
        <w:t>Kadangi</w:t>
      </w:r>
      <w:proofErr w:type="spellEnd"/>
      <w:r>
        <w:t xml:space="preserve"> </w:t>
      </w:r>
      <w:proofErr w:type="spellStart"/>
      <w:r w:rsidR="000241E9">
        <w:t>teigiamų</w:t>
      </w:r>
      <w:proofErr w:type="spellEnd"/>
      <w:r w:rsidR="000241E9">
        <w:t xml:space="preserve"> </w:t>
      </w:r>
      <w:proofErr w:type="spellStart"/>
      <w:r>
        <w:t>rezultatų</w:t>
      </w:r>
      <w:proofErr w:type="spellEnd"/>
      <w:r>
        <w:t xml:space="preserve"> </w:t>
      </w:r>
      <w:proofErr w:type="spellStart"/>
      <w:r w:rsidR="000241E9">
        <w:t>įmonei</w:t>
      </w:r>
      <w:proofErr w:type="spellEnd"/>
      <w:r w:rsidR="000241E9">
        <w:t xml:space="preserve"> </w:t>
      </w:r>
      <w:proofErr w:type="spellStart"/>
      <w:r>
        <w:t>galim</w:t>
      </w:r>
      <w:r w:rsidR="000241E9">
        <w:t>a</w:t>
      </w:r>
      <w:proofErr w:type="spellEnd"/>
      <w:r>
        <w:t xml:space="preserve"> </w:t>
      </w:r>
      <w:proofErr w:type="spellStart"/>
      <w:r>
        <w:t>pasiekti</w:t>
      </w:r>
      <w:proofErr w:type="spellEnd"/>
      <w:r>
        <w:t xml:space="preserve"> tik </w:t>
      </w:r>
      <w:proofErr w:type="spellStart"/>
      <w:r>
        <w:t>teisinėmis</w:t>
      </w:r>
      <w:proofErr w:type="spellEnd"/>
      <w:r>
        <w:t xml:space="preserve"> </w:t>
      </w:r>
      <w:proofErr w:type="spellStart"/>
      <w:r>
        <w:t>priemonėmis</w:t>
      </w:r>
      <w:proofErr w:type="spellEnd"/>
      <w:r>
        <w:t xml:space="preserve">, </w:t>
      </w:r>
      <w:proofErr w:type="spellStart"/>
      <w:r>
        <w:t>buvo</w:t>
      </w:r>
      <w:proofErr w:type="spellEnd"/>
      <w:r>
        <w:t xml:space="preserve"> </w:t>
      </w:r>
      <w:proofErr w:type="spellStart"/>
      <w:r>
        <w:t>pradėtas</w:t>
      </w:r>
      <w:proofErr w:type="spellEnd"/>
      <w:r>
        <w:t xml:space="preserve"> </w:t>
      </w:r>
      <w:proofErr w:type="spellStart"/>
      <w:r>
        <w:t>darbas</w:t>
      </w:r>
      <w:proofErr w:type="spellEnd"/>
      <w:r>
        <w:t xml:space="preserve">, </w:t>
      </w:r>
      <w:proofErr w:type="spellStart"/>
      <w:r>
        <w:t>kurį</w:t>
      </w:r>
      <w:proofErr w:type="spellEnd"/>
      <w:r>
        <w:t xml:space="preserve"> </w:t>
      </w:r>
      <w:proofErr w:type="spellStart"/>
      <w:r>
        <w:t>nutraukė</w:t>
      </w:r>
      <w:proofErr w:type="spellEnd"/>
      <w:r>
        <w:t xml:space="preserve">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Baltarusijos</w:t>
      </w:r>
      <w:proofErr w:type="spellEnd"/>
      <w:r>
        <w:t xml:space="preserve"> </w:t>
      </w:r>
      <w:proofErr w:type="spellStart"/>
      <w:r>
        <w:t>politinių</w:t>
      </w:r>
      <w:proofErr w:type="spellEnd"/>
      <w:r>
        <w:t xml:space="preserve"> </w:t>
      </w:r>
      <w:proofErr w:type="spellStart"/>
      <w:r>
        <w:t>santykių</w:t>
      </w:r>
      <w:proofErr w:type="spellEnd"/>
      <w:r>
        <w:t xml:space="preserve"> </w:t>
      </w:r>
      <w:proofErr w:type="spellStart"/>
      <w:r>
        <w:t>pablogėjimas</w:t>
      </w:r>
      <w:proofErr w:type="spellEnd"/>
      <w:r>
        <w:t>.</w:t>
      </w:r>
    </w:p>
    <w:p w14:paraId="58CEA576" w14:textId="682339BB" w:rsidR="000B792A" w:rsidRDefault="000B792A" w:rsidP="00BD514A">
      <w:pPr>
        <w:ind w:firstLine="1134"/>
        <w:jc w:val="both"/>
      </w:pPr>
      <w:r>
        <w:t xml:space="preserve">Kita </w:t>
      </w:r>
      <w:proofErr w:type="spellStart"/>
      <w:r>
        <w:t>problema</w:t>
      </w:r>
      <w:proofErr w:type="spellEnd"/>
      <w:r>
        <w:t xml:space="preserve"> </w:t>
      </w:r>
      <w:r w:rsidR="00BA5DA2">
        <w:t>–</w:t>
      </w:r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tinklai</w:t>
      </w:r>
      <w:proofErr w:type="spellEnd"/>
      <w:r>
        <w:t xml:space="preserve"> (</w:t>
      </w:r>
      <w:proofErr w:type="spellStart"/>
      <w:r>
        <w:t>renovuota</w:t>
      </w:r>
      <w:proofErr w:type="spellEnd"/>
      <w:r>
        <w:t xml:space="preserve"> tik </w:t>
      </w:r>
      <w:proofErr w:type="spellStart"/>
      <w:r>
        <w:t>apie</w:t>
      </w:r>
      <w:proofErr w:type="spellEnd"/>
      <w:r>
        <w:t xml:space="preserve"> 26% </w:t>
      </w:r>
      <w:proofErr w:type="spellStart"/>
      <w:r>
        <w:t>naudojamų</w:t>
      </w:r>
      <w:proofErr w:type="spellEnd"/>
      <w:r>
        <w:t xml:space="preserve"> </w:t>
      </w:r>
      <w:proofErr w:type="spellStart"/>
      <w:r>
        <w:t>tinklų</w:t>
      </w:r>
      <w:proofErr w:type="spellEnd"/>
      <w:r>
        <w:t xml:space="preserve">). </w:t>
      </w:r>
      <w:proofErr w:type="spellStart"/>
      <w:r>
        <w:t>Siekiant</w:t>
      </w:r>
      <w:proofErr w:type="spellEnd"/>
      <w:r>
        <w:t xml:space="preserve"> </w:t>
      </w:r>
      <w:proofErr w:type="spellStart"/>
      <w:r>
        <w:t>pelningumo</w:t>
      </w:r>
      <w:proofErr w:type="spellEnd"/>
      <w:r>
        <w:t xml:space="preserve"> </w:t>
      </w:r>
      <w:proofErr w:type="spellStart"/>
      <w:r>
        <w:t>šioje</w:t>
      </w:r>
      <w:proofErr w:type="spellEnd"/>
      <w:r>
        <w:t xml:space="preserve"> </w:t>
      </w:r>
      <w:proofErr w:type="spellStart"/>
      <w:r>
        <w:t>srityje</w:t>
      </w:r>
      <w:proofErr w:type="spellEnd"/>
      <w:r>
        <w:t xml:space="preserve">, </w:t>
      </w:r>
      <w:proofErr w:type="spellStart"/>
      <w:r>
        <w:t>būtina</w:t>
      </w:r>
      <w:proofErr w:type="spellEnd"/>
      <w:r>
        <w:t xml:space="preserve"> </w:t>
      </w:r>
      <w:proofErr w:type="spellStart"/>
      <w:r>
        <w:t>renovuoti</w:t>
      </w:r>
      <w:proofErr w:type="spellEnd"/>
      <w:r>
        <w:t xml:space="preserve"> </w:t>
      </w:r>
      <w:proofErr w:type="spellStart"/>
      <w:r>
        <w:t>likusius</w:t>
      </w:r>
      <w:proofErr w:type="spellEnd"/>
      <w:r>
        <w:t xml:space="preserve"> </w:t>
      </w:r>
      <w:proofErr w:type="spellStart"/>
      <w:r>
        <w:t>tinklus</w:t>
      </w:r>
      <w:proofErr w:type="spellEnd"/>
      <w:r>
        <w:t xml:space="preserve">. Tam </w:t>
      </w:r>
      <w:proofErr w:type="spellStart"/>
      <w:r>
        <w:t>reik</w:t>
      </w:r>
      <w:r w:rsidR="00F32903">
        <w:t>i</w:t>
      </w:r>
      <w:r>
        <w:t>a</w:t>
      </w:r>
      <w:proofErr w:type="spellEnd"/>
      <w:r>
        <w:t xml:space="preserve"> ne </w:t>
      </w:r>
      <w:proofErr w:type="spellStart"/>
      <w:r>
        <w:t>mažiau</w:t>
      </w:r>
      <w:proofErr w:type="spellEnd"/>
      <w:r>
        <w:t xml:space="preserve"> </w:t>
      </w:r>
      <w:proofErr w:type="spellStart"/>
      <w:r w:rsidR="00F32903">
        <w:t>kaip</w:t>
      </w:r>
      <w:proofErr w:type="spellEnd"/>
      <w:r w:rsidR="00F32903">
        <w:t xml:space="preserve"> </w:t>
      </w:r>
      <w:r>
        <w:rPr>
          <w:rStyle w:val="Numatytasispastraiposriftas1"/>
        </w:rPr>
        <w:t>790,0</w:t>
      </w:r>
      <w:r>
        <w:t xml:space="preserve">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F32903">
        <w:t>e</w:t>
      </w:r>
      <w:r>
        <w:t>urų</w:t>
      </w:r>
      <w:proofErr w:type="spellEnd"/>
      <w:r>
        <w:t xml:space="preserve">. </w:t>
      </w:r>
      <w:proofErr w:type="spellStart"/>
      <w:r>
        <w:t>Skirtumą</w:t>
      </w:r>
      <w:proofErr w:type="spellEnd"/>
      <w:r>
        <w:t xml:space="preserve"> tarp </w:t>
      </w:r>
      <w:proofErr w:type="spellStart"/>
      <w:r>
        <w:t>pakelto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realizuoto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kiekio</w:t>
      </w:r>
      <w:proofErr w:type="spellEnd"/>
      <w:r>
        <w:t xml:space="preserve"> </w:t>
      </w:r>
      <w:proofErr w:type="spellStart"/>
      <w:r>
        <w:t>didina</w:t>
      </w:r>
      <w:proofErr w:type="spellEnd"/>
      <w:r>
        <w:t xml:space="preserve"> </w:t>
      </w:r>
      <w:proofErr w:type="spellStart"/>
      <w:r>
        <w:t>nemažas</w:t>
      </w:r>
      <w:proofErr w:type="spellEnd"/>
      <w:r>
        <w:t xml:space="preserve"> </w:t>
      </w:r>
      <w:proofErr w:type="spellStart"/>
      <w:r>
        <w:t>kiekis</w:t>
      </w:r>
      <w:proofErr w:type="spellEnd"/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avarijų</w:t>
      </w:r>
      <w:proofErr w:type="spellEnd"/>
      <w:r>
        <w:t xml:space="preserve"> (15 per </w:t>
      </w:r>
      <w:proofErr w:type="spellStart"/>
      <w:r>
        <w:t>metus</w:t>
      </w:r>
      <w:proofErr w:type="spellEnd"/>
      <w:r>
        <w:t xml:space="preserve">). </w:t>
      </w:r>
      <w:proofErr w:type="spellStart"/>
      <w:r>
        <w:t>Didžiausia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nuostolių</w:t>
      </w:r>
      <w:proofErr w:type="spellEnd"/>
      <w:r>
        <w:t xml:space="preserve"> </w:t>
      </w:r>
      <w:proofErr w:type="spellStart"/>
      <w:r>
        <w:t>dalis</w:t>
      </w:r>
      <w:proofErr w:type="spellEnd"/>
      <w:r>
        <w:t xml:space="preserve"> </w:t>
      </w:r>
      <w:proofErr w:type="spellStart"/>
      <w:r>
        <w:t>tenka</w:t>
      </w:r>
      <w:proofErr w:type="spellEnd"/>
      <w:r>
        <w:t xml:space="preserve"> </w:t>
      </w:r>
      <w:proofErr w:type="spellStart"/>
      <w:r>
        <w:t>kaimams</w:t>
      </w:r>
      <w:proofErr w:type="spellEnd"/>
      <w:r>
        <w:t xml:space="preserve">, </w:t>
      </w:r>
      <w:proofErr w:type="spellStart"/>
      <w:r>
        <w:t>kuriuose</w:t>
      </w:r>
      <w:proofErr w:type="spellEnd"/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tinklai</w:t>
      </w:r>
      <w:proofErr w:type="spellEnd"/>
      <w:r>
        <w:t xml:space="preserve"> </w:t>
      </w:r>
      <w:proofErr w:type="spellStart"/>
      <w:r>
        <w:t>nebuvo</w:t>
      </w:r>
      <w:proofErr w:type="spellEnd"/>
      <w:r>
        <w:t xml:space="preserve"> </w:t>
      </w:r>
      <w:proofErr w:type="spellStart"/>
      <w:r>
        <w:t>atnaujinti</w:t>
      </w:r>
      <w:proofErr w:type="spellEnd"/>
      <w:r>
        <w:t xml:space="preserve"> </w:t>
      </w:r>
      <w:proofErr w:type="spellStart"/>
      <w:r>
        <w:t>keturiasdešimt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daugiau</w:t>
      </w:r>
      <w:proofErr w:type="spellEnd"/>
      <w:r>
        <w:t xml:space="preserve"> </w:t>
      </w:r>
      <w:proofErr w:type="spellStart"/>
      <w:r>
        <w:t>metų</w:t>
      </w:r>
      <w:proofErr w:type="spellEnd"/>
      <w:r w:rsidR="005F43EC">
        <w:t xml:space="preserve">. </w:t>
      </w:r>
      <w:proofErr w:type="spellStart"/>
      <w:r w:rsidR="005F43EC">
        <w:t>Kaimuose</w:t>
      </w:r>
      <w:proofErr w:type="spellEnd"/>
      <w:r w:rsidR="005F43EC">
        <w:t xml:space="preserve"> </w:t>
      </w:r>
      <w:proofErr w:type="spellStart"/>
      <w:r>
        <w:t>mažai</w:t>
      </w:r>
      <w:proofErr w:type="spellEnd"/>
      <w:r>
        <w:t xml:space="preserve"> </w:t>
      </w:r>
      <w:proofErr w:type="spellStart"/>
      <w:r>
        <w:t>vartotojų</w:t>
      </w:r>
      <w:proofErr w:type="spellEnd"/>
      <w:r>
        <w:t xml:space="preserve">, </w:t>
      </w:r>
      <w:proofErr w:type="spellStart"/>
      <w:r>
        <w:t>iš</w:t>
      </w:r>
      <w:proofErr w:type="spellEnd"/>
      <w:r>
        <w:t xml:space="preserve"> </w:t>
      </w:r>
      <w:proofErr w:type="spellStart"/>
      <w:r>
        <w:t>kurių</w:t>
      </w:r>
      <w:proofErr w:type="spellEnd"/>
      <w:r>
        <w:t xml:space="preserve"> </w:t>
      </w:r>
      <w:proofErr w:type="spellStart"/>
      <w:r>
        <w:t>didelė</w:t>
      </w:r>
      <w:proofErr w:type="spellEnd"/>
      <w:r>
        <w:t xml:space="preserve"> </w:t>
      </w:r>
      <w:proofErr w:type="spellStart"/>
      <w:r>
        <w:t>dalis</w:t>
      </w:r>
      <w:proofErr w:type="spellEnd"/>
      <w:r>
        <w:t xml:space="preserve"> </w:t>
      </w:r>
      <w:proofErr w:type="spellStart"/>
      <w:r>
        <w:t>dar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sezoniniai</w:t>
      </w:r>
      <w:proofErr w:type="spellEnd"/>
      <w:r>
        <w:t xml:space="preserve">. </w:t>
      </w:r>
      <w:proofErr w:type="spellStart"/>
      <w:r>
        <w:t>Mažas</w:t>
      </w:r>
      <w:proofErr w:type="spellEnd"/>
      <w:r>
        <w:t xml:space="preserve"> </w:t>
      </w:r>
      <w:proofErr w:type="spellStart"/>
      <w:r>
        <w:t>vartotojų</w:t>
      </w:r>
      <w:proofErr w:type="spellEnd"/>
      <w:r>
        <w:t xml:space="preserve"> </w:t>
      </w:r>
      <w:proofErr w:type="spellStart"/>
      <w:r>
        <w:t>skaičius</w:t>
      </w:r>
      <w:proofErr w:type="spellEnd"/>
      <w:r>
        <w:t xml:space="preserve"> </w:t>
      </w:r>
      <w:proofErr w:type="spellStart"/>
      <w:r w:rsidR="005F43EC">
        <w:t>turi</w:t>
      </w:r>
      <w:proofErr w:type="spellEnd"/>
      <w:r w:rsidR="005F43EC">
        <w:t xml:space="preserve"> </w:t>
      </w:r>
      <w:proofErr w:type="spellStart"/>
      <w:r w:rsidR="005F43EC">
        <w:t>įtakos</w:t>
      </w:r>
      <w:proofErr w:type="spellEnd"/>
      <w:r w:rsidR="005F43EC">
        <w:t xml:space="preserve"> </w:t>
      </w:r>
      <w:proofErr w:type="spellStart"/>
      <w:r>
        <w:t>avarijų</w:t>
      </w:r>
      <w:proofErr w:type="spellEnd"/>
      <w:r>
        <w:t xml:space="preserve"> </w:t>
      </w:r>
      <w:proofErr w:type="spellStart"/>
      <w:r>
        <w:t>nustatymo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likvidavimo</w:t>
      </w:r>
      <w:proofErr w:type="spellEnd"/>
      <w:r>
        <w:t xml:space="preserve"> </w:t>
      </w:r>
      <w:proofErr w:type="spellStart"/>
      <w:r>
        <w:t>operatyvum</w:t>
      </w:r>
      <w:r w:rsidR="005F43EC">
        <w:t>ui</w:t>
      </w:r>
      <w:proofErr w:type="spellEnd"/>
      <w:r w:rsidR="005F43EC">
        <w:t xml:space="preserve">, </w:t>
      </w:r>
      <w:proofErr w:type="spellStart"/>
      <w:r w:rsidR="005F43EC">
        <w:t>nes</w:t>
      </w:r>
      <w:proofErr w:type="spellEnd"/>
      <w:r w:rsidR="005F43EC">
        <w:t xml:space="preserve"> </w:t>
      </w:r>
      <w:proofErr w:type="spellStart"/>
      <w:r w:rsidR="005F43EC">
        <w:t>užtrunka</w:t>
      </w:r>
      <w:proofErr w:type="spellEnd"/>
      <w:r w:rsidR="005F43EC">
        <w:t xml:space="preserve">, </w:t>
      </w:r>
      <w:proofErr w:type="spellStart"/>
      <w:r w:rsidR="005F43EC">
        <w:t>kol</w:t>
      </w:r>
      <w:proofErr w:type="spellEnd"/>
      <w:r w:rsidR="005F43EC">
        <w:t xml:space="preserve"> </w:t>
      </w:r>
      <w:proofErr w:type="spellStart"/>
      <w:r w:rsidR="007662DD">
        <w:t>informacija</w:t>
      </w:r>
      <w:proofErr w:type="spellEnd"/>
      <w:r w:rsidR="007662DD">
        <w:t xml:space="preserve"> </w:t>
      </w:r>
      <w:proofErr w:type="spellStart"/>
      <w:r w:rsidR="007662DD">
        <w:t>apie</w:t>
      </w:r>
      <w:proofErr w:type="spellEnd"/>
      <w:r w:rsidR="007662DD">
        <w:t xml:space="preserve"> </w:t>
      </w:r>
      <w:proofErr w:type="spellStart"/>
      <w:r w:rsidR="007662DD">
        <w:t>problemas</w:t>
      </w:r>
      <w:proofErr w:type="spellEnd"/>
      <w:r w:rsidR="007662DD">
        <w:t xml:space="preserve"> </w:t>
      </w:r>
      <w:proofErr w:type="spellStart"/>
      <w:r w:rsidR="007662DD">
        <w:t>pasiekia</w:t>
      </w:r>
      <w:proofErr w:type="spellEnd"/>
      <w:r w:rsidR="007662DD">
        <w:t xml:space="preserve"> </w:t>
      </w:r>
      <w:proofErr w:type="spellStart"/>
      <w:r w:rsidR="007662DD">
        <w:t>bendrovę</w:t>
      </w:r>
      <w:proofErr w:type="spellEnd"/>
      <w:r>
        <w:t xml:space="preserve">, </w:t>
      </w:r>
      <w:r w:rsidR="005F43EC">
        <w:t xml:space="preserve">o tai </w:t>
      </w:r>
      <w:proofErr w:type="spellStart"/>
      <w:r w:rsidR="005F43EC">
        <w:t>didina</w:t>
      </w:r>
      <w:proofErr w:type="spellEnd"/>
      <w:r w:rsidR="005F43EC">
        <w:t xml:space="preserve"> </w:t>
      </w:r>
      <w:proofErr w:type="spellStart"/>
      <w:r w:rsidR="005F43EC">
        <w:t>nuostolius</w:t>
      </w:r>
      <w:proofErr w:type="spellEnd"/>
      <w:r>
        <w:t xml:space="preserve">. 2022 m. </w:t>
      </w:r>
      <w:proofErr w:type="spellStart"/>
      <w:r w:rsidR="00293D01">
        <w:t>s</w:t>
      </w:r>
      <w:r>
        <w:t>avivaldybės</w:t>
      </w:r>
      <w:proofErr w:type="spellEnd"/>
      <w:r>
        <w:t xml:space="preserve"> </w:t>
      </w:r>
      <w:proofErr w:type="spellStart"/>
      <w:r>
        <w:t>taryba</w:t>
      </w:r>
      <w:proofErr w:type="spellEnd"/>
      <w:r>
        <w:t xml:space="preserve"> </w:t>
      </w:r>
      <w:proofErr w:type="spellStart"/>
      <w:r>
        <w:t>patvirtino</w:t>
      </w:r>
      <w:proofErr w:type="spellEnd"/>
      <w:r>
        <w:t xml:space="preserve"> </w:t>
      </w:r>
      <w:proofErr w:type="spellStart"/>
      <w:r>
        <w:t>naują</w:t>
      </w:r>
      <w:proofErr w:type="spellEnd"/>
      <w:r>
        <w:t xml:space="preserve"> </w:t>
      </w:r>
      <w:proofErr w:type="spellStart"/>
      <w:r>
        <w:t>perskaičiuotą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kainą</w:t>
      </w:r>
      <w:proofErr w:type="spellEnd"/>
      <w:r>
        <w:t xml:space="preserve">, </w:t>
      </w:r>
      <w:proofErr w:type="spellStart"/>
      <w:r>
        <w:t>kurią</w:t>
      </w:r>
      <w:proofErr w:type="spellEnd"/>
      <w:r>
        <w:t xml:space="preserve"> </w:t>
      </w:r>
      <w:proofErr w:type="spellStart"/>
      <w:r w:rsidR="00293D01">
        <w:t>iš</w:t>
      </w:r>
      <w:proofErr w:type="spellEnd"/>
      <w:r w:rsidR="00293D01">
        <w:t xml:space="preserve"> dallies </w:t>
      </w:r>
      <w:proofErr w:type="spellStart"/>
      <w:r>
        <w:t>subsidijuoja</w:t>
      </w:r>
      <w:proofErr w:type="spellEnd"/>
      <w:r>
        <w:t xml:space="preserve">. </w:t>
      </w:r>
      <w:proofErr w:type="spellStart"/>
      <w:r>
        <w:t>Valstybinės</w:t>
      </w:r>
      <w:proofErr w:type="spellEnd"/>
      <w:r>
        <w:t xml:space="preserve"> </w:t>
      </w:r>
      <w:proofErr w:type="spellStart"/>
      <w:r>
        <w:t>maisto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veterinarijos</w:t>
      </w:r>
      <w:proofErr w:type="spellEnd"/>
      <w:r>
        <w:t xml:space="preserve"> </w:t>
      </w:r>
      <w:proofErr w:type="spellStart"/>
      <w:r>
        <w:t>tarnybos</w:t>
      </w:r>
      <w:proofErr w:type="spellEnd"/>
      <w:r>
        <w:t xml:space="preserve"> Utenos </w:t>
      </w:r>
      <w:proofErr w:type="spellStart"/>
      <w:r>
        <w:t>departamentas</w:t>
      </w:r>
      <w:proofErr w:type="spellEnd"/>
      <w:r>
        <w:t xml:space="preserve"> </w:t>
      </w:r>
      <w:proofErr w:type="spellStart"/>
      <w:r>
        <w:t>suderino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bendrove</w:t>
      </w:r>
      <w:proofErr w:type="spellEnd"/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skirstom</w:t>
      </w:r>
      <w:r w:rsidR="00293D01">
        <w:t>aisiais</w:t>
      </w:r>
      <w:proofErr w:type="spellEnd"/>
      <w:r>
        <w:t xml:space="preserve"> </w:t>
      </w:r>
      <w:proofErr w:type="spellStart"/>
      <w:r>
        <w:t>tinkl</w:t>
      </w:r>
      <w:r w:rsidR="00293D01">
        <w:t>ais</w:t>
      </w:r>
      <w:proofErr w:type="spellEnd"/>
      <w:r>
        <w:t xml:space="preserve"> </w:t>
      </w:r>
      <w:proofErr w:type="spellStart"/>
      <w:r>
        <w:t>vartotojams</w:t>
      </w:r>
      <w:proofErr w:type="spellEnd"/>
      <w:r>
        <w:t xml:space="preserve"> </w:t>
      </w:r>
      <w:proofErr w:type="spellStart"/>
      <w:r>
        <w:t>viešai</w:t>
      </w:r>
      <w:proofErr w:type="spellEnd"/>
      <w:r>
        <w:t xml:space="preserve"> </w:t>
      </w:r>
      <w:proofErr w:type="spellStart"/>
      <w:r>
        <w:t>tiekiamo</w:t>
      </w:r>
      <w:proofErr w:type="spellEnd"/>
      <w:r>
        <w:t xml:space="preserve"> </w:t>
      </w:r>
      <w:proofErr w:type="spellStart"/>
      <w:r>
        <w:t>geriamo</w:t>
      </w:r>
      <w:r w:rsidR="00293D01">
        <w:t>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programinės</w:t>
      </w:r>
      <w:proofErr w:type="spellEnd"/>
      <w:r>
        <w:t xml:space="preserve"> </w:t>
      </w:r>
      <w:proofErr w:type="spellStart"/>
      <w:r>
        <w:t>priežiūros</w:t>
      </w:r>
      <w:proofErr w:type="spellEnd"/>
      <w:r>
        <w:t xml:space="preserve"> </w:t>
      </w:r>
      <w:proofErr w:type="spellStart"/>
      <w:r>
        <w:t>planą</w:t>
      </w:r>
      <w:proofErr w:type="spellEnd"/>
      <w:r>
        <w:t xml:space="preserve"> 2022 m. </w:t>
      </w:r>
      <w:proofErr w:type="spellStart"/>
      <w:r>
        <w:t>Vadovaujantis</w:t>
      </w:r>
      <w:proofErr w:type="spellEnd"/>
      <w:r>
        <w:t xml:space="preserve"> </w:t>
      </w:r>
      <w:proofErr w:type="spellStart"/>
      <w:r>
        <w:t>planu</w:t>
      </w:r>
      <w:proofErr w:type="spellEnd"/>
      <w:r>
        <w:t xml:space="preserve">,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šiuo</w:t>
      </w:r>
      <w:proofErr w:type="spellEnd"/>
      <w:r>
        <w:t xml:space="preserve"> </w:t>
      </w:r>
      <w:proofErr w:type="spellStart"/>
      <w:r>
        <w:t>metu</w:t>
      </w:r>
      <w:proofErr w:type="spellEnd"/>
      <w:r>
        <w:t xml:space="preserve"> </w:t>
      </w:r>
      <w:proofErr w:type="spellStart"/>
      <w:r>
        <w:t>galiojančius</w:t>
      </w:r>
      <w:proofErr w:type="spellEnd"/>
      <w:r>
        <w:t xml:space="preserve">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aktus</w:t>
      </w:r>
      <w:proofErr w:type="spellEnd"/>
      <w:r>
        <w:t xml:space="preserve">, </w:t>
      </w:r>
      <w:proofErr w:type="spellStart"/>
      <w:r>
        <w:t>tiekiamo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cheminius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mikrobiologinius</w:t>
      </w:r>
      <w:proofErr w:type="spellEnd"/>
      <w:r>
        <w:t xml:space="preserve"> </w:t>
      </w:r>
      <w:proofErr w:type="spellStart"/>
      <w:r>
        <w:t>tyrimus</w:t>
      </w:r>
      <w:proofErr w:type="spellEnd"/>
      <w:r>
        <w:t xml:space="preserve">, į </w:t>
      </w:r>
      <w:proofErr w:type="spellStart"/>
      <w:r>
        <w:t>kuriuos</w:t>
      </w:r>
      <w:proofErr w:type="spellEnd"/>
      <w:r>
        <w:t xml:space="preserve"> </w:t>
      </w:r>
      <w:proofErr w:type="spellStart"/>
      <w:r>
        <w:t>įeina</w:t>
      </w:r>
      <w:proofErr w:type="spellEnd"/>
      <w:r>
        <w:t xml:space="preserve"> </w:t>
      </w:r>
      <w:proofErr w:type="spellStart"/>
      <w:r>
        <w:t>visi</w:t>
      </w:r>
      <w:proofErr w:type="spellEnd"/>
      <w:r>
        <w:t xml:space="preserve"> A </w:t>
      </w:r>
      <w:proofErr w:type="spellStart"/>
      <w:r>
        <w:t>ir</w:t>
      </w:r>
      <w:proofErr w:type="spellEnd"/>
      <w:r>
        <w:t xml:space="preserve"> B </w:t>
      </w:r>
      <w:proofErr w:type="spellStart"/>
      <w:r>
        <w:t>grupės</w:t>
      </w:r>
      <w:proofErr w:type="spellEnd"/>
      <w:r>
        <w:t xml:space="preserve"> </w:t>
      </w:r>
      <w:proofErr w:type="spellStart"/>
      <w:r>
        <w:t>rodikliai</w:t>
      </w:r>
      <w:proofErr w:type="spellEnd"/>
      <w:r>
        <w:t xml:space="preserve">, </w:t>
      </w:r>
      <w:proofErr w:type="spellStart"/>
      <w:r>
        <w:t>būtina</w:t>
      </w:r>
      <w:proofErr w:type="spellEnd"/>
      <w:r>
        <w:t xml:space="preserve"> </w:t>
      </w:r>
      <w:proofErr w:type="spellStart"/>
      <w:r>
        <w:t>atlikti</w:t>
      </w:r>
      <w:proofErr w:type="spellEnd"/>
      <w:r>
        <w:t xml:space="preserve"> </w:t>
      </w:r>
      <w:proofErr w:type="spellStart"/>
      <w:r>
        <w:t>visose</w:t>
      </w:r>
      <w:proofErr w:type="spellEnd"/>
      <w:r>
        <w:t xml:space="preserve"> 8 </w:t>
      </w:r>
      <w:proofErr w:type="spellStart"/>
      <w:r>
        <w:t>vandenvietėse</w:t>
      </w:r>
      <w:proofErr w:type="spellEnd"/>
      <w:r>
        <w:t xml:space="preserve">. </w:t>
      </w:r>
      <w:proofErr w:type="spellStart"/>
      <w:r>
        <w:t>Ši</w:t>
      </w:r>
      <w:proofErr w:type="spellEnd"/>
      <w:r>
        <w:t xml:space="preserve"> </w:t>
      </w:r>
      <w:proofErr w:type="spellStart"/>
      <w:r>
        <w:t>procedūra</w:t>
      </w:r>
      <w:proofErr w:type="spellEnd"/>
      <w:r>
        <w:t xml:space="preserve"> per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įmonei</w:t>
      </w:r>
      <w:proofErr w:type="spellEnd"/>
      <w:r>
        <w:t xml:space="preserve"> </w:t>
      </w:r>
      <w:proofErr w:type="spellStart"/>
      <w:r>
        <w:t>kainavo</w:t>
      </w:r>
      <w:proofErr w:type="spellEnd"/>
      <w:r>
        <w:t xml:space="preserve"> 4961 </w:t>
      </w:r>
      <w:proofErr w:type="spellStart"/>
      <w:r w:rsidR="00293D01">
        <w:t>e</w:t>
      </w:r>
      <w:r>
        <w:t>urą</w:t>
      </w:r>
      <w:proofErr w:type="spellEnd"/>
      <w:r>
        <w:t xml:space="preserve">.  Iki 2022 </w:t>
      </w:r>
      <w:proofErr w:type="spellStart"/>
      <w:r>
        <w:t>metų</w:t>
      </w:r>
      <w:proofErr w:type="spellEnd"/>
      <w:r>
        <w:t xml:space="preserve"> </w:t>
      </w:r>
      <w:proofErr w:type="spellStart"/>
      <w:r>
        <w:t>reikėjo</w:t>
      </w:r>
      <w:proofErr w:type="spellEnd"/>
      <w:r>
        <w:t xml:space="preserve"> </w:t>
      </w:r>
      <w:proofErr w:type="spellStart"/>
      <w:r>
        <w:t>atlikti</w:t>
      </w:r>
      <w:proofErr w:type="spellEnd"/>
      <w:r>
        <w:t xml:space="preserve"> </w:t>
      </w:r>
      <w:proofErr w:type="spellStart"/>
      <w:r>
        <w:t>tyrimus</w:t>
      </w:r>
      <w:proofErr w:type="spellEnd"/>
      <w:r>
        <w:t xml:space="preserve"> tik 3-jose </w:t>
      </w:r>
      <w:proofErr w:type="spellStart"/>
      <w:r>
        <w:t>vandenvietėse</w:t>
      </w:r>
      <w:proofErr w:type="spellEnd"/>
      <w:r>
        <w:t xml:space="preserve">, </w:t>
      </w:r>
      <w:proofErr w:type="spellStart"/>
      <w:r>
        <w:t>tiekiančiose</w:t>
      </w:r>
      <w:proofErr w:type="spellEnd"/>
      <w:r>
        <w:t xml:space="preserve"> </w:t>
      </w:r>
      <w:proofErr w:type="spellStart"/>
      <w:r>
        <w:t>daugiau</w:t>
      </w:r>
      <w:proofErr w:type="spellEnd"/>
      <w:r>
        <w:t xml:space="preserve"> </w:t>
      </w:r>
      <w:proofErr w:type="spellStart"/>
      <w:r>
        <w:t>kaip</w:t>
      </w:r>
      <w:proofErr w:type="spellEnd"/>
      <w:r>
        <w:t xml:space="preserve"> 10 m³ </w:t>
      </w:r>
      <w:proofErr w:type="spellStart"/>
      <w:r>
        <w:t>vandens</w:t>
      </w:r>
      <w:proofErr w:type="spellEnd"/>
      <w:r>
        <w:t xml:space="preserve"> per </w:t>
      </w:r>
      <w:proofErr w:type="spellStart"/>
      <w:r>
        <w:t>parą</w:t>
      </w:r>
      <w:proofErr w:type="spellEnd"/>
      <w:r>
        <w:t xml:space="preserve">. </w:t>
      </w:r>
      <w:proofErr w:type="spellStart"/>
      <w:r>
        <w:t>Pavyzdžiui</w:t>
      </w:r>
      <w:proofErr w:type="spellEnd"/>
      <w:r>
        <w:t xml:space="preserve">, </w:t>
      </w:r>
      <w:proofErr w:type="spellStart"/>
      <w:r>
        <w:t>metinės</w:t>
      </w:r>
      <w:proofErr w:type="spellEnd"/>
      <w:r>
        <w:t xml:space="preserve"> </w:t>
      </w:r>
      <w:proofErr w:type="spellStart"/>
      <w:r>
        <w:t>pajamos</w:t>
      </w:r>
      <w:proofErr w:type="spellEnd"/>
      <w:r>
        <w:t xml:space="preserve"> </w:t>
      </w:r>
      <w:proofErr w:type="spellStart"/>
      <w:r>
        <w:t>iš</w:t>
      </w:r>
      <w:proofErr w:type="spellEnd"/>
      <w:r>
        <w:t xml:space="preserve"> </w:t>
      </w:r>
      <w:proofErr w:type="spellStart"/>
      <w:r>
        <w:t>Vosiūnų</w:t>
      </w:r>
      <w:proofErr w:type="spellEnd"/>
      <w:r>
        <w:t xml:space="preserve"> </w:t>
      </w:r>
      <w:proofErr w:type="spellStart"/>
      <w:r>
        <w:t>vandenvietės</w:t>
      </w:r>
      <w:proofErr w:type="spellEnd"/>
      <w:r>
        <w:t xml:space="preserve"> </w:t>
      </w:r>
      <w:proofErr w:type="spellStart"/>
      <w:r>
        <w:t>sudaro</w:t>
      </w:r>
      <w:proofErr w:type="spellEnd"/>
      <w:r>
        <w:t xml:space="preserve"> 48 </w:t>
      </w:r>
      <w:proofErr w:type="spellStart"/>
      <w:r w:rsidR="00293D01">
        <w:t>e</w:t>
      </w:r>
      <w:r>
        <w:t>ur</w:t>
      </w:r>
      <w:r w:rsidR="00293D01">
        <w:t>us</w:t>
      </w:r>
      <w:proofErr w:type="spellEnd"/>
      <w:r>
        <w:t xml:space="preserve">, o </w:t>
      </w:r>
      <w:proofErr w:type="spellStart"/>
      <w:r>
        <w:t>išlaidos</w:t>
      </w:r>
      <w:proofErr w:type="spellEnd"/>
      <w:r>
        <w:t xml:space="preserve"> </w:t>
      </w:r>
      <w:proofErr w:type="spellStart"/>
      <w:r>
        <w:t>tyrimams</w:t>
      </w:r>
      <w:proofErr w:type="spellEnd"/>
      <w:r>
        <w:t xml:space="preserve"> </w:t>
      </w:r>
      <w:r w:rsidR="00BA5DA2">
        <w:t>–</w:t>
      </w:r>
      <w:r>
        <w:t xml:space="preserve"> 620 </w:t>
      </w:r>
      <w:proofErr w:type="spellStart"/>
      <w:r w:rsidR="00293D01">
        <w:t>e</w:t>
      </w:r>
      <w:r>
        <w:t>urų</w:t>
      </w:r>
      <w:proofErr w:type="spellEnd"/>
      <w:r>
        <w:t>.</w:t>
      </w:r>
      <w:r>
        <w:rPr>
          <w:shd w:val="clear" w:color="auto" w:fill="FFFF99"/>
        </w:rPr>
        <w:t xml:space="preserve"> </w:t>
      </w:r>
    </w:p>
    <w:p w14:paraId="0AAE7A02" w14:textId="0EA31833" w:rsidR="000B792A" w:rsidRDefault="000B792A" w:rsidP="00BD514A">
      <w:pPr>
        <w:ind w:firstLine="1134"/>
        <w:jc w:val="both"/>
      </w:pPr>
      <w:proofErr w:type="spellStart"/>
      <w:r>
        <w:t>Ilgai</w:t>
      </w:r>
      <w:proofErr w:type="spellEnd"/>
      <w:r>
        <w:t xml:space="preserve"> </w:t>
      </w:r>
      <w:proofErr w:type="spellStart"/>
      <w:r>
        <w:t>užtrunka</w:t>
      </w:r>
      <w:proofErr w:type="spellEnd"/>
      <w:r>
        <w:t xml:space="preserve"> </w:t>
      </w:r>
      <w:proofErr w:type="spellStart"/>
      <w:r>
        <w:t>procesas</w:t>
      </w:r>
      <w:proofErr w:type="spellEnd"/>
      <w:r>
        <w:t xml:space="preserve"> </w:t>
      </w:r>
      <w:proofErr w:type="spellStart"/>
      <w:r>
        <w:t>perduodant</w:t>
      </w:r>
      <w:proofErr w:type="spellEnd"/>
      <w:r>
        <w:t xml:space="preserve"> VĮ </w:t>
      </w:r>
      <w:proofErr w:type="spellStart"/>
      <w:r>
        <w:t>Turto</w:t>
      </w:r>
      <w:proofErr w:type="spellEnd"/>
      <w:r>
        <w:t xml:space="preserve"> </w:t>
      </w:r>
      <w:proofErr w:type="spellStart"/>
      <w:r>
        <w:t>bankui</w:t>
      </w:r>
      <w:proofErr w:type="spellEnd"/>
      <w:r>
        <w:t xml:space="preserve"> </w:t>
      </w:r>
      <w:proofErr w:type="spellStart"/>
      <w:r>
        <w:t>nepaveldėtus</w:t>
      </w:r>
      <w:proofErr w:type="spellEnd"/>
      <w:r>
        <w:t xml:space="preserve"> </w:t>
      </w:r>
      <w:proofErr w:type="spellStart"/>
      <w:r>
        <w:t>mirusių</w:t>
      </w:r>
      <w:proofErr w:type="spellEnd"/>
      <w:r>
        <w:t xml:space="preserve"> </w:t>
      </w:r>
      <w:proofErr w:type="spellStart"/>
      <w:r>
        <w:t>gyventojų</w:t>
      </w:r>
      <w:proofErr w:type="spellEnd"/>
      <w:r>
        <w:t xml:space="preserve"> </w:t>
      </w:r>
      <w:proofErr w:type="spellStart"/>
      <w:r>
        <w:t>butus</w:t>
      </w:r>
      <w:proofErr w:type="spellEnd"/>
      <w:r>
        <w:t xml:space="preserve">. </w:t>
      </w:r>
      <w:proofErr w:type="spellStart"/>
      <w:r>
        <w:t>Turto</w:t>
      </w:r>
      <w:proofErr w:type="spellEnd"/>
      <w:r>
        <w:t xml:space="preserve"> </w:t>
      </w:r>
      <w:proofErr w:type="spellStart"/>
      <w:r>
        <w:t>bankas</w:t>
      </w:r>
      <w:proofErr w:type="spellEnd"/>
      <w:r>
        <w:t xml:space="preserve"> </w:t>
      </w:r>
      <w:proofErr w:type="spellStart"/>
      <w:r>
        <w:t>ieško</w:t>
      </w:r>
      <w:proofErr w:type="spellEnd"/>
      <w:r>
        <w:t xml:space="preserve"> </w:t>
      </w:r>
      <w:proofErr w:type="spellStart"/>
      <w:r>
        <w:t>įvairiausių</w:t>
      </w:r>
      <w:proofErr w:type="spellEnd"/>
      <w:r>
        <w:t xml:space="preserve"> </w:t>
      </w:r>
      <w:proofErr w:type="spellStart"/>
      <w:r w:rsidR="00293D01">
        <w:t>priežasčių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 w:rsidR="00293D01">
        <w:t>turtas</w:t>
      </w:r>
      <w:proofErr w:type="spellEnd"/>
      <w:r w:rsidR="00293D01">
        <w:t xml:space="preserve"> </w:t>
      </w:r>
      <w:proofErr w:type="spellStart"/>
      <w:r>
        <w:t>kiek</w:t>
      </w:r>
      <w:proofErr w:type="spellEnd"/>
      <w:r>
        <w:t xml:space="preserve"> </w:t>
      </w:r>
      <w:proofErr w:type="spellStart"/>
      <w:r>
        <w:t>įmanoma</w:t>
      </w:r>
      <w:proofErr w:type="spellEnd"/>
      <w:r>
        <w:t xml:space="preserve"> </w:t>
      </w:r>
      <w:proofErr w:type="spellStart"/>
      <w:r>
        <w:t>vėliau</w:t>
      </w:r>
      <w:proofErr w:type="spellEnd"/>
      <w:r>
        <w:t xml:space="preserve"> </w:t>
      </w:r>
      <w:proofErr w:type="spellStart"/>
      <w:r>
        <w:t>patektų</w:t>
      </w:r>
      <w:proofErr w:type="spellEnd"/>
      <w:r>
        <w:t xml:space="preserve"> į </w:t>
      </w:r>
      <w:proofErr w:type="spellStart"/>
      <w:proofErr w:type="gramStart"/>
      <w:r w:rsidR="00293D01">
        <w:t>įmonės</w:t>
      </w:r>
      <w:proofErr w:type="spellEnd"/>
      <w:r w:rsidR="00293D01">
        <w:t xml:space="preserve"> </w:t>
      </w:r>
      <w:r>
        <w:t xml:space="preserve"> </w:t>
      </w:r>
      <w:proofErr w:type="spellStart"/>
      <w:r>
        <w:t>balansą</w:t>
      </w:r>
      <w:proofErr w:type="spellEnd"/>
      <w:proofErr w:type="gramEnd"/>
      <w:r>
        <w:t xml:space="preserve">. </w:t>
      </w:r>
    </w:p>
    <w:p w14:paraId="628B65E8" w14:textId="6A34E2D5" w:rsidR="000B792A" w:rsidRDefault="000B792A" w:rsidP="00BD514A">
      <w:pPr>
        <w:ind w:firstLine="1134"/>
        <w:jc w:val="both"/>
      </w:pPr>
      <w:r>
        <w:lastRenderedPageBreak/>
        <w:t xml:space="preserve">Bene </w:t>
      </w:r>
      <w:proofErr w:type="spellStart"/>
      <w:r>
        <w:t>didžiausias</w:t>
      </w:r>
      <w:proofErr w:type="spellEnd"/>
      <w:r>
        <w:t xml:space="preserve"> </w:t>
      </w:r>
      <w:proofErr w:type="spellStart"/>
      <w:r>
        <w:t>iššūkis</w:t>
      </w:r>
      <w:proofErr w:type="spellEnd"/>
      <w:r>
        <w:t xml:space="preserve"> </w:t>
      </w:r>
      <w:proofErr w:type="spellStart"/>
      <w:r>
        <w:t>įmonei</w:t>
      </w:r>
      <w:proofErr w:type="spellEnd"/>
      <w:r>
        <w:t xml:space="preserve"> 2022 m. </w:t>
      </w:r>
      <w:proofErr w:type="spellStart"/>
      <w:r>
        <w:t>buvo</w:t>
      </w:r>
      <w:proofErr w:type="spellEnd"/>
      <w:r>
        <w:t xml:space="preserve"> </w:t>
      </w:r>
      <w:proofErr w:type="spellStart"/>
      <w:r>
        <w:t>energetinių</w:t>
      </w:r>
      <w:proofErr w:type="spellEnd"/>
      <w:r>
        <w:t xml:space="preserve"> </w:t>
      </w:r>
      <w:proofErr w:type="spellStart"/>
      <w:r>
        <w:t>išteklių</w:t>
      </w:r>
      <w:proofErr w:type="spellEnd"/>
      <w:r>
        <w:t xml:space="preserve"> </w:t>
      </w:r>
      <w:proofErr w:type="spellStart"/>
      <w:r>
        <w:t>kainos</w:t>
      </w:r>
      <w:proofErr w:type="spellEnd"/>
      <w:r>
        <w:t xml:space="preserve"> </w:t>
      </w:r>
      <w:proofErr w:type="spellStart"/>
      <w:r>
        <w:t>didėjimas</w:t>
      </w:r>
      <w:proofErr w:type="spellEnd"/>
      <w:r>
        <w:t xml:space="preserve"> (</w:t>
      </w:r>
      <w:proofErr w:type="spellStart"/>
      <w:r>
        <w:t>med</w:t>
      </w:r>
      <w:r w:rsidR="00947ADA">
        <w:t>ienos</w:t>
      </w:r>
      <w:proofErr w:type="spellEnd"/>
      <w:r>
        <w:t xml:space="preserve"> </w:t>
      </w:r>
      <w:proofErr w:type="spellStart"/>
      <w:r>
        <w:t>skiedr</w:t>
      </w:r>
      <w:r w:rsidR="00947ADA">
        <w:t>ų</w:t>
      </w:r>
      <w:proofErr w:type="spellEnd"/>
      <w:r>
        <w:t xml:space="preserve"> +82 %, </w:t>
      </w:r>
      <w:proofErr w:type="spellStart"/>
      <w:r>
        <w:t>medienos</w:t>
      </w:r>
      <w:proofErr w:type="spellEnd"/>
      <w:r>
        <w:t xml:space="preserve"> </w:t>
      </w:r>
      <w:proofErr w:type="spellStart"/>
      <w:r>
        <w:t>granulių</w:t>
      </w:r>
      <w:proofErr w:type="spellEnd"/>
      <w:r>
        <w:t xml:space="preserve"> +135 %, </w:t>
      </w:r>
      <w:proofErr w:type="spellStart"/>
      <w:r>
        <w:t>elektros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+56 %), </w:t>
      </w:r>
      <w:proofErr w:type="spellStart"/>
      <w:r w:rsidR="00947ADA">
        <w:t>palyginti</w:t>
      </w:r>
      <w:proofErr w:type="spellEnd"/>
      <w:r>
        <w:t xml:space="preserve"> su 2021 m. </w:t>
      </w:r>
      <w:proofErr w:type="spellStart"/>
      <w:r>
        <w:t>laikotarpiu</w:t>
      </w:r>
      <w:proofErr w:type="spellEnd"/>
      <w:r>
        <w:t>.</w:t>
      </w:r>
    </w:p>
    <w:p w14:paraId="18D1648D" w14:textId="428F1191" w:rsidR="000B792A" w:rsidRDefault="000B792A" w:rsidP="00BD514A">
      <w:pPr>
        <w:ind w:firstLine="1134"/>
        <w:jc w:val="both"/>
      </w:pPr>
      <w:proofErr w:type="spellStart"/>
      <w:r>
        <w:t>Investicija</w:t>
      </w:r>
      <w:proofErr w:type="spellEnd"/>
      <w:r>
        <w:t xml:space="preserve"> į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katilinės</w:t>
      </w:r>
      <w:proofErr w:type="spellEnd"/>
      <w:r>
        <w:t xml:space="preserve"> </w:t>
      </w:r>
      <w:proofErr w:type="spellStart"/>
      <w:r>
        <w:t>katilo</w:t>
      </w:r>
      <w:proofErr w:type="spellEnd"/>
      <w:r>
        <w:t xml:space="preserve"> </w:t>
      </w:r>
      <w:proofErr w:type="spellStart"/>
      <w:r>
        <w:t>automatikos</w:t>
      </w:r>
      <w:proofErr w:type="spellEnd"/>
      <w:r>
        <w:t xml:space="preserve"> </w:t>
      </w:r>
      <w:proofErr w:type="spellStart"/>
      <w:r>
        <w:t>modernizavimą</w:t>
      </w:r>
      <w:proofErr w:type="spellEnd"/>
      <w:r>
        <w:t xml:space="preserve"> per </w:t>
      </w:r>
      <w:proofErr w:type="spellStart"/>
      <w:r w:rsidR="00947ADA">
        <w:t>mažiau</w:t>
      </w:r>
      <w:proofErr w:type="spellEnd"/>
      <w:r w:rsidR="00947ADA">
        <w:t xml:space="preserve"> </w:t>
      </w:r>
      <w:proofErr w:type="spellStart"/>
      <w:r w:rsidR="00947ADA">
        <w:t>kaip</w:t>
      </w:r>
      <w:proofErr w:type="spellEnd"/>
      <w:r w:rsidR="00947ADA">
        <w:t xml:space="preserve"> </w:t>
      </w:r>
      <w:r>
        <w:t xml:space="preserve">tris </w:t>
      </w:r>
      <w:proofErr w:type="spellStart"/>
      <w:r>
        <w:t>paskutinius</w:t>
      </w:r>
      <w:proofErr w:type="spellEnd"/>
      <w:r>
        <w:t xml:space="preserve"> 2022 m. </w:t>
      </w:r>
      <w:proofErr w:type="spellStart"/>
      <w:r>
        <w:t>šildymo</w:t>
      </w:r>
      <w:proofErr w:type="spellEnd"/>
      <w:r>
        <w:t xml:space="preserve"> </w:t>
      </w:r>
      <w:proofErr w:type="spellStart"/>
      <w:r>
        <w:t>sezono</w:t>
      </w:r>
      <w:proofErr w:type="spellEnd"/>
      <w:r>
        <w:t xml:space="preserve"> </w:t>
      </w:r>
      <w:proofErr w:type="spellStart"/>
      <w:r>
        <w:t>mėnesius</w:t>
      </w:r>
      <w:proofErr w:type="spellEnd"/>
      <w:r>
        <w:t xml:space="preserve"> </w:t>
      </w:r>
      <w:proofErr w:type="spellStart"/>
      <w:r>
        <w:t>leido</w:t>
      </w:r>
      <w:proofErr w:type="spellEnd"/>
      <w:r>
        <w:t xml:space="preserve"> </w:t>
      </w:r>
      <w:proofErr w:type="spellStart"/>
      <w:r>
        <w:t>bendrovei</w:t>
      </w:r>
      <w:proofErr w:type="spellEnd"/>
      <w:r>
        <w:t xml:space="preserve"> </w:t>
      </w:r>
      <w:proofErr w:type="spellStart"/>
      <w:r>
        <w:t>sutaupyti</w:t>
      </w:r>
      <w:proofErr w:type="spellEnd"/>
      <w:r>
        <w:t xml:space="preserve"> 36,2 </w:t>
      </w:r>
      <w:proofErr w:type="spellStart"/>
      <w:r>
        <w:t>tūkst</w:t>
      </w:r>
      <w:proofErr w:type="spellEnd"/>
      <w:r>
        <w:t xml:space="preserve">. kWh </w:t>
      </w:r>
      <w:proofErr w:type="spellStart"/>
      <w:r>
        <w:t>elektros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, </w:t>
      </w:r>
      <w:r w:rsidR="00947ADA">
        <w:t xml:space="preserve">t. y. </w:t>
      </w:r>
      <w:proofErr w:type="spellStart"/>
      <w:r>
        <w:t>apie</w:t>
      </w:r>
      <w:proofErr w:type="spellEnd"/>
      <w:r>
        <w:t xml:space="preserve"> 5000 </w:t>
      </w:r>
      <w:proofErr w:type="spellStart"/>
      <w:r w:rsidR="00947ADA">
        <w:t>e</w:t>
      </w:r>
      <w:r>
        <w:t>urų</w:t>
      </w:r>
      <w:proofErr w:type="spellEnd"/>
      <w:r>
        <w:t xml:space="preserve">.  </w:t>
      </w:r>
    </w:p>
    <w:p w14:paraId="340B44F3" w14:textId="77777777" w:rsidR="000B792A" w:rsidRDefault="000B792A" w:rsidP="000B792A">
      <w:pPr>
        <w:ind w:firstLine="510"/>
        <w:jc w:val="both"/>
      </w:pPr>
    </w:p>
    <w:p w14:paraId="3CA5D57F" w14:textId="40FC4FCA" w:rsidR="00BA5DA2" w:rsidRDefault="00BA5DA2" w:rsidP="00BA5DA2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III SKYRIUS</w:t>
      </w:r>
    </w:p>
    <w:p w14:paraId="158DB7F3" w14:textId="77777777" w:rsidR="000B792A" w:rsidRDefault="000B792A" w:rsidP="000B792A">
      <w:pPr>
        <w:jc w:val="center"/>
      </w:pPr>
      <w:r>
        <w:rPr>
          <w:rStyle w:val="Numatytasispastraiposriftas1"/>
          <w:b/>
        </w:rPr>
        <w:t>FINANSINĖ VEIKLOS ANALIZĖ</w:t>
      </w:r>
    </w:p>
    <w:p w14:paraId="78D69E72" w14:textId="77777777" w:rsidR="000B792A" w:rsidRDefault="000B792A" w:rsidP="000B792A">
      <w:pPr>
        <w:jc w:val="center"/>
      </w:pPr>
    </w:p>
    <w:p w14:paraId="5C896BF4" w14:textId="77777777" w:rsidR="000B792A" w:rsidRDefault="000B792A" w:rsidP="000B792A">
      <w:pPr>
        <w:jc w:val="center"/>
      </w:pPr>
      <w:r>
        <w:rPr>
          <w:rStyle w:val="Numatytasispastraiposriftas1"/>
          <w:b/>
        </w:rPr>
        <w:t>P A J A M O S</w:t>
      </w:r>
    </w:p>
    <w:p w14:paraId="1EFF6940" w14:textId="77777777" w:rsidR="000B792A" w:rsidRDefault="000B792A" w:rsidP="000B792A">
      <w:pPr>
        <w:jc w:val="center"/>
      </w:pPr>
    </w:p>
    <w:p w14:paraId="47758E85" w14:textId="279F4779" w:rsidR="000B792A" w:rsidRDefault="000B792A" w:rsidP="00947ADA">
      <w:pPr>
        <w:ind w:firstLine="1134"/>
        <w:jc w:val="both"/>
      </w:pPr>
      <w:r>
        <w:rPr>
          <w:rStyle w:val="Numatytasispastraiposriftas1"/>
          <w:color w:val="000000"/>
        </w:rPr>
        <w:t xml:space="preserve">2022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atliktus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darbus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suteiktas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paslaugas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1041,4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b/>
          <w:color w:val="000000"/>
        </w:rPr>
        <w:t xml:space="preserve"> </w:t>
      </w:r>
      <w:r>
        <w:rPr>
          <w:rStyle w:val="Numatytasispastraiposriftas1"/>
          <w:color w:val="000000"/>
        </w:rPr>
        <w:t>(256,7</w:t>
      </w:r>
      <w:r>
        <w:rPr>
          <w:rStyle w:val="Numatytasispastraiposriftas1"/>
          <w:b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daugiau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negu</w:t>
      </w:r>
      <w:proofErr w:type="spellEnd"/>
      <w:r>
        <w:rPr>
          <w:rStyle w:val="Numatytasispastraiposriftas1"/>
          <w:color w:val="000000"/>
        </w:rPr>
        <w:t xml:space="preserve"> 2021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>).</w:t>
      </w:r>
    </w:p>
    <w:p w14:paraId="2D5798FA" w14:textId="47D49C85" w:rsidR="000B792A" w:rsidRDefault="000B792A" w:rsidP="00947ADA">
      <w:pPr>
        <w:ind w:firstLine="1134"/>
        <w:jc w:val="both"/>
      </w:pPr>
      <w:r>
        <w:rPr>
          <w:rStyle w:val="Numatytasispastraiposriftas1"/>
        </w:rPr>
        <w:t>1</w:t>
      </w:r>
      <w:r>
        <w:t xml:space="preserve">. </w:t>
      </w:r>
      <w:proofErr w:type="spellStart"/>
      <w:r>
        <w:rPr>
          <w:rStyle w:val="Numatytasispastraiposriftas1"/>
        </w:rPr>
        <w:t>Pajamos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už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parduotą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šilumą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karštą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vandenį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ir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karšto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vandens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atsiskaitomųjų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prietaisų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aptarnavimą</w:t>
      </w:r>
      <w:proofErr w:type="spellEnd"/>
      <w:r>
        <w:rPr>
          <w:rStyle w:val="Numatytasispastraiposriftas1"/>
          <w:b/>
          <w:bCs/>
        </w:rPr>
        <w:t xml:space="preserve"> </w:t>
      </w:r>
      <w:proofErr w:type="spellStart"/>
      <w:r>
        <w:t>sudarė</w:t>
      </w:r>
      <w:proofErr w:type="spellEnd"/>
      <w:r>
        <w:rPr>
          <w:rStyle w:val="Numatytasispastraiposriftas1"/>
          <w:color w:val="000000"/>
        </w:rPr>
        <w:t xml:space="preserve"> 779,97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kompensacija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mažas</w:t>
      </w:r>
      <w:proofErr w:type="spellEnd"/>
      <w:r>
        <w:rPr>
          <w:rStyle w:val="Numatytasispastraiposriftas1"/>
          <w:color w:val="000000"/>
        </w:rPr>
        <w:t xml:space="preserve"> pajamas </w:t>
      </w:r>
      <w:proofErr w:type="spellStart"/>
      <w:r>
        <w:rPr>
          <w:rStyle w:val="Numatytasispastraiposriftas1"/>
          <w:color w:val="000000"/>
        </w:rPr>
        <w:t>turintiems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gyventojams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šildymą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karštą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vandenį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293D01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172,4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(28,7 </w:t>
      </w:r>
      <w:proofErr w:type="spellStart"/>
      <w:r>
        <w:rPr>
          <w:rStyle w:val="Numatytasispastraiposriftas1"/>
          <w:color w:val="000000"/>
        </w:rPr>
        <w:t>t</w:t>
      </w:r>
      <w:r>
        <w:t>ūkst</w:t>
      </w:r>
      <w:proofErr w:type="spellEnd"/>
      <w:r>
        <w:t xml:space="preserve">. </w:t>
      </w:r>
      <w:proofErr w:type="spellStart"/>
      <w:r w:rsidR="00293D01">
        <w:t>e</w:t>
      </w:r>
      <w:r>
        <w:t>urų</w:t>
      </w:r>
      <w:proofErr w:type="spellEnd"/>
      <w:r>
        <w:t xml:space="preserve"> </w:t>
      </w:r>
      <w:proofErr w:type="spellStart"/>
      <w:r>
        <w:t>daugiau</w:t>
      </w:r>
      <w:proofErr w:type="spellEnd"/>
      <w:r>
        <w:t xml:space="preserve"> </w:t>
      </w:r>
      <w:proofErr w:type="spellStart"/>
      <w:r>
        <w:t>negu</w:t>
      </w:r>
      <w:proofErr w:type="spellEnd"/>
      <w:r>
        <w:t xml:space="preserve"> 2021 </w:t>
      </w:r>
      <w:proofErr w:type="spellStart"/>
      <w:r>
        <w:t>metais</w:t>
      </w:r>
      <w:proofErr w:type="spellEnd"/>
      <w:r>
        <w:t>).</w:t>
      </w:r>
    </w:p>
    <w:p w14:paraId="14947D93" w14:textId="77777777" w:rsidR="000B792A" w:rsidRDefault="000B792A" w:rsidP="000B792A">
      <w:pPr>
        <w:ind w:firstLine="567"/>
        <w:jc w:val="both"/>
      </w:pPr>
    </w:p>
    <w:p w14:paraId="1FA22035" w14:textId="3BFF6CD7" w:rsidR="000B792A" w:rsidRDefault="000B792A" w:rsidP="000B792A">
      <w:pPr>
        <w:jc w:val="center"/>
      </w:pPr>
      <w:r>
        <w:rPr>
          <w:noProof/>
        </w:rPr>
        <w:drawing>
          <wp:anchor distT="0" distB="0" distL="0" distR="0" simplePos="0" relativeHeight="251665408" behindDoc="0" locked="0" layoutInCell="0" allowOverlap="1" wp14:anchorId="71A32B3B" wp14:editId="07F0CD44">
            <wp:simplePos x="0" y="0"/>
            <wp:positionH relativeFrom="column">
              <wp:posOffset>126365</wp:posOffset>
            </wp:positionH>
            <wp:positionV relativeFrom="paragraph">
              <wp:posOffset>4445</wp:posOffset>
            </wp:positionV>
            <wp:extent cx="5998210" cy="2520950"/>
            <wp:effectExtent l="0" t="0" r="2540" b="0"/>
            <wp:wrapSquare wrapText="bothSides"/>
            <wp:docPr id="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" t="-24" r="-9" b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10" cy="2520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BA66C0" w14:textId="77777777" w:rsidR="000B792A" w:rsidRDefault="000B792A" w:rsidP="000B792A">
      <w:pPr>
        <w:jc w:val="center"/>
        <w:rPr>
          <w:shd w:val="clear" w:color="auto" w:fill="FFFF0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1"/>
        <w:gridCol w:w="3218"/>
        <w:gridCol w:w="865"/>
        <w:gridCol w:w="1206"/>
        <w:gridCol w:w="1206"/>
        <w:gridCol w:w="1206"/>
        <w:gridCol w:w="1301"/>
      </w:tblGrid>
      <w:tr w:rsidR="000B792A" w14:paraId="5EF9BB66" w14:textId="77777777" w:rsidTr="0009685A"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FAFA39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5E26BD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Rodikliai</w:t>
            </w: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00E5D1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Mato vnt.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7D75DE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faktas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51F918E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planas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1FA82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2021metų faktas</w:t>
            </w:r>
          </w:p>
        </w:tc>
        <w:tc>
          <w:tcPr>
            <w:tcW w:w="1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821F5C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Skirtumas su planu</w:t>
            </w:r>
          </w:p>
        </w:tc>
      </w:tr>
      <w:tr w:rsidR="000B792A" w14:paraId="4182F87B" w14:textId="77777777" w:rsidTr="0009685A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D9733FD" w14:textId="2066505F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CB23506" w14:textId="428585EA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Pagaminta šilumos energijos iš viso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A8DEEC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MWh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7D0956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9,58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FDBD6A0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9,8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FC57C4E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9,9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3EC7C7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-0,22</w:t>
            </w:r>
          </w:p>
        </w:tc>
      </w:tr>
      <w:tr w:rsidR="000B792A" w14:paraId="6493595E" w14:textId="77777777" w:rsidTr="0009685A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88362B2" w14:textId="10260071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6E229A" w14:textId="176F358E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Parduota šilumos energijos iš viso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3242E9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MWh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3DE41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8,29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3646BD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8,7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E8B2D3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9,1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5283B3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-0,41</w:t>
            </w:r>
          </w:p>
        </w:tc>
      </w:tr>
      <w:tr w:rsidR="000B792A" w14:paraId="3A3F6305" w14:textId="77777777" w:rsidTr="0009685A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3D86835" w14:textId="1CEB9DCF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02272CD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Vidutinė šilumos pardavimo kaina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9AE921" w14:textId="5A109D53" w:rsidR="000B792A" w:rsidRDefault="00293D01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c</w:t>
            </w:r>
            <w:r w:rsidR="000B792A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 xml:space="preserve"> </w:t>
            </w:r>
            <w:r w:rsidR="000B792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</w:t>
            </w:r>
            <w:r w:rsidR="000B792A">
              <w:rPr>
                <w:sz w:val="22"/>
                <w:szCs w:val="22"/>
              </w:rPr>
              <w:t>kWh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5EE7BD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9,00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911D3AD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5,74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BF27541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6,27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891D8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+3,26</w:t>
            </w:r>
          </w:p>
        </w:tc>
      </w:tr>
      <w:tr w:rsidR="000B792A" w14:paraId="47637214" w14:textId="77777777" w:rsidTr="0009685A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C68485" w14:textId="1611CEDD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D6A3A7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Vidutinė karšto vandens pardavimo kaina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351267F" w14:textId="52A286A4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Eur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/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B3E8E0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8,73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9DBB615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5,60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CE500B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6,44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5887EE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+3,13</w:t>
            </w:r>
          </w:p>
        </w:tc>
      </w:tr>
    </w:tbl>
    <w:p w14:paraId="4D1C4115" w14:textId="77777777" w:rsidR="000B792A" w:rsidRDefault="000B792A" w:rsidP="000B792A">
      <w:pPr>
        <w:jc w:val="center"/>
      </w:pPr>
    </w:p>
    <w:p w14:paraId="4FF997F9" w14:textId="0F26A2ED" w:rsidR="000B792A" w:rsidRDefault="000B792A" w:rsidP="00293D01">
      <w:pPr>
        <w:ind w:firstLine="1134"/>
        <w:jc w:val="both"/>
      </w:pPr>
      <w:r>
        <w:rPr>
          <w:rStyle w:val="Numatytasispastraiposriftas1"/>
          <w:color w:val="000000"/>
        </w:rPr>
        <w:t xml:space="preserve">2.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geriamojo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tiekimą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nuotekų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tvarkymą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geriamojo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atsiskaitomųjų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prietaisų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aptarnavimą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72,4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(2021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 xml:space="preserve"> – 62,3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). </w:t>
      </w:r>
    </w:p>
    <w:p w14:paraId="35480107" w14:textId="77777777" w:rsidR="000B792A" w:rsidRDefault="000B792A" w:rsidP="000B792A">
      <w:pPr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9"/>
        <w:gridCol w:w="4142"/>
        <w:gridCol w:w="993"/>
        <w:gridCol w:w="1050"/>
        <w:gridCol w:w="1050"/>
        <w:gridCol w:w="1050"/>
        <w:gridCol w:w="1145"/>
      </w:tblGrid>
      <w:tr w:rsidR="000B792A" w14:paraId="18C183B1" w14:textId="77777777" w:rsidTr="0009685A">
        <w:tc>
          <w:tcPr>
            <w:tcW w:w="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65C2DA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4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503DC7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Rodikliai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5EDA87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Mato </w:t>
            </w:r>
          </w:p>
          <w:p w14:paraId="0FF241B7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vnt.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BCFC6B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faktas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0683DD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planas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DFD9007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faktas</w:t>
            </w: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8B0EBE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Skirtumas su planu</w:t>
            </w:r>
          </w:p>
        </w:tc>
      </w:tr>
      <w:tr w:rsidR="000B792A" w14:paraId="79E96AFA" w14:textId="77777777" w:rsidTr="0009685A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E5C9A8" w14:textId="584514CB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4762040" w14:textId="3C4C6B39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Išgauta požeminio vandens iš viso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C01882" w14:textId="77777777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tūkst. 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79043A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54,4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A3E61B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1BF8D1F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60,3</w:t>
            </w:r>
          </w:p>
        </w:tc>
        <w:tc>
          <w:tcPr>
            <w:tcW w:w="1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95CD14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t>-5,6</w:t>
            </w:r>
          </w:p>
        </w:tc>
      </w:tr>
      <w:tr w:rsidR="000B792A" w14:paraId="5614B4BE" w14:textId="77777777" w:rsidTr="0009685A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B9FC8C" w14:textId="6D3BA083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>2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C1A46ED" w14:textId="5ABA35FC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Realizuota geriamojo vandens iš viso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1FB130" w14:textId="77777777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tūkst. 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DD5607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35,5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73A3159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83DEE6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1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0B06E8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-14,45</w:t>
            </w:r>
          </w:p>
        </w:tc>
      </w:tr>
      <w:tr w:rsidR="000B792A" w14:paraId="6C4E7DE7" w14:textId="77777777" w:rsidTr="0009685A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66BB48" w14:textId="2389A998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2BA654" w14:textId="4B5A8235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Realizuota nuotekų tvarkymo paslaug</w:t>
            </w:r>
            <w:r w:rsidR="00293D01">
              <w:rPr>
                <w:sz w:val="22"/>
                <w:szCs w:val="22"/>
              </w:rPr>
              <w:t>ų</w:t>
            </w:r>
            <w:r>
              <w:rPr>
                <w:sz w:val="22"/>
                <w:szCs w:val="22"/>
              </w:rPr>
              <w:t xml:space="preserve"> iš viso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098B104" w14:textId="77777777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tūkst. 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CBD1C0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27,0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3A90CA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BD14749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26,5</w:t>
            </w:r>
          </w:p>
        </w:tc>
        <w:tc>
          <w:tcPr>
            <w:tcW w:w="1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A8944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-5</w:t>
            </w:r>
          </w:p>
        </w:tc>
      </w:tr>
      <w:tr w:rsidR="000B792A" w14:paraId="58217418" w14:textId="77777777" w:rsidTr="0009685A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40F3A4" w14:textId="733BE430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8CFA3A2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Vidutinė geriamojo vandens tiekimo pardavimo kaina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C55B83" w14:textId="00F584F7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Eur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/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E548C6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1,06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C9A2C45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0,75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1A13467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0,92</w:t>
            </w:r>
          </w:p>
        </w:tc>
        <w:tc>
          <w:tcPr>
            <w:tcW w:w="1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640505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+0,31</w:t>
            </w:r>
          </w:p>
        </w:tc>
      </w:tr>
      <w:tr w:rsidR="000B792A" w14:paraId="772DB29B" w14:textId="77777777" w:rsidTr="0009685A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66FB069" w14:textId="5BADF993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5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CF7101" w14:textId="77777777" w:rsidR="000B792A" w:rsidRDefault="000B792A" w:rsidP="0009685A">
            <w:pPr>
              <w:pStyle w:val="Lentelsturinys"/>
            </w:pPr>
            <w:r>
              <w:rPr>
                <w:sz w:val="22"/>
                <w:szCs w:val="22"/>
              </w:rPr>
              <w:t>Vidutinė nuotekų tvarkymo pardavimo kaina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22F0A6F" w14:textId="5C2AE610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Eur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/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1AFFA59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1,22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2400B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0,73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B3D861D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0,99</w:t>
            </w:r>
          </w:p>
        </w:tc>
        <w:tc>
          <w:tcPr>
            <w:tcW w:w="1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4EE180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+0,49</w:t>
            </w:r>
          </w:p>
        </w:tc>
      </w:tr>
    </w:tbl>
    <w:p w14:paraId="2F29CC9C" w14:textId="77777777" w:rsidR="000B792A" w:rsidRDefault="000B792A" w:rsidP="000B792A">
      <w:pPr>
        <w:jc w:val="both"/>
      </w:pPr>
    </w:p>
    <w:p w14:paraId="719B5084" w14:textId="584F8571" w:rsidR="000B792A" w:rsidRDefault="000B792A" w:rsidP="00293D01">
      <w:pPr>
        <w:ind w:firstLine="1134"/>
        <w:jc w:val="both"/>
      </w:pPr>
      <w:r>
        <w:rPr>
          <w:rStyle w:val="Numatytasispastraiposriftas1"/>
          <w:color w:val="000000"/>
        </w:rPr>
        <w:t xml:space="preserve">2022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taikoma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Ignalinos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rajono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savivaldybės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tarybos</w:t>
      </w:r>
      <w:proofErr w:type="spellEnd"/>
      <w:r>
        <w:rPr>
          <w:rStyle w:val="Numatytasispastraiposriftas1"/>
          <w:color w:val="000000"/>
        </w:rPr>
        <w:t xml:space="preserve"> </w:t>
      </w:r>
      <w:r w:rsidR="00293D01">
        <w:rPr>
          <w:rStyle w:val="Numatytasispastraiposriftas1"/>
          <w:color w:val="000000"/>
        </w:rPr>
        <w:t xml:space="preserve">2021 m. </w:t>
      </w:r>
      <w:proofErr w:type="spellStart"/>
      <w:r w:rsidR="00293D01">
        <w:rPr>
          <w:rStyle w:val="Numatytasispastraiposriftas1"/>
          <w:color w:val="000000"/>
        </w:rPr>
        <w:t>gruodžio</w:t>
      </w:r>
      <w:proofErr w:type="spellEnd"/>
      <w:r w:rsidR="00293D01">
        <w:rPr>
          <w:rStyle w:val="Numatytasispastraiposriftas1"/>
          <w:color w:val="000000"/>
        </w:rPr>
        <w:t xml:space="preserve"> 3 d.  </w:t>
      </w:r>
      <w:proofErr w:type="spellStart"/>
      <w:r>
        <w:rPr>
          <w:rStyle w:val="Numatytasispastraiposriftas1"/>
          <w:color w:val="000000"/>
        </w:rPr>
        <w:t>sprendimu</w:t>
      </w:r>
      <w:proofErr w:type="spellEnd"/>
      <w:r>
        <w:rPr>
          <w:rStyle w:val="Numatytasispastraiposriftas1"/>
          <w:color w:val="000000"/>
        </w:rPr>
        <w:t xml:space="preserve"> </w:t>
      </w:r>
      <w:r w:rsidR="002E050B" w:rsidRPr="002E050B">
        <w:rPr>
          <w:rStyle w:val="Numatytasispastraiposriftas1"/>
        </w:rPr>
        <w:t xml:space="preserve">Nr. T-252 </w:t>
      </w:r>
      <w:proofErr w:type="spellStart"/>
      <w:r>
        <w:rPr>
          <w:rStyle w:val="Numatytasispastraiposriftas1"/>
          <w:color w:val="000000"/>
        </w:rPr>
        <w:t>patvirtinta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perskaičiuota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geriamojo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tiekimo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nuotekų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tvarkymo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bazinė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kaina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Pagal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šį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sprendimą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valstybės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lygio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ekstremaliosios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situacijos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laikotarpiu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6 (</w:t>
      </w:r>
      <w:proofErr w:type="spellStart"/>
      <w:r>
        <w:rPr>
          <w:rStyle w:val="Numatytasispastraiposriftas1"/>
          <w:color w:val="000000"/>
        </w:rPr>
        <w:t>šešis</w:t>
      </w:r>
      <w:proofErr w:type="spellEnd"/>
      <w:r>
        <w:rPr>
          <w:rStyle w:val="Numatytasispastraiposriftas1"/>
          <w:color w:val="000000"/>
        </w:rPr>
        <w:t xml:space="preserve">) </w:t>
      </w:r>
      <w:proofErr w:type="spellStart"/>
      <w:r>
        <w:rPr>
          <w:rStyle w:val="Numatytasispastraiposriftas1"/>
          <w:color w:val="000000"/>
        </w:rPr>
        <w:t>mėnesius</w:t>
      </w:r>
      <w:proofErr w:type="spellEnd"/>
      <w:r>
        <w:rPr>
          <w:rStyle w:val="Numatytasispastraiposriftas1"/>
          <w:color w:val="000000"/>
        </w:rPr>
        <w:t xml:space="preserve"> jam </w:t>
      </w:r>
      <w:proofErr w:type="spellStart"/>
      <w:r>
        <w:rPr>
          <w:rStyle w:val="Numatytasispastraiposriftas1"/>
          <w:color w:val="000000"/>
        </w:rPr>
        <w:t>pasibaigus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geriamojo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tiekimo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nuotekų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tvarkymo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paslaugų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gavėjams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taikyta</w:t>
      </w:r>
      <w:proofErr w:type="spellEnd"/>
      <w:r>
        <w:rPr>
          <w:rStyle w:val="Numatytasispastraiposriftas1"/>
          <w:color w:val="000000"/>
        </w:rPr>
        <w:t xml:space="preserve"> 0,35 </w:t>
      </w:r>
      <w:proofErr w:type="spellStart"/>
      <w:r>
        <w:rPr>
          <w:rStyle w:val="Numatytasispastraiposriftas1"/>
          <w:color w:val="000000"/>
        </w:rPr>
        <w:t>Eur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dydžio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kainos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subsidija</w:t>
      </w:r>
      <w:proofErr w:type="spellEnd"/>
      <w:r>
        <w:rPr>
          <w:rStyle w:val="Numatytasispastraiposriftas1"/>
          <w:color w:val="000000"/>
        </w:rPr>
        <w:t xml:space="preserve">.  </w:t>
      </w:r>
    </w:p>
    <w:p w14:paraId="6E6CBB9B" w14:textId="77777777" w:rsidR="000B792A" w:rsidRDefault="000B792A" w:rsidP="000B792A">
      <w:pPr>
        <w:ind w:firstLine="510"/>
        <w:jc w:val="both"/>
      </w:pPr>
    </w:p>
    <w:p w14:paraId="0DA4DCFE" w14:textId="39850DAA" w:rsidR="000B792A" w:rsidRDefault="000B792A" w:rsidP="00293D01">
      <w:pPr>
        <w:ind w:firstLine="1134"/>
        <w:jc w:val="both"/>
      </w:pPr>
      <w:r>
        <w:rPr>
          <w:noProof/>
        </w:rPr>
        <w:drawing>
          <wp:anchor distT="0" distB="0" distL="0" distR="0" simplePos="0" relativeHeight="251664384" behindDoc="0" locked="0" layoutInCell="0" allowOverlap="1" wp14:anchorId="1BBE663B" wp14:editId="13208ABE">
            <wp:simplePos x="0" y="0"/>
            <wp:positionH relativeFrom="column">
              <wp:posOffset>154305</wp:posOffset>
            </wp:positionH>
            <wp:positionV relativeFrom="paragraph">
              <wp:posOffset>-27940</wp:posOffset>
            </wp:positionV>
            <wp:extent cx="6120130" cy="3427730"/>
            <wp:effectExtent l="0" t="0" r="0" b="1270"/>
            <wp:wrapSquare wrapText="bothSides"/>
            <wp:docPr id="4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" t="-17" r="-9" b="-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27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Numatytasispastraiposriftas1"/>
          <w:color w:val="000000"/>
        </w:rPr>
        <w:t xml:space="preserve">3. </w:t>
      </w:r>
      <w:proofErr w:type="spellStart"/>
      <w:r>
        <w:rPr>
          <w:rStyle w:val="Numatytasispastraiposriftas1"/>
          <w:color w:val="000000"/>
        </w:rPr>
        <w:t>Daugiabučių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namų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administravimo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techninės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priežiūros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293D01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68,4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08BEB0BA" w14:textId="5FA5BEFE" w:rsidR="000B792A" w:rsidRDefault="000B792A" w:rsidP="00293D01">
      <w:pPr>
        <w:ind w:firstLine="1134"/>
      </w:pPr>
      <w:r>
        <w:rPr>
          <w:rStyle w:val="Numatytasispastraiposriftas1"/>
          <w:color w:val="000000"/>
        </w:rPr>
        <w:t xml:space="preserve">4.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šildymo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karšto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sistemų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priežiūrą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293D01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34,1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  <w:r>
        <w:rPr>
          <w:rStyle w:val="Numatytasispastraiposriftas1"/>
          <w:color w:val="000000"/>
        </w:rPr>
        <w:tab/>
      </w:r>
    </w:p>
    <w:p w14:paraId="168E88BE" w14:textId="2E92B61A" w:rsidR="000B792A" w:rsidRDefault="000B792A" w:rsidP="00293D01">
      <w:pPr>
        <w:ind w:firstLine="1134"/>
        <w:jc w:val="both"/>
      </w:pPr>
      <w:r>
        <w:rPr>
          <w:rStyle w:val="Numatytasispastraiposriftas1"/>
          <w:color w:val="000000"/>
        </w:rPr>
        <w:t>5</w:t>
      </w:r>
      <w:r w:rsidRPr="00293D01">
        <w:rPr>
          <w:rStyle w:val="Numatytasispastraiposriftas1"/>
          <w:bCs/>
          <w:color w:val="000000"/>
        </w:rPr>
        <w:t>.</w:t>
      </w:r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Kitos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 w:rsidR="00293D01"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86,5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7520AB33" w14:textId="77777777" w:rsidR="000B792A" w:rsidRDefault="000B792A" w:rsidP="000B792A">
      <w:pPr>
        <w:jc w:val="center"/>
        <w:rPr>
          <w:b/>
          <w:bCs/>
          <w:color w:val="000000"/>
        </w:rPr>
      </w:pPr>
    </w:p>
    <w:p w14:paraId="0154BCFE" w14:textId="0E7880E7" w:rsidR="000B792A" w:rsidRDefault="000B792A" w:rsidP="000B792A">
      <w:pPr>
        <w:jc w:val="center"/>
      </w:pPr>
      <w:r>
        <w:rPr>
          <w:rStyle w:val="Numatytasispastraiposriftas1"/>
          <w:b/>
          <w:bCs/>
          <w:color w:val="000000"/>
        </w:rPr>
        <w:t>S Ą N A U D O S</w:t>
      </w:r>
    </w:p>
    <w:p w14:paraId="2AE2FA52" w14:textId="77777777" w:rsidR="000B792A" w:rsidRDefault="000B792A" w:rsidP="000B792A">
      <w:pPr>
        <w:jc w:val="both"/>
        <w:rPr>
          <w:color w:val="000000"/>
        </w:rPr>
      </w:pPr>
    </w:p>
    <w:p w14:paraId="60A9EF69" w14:textId="7DEB95E8" w:rsidR="000B792A" w:rsidRDefault="000B792A" w:rsidP="00293D01">
      <w:pPr>
        <w:ind w:firstLine="1134"/>
        <w:jc w:val="both"/>
      </w:pPr>
      <w:r>
        <w:rPr>
          <w:rStyle w:val="Numatytasispastraiposriftas1"/>
          <w:color w:val="000000"/>
        </w:rPr>
        <w:t xml:space="preserve">2022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sąnaudos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1023,9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(276,0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daugiau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negu</w:t>
      </w:r>
      <w:proofErr w:type="spellEnd"/>
      <w:r>
        <w:rPr>
          <w:rStyle w:val="Numatytasispastraiposriftas1"/>
          <w:color w:val="000000"/>
        </w:rPr>
        <w:t xml:space="preserve"> 2021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>).</w:t>
      </w:r>
    </w:p>
    <w:p w14:paraId="5EA22C8B" w14:textId="57CC0857" w:rsidR="000B792A" w:rsidRDefault="000B792A" w:rsidP="00293D01">
      <w:pPr>
        <w:ind w:firstLine="1134"/>
        <w:jc w:val="both"/>
      </w:pPr>
      <w:proofErr w:type="spellStart"/>
      <w:r>
        <w:t>Sąnaudos</w:t>
      </w:r>
      <w:proofErr w:type="spellEnd"/>
      <w:r>
        <w:t xml:space="preserve">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</w:t>
      </w:r>
      <w:proofErr w:type="spellStart"/>
      <w:r>
        <w:t>gamybai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ruošimui</w:t>
      </w:r>
      <w:proofErr w:type="spellEnd"/>
      <w:r>
        <w:t xml:space="preserve"> </w:t>
      </w:r>
      <w:proofErr w:type="spellStart"/>
      <w:r w:rsidR="00293D01">
        <w:t>buvo</w:t>
      </w:r>
      <w:proofErr w:type="spellEnd"/>
      <w:r>
        <w:rPr>
          <w:rStyle w:val="Numatytasispastraiposriftas1"/>
          <w:color w:val="000000"/>
        </w:rPr>
        <w:t xml:space="preserve"> 609,6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0E93BD38" w14:textId="513E23E9" w:rsidR="000B792A" w:rsidRDefault="000B792A" w:rsidP="00293D01">
      <w:pPr>
        <w:ind w:firstLine="1134"/>
        <w:jc w:val="both"/>
      </w:pPr>
      <w:r>
        <w:rPr>
          <w:rStyle w:val="Numatytasispastraiposriftas1"/>
          <w:color w:val="000000"/>
          <w:shd w:val="clear" w:color="auto" w:fill="FFFFFF"/>
        </w:rPr>
        <w:t xml:space="preserve">Per 2022 m. </w:t>
      </w:r>
      <w:proofErr w:type="spellStart"/>
      <w:r>
        <w:rPr>
          <w:rStyle w:val="Numatytasispastraiposriftas1"/>
          <w:color w:val="000000"/>
          <w:shd w:val="clear" w:color="auto" w:fill="FFFFFF"/>
        </w:rPr>
        <w:t>šildymo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sezoną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sunaudota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1138,9 </w:t>
      </w:r>
      <w:proofErr w:type="spellStart"/>
      <w:r>
        <w:rPr>
          <w:rStyle w:val="Numatytasispastraiposriftas1"/>
          <w:color w:val="000000"/>
          <w:shd w:val="clear" w:color="auto" w:fill="FFFFFF"/>
        </w:rPr>
        <w:t>tne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medžio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skiedr</w:t>
      </w:r>
      <w:r w:rsidR="00293D01">
        <w:rPr>
          <w:rStyle w:val="Numatytasispastraiposriftas1"/>
          <w:color w:val="000000"/>
          <w:shd w:val="clear" w:color="auto" w:fill="FFFFFF"/>
        </w:rPr>
        <w:t>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, 38,2 </w:t>
      </w:r>
      <w:proofErr w:type="spellStart"/>
      <w:r>
        <w:rPr>
          <w:rStyle w:val="Numatytasispastraiposriftas1"/>
          <w:color w:val="000000"/>
          <w:shd w:val="clear" w:color="auto" w:fill="FFFFFF"/>
        </w:rPr>
        <w:t>tne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medienos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granulių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ir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4,3 </w:t>
      </w:r>
      <w:proofErr w:type="spellStart"/>
      <w:r>
        <w:rPr>
          <w:rStyle w:val="Numatytasispastraiposriftas1"/>
          <w:color w:val="000000"/>
          <w:shd w:val="clear" w:color="auto" w:fill="FFFFFF"/>
        </w:rPr>
        <w:t>tne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mazuto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. </w:t>
      </w:r>
      <w:proofErr w:type="spellStart"/>
      <w:r>
        <w:rPr>
          <w:rStyle w:val="Numatytasispastraiposriftas1"/>
          <w:color w:val="000000"/>
          <w:shd w:val="clear" w:color="auto" w:fill="FFFFFF"/>
        </w:rPr>
        <w:t>Iš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viso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buvo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sunaudota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1181,4 </w:t>
      </w:r>
      <w:proofErr w:type="spellStart"/>
      <w:r>
        <w:rPr>
          <w:rStyle w:val="Numatytasispastraiposriftas1"/>
          <w:color w:val="000000"/>
          <w:shd w:val="clear" w:color="auto" w:fill="FFFFFF"/>
        </w:rPr>
        <w:t>tne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sąlyginio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kuro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(2021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metų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šildymo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sezon</w:t>
      </w:r>
      <w:r w:rsidR="00293D01">
        <w:rPr>
          <w:rStyle w:val="Numatytasispastraiposriftas1"/>
          <w:color w:val="000000"/>
          <w:shd w:val="clear" w:color="auto" w:fill="FFFFFF"/>
        </w:rPr>
        <w:t>ą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– 1358,2 </w:t>
      </w:r>
      <w:proofErr w:type="spellStart"/>
      <w:r>
        <w:rPr>
          <w:rStyle w:val="Numatytasispastraiposriftas1"/>
          <w:color w:val="000000"/>
          <w:shd w:val="clear" w:color="auto" w:fill="FFFFFF"/>
        </w:rPr>
        <w:t>tne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). Kuro </w:t>
      </w:r>
      <w:proofErr w:type="spellStart"/>
      <w:r>
        <w:rPr>
          <w:rStyle w:val="Numatytasispastraiposriftas1"/>
          <w:color w:val="000000"/>
          <w:shd w:val="clear" w:color="auto" w:fill="FFFFFF"/>
        </w:rPr>
        <w:t>sąnaudos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sudarė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399 </w:t>
      </w:r>
      <w:proofErr w:type="spellStart"/>
      <w:r>
        <w:rPr>
          <w:rStyle w:val="Numatytasispastraiposriftas1"/>
          <w:color w:val="000000"/>
          <w:shd w:val="clear" w:color="auto" w:fill="FFFFFF"/>
        </w:rPr>
        <w:t>tūkst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. </w:t>
      </w:r>
      <w:proofErr w:type="spellStart"/>
      <w:r w:rsidR="00293D01">
        <w:rPr>
          <w:rStyle w:val="Numatytasispastraiposriftas1"/>
          <w:color w:val="000000"/>
          <w:shd w:val="clear" w:color="auto" w:fill="FFFFFF"/>
        </w:rPr>
        <w:t>e</w:t>
      </w:r>
      <w:r>
        <w:rPr>
          <w:rStyle w:val="Numatytasispastraiposriftas1"/>
          <w:color w:val="000000"/>
          <w:shd w:val="clear" w:color="auto" w:fill="FFFFFF"/>
        </w:rPr>
        <w:t>urų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(2021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metais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– 218 </w:t>
      </w:r>
      <w:proofErr w:type="spellStart"/>
      <w:r>
        <w:rPr>
          <w:rStyle w:val="Numatytasispastraiposriftas1"/>
          <w:color w:val="000000"/>
          <w:shd w:val="clear" w:color="auto" w:fill="FFFFFF"/>
        </w:rPr>
        <w:t>tūkst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. </w:t>
      </w:r>
      <w:proofErr w:type="spellStart"/>
      <w:r w:rsidR="00293D01">
        <w:rPr>
          <w:rStyle w:val="Numatytasispastraiposriftas1"/>
          <w:color w:val="000000"/>
          <w:shd w:val="clear" w:color="auto" w:fill="FFFFFF"/>
        </w:rPr>
        <w:t>e</w:t>
      </w:r>
      <w:r>
        <w:rPr>
          <w:rStyle w:val="Numatytasispastraiposriftas1"/>
          <w:color w:val="000000"/>
          <w:shd w:val="clear" w:color="auto" w:fill="FFFFFF"/>
        </w:rPr>
        <w:t>urų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). </w:t>
      </w:r>
      <w:proofErr w:type="spellStart"/>
      <w:r>
        <w:rPr>
          <w:rStyle w:val="Numatytasispastraiposriftas1"/>
          <w:color w:val="000000"/>
          <w:shd w:val="clear" w:color="auto" w:fill="FFFFFF"/>
        </w:rPr>
        <w:t>Smulkintos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medienos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1 tonos </w:t>
      </w:r>
      <w:proofErr w:type="spellStart"/>
      <w:r>
        <w:rPr>
          <w:rStyle w:val="Numatytasispastraiposriftas1"/>
          <w:color w:val="000000"/>
          <w:shd w:val="clear" w:color="auto" w:fill="FFFFFF"/>
        </w:rPr>
        <w:t>naftos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ekvivalentas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vidutiniškai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kainavo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325,52 </w:t>
      </w:r>
      <w:proofErr w:type="spellStart"/>
      <w:r w:rsidR="00293D01">
        <w:rPr>
          <w:rStyle w:val="Numatytasispastraiposriftas1"/>
          <w:color w:val="000000"/>
          <w:shd w:val="clear" w:color="auto" w:fill="FFFFFF"/>
        </w:rPr>
        <w:t>e</w:t>
      </w:r>
      <w:r>
        <w:rPr>
          <w:rStyle w:val="Numatytasispastraiposriftas1"/>
          <w:color w:val="000000"/>
          <w:shd w:val="clear" w:color="auto" w:fill="FFFFFF"/>
        </w:rPr>
        <w:t>ur</w:t>
      </w:r>
      <w:r w:rsidR="00293D01">
        <w:rPr>
          <w:rStyle w:val="Numatytasispastraiposriftas1"/>
          <w:color w:val="000000"/>
          <w:shd w:val="clear" w:color="auto" w:fill="FFFFFF"/>
        </w:rPr>
        <w:t>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(2021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metais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– 155,32 </w:t>
      </w:r>
      <w:proofErr w:type="spellStart"/>
      <w:r w:rsidR="00293D01">
        <w:rPr>
          <w:rStyle w:val="Numatytasispastraiposriftas1"/>
          <w:color w:val="000000"/>
          <w:shd w:val="clear" w:color="auto" w:fill="FFFFFF"/>
        </w:rPr>
        <w:t>e</w:t>
      </w:r>
      <w:r>
        <w:rPr>
          <w:rStyle w:val="Numatytasispastraiposriftas1"/>
          <w:color w:val="000000"/>
          <w:shd w:val="clear" w:color="auto" w:fill="FFFFFF"/>
        </w:rPr>
        <w:t>ur</w:t>
      </w:r>
      <w:r w:rsidR="00293D01">
        <w:rPr>
          <w:rStyle w:val="Numatytasispastraiposriftas1"/>
          <w:color w:val="000000"/>
          <w:shd w:val="clear" w:color="auto" w:fill="FFFFFF"/>
        </w:rPr>
        <w:t>ų</w:t>
      </w:r>
      <w:proofErr w:type="spellEnd"/>
      <w:r>
        <w:rPr>
          <w:rStyle w:val="Numatytasispastraiposriftas1"/>
          <w:color w:val="000000"/>
          <w:shd w:val="clear" w:color="auto" w:fill="FFFFFF"/>
        </w:rPr>
        <w:t>).</w:t>
      </w:r>
    </w:p>
    <w:p w14:paraId="54CED653" w14:textId="77777777" w:rsidR="000B792A" w:rsidRDefault="000B792A" w:rsidP="000B792A">
      <w:pPr>
        <w:jc w:val="both"/>
      </w:pPr>
    </w:p>
    <w:p w14:paraId="1E0104D9" w14:textId="429787ED" w:rsidR="000B792A" w:rsidRDefault="000B792A" w:rsidP="000B792A">
      <w:pPr>
        <w:jc w:val="center"/>
      </w:pPr>
      <w:proofErr w:type="spellStart"/>
      <w:r>
        <w:t>Šilumos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</w:t>
      </w:r>
      <w:proofErr w:type="spellStart"/>
      <w:r>
        <w:t>tiekimo</w:t>
      </w:r>
      <w:proofErr w:type="spellEnd"/>
      <w:r>
        <w:rPr>
          <w:rStyle w:val="Numatytasispastraiposriftas1"/>
          <w:b/>
          <w:bCs/>
        </w:rP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ruošimo</w:t>
      </w:r>
      <w:proofErr w:type="spellEnd"/>
      <w:r>
        <w:t xml:space="preserve"> </w:t>
      </w:r>
      <w:proofErr w:type="spellStart"/>
      <w:r>
        <w:t>sąnaudų</w:t>
      </w:r>
      <w:proofErr w:type="spellEnd"/>
      <w:r>
        <w:t xml:space="preserve"> </w:t>
      </w:r>
      <w:proofErr w:type="spellStart"/>
      <w:r>
        <w:t>struktūra</w:t>
      </w:r>
      <w:proofErr w:type="spellEnd"/>
    </w:p>
    <w:p w14:paraId="2823B261" w14:textId="77777777" w:rsidR="000B792A" w:rsidRDefault="000B792A" w:rsidP="000B792A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8"/>
        <w:gridCol w:w="3116"/>
        <w:gridCol w:w="1200"/>
        <w:gridCol w:w="1161"/>
        <w:gridCol w:w="1161"/>
        <w:gridCol w:w="1161"/>
        <w:gridCol w:w="1256"/>
      </w:tblGrid>
      <w:tr w:rsidR="000B792A" w14:paraId="72CB6F6F" w14:textId="77777777" w:rsidTr="0009685A"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C7EF9E4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Eil. </w:t>
            </w:r>
            <w:r>
              <w:rPr>
                <w:sz w:val="22"/>
                <w:szCs w:val="22"/>
              </w:rPr>
              <w:lastRenderedPageBreak/>
              <w:t>Nr.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45AB0C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>Rodikliai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BFB1B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Mato vnt.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211A8D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2022 metų </w:t>
            </w:r>
            <w:r>
              <w:rPr>
                <w:sz w:val="22"/>
                <w:szCs w:val="22"/>
              </w:rPr>
              <w:lastRenderedPageBreak/>
              <w:t>faktas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A867D59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 xml:space="preserve">2022 metų </w:t>
            </w:r>
            <w:r>
              <w:rPr>
                <w:sz w:val="22"/>
                <w:szCs w:val="22"/>
              </w:rPr>
              <w:lastRenderedPageBreak/>
              <w:t>planas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48378F5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 xml:space="preserve">2021 metų </w:t>
            </w:r>
            <w:r>
              <w:rPr>
                <w:sz w:val="22"/>
                <w:szCs w:val="22"/>
              </w:rPr>
              <w:lastRenderedPageBreak/>
              <w:t>faktas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C3F644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 xml:space="preserve">Skirtumas su </w:t>
            </w:r>
            <w:r>
              <w:rPr>
                <w:sz w:val="22"/>
                <w:szCs w:val="22"/>
              </w:rPr>
              <w:lastRenderedPageBreak/>
              <w:t>planu</w:t>
            </w:r>
          </w:p>
        </w:tc>
      </w:tr>
      <w:tr w:rsidR="000B792A" w14:paraId="21D05040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17EE246" w14:textId="57F49482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>1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BB4F19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Kuras technologijai, elektros energija, remonto darbai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BD670B6" w14:textId="725CA003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CAEDA72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451,8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FF299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210,2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9EA9DEE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218,0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B98FDA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+241,6</w:t>
            </w:r>
          </w:p>
        </w:tc>
      </w:tr>
      <w:tr w:rsidR="000B792A" w14:paraId="60E3F32D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FA3679D" w14:textId="5CF22A86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ACACCFF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 xml:space="preserve">Darbo užmokestis su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>. draudimu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27401B" w14:textId="7AB2B851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D3341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108,9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682EA03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107,2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7587F1C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104,5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111F20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+1,7</w:t>
            </w:r>
          </w:p>
        </w:tc>
      </w:tr>
      <w:tr w:rsidR="000B792A" w14:paraId="7FC7BC5A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3F4FC69" w14:textId="515634B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88413AD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Ilgalaikio turto nusidėvėjimas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F38AEB" w14:textId="3F3B7A4E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25469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21,1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12EEC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95FC1F5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19,7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A0902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+2,4</w:t>
            </w:r>
          </w:p>
        </w:tc>
      </w:tr>
      <w:tr w:rsidR="000B792A" w14:paraId="4E27EB09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91B6C4" w14:textId="733128BE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D1D5099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Kitos sąnaudos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A9DDCB" w14:textId="2DF0887E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AE70EA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27,8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2E956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27,3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82571F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91243D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+0,5</w:t>
            </w:r>
          </w:p>
        </w:tc>
      </w:tr>
      <w:tr w:rsidR="000B792A" w14:paraId="72219275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709EEB" w14:textId="3FF5002D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5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8D97BB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Bendrosios (administracinės) sąnaudos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02AC3C" w14:textId="4859FF19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79668B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60,3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03B218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48,0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82CA2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55,9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913EC3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+12,3</w:t>
            </w:r>
          </w:p>
        </w:tc>
      </w:tr>
      <w:tr w:rsidR="000B792A" w14:paraId="4972D8CA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FC879F" w14:textId="77777777" w:rsidR="000B792A" w:rsidRDefault="000B792A" w:rsidP="0009685A">
            <w:pPr>
              <w:pStyle w:val="Lentelsturinys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EB8EA4" w14:textId="68E4F04A" w:rsidR="000B792A" w:rsidRDefault="00D61B42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Iš viso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DCC060A" w14:textId="66662D68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7108D04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669,9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0FEB50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411,4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74DBCA" w14:textId="77777777" w:rsidR="000B792A" w:rsidRDefault="000B792A" w:rsidP="0009685A">
            <w:pPr>
              <w:pStyle w:val="Lentelsturinys"/>
              <w:jc w:val="center"/>
            </w:pPr>
            <w:r>
              <w:rPr>
                <w:color w:val="000000"/>
                <w:sz w:val="22"/>
                <w:szCs w:val="22"/>
              </w:rPr>
              <w:t>461,9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2097F8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+258,5</w:t>
            </w:r>
          </w:p>
        </w:tc>
      </w:tr>
    </w:tbl>
    <w:p w14:paraId="7C5F1E7D" w14:textId="77777777" w:rsidR="000B792A" w:rsidRDefault="000B792A" w:rsidP="000B792A">
      <w:pPr>
        <w:jc w:val="center"/>
      </w:pPr>
    </w:p>
    <w:p w14:paraId="68219DA4" w14:textId="58EC373C" w:rsidR="000B792A" w:rsidRDefault="000B792A" w:rsidP="00D61B42">
      <w:pPr>
        <w:ind w:firstLine="1134"/>
        <w:jc w:val="both"/>
      </w:pP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sąnaudos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124,8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D61B42">
        <w:t>e</w:t>
      </w:r>
      <w:r>
        <w:t>ur</w:t>
      </w:r>
      <w:r w:rsidR="00D61B42">
        <w:t>ų</w:t>
      </w:r>
      <w:proofErr w:type="spellEnd"/>
      <w:r>
        <w:t>.</w:t>
      </w:r>
    </w:p>
    <w:p w14:paraId="6CA97CB5" w14:textId="77777777" w:rsidR="000B792A" w:rsidRDefault="000B792A" w:rsidP="000B792A">
      <w:pPr>
        <w:jc w:val="both"/>
      </w:pPr>
    </w:p>
    <w:p w14:paraId="3D222DAE" w14:textId="77777777" w:rsidR="000B792A" w:rsidRDefault="000B792A" w:rsidP="000B792A">
      <w:pPr>
        <w:jc w:val="center"/>
      </w:pP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sąnaudų</w:t>
      </w:r>
      <w:proofErr w:type="spellEnd"/>
      <w:r>
        <w:t xml:space="preserve"> </w:t>
      </w:r>
      <w:proofErr w:type="spellStart"/>
      <w:r>
        <w:t>struktūra</w:t>
      </w:r>
      <w:proofErr w:type="spellEnd"/>
    </w:p>
    <w:p w14:paraId="633F44D9" w14:textId="77777777" w:rsidR="000B792A" w:rsidRDefault="000B792A" w:rsidP="000B792A">
      <w:pPr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3"/>
        <w:gridCol w:w="3318"/>
        <w:gridCol w:w="850"/>
        <w:gridCol w:w="1099"/>
        <w:gridCol w:w="1100"/>
        <w:gridCol w:w="1312"/>
        <w:gridCol w:w="1403"/>
      </w:tblGrid>
      <w:tr w:rsidR="000B792A" w14:paraId="23A76DD6" w14:textId="77777777" w:rsidTr="0009685A"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D41347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8687D5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Rodikliai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915BE9C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Mato vnt.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23E4469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faktas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D32C8A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planas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606D0B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faktas</w:t>
            </w: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4420B3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Skirtumas su planu</w:t>
            </w:r>
          </w:p>
        </w:tc>
      </w:tr>
      <w:tr w:rsidR="000B792A" w14:paraId="49061002" w14:textId="77777777" w:rsidTr="0009685A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2D797D" w14:textId="790FDE3F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</w:t>
            </w:r>
            <w:r w:rsidR="00D61B42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09AACF2" w14:textId="77777777" w:rsidR="000B792A" w:rsidRDefault="000B792A" w:rsidP="00D61B4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 xml:space="preserve">Elektros energija, technologinės medžiagos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E96F0C" w14:textId="0B43178E" w:rsidR="000B792A" w:rsidRDefault="00D61B42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eurų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55DC80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37,0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F8FCBB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15,4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0470CB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21,09</w:t>
            </w:r>
          </w:p>
        </w:tc>
        <w:tc>
          <w:tcPr>
            <w:tcW w:w="1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67F3E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+21,6</w:t>
            </w:r>
          </w:p>
        </w:tc>
      </w:tr>
      <w:tr w:rsidR="000B792A" w14:paraId="03C0BC77" w14:textId="77777777" w:rsidTr="0009685A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8A1040E" w14:textId="70CE14D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D61B42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255312" w14:textId="77777777" w:rsidR="000B792A" w:rsidRDefault="000B792A" w:rsidP="00D61B4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 xml:space="preserve">Darbo užmokestis su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>. draudimu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6F0A60A" w14:textId="27EB4D4C" w:rsidR="000B792A" w:rsidRDefault="00D61B42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eurų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1EB8E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62,3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AA9607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41,0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E7C067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54,60</w:t>
            </w:r>
          </w:p>
        </w:tc>
        <w:tc>
          <w:tcPr>
            <w:tcW w:w="1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CD0834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+21,3</w:t>
            </w:r>
          </w:p>
        </w:tc>
      </w:tr>
      <w:tr w:rsidR="000B792A" w14:paraId="78ACB29D" w14:textId="77777777" w:rsidTr="0009685A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40AC13A" w14:textId="2D0262FC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D61B42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A3970C" w14:textId="77777777" w:rsidR="000B792A" w:rsidRDefault="000B792A" w:rsidP="00D61B4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Kitos sąnaudos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E6A46A" w14:textId="0901249F" w:rsidR="000B792A" w:rsidRDefault="00D61B42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eurų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3E567E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25,5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88ED67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5,2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0842C9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21,53</w:t>
            </w:r>
          </w:p>
        </w:tc>
        <w:tc>
          <w:tcPr>
            <w:tcW w:w="1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F705F7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20,3</w:t>
            </w:r>
          </w:p>
        </w:tc>
      </w:tr>
      <w:tr w:rsidR="000B792A" w14:paraId="3305E973" w14:textId="77777777" w:rsidTr="0009685A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44D21BB" w14:textId="4F9C2028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D61B42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E13BD9A" w14:textId="77777777" w:rsidR="000B792A" w:rsidRDefault="000B792A" w:rsidP="00D61B4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Bendrosios (administracinės) sąnaudos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0B8FFF8" w14:textId="0BE68A3B" w:rsidR="000B792A" w:rsidRDefault="00D61B42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eurų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40A6DB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25,4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4E10A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0E0A7A4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18,08</w:t>
            </w:r>
          </w:p>
        </w:tc>
        <w:tc>
          <w:tcPr>
            <w:tcW w:w="1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8BE61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+10,4</w:t>
            </w:r>
          </w:p>
        </w:tc>
      </w:tr>
      <w:tr w:rsidR="000B792A" w14:paraId="77846997" w14:textId="77777777" w:rsidTr="0009685A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4D9C15D" w14:textId="77777777" w:rsidR="000B792A" w:rsidRDefault="000B792A" w:rsidP="0009685A">
            <w:pPr>
              <w:pStyle w:val="Lentelsturinys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0DBC56F" w14:textId="58418F22" w:rsidR="000B792A" w:rsidRDefault="00D61B42" w:rsidP="00D61B4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Iš viso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A31F316" w14:textId="2651C231" w:rsidR="000B792A" w:rsidRDefault="00D61B42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eurų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4782E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150,2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76F30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76,6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957069A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115,30</w:t>
            </w:r>
          </w:p>
        </w:tc>
        <w:tc>
          <w:tcPr>
            <w:tcW w:w="1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A50383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73,6</w:t>
            </w:r>
          </w:p>
        </w:tc>
      </w:tr>
    </w:tbl>
    <w:p w14:paraId="2DD3BE1E" w14:textId="77777777" w:rsidR="000B792A" w:rsidRDefault="000B792A" w:rsidP="000B792A">
      <w:pPr>
        <w:jc w:val="both"/>
      </w:pPr>
    </w:p>
    <w:p w14:paraId="2F314CE8" w14:textId="6F13198B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daugiabučių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namų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administravimui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priežiūros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veiklai</w:t>
      </w:r>
      <w:proofErr w:type="spellEnd"/>
      <w:r>
        <w:rPr>
          <w:color w:val="000000"/>
        </w:rPr>
        <w:t xml:space="preserve"> – 109,3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1160291D" w14:textId="6E94956E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šildymo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karšto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vandens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priežiūrai</w:t>
      </w:r>
      <w:proofErr w:type="spellEnd"/>
      <w:r>
        <w:rPr>
          <w:color w:val="000000"/>
        </w:rPr>
        <w:t xml:space="preserve"> – 12,6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116064B" w14:textId="0248E3B3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kitai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veiklai</w:t>
      </w:r>
      <w:proofErr w:type="spellEnd"/>
      <w:r>
        <w:rPr>
          <w:color w:val="000000"/>
        </w:rPr>
        <w:t xml:space="preserve"> – 47,2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34FC2D09" w14:textId="77777777" w:rsidR="000B792A" w:rsidRDefault="000B792A" w:rsidP="00D61B42">
      <w:pPr>
        <w:ind w:firstLine="1134"/>
        <w:jc w:val="both"/>
        <w:rPr>
          <w:color w:val="000000"/>
        </w:rPr>
      </w:pPr>
    </w:p>
    <w:p w14:paraId="6207423E" w14:textId="08A92144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sąnaudos</w:t>
      </w:r>
      <w:proofErr w:type="spellEnd"/>
      <w:r>
        <w:rPr>
          <w:rStyle w:val="Numatytasispastraiposriftas1"/>
          <w:color w:val="000000"/>
        </w:rPr>
        <w:t xml:space="preserve"> per 2022 </w:t>
      </w:r>
      <w:proofErr w:type="spellStart"/>
      <w:r>
        <w:rPr>
          <w:rStyle w:val="Numatytasispastraiposriftas1"/>
          <w:color w:val="000000"/>
        </w:rPr>
        <w:t>metus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120,4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(2021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117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)</w:t>
      </w:r>
      <w:r w:rsidR="00D61B42"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>:</w:t>
      </w:r>
    </w:p>
    <w:p w14:paraId="4B8533F1" w14:textId="7EB6D94E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administracijos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darbo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užmokestis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jo </w:t>
      </w:r>
      <w:proofErr w:type="spellStart"/>
      <w:r>
        <w:rPr>
          <w:color w:val="000000"/>
        </w:rPr>
        <w:t>susijusios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108,4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; </w:t>
      </w:r>
    </w:p>
    <w:p w14:paraId="50268236" w14:textId="7F0A7BF2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darbo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saugos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0,1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705E2D67" w14:textId="0A1ED9FF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elektros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energijos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1,3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; </w:t>
      </w:r>
    </w:p>
    <w:p w14:paraId="6800B5D0" w14:textId="1BD68BD0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ryšių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pašto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</w:t>
      </w:r>
      <w:r w:rsidR="00D61B42">
        <w:rPr>
          <w:color w:val="000000"/>
        </w:rPr>
        <w:t xml:space="preserve"> </w:t>
      </w:r>
      <w:r>
        <w:rPr>
          <w:color w:val="000000"/>
        </w:rPr>
        <w:t xml:space="preserve">0,6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7E4BCDE4" w14:textId="76B3C30E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kuro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0,9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D26A228" w14:textId="120973CB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kanceliarinės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prekės</w:t>
      </w:r>
      <w:proofErr w:type="spellEnd"/>
      <w:r>
        <w:rPr>
          <w:color w:val="000000"/>
        </w:rPr>
        <w:t xml:space="preserve"> – 0,6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0E27BBF7" w14:textId="0E0FE5D4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programos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atnaujinimas</w:t>
      </w:r>
      <w:proofErr w:type="spellEnd"/>
      <w:r>
        <w:rPr>
          <w:color w:val="000000"/>
        </w:rPr>
        <w:t xml:space="preserve"> –</w:t>
      </w:r>
      <w:r w:rsidR="00D61B42">
        <w:rPr>
          <w:color w:val="000000"/>
        </w:rPr>
        <w:t xml:space="preserve"> </w:t>
      </w:r>
      <w:r>
        <w:rPr>
          <w:color w:val="000000"/>
        </w:rPr>
        <w:t xml:space="preserve">0,4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2562A7A2" w14:textId="379741F2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personalo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mokymo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1,7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54C5AE78" w14:textId="12037E58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komunalinių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paslaugų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3,1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EC30969" w14:textId="09C6E061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ilgalaikio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nusidėvėjimo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0,1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5B4CD67D" w14:textId="2692E1EC" w:rsidR="000B792A" w:rsidRDefault="00D61B42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R</w:t>
      </w:r>
      <w:r w:rsidR="000B792A">
        <w:rPr>
          <w:color w:val="000000"/>
        </w:rPr>
        <w:t>egistrų</w:t>
      </w:r>
      <w:proofErr w:type="spellEnd"/>
      <w:r w:rsidR="000B792A">
        <w:rPr>
          <w:color w:val="000000"/>
        </w:rPr>
        <w:t xml:space="preserve"> </w:t>
      </w:r>
      <w:proofErr w:type="spellStart"/>
      <w:r w:rsidR="000B792A">
        <w:rPr>
          <w:color w:val="000000"/>
        </w:rPr>
        <w:t>centro</w:t>
      </w:r>
      <w:proofErr w:type="spellEnd"/>
      <w:r w:rsidR="000B792A">
        <w:rPr>
          <w:color w:val="000000"/>
        </w:rPr>
        <w:t xml:space="preserve"> </w:t>
      </w:r>
      <w:proofErr w:type="spellStart"/>
      <w:r w:rsidR="000B792A">
        <w:rPr>
          <w:color w:val="000000"/>
        </w:rPr>
        <w:t>paslaugų</w:t>
      </w:r>
      <w:proofErr w:type="spellEnd"/>
      <w:r w:rsidR="000B792A">
        <w:rPr>
          <w:color w:val="000000"/>
        </w:rPr>
        <w:t xml:space="preserve"> </w:t>
      </w:r>
      <w:proofErr w:type="spellStart"/>
      <w:r w:rsidR="000B792A">
        <w:rPr>
          <w:color w:val="000000"/>
        </w:rPr>
        <w:t>sąnaudos</w:t>
      </w:r>
      <w:proofErr w:type="spellEnd"/>
      <w:r w:rsidR="000B792A">
        <w:rPr>
          <w:color w:val="000000"/>
        </w:rPr>
        <w:t xml:space="preserve"> – 0,3 </w:t>
      </w:r>
      <w:proofErr w:type="spellStart"/>
      <w:r w:rsidR="000B792A">
        <w:rPr>
          <w:color w:val="000000"/>
        </w:rPr>
        <w:t>tūkst</w:t>
      </w:r>
      <w:proofErr w:type="spellEnd"/>
      <w:r w:rsidR="000B792A">
        <w:rPr>
          <w:color w:val="000000"/>
        </w:rPr>
        <w:t xml:space="preserve">. </w:t>
      </w:r>
      <w:proofErr w:type="spellStart"/>
      <w:r>
        <w:rPr>
          <w:color w:val="000000"/>
        </w:rPr>
        <w:t>e</w:t>
      </w:r>
      <w:r w:rsidR="000B792A">
        <w:rPr>
          <w:color w:val="000000"/>
        </w:rPr>
        <w:t>urų</w:t>
      </w:r>
      <w:proofErr w:type="spellEnd"/>
      <w:r w:rsidR="000B792A">
        <w:rPr>
          <w:color w:val="000000"/>
        </w:rPr>
        <w:t>;</w:t>
      </w:r>
    </w:p>
    <w:p w14:paraId="2DCD4EFB" w14:textId="3A7491C4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kita</w:t>
      </w:r>
      <w:proofErr w:type="spellEnd"/>
      <w:r>
        <w:rPr>
          <w:color w:val="000000"/>
        </w:rPr>
        <w:t xml:space="preserve"> – 2,9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385BB74B" w14:textId="77777777" w:rsidR="000B792A" w:rsidRDefault="000B792A" w:rsidP="000B792A">
      <w:pPr>
        <w:jc w:val="both"/>
        <w:rPr>
          <w:color w:val="000000"/>
        </w:rPr>
      </w:pPr>
    </w:p>
    <w:p w14:paraId="3193965B" w14:textId="094BC6F5" w:rsidR="000B792A" w:rsidRDefault="000B792A" w:rsidP="00D61B42">
      <w:pPr>
        <w:tabs>
          <w:tab w:val="left" w:pos="552"/>
        </w:tabs>
        <w:ind w:firstLine="1134"/>
        <w:jc w:val="both"/>
      </w:pPr>
      <w:r>
        <w:rPr>
          <w:rStyle w:val="Numatytasispastraiposriftas1"/>
          <w:b/>
          <w:bCs/>
          <w:color w:val="000000"/>
          <w:shd w:val="clear" w:color="auto" w:fill="FFFFFF"/>
        </w:rPr>
        <w:t xml:space="preserve">2022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metus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bendrovė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baigė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 w:rsidR="00D61B42">
        <w:rPr>
          <w:rStyle w:val="Numatytasispastraiposriftas1"/>
          <w:b/>
          <w:bCs/>
          <w:color w:val="000000"/>
          <w:shd w:val="clear" w:color="auto" w:fill="FFFFFF"/>
        </w:rPr>
        <w:t>turėdama</w:t>
      </w:r>
      <w:proofErr w:type="spellEnd"/>
      <w:r w:rsidR="00D61B42"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r>
        <w:rPr>
          <w:rStyle w:val="Numatytasispastraiposriftas1"/>
          <w:b/>
          <w:bCs/>
          <w:color w:val="000000"/>
          <w:shd w:val="clear" w:color="auto" w:fill="FFFFFF"/>
        </w:rPr>
        <w:t xml:space="preserve">17,5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tūkst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. </w:t>
      </w:r>
      <w:proofErr w:type="spellStart"/>
      <w:r w:rsidR="00D61B42">
        <w:rPr>
          <w:rStyle w:val="Numatytasispastraiposriftas1"/>
          <w:b/>
          <w:bCs/>
          <w:color w:val="000000"/>
          <w:shd w:val="clear" w:color="auto" w:fill="FFFFFF"/>
        </w:rPr>
        <w:t>e</w:t>
      </w:r>
      <w:r>
        <w:rPr>
          <w:rStyle w:val="Numatytasispastraiposriftas1"/>
          <w:b/>
          <w:bCs/>
          <w:color w:val="000000"/>
          <w:shd w:val="clear" w:color="auto" w:fill="FFFFFF"/>
        </w:rPr>
        <w:t>urų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peln</w:t>
      </w:r>
      <w:r w:rsidR="00D61B42">
        <w:rPr>
          <w:rStyle w:val="Numatytasispastraiposriftas1"/>
          <w:b/>
          <w:bCs/>
          <w:color w:val="000000"/>
          <w:shd w:val="clear" w:color="auto" w:fill="FFFFFF"/>
        </w:rPr>
        <w:t>o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iš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veiklos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>.</w:t>
      </w:r>
    </w:p>
    <w:p w14:paraId="05FC004C" w14:textId="77777777" w:rsidR="000B792A" w:rsidRDefault="000B792A" w:rsidP="000B792A">
      <w:pPr>
        <w:tabs>
          <w:tab w:val="left" w:pos="552"/>
        </w:tabs>
        <w:ind w:firstLine="567"/>
        <w:jc w:val="both"/>
      </w:pPr>
    </w:p>
    <w:p w14:paraId="2FA411EB" w14:textId="5A4370C8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lastRenderedPageBreak/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investicinės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11,0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>:</w:t>
      </w:r>
    </w:p>
    <w:p w14:paraId="44502196" w14:textId="0D1B5836" w:rsidR="000B792A" w:rsidRDefault="000B792A" w:rsidP="00D61B42">
      <w:pPr>
        <w:ind w:firstLine="1134"/>
        <w:jc w:val="both"/>
      </w:pPr>
      <w:r>
        <w:rPr>
          <w:color w:val="000000"/>
          <w:sz w:val="23"/>
          <w:szCs w:val="23"/>
        </w:rPr>
        <w:t xml:space="preserve">- </w:t>
      </w:r>
      <w:proofErr w:type="spellStart"/>
      <w:r>
        <w:rPr>
          <w:color w:val="000000"/>
          <w:sz w:val="23"/>
          <w:szCs w:val="23"/>
        </w:rPr>
        <w:t>delspinigiai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už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laiku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nesumokėtus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mokesčius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už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komunalines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paslaugas</w:t>
      </w:r>
      <w:proofErr w:type="spellEnd"/>
      <w:r>
        <w:rPr>
          <w:color w:val="000000"/>
          <w:sz w:val="23"/>
          <w:szCs w:val="23"/>
        </w:rPr>
        <w:t xml:space="preserve"> – 8,2 </w:t>
      </w:r>
      <w:proofErr w:type="spellStart"/>
      <w:r>
        <w:rPr>
          <w:color w:val="000000"/>
          <w:sz w:val="23"/>
          <w:szCs w:val="23"/>
        </w:rPr>
        <w:t>tūkst</w:t>
      </w:r>
      <w:proofErr w:type="spellEnd"/>
      <w:r>
        <w:rPr>
          <w:color w:val="000000"/>
          <w:sz w:val="23"/>
          <w:szCs w:val="23"/>
        </w:rPr>
        <w:t xml:space="preserve">. </w:t>
      </w:r>
      <w:proofErr w:type="spellStart"/>
      <w:r w:rsidR="00D61B42">
        <w:rPr>
          <w:color w:val="000000"/>
          <w:sz w:val="23"/>
          <w:szCs w:val="23"/>
        </w:rPr>
        <w:t>e</w:t>
      </w:r>
      <w:r>
        <w:rPr>
          <w:color w:val="000000"/>
          <w:sz w:val="23"/>
          <w:szCs w:val="23"/>
        </w:rPr>
        <w:t>urų</w:t>
      </w:r>
      <w:proofErr w:type="spellEnd"/>
      <w:r>
        <w:rPr>
          <w:color w:val="000000"/>
          <w:sz w:val="23"/>
          <w:szCs w:val="23"/>
        </w:rPr>
        <w:t>;</w:t>
      </w:r>
    </w:p>
    <w:p w14:paraId="512560B1" w14:textId="281F5930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administravimas</w:t>
      </w:r>
      <w:proofErr w:type="spellEnd"/>
      <w:r>
        <w:rPr>
          <w:color w:val="000000"/>
        </w:rPr>
        <w:t xml:space="preserve"> –</w:t>
      </w:r>
      <w:r w:rsidR="0034355C">
        <w:rPr>
          <w:color w:val="000000"/>
        </w:rPr>
        <w:t xml:space="preserve"> </w:t>
      </w:r>
      <w:r>
        <w:rPr>
          <w:color w:val="000000"/>
        </w:rPr>
        <w:t xml:space="preserve">2,8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21FB410B" w14:textId="75EEE580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Sąnaudos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investicinės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41,4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>:</w:t>
      </w:r>
    </w:p>
    <w:p w14:paraId="3EFAF533" w14:textId="0B55BBEC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procentai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sumokami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banko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paslaugas</w:t>
      </w:r>
      <w:proofErr w:type="spellEnd"/>
      <w:r>
        <w:rPr>
          <w:color w:val="000000"/>
        </w:rPr>
        <w:t xml:space="preserve"> – 1,6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;  </w:t>
      </w:r>
    </w:p>
    <w:p w14:paraId="3C9D73D4" w14:textId="55923C3A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nurašyta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beviltiškų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skolų</w:t>
      </w:r>
      <w:proofErr w:type="spellEnd"/>
      <w:r>
        <w:rPr>
          <w:color w:val="000000"/>
        </w:rPr>
        <w:t xml:space="preserve"> – 37,5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7F715EBC" w14:textId="0F6AF102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sumokėta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palūkanų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bankui</w:t>
      </w:r>
      <w:proofErr w:type="spellEnd"/>
      <w:r>
        <w:rPr>
          <w:color w:val="000000"/>
        </w:rPr>
        <w:t xml:space="preserve"> –</w:t>
      </w:r>
      <w:r w:rsidR="0034355C">
        <w:rPr>
          <w:color w:val="000000"/>
        </w:rPr>
        <w:t xml:space="preserve"> </w:t>
      </w:r>
      <w:r>
        <w:rPr>
          <w:color w:val="000000"/>
        </w:rPr>
        <w:t xml:space="preserve">0,9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B4C4084" w14:textId="3C2784C0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sumokėta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palūkanų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tiekėjams</w:t>
      </w:r>
      <w:proofErr w:type="spellEnd"/>
      <w:r>
        <w:rPr>
          <w:color w:val="000000"/>
        </w:rPr>
        <w:t xml:space="preserve"> – 0,2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7753E948" w14:textId="0A7957FB" w:rsidR="000B792A" w:rsidRDefault="000B792A" w:rsidP="00D61B42">
      <w:pPr>
        <w:ind w:firstLine="1134"/>
        <w:jc w:val="both"/>
      </w:pPr>
      <w:r>
        <w:rPr>
          <w:rStyle w:val="Numatytasispastraiposriftas1"/>
          <w:color w:val="000000"/>
        </w:rPr>
        <w:t xml:space="preserve">- </w:t>
      </w:r>
      <w:proofErr w:type="spellStart"/>
      <w:r>
        <w:rPr>
          <w:rStyle w:val="Numatytasispastraiposriftas1"/>
          <w:color w:val="000000"/>
        </w:rPr>
        <w:t>kita</w:t>
      </w:r>
      <w:proofErr w:type="spellEnd"/>
      <w:r>
        <w:rPr>
          <w:rStyle w:val="Numatytasispastraiposriftas1"/>
          <w:color w:val="000000"/>
        </w:rPr>
        <w:t xml:space="preserve"> – 1,2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69296D7C" w14:textId="0F672C78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investicinės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patirtas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nuostolis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30,4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</w:t>
      </w:r>
      <w:r w:rsidR="00D61B42">
        <w:rPr>
          <w:rStyle w:val="Numatytasispastraiposriftas1"/>
          <w:color w:val="000000"/>
        </w:rPr>
        <w:t>ų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 w:rsidR="00D61B42">
        <w:rPr>
          <w:rStyle w:val="Numatytasispastraiposriftas1"/>
          <w:color w:val="000000"/>
        </w:rPr>
        <w:t>todėl</w:t>
      </w:r>
      <w:proofErr w:type="spellEnd"/>
      <w:r>
        <w:rPr>
          <w:rStyle w:val="Numatytasispastraiposriftas1"/>
          <w:color w:val="000000"/>
        </w:rPr>
        <w:t xml:space="preserve"> 2022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nuostolis</w:t>
      </w:r>
      <w:proofErr w:type="spellEnd"/>
      <w:r>
        <w:rPr>
          <w:rStyle w:val="Numatytasispastraiposriftas1"/>
          <w:color w:val="000000"/>
        </w:rPr>
        <w:t xml:space="preserve"> </w:t>
      </w:r>
      <w:r w:rsidR="00D61B42">
        <w:rPr>
          <w:rStyle w:val="Numatytasispastraiposriftas1"/>
          <w:color w:val="000000"/>
        </w:rPr>
        <w:t>–</w:t>
      </w:r>
      <w:r>
        <w:rPr>
          <w:rStyle w:val="Numatytasispastraiposriftas1"/>
          <w:color w:val="000000"/>
        </w:rPr>
        <w:t xml:space="preserve"> 12,898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Pridėjus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praeitų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nepaskirstytąjį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nuostolį</w:t>
      </w:r>
      <w:proofErr w:type="spellEnd"/>
      <w:r>
        <w:rPr>
          <w:rStyle w:val="Numatytasispastraiposriftas1"/>
          <w:color w:val="000000"/>
        </w:rPr>
        <w:t xml:space="preserve"> </w:t>
      </w:r>
      <w:r w:rsidR="00D61B42">
        <w:rPr>
          <w:rStyle w:val="Numatytasispastraiposriftas1"/>
          <w:color w:val="000000"/>
        </w:rPr>
        <w:t xml:space="preserve">– </w:t>
      </w:r>
      <w:r>
        <w:rPr>
          <w:rStyle w:val="Numatytasispastraiposriftas1"/>
          <w:color w:val="000000"/>
        </w:rPr>
        <w:t xml:space="preserve">965,397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</w:t>
      </w:r>
      <w:r w:rsidR="00D61B42">
        <w:rPr>
          <w:rStyle w:val="Numatytasispastraiposriftas1"/>
          <w:color w:val="000000"/>
        </w:rPr>
        <w:t xml:space="preserve">– </w:t>
      </w:r>
      <w:proofErr w:type="spellStart"/>
      <w:r w:rsidR="00D61B42">
        <w:rPr>
          <w:rStyle w:val="Numatytasispastraiposriftas1"/>
          <w:color w:val="000000"/>
        </w:rPr>
        <w:t>susidaro</w:t>
      </w:r>
      <w:proofErr w:type="spellEnd"/>
      <w:r w:rsidR="00D61B42">
        <w:rPr>
          <w:rStyle w:val="Numatytasispastraiposriftas1"/>
          <w:color w:val="000000"/>
        </w:rPr>
        <w:t xml:space="preserve"> </w:t>
      </w:r>
      <w:r>
        <w:rPr>
          <w:rStyle w:val="Numatytasispastraiposriftas1"/>
          <w:color w:val="000000"/>
        </w:rPr>
        <w:t xml:space="preserve">978,295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nepaskirstyto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nuostolio</w:t>
      </w:r>
      <w:proofErr w:type="spellEnd"/>
      <w:r>
        <w:rPr>
          <w:rStyle w:val="Numatytasispastraiposriftas1"/>
          <w:color w:val="000000"/>
        </w:rPr>
        <w:t>.</w:t>
      </w:r>
    </w:p>
    <w:p w14:paraId="755A1179" w14:textId="24D53268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Nematerialaus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turto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likutinė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vertė</w:t>
      </w:r>
      <w:proofErr w:type="spellEnd"/>
      <w:r>
        <w:rPr>
          <w:rStyle w:val="Numatytasispastraiposriftas1"/>
          <w:color w:val="000000"/>
        </w:rPr>
        <w:t xml:space="preserve"> </w:t>
      </w:r>
      <w:r w:rsidR="00D61B42">
        <w:rPr>
          <w:rStyle w:val="Numatytasispastraiposriftas1"/>
          <w:color w:val="000000"/>
        </w:rPr>
        <w:t xml:space="preserve">– </w:t>
      </w:r>
      <w:r>
        <w:rPr>
          <w:rStyle w:val="Numatytasispastraiposriftas1"/>
          <w:color w:val="000000"/>
        </w:rPr>
        <w:t xml:space="preserve">1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uras</w:t>
      </w:r>
      <w:proofErr w:type="spellEnd"/>
      <w:r>
        <w:rPr>
          <w:rStyle w:val="Numatytasispastraiposriftas1"/>
          <w:color w:val="000000"/>
        </w:rPr>
        <w:t xml:space="preserve"> (2016 m. </w:t>
      </w:r>
      <w:proofErr w:type="spellStart"/>
      <w:r>
        <w:rPr>
          <w:rStyle w:val="Numatytasispastraiposriftas1"/>
          <w:color w:val="000000"/>
        </w:rPr>
        <w:t>įsigyta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buhalterinė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programa</w:t>
      </w:r>
      <w:proofErr w:type="spellEnd"/>
      <w:r>
        <w:rPr>
          <w:rStyle w:val="Numatytasispastraiposriftas1"/>
          <w:color w:val="000000"/>
        </w:rPr>
        <w:t xml:space="preserve"> „</w:t>
      </w:r>
      <w:proofErr w:type="spellStart"/>
      <w:proofErr w:type="gramStart"/>
      <w:r>
        <w:rPr>
          <w:rStyle w:val="Numatytasispastraiposriftas1"/>
          <w:color w:val="000000"/>
        </w:rPr>
        <w:t>Rivilė</w:t>
      </w:r>
      <w:proofErr w:type="spellEnd"/>
      <w:r>
        <w:rPr>
          <w:rStyle w:val="Numatytasispastraiposriftas1"/>
          <w:color w:val="000000"/>
        </w:rPr>
        <w:t>“</w:t>
      </w:r>
      <w:proofErr w:type="gramEnd"/>
      <w:r>
        <w:rPr>
          <w:rStyle w:val="Numatytasispastraiposriftas1"/>
          <w:color w:val="000000"/>
        </w:rPr>
        <w:t>).</w:t>
      </w:r>
    </w:p>
    <w:p w14:paraId="1B5D5096" w14:textId="77777777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b/>
          <w:bCs/>
          <w:color w:val="000000"/>
        </w:rPr>
        <w:t>Ilgalaikio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turto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būklė</w:t>
      </w:r>
      <w:proofErr w:type="spellEnd"/>
      <w:r>
        <w:rPr>
          <w:rStyle w:val="Numatytasispastraiposriftas1"/>
          <w:b/>
          <w:bCs/>
          <w:color w:val="000000"/>
        </w:rPr>
        <w:t>.</w:t>
      </w:r>
    </w:p>
    <w:p w14:paraId="65E94742" w14:textId="48FF9FF0" w:rsidR="000B792A" w:rsidRDefault="000B792A" w:rsidP="00D61B42">
      <w:pPr>
        <w:ind w:firstLine="1134"/>
        <w:jc w:val="both"/>
      </w:pPr>
      <w:proofErr w:type="spellStart"/>
      <w:r>
        <w:rPr>
          <w:color w:val="000000"/>
        </w:rPr>
        <w:t>Pradinė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ilgalaikio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pradžioje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buvo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 xml:space="preserve">1313,2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415F94BB" w14:textId="2CD5B816" w:rsidR="000B792A" w:rsidRDefault="000B792A" w:rsidP="00D61B42">
      <w:pPr>
        <w:ind w:firstLine="1134"/>
        <w:jc w:val="both"/>
      </w:pPr>
      <w:r>
        <w:rPr>
          <w:color w:val="000000"/>
        </w:rPr>
        <w:t xml:space="preserve">Per 2022 </w:t>
      </w:r>
      <w:proofErr w:type="spellStart"/>
      <w:r>
        <w:rPr>
          <w:color w:val="000000"/>
        </w:rPr>
        <w:t>metus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įsigyto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pradinę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40,9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nurašyta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0,4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 w:rsidR="00D61B42">
        <w:rPr>
          <w:color w:val="000000"/>
        </w:rPr>
        <w:t>.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Pradinė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2022 m. </w:t>
      </w:r>
      <w:proofErr w:type="spellStart"/>
      <w:r>
        <w:rPr>
          <w:color w:val="000000"/>
        </w:rPr>
        <w:t>pabaigoje</w:t>
      </w:r>
      <w:proofErr w:type="spellEnd"/>
      <w:r>
        <w:rPr>
          <w:color w:val="000000"/>
        </w:rPr>
        <w:t xml:space="preserve"> </w:t>
      </w:r>
      <w:proofErr w:type="spellStart"/>
      <w:r w:rsidR="00D61B42">
        <w:rPr>
          <w:color w:val="000000"/>
        </w:rPr>
        <w:t>buvo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1352,8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0AD9970A" w14:textId="24D2B6C3" w:rsidR="000B792A" w:rsidRDefault="000B792A" w:rsidP="00D61B42">
      <w:pPr>
        <w:ind w:firstLine="1134"/>
        <w:jc w:val="both"/>
      </w:pPr>
      <w:proofErr w:type="spellStart"/>
      <w:r>
        <w:rPr>
          <w:color w:val="000000"/>
        </w:rPr>
        <w:t>Pradinės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nusidėvėjimas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pradžioje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buvo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1178,7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Iš</w:t>
      </w:r>
      <w:proofErr w:type="spellEnd"/>
      <w:r w:rsidR="00D61B42">
        <w:rPr>
          <w:color w:val="000000"/>
        </w:rPr>
        <w:t xml:space="preserve"> </w:t>
      </w:r>
      <w:proofErr w:type="spellStart"/>
      <w:r w:rsidR="00D61B42">
        <w:rPr>
          <w:color w:val="000000"/>
        </w:rPr>
        <w:t>v</w:t>
      </w:r>
      <w:r>
        <w:rPr>
          <w:color w:val="000000"/>
        </w:rPr>
        <w:t>iso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nusidėvėjimas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pabaigoje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</w:t>
      </w:r>
      <w:r w:rsidR="00D61B42">
        <w:rPr>
          <w:color w:val="000000"/>
        </w:rPr>
        <w:t>ė</w:t>
      </w:r>
      <w:proofErr w:type="spellEnd"/>
      <w:r>
        <w:rPr>
          <w:color w:val="000000"/>
          <w:shd w:val="clear" w:color="auto" w:fill="FFFFFF"/>
        </w:rPr>
        <w:t xml:space="preserve"> 1198,6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58840A96" w14:textId="6F703592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Ilgalaikio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turto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likutinę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vertę</w:t>
      </w:r>
      <w:proofErr w:type="spellEnd"/>
      <w:r>
        <w:rPr>
          <w:rStyle w:val="Numatytasispastraiposriftas1"/>
          <w:color w:val="000000"/>
        </w:rPr>
        <w:t xml:space="preserve"> 2022 m. </w:t>
      </w:r>
      <w:proofErr w:type="spellStart"/>
      <w:r>
        <w:rPr>
          <w:rStyle w:val="Numatytasispastraiposriftas1"/>
          <w:color w:val="000000"/>
        </w:rPr>
        <w:t>pabaigoje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D61B42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113,7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</w:t>
      </w:r>
      <w:r w:rsidR="00D61B42">
        <w:rPr>
          <w:rStyle w:val="Numatytasispastraiposriftas1"/>
          <w:color w:val="000000"/>
        </w:rPr>
        <w:t>tai</w:t>
      </w:r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atitinka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standarto</w:t>
      </w:r>
      <w:proofErr w:type="spellEnd"/>
      <w:r w:rsidR="00D61B42">
        <w:rPr>
          <w:rStyle w:val="Numatytasispastraiposriftas1"/>
          <w:color w:val="000000"/>
        </w:rPr>
        <w:t xml:space="preserve"> „</w:t>
      </w:r>
      <w:proofErr w:type="spellStart"/>
      <w:proofErr w:type="gramStart"/>
      <w:r w:rsidR="00D61B42">
        <w:rPr>
          <w:rStyle w:val="Numatytasispastraiposriftas1"/>
          <w:color w:val="000000"/>
        </w:rPr>
        <w:t>B</w:t>
      </w:r>
      <w:r>
        <w:rPr>
          <w:rStyle w:val="Numatytasispastraiposriftas1"/>
          <w:color w:val="000000"/>
        </w:rPr>
        <w:t>alans</w:t>
      </w:r>
      <w:r w:rsidR="00D61B42">
        <w:rPr>
          <w:rStyle w:val="Numatytasispastraiposriftas1"/>
          <w:color w:val="000000"/>
        </w:rPr>
        <w:t>as</w:t>
      </w:r>
      <w:proofErr w:type="spellEnd"/>
      <w:r w:rsidR="00D61B42">
        <w:rPr>
          <w:rStyle w:val="Numatytasispastraiposriftas1"/>
          <w:color w:val="000000"/>
        </w:rPr>
        <w:t>“</w:t>
      </w:r>
      <w:r>
        <w:rPr>
          <w:rStyle w:val="Numatytasispastraiposriftas1"/>
          <w:color w:val="000000"/>
        </w:rPr>
        <w:t xml:space="preserve"> A</w:t>
      </w:r>
      <w:proofErr w:type="gramEnd"/>
      <w:r w:rsidR="00D61B42"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punkto</w:t>
      </w:r>
      <w:proofErr w:type="spellEnd"/>
      <w:r w:rsidR="00D61B42"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papunktį</w:t>
      </w:r>
      <w:proofErr w:type="spellEnd"/>
      <w:r w:rsidR="00D61B42">
        <w:rPr>
          <w:rStyle w:val="Numatytasispastraiposriftas1"/>
          <w:color w:val="000000"/>
        </w:rPr>
        <w:t xml:space="preserve"> „</w:t>
      </w:r>
      <w:proofErr w:type="spellStart"/>
      <w:r>
        <w:rPr>
          <w:rStyle w:val="Numatytasispastraiposriftas1"/>
          <w:color w:val="000000"/>
        </w:rPr>
        <w:t>Materialus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turtas</w:t>
      </w:r>
      <w:proofErr w:type="spellEnd"/>
      <w:r w:rsidR="00D61B42">
        <w:rPr>
          <w:rStyle w:val="Numatytasispastraiposriftas1"/>
          <w:color w:val="000000"/>
        </w:rPr>
        <w:t>“</w:t>
      </w:r>
      <w:r>
        <w:rPr>
          <w:rStyle w:val="Numatytasispastraiposriftas1"/>
          <w:color w:val="000000"/>
        </w:rPr>
        <w:t xml:space="preserve">. </w:t>
      </w:r>
    </w:p>
    <w:p w14:paraId="5C96FFEC" w14:textId="3EC4070B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Trumpalaiki</w:t>
      </w:r>
      <w:r w:rsidR="00D61B42">
        <w:rPr>
          <w:rStyle w:val="Numatytasispastraiposriftas1"/>
          <w:color w:val="000000"/>
        </w:rPr>
        <w:t>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turt</w:t>
      </w:r>
      <w:r w:rsidR="00D61B42">
        <w:rPr>
          <w:rStyle w:val="Numatytasispastraiposriftas1"/>
          <w:color w:val="000000"/>
        </w:rPr>
        <w:t>o</w:t>
      </w:r>
      <w:proofErr w:type="spellEnd"/>
      <w:r w:rsidR="00D61B42"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vertė</w:t>
      </w:r>
      <w:proofErr w:type="spellEnd"/>
      <w:r w:rsidR="00D61B42"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buvo</w:t>
      </w:r>
      <w:proofErr w:type="spellEnd"/>
      <w:r w:rsidR="00D61B42">
        <w:rPr>
          <w:rStyle w:val="Numatytasispastraiposriftas1"/>
          <w:color w:val="000000"/>
        </w:rPr>
        <w:t xml:space="preserve"> </w:t>
      </w:r>
      <w:r>
        <w:rPr>
          <w:rStyle w:val="Numatytasispastraiposriftas1"/>
          <w:color w:val="000000"/>
        </w:rPr>
        <w:t xml:space="preserve">1365,0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27E4DC00" w14:textId="47A699E1" w:rsidR="000B792A" w:rsidRDefault="000B792A" w:rsidP="00D61B42">
      <w:pPr>
        <w:ind w:firstLine="1134"/>
        <w:jc w:val="both"/>
      </w:pPr>
      <w:proofErr w:type="spellStart"/>
      <w:r>
        <w:rPr>
          <w:color w:val="000000"/>
        </w:rPr>
        <w:t>Trumpalaikį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sudaro</w:t>
      </w:r>
      <w:proofErr w:type="spellEnd"/>
      <w:r>
        <w:rPr>
          <w:color w:val="000000"/>
        </w:rPr>
        <w:t>:</w:t>
      </w:r>
    </w:p>
    <w:p w14:paraId="11D8A89F" w14:textId="6792193C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atsargos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žaliavos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medžiagos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medžio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skiedra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mazutas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automobilinis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kuras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kt. – 142,7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FC98D37" w14:textId="0731437C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pirkėjų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komunalines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paslaugas</w:t>
      </w:r>
      <w:proofErr w:type="spellEnd"/>
      <w:r>
        <w:rPr>
          <w:color w:val="000000"/>
        </w:rPr>
        <w:t xml:space="preserve"> – 1101,6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323B4C53" w14:textId="18B7C75C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kitos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gautinos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sumos</w:t>
      </w:r>
      <w:proofErr w:type="spellEnd"/>
      <w:r>
        <w:rPr>
          <w:color w:val="000000"/>
        </w:rPr>
        <w:t xml:space="preserve"> – 42,1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27EBE1B9" w14:textId="70E85A2C" w:rsidR="000B792A" w:rsidRDefault="000B792A" w:rsidP="00D61B42">
      <w:pPr>
        <w:ind w:firstLine="1134"/>
        <w:jc w:val="both"/>
      </w:pPr>
      <w:r>
        <w:rPr>
          <w:rStyle w:val="Numatytasispastraiposriftas1"/>
          <w:color w:val="000000"/>
        </w:rPr>
        <w:t xml:space="preserve">- </w:t>
      </w:r>
      <w:proofErr w:type="spellStart"/>
      <w:r>
        <w:rPr>
          <w:rStyle w:val="Numatytasispastraiposriftas1"/>
          <w:color w:val="000000"/>
        </w:rPr>
        <w:t>grynieji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pinigai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kasoje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banke</w:t>
      </w:r>
      <w:proofErr w:type="spellEnd"/>
      <w:r>
        <w:rPr>
          <w:rStyle w:val="Numatytasispastraiposriftas1"/>
          <w:color w:val="000000"/>
        </w:rPr>
        <w:t xml:space="preserve"> – 78,6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467FD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1F3F3A52" w14:textId="77777777" w:rsidR="000B792A" w:rsidRDefault="000B792A" w:rsidP="00D61B42">
      <w:pPr>
        <w:ind w:left="1080" w:firstLine="1134"/>
        <w:jc w:val="both"/>
        <w:rPr>
          <w:color w:val="000000"/>
        </w:rPr>
      </w:pPr>
    </w:p>
    <w:p w14:paraId="57AD1389" w14:textId="303B69D7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trumpalaikiai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įsipareigojimai</w:t>
      </w:r>
      <w:proofErr w:type="spellEnd"/>
      <w:r>
        <w:rPr>
          <w:rStyle w:val="Numatytasispastraiposriftas1"/>
          <w:color w:val="000000"/>
        </w:rPr>
        <w:t xml:space="preserve"> 2022 m. </w:t>
      </w:r>
      <w:proofErr w:type="spellStart"/>
      <w:r>
        <w:rPr>
          <w:rStyle w:val="Numatytasispastraiposriftas1"/>
          <w:color w:val="000000"/>
        </w:rPr>
        <w:t>gruodžio</w:t>
      </w:r>
      <w:proofErr w:type="spellEnd"/>
      <w:r>
        <w:rPr>
          <w:rStyle w:val="Numatytasispastraiposriftas1"/>
          <w:color w:val="000000"/>
        </w:rPr>
        <w:t xml:space="preserve"> 31 d. </w:t>
      </w:r>
      <w:proofErr w:type="spellStart"/>
      <w:r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382,1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467FD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. </w:t>
      </w:r>
    </w:p>
    <w:p w14:paraId="25D34E01" w14:textId="5C641D96" w:rsidR="000B792A" w:rsidRDefault="000B792A" w:rsidP="00D61B42">
      <w:pPr>
        <w:ind w:firstLine="1134"/>
        <w:jc w:val="both"/>
      </w:pPr>
      <w:proofErr w:type="spellStart"/>
      <w:r>
        <w:rPr>
          <w:color w:val="000000"/>
        </w:rPr>
        <w:t>Pagrindinę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kuro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medži</w:t>
      </w:r>
      <w:r w:rsidR="00D467FD">
        <w:rPr>
          <w:color w:val="000000"/>
        </w:rPr>
        <w:t>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skiedr</w:t>
      </w:r>
      <w:r w:rsidR="00D467FD">
        <w:rPr>
          <w:color w:val="000000"/>
        </w:rPr>
        <w:t>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medienos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granulės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tiekėjams</w:t>
      </w:r>
      <w:proofErr w:type="spellEnd"/>
      <w:r>
        <w:rPr>
          <w:color w:val="000000"/>
        </w:rPr>
        <w:t xml:space="preserve"> </w:t>
      </w:r>
      <w:r w:rsidR="00D467FD">
        <w:rPr>
          <w:color w:val="000000"/>
        </w:rPr>
        <w:t xml:space="preserve">– </w:t>
      </w:r>
      <w:r>
        <w:rPr>
          <w:color w:val="000000"/>
        </w:rPr>
        <w:t xml:space="preserve">210,1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 (2021 </w:t>
      </w:r>
      <w:proofErr w:type="spellStart"/>
      <w:r>
        <w:rPr>
          <w:color w:val="000000"/>
        </w:rPr>
        <w:t>metais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195,4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)</w:t>
      </w:r>
      <w:r w:rsidR="00D467FD">
        <w:rPr>
          <w:color w:val="000000"/>
        </w:rPr>
        <w:t>,</w:t>
      </w:r>
      <w:r>
        <w:rPr>
          <w:color w:val="000000"/>
        </w:rPr>
        <w:t xml:space="preserve"> iš </w:t>
      </w:r>
      <w:proofErr w:type="spellStart"/>
      <w:r>
        <w:rPr>
          <w:color w:val="000000"/>
        </w:rPr>
        <w:t>j</w:t>
      </w:r>
      <w:r w:rsidR="00D467FD">
        <w:rPr>
          <w:color w:val="000000"/>
        </w:rPr>
        <w:t>ų</w:t>
      </w:r>
      <w:proofErr w:type="spellEnd"/>
      <w:r>
        <w:rPr>
          <w:color w:val="000000"/>
        </w:rPr>
        <w:t>:</w:t>
      </w:r>
    </w:p>
    <w:p w14:paraId="36645108" w14:textId="6B0177A2" w:rsidR="000B792A" w:rsidRDefault="000B792A" w:rsidP="00D61B42">
      <w:pPr>
        <w:ind w:firstLine="1134"/>
        <w:jc w:val="both"/>
      </w:pPr>
      <w:r>
        <w:rPr>
          <w:color w:val="000000"/>
        </w:rPr>
        <w:t xml:space="preserve">- UAB </w:t>
      </w:r>
      <w:r w:rsidR="00D467FD">
        <w:rPr>
          <w:color w:val="000000"/>
        </w:rPr>
        <w:t>„</w:t>
      </w:r>
      <w:proofErr w:type="spellStart"/>
      <w:proofErr w:type="gramStart"/>
      <w:r>
        <w:rPr>
          <w:color w:val="000000"/>
        </w:rPr>
        <w:t>Andeta</w:t>
      </w:r>
      <w:proofErr w:type="spellEnd"/>
      <w:r w:rsidR="00D467FD">
        <w:rPr>
          <w:color w:val="000000"/>
        </w:rPr>
        <w:t>“</w:t>
      </w:r>
      <w:r>
        <w:rPr>
          <w:color w:val="000000"/>
        </w:rPr>
        <w:t xml:space="preserve"> –</w:t>
      </w:r>
      <w:proofErr w:type="gramEnd"/>
      <w:r>
        <w:rPr>
          <w:color w:val="000000"/>
        </w:rPr>
        <w:t xml:space="preserve"> 10,8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4185837C" w14:textId="3E03B37E" w:rsidR="000B792A" w:rsidRDefault="000B792A" w:rsidP="00D61B42">
      <w:pPr>
        <w:ind w:firstLine="1134"/>
        <w:jc w:val="both"/>
      </w:pPr>
      <w:r>
        <w:rPr>
          <w:color w:val="000000"/>
        </w:rPr>
        <w:t xml:space="preserve">- UAB </w:t>
      </w:r>
      <w:r w:rsidR="00D467FD">
        <w:rPr>
          <w:color w:val="000000"/>
        </w:rPr>
        <w:t>„</w:t>
      </w:r>
      <w:proofErr w:type="spellStart"/>
      <w:proofErr w:type="gramStart"/>
      <w:r>
        <w:rPr>
          <w:color w:val="000000"/>
        </w:rPr>
        <w:t>Biofuelz</w:t>
      </w:r>
      <w:proofErr w:type="spellEnd"/>
      <w:r w:rsidR="00D467FD">
        <w:rPr>
          <w:color w:val="000000"/>
        </w:rPr>
        <w:t xml:space="preserve">“ </w:t>
      </w:r>
      <w:r>
        <w:rPr>
          <w:color w:val="000000"/>
        </w:rPr>
        <w:t>–</w:t>
      </w:r>
      <w:proofErr w:type="gramEnd"/>
      <w:r>
        <w:rPr>
          <w:color w:val="000000"/>
        </w:rPr>
        <w:t xml:space="preserve"> 148,0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A12153F" w14:textId="223A0CB4" w:rsidR="000B792A" w:rsidRDefault="000B792A" w:rsidP="00D61B42">
      <w:pPr>
        <w:ind w:firstLine="1134"/>
        <w:jc w:val="both"/>
      </w:pPr>
      <w:r>
        <w:rPr>
          <w:color w:val="000000"/>
        </w:rPr>
        <w:t xml:space="preserve">- D. </w:t>
      </w:r>
      <w:proofErr w:type="spellStart"/>
      <w:r>
        <w:rPr>
          <w:color w:val="000000"/>
        </w:rPr>
        <w:t>Kindurio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įmonei</w:t>
      </w:r>
      <w:proofErr w:type="spellEnd"/>
      <w:r>
        <w:rPr>
          <w:color w:val="000000"/>
        </w:rPr>
        <w:t xml:space="preserve"> – 46,4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62C5ECA0" w14:textId="5FBBE428" w:rsidR="000B792A" w:rsidRDefault="000B792A" w:rsidP="00D61B42">
      <w:pPr>
        <w:ind w:firstLine="1134"/>
        <w:jc w:val="both"/>
      </w:pPr>
      <w:r>
        <w:rPr>
          <w:color w:val="000000"/>
        </w:rPr>
        <w:t xml:space="preserve">- UAB </w:t>
      </w:r>
      <w:r w:rsidR="00D467FD">
        <w:rPr>
          <w:color w:val="000000"/>
        </w:rPr>
        <w:t>„</w:t>
      </w:r>
      <w:proofErr w:type="spellStart"/>
      <w:proofErr w:type="gramStart"/>
      <w:r>
        <w:rPr>
          <w:color w:val="000000"/>
        </w:rPr>
        <w:t>Biogra</w:t>
      </w:r>
      <w:proofErr w:type="spellEnd"/>
      <w:r w:rsidR="00D467FD">
        <w:rPr>
          <w:color w:val="000000"/>
        </w:rPr>
        <w:t>“</w:t>
      </w:r>
      <w:r>
        <w:rPr>
          <w:color w:val="000000"/>
        </w:rPr>
        <w:t xml:space="preserve"> –</w:t>
      </w:r>
      <w:proofErr w:type="gramEnd"/>
      <w:r>
        <w:rPr>
          <w:color w:val="000000"/>
        </w:rPr>
        <w:t xml:space="preserve"> 4,8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.  </w:t>
      </w:r>
    </w:p>
    <w:p w14:paraId="5E138EB0" w14:textId="77777777" w:rsidR="000B792A" w:rsidRDefault="000B792A" w:rsidP="00D61B42">
      <w:pPr>
        <w:ind w:firstLine="1134"/>
        <w:jc w:val="both"/>
        <w:rPr>
          <w:color w:val="000000"/>
        </w:rPr>
      </w:pPr>
    </w:p>
    <w:p w14:paraId="2F55EA9A" w14:textId="3CFCD1BE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ilgalaikiai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įsipareigojimai</w:t>
      </w:r>
      <w:proofErr w:type="spellEnd"/>
      <w:r>
        <w:rPr>
          <w:rStyle w:val="Numatytasispastraiposriftas1"/>
          <w:color w:val="000000"/>
        </w:rPr>
        <w:t xml:space="preserve"> 2022 m. </w:t>
      </w:r>
      <w:proofErr w:type="spellStart"/>
      <w:r>
        <w:rPr>
          <w:rStyle w:val="Numatytasispastraiposriftas1"/>
          <w:color w:val="000000"/>
        </w:rPr>
        <w:t>gruodžio</w:t>
      </w:r>
      <w:proofErr w:type="spellEnd"/>
      <w:r>
        <w:rPr>
          <w:rStyle w:val="Numatytasispastraiposriftas1"/>
          <w:color w:val="000000"/>
        </w:rPr>
        <w:t xml:space="preserve"> 31 d. </w:t>
      </w:r>
      <w:proofErr w:type="spellStart"/>
      <w:r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11,238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467FD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>:</w:t>
      </w:r>
    </w:p>
    <w:p w14:paraId="0E15E8AB" w14:textId="5E5EB245" w:rsidR="000B792A" w:rsidRDefault="000B792A" w:rsidP="00D61B42">
      <w:pPr>
        <w:ind w:firstLine="1134"/>
        <w:jc w:val="both"/>
      </w:pPr>
      <w:r>
        <w:rPr>
          <w:rStyle w:val="Numatytasispastraiposriftas1"/>
          <w:color w:val="000000"/>
        </w:rPr>
        <w:t xml:space="preserve">- AB </w:t>
      </w:r>
      <w:proofErr w:type="spellStart"/>
      <w:r>
        <w:rPr>
          <w:rStyle w:val="Numatytasispastraiposriftas1"/>
          <w:color w:val="000000"/>
        </w:rPr>
        <w:t>Šiaulių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bankas</w:t>
      </w:r>
      <w:proofErr w:type="spellEnd"/>
      <w:r>
        <w:rPr>
          <w:rStyle w:val="Numatytasispastraiposriftas1"/>
          <w:color w:val="000000"/>
        </w:rPr>
        <w:t xml:space="preserve"> – 11,238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467FD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798BAFF9" w14:textId="77777777" w:rsidR="000B792A" w:rsidRDefault="000B792A" w:rsidP="00D61B42">
      <w:pPr>
        <w:ind w:left="720" w:firstLine="1134"/>
        <w:jc w:val="both"/>
        <w:rPr>
          <w:color w:val="000000"/>
        </w:rPr>
      </w:pPr>
    </w:p>
    <w:p w14:paraId="2D233263" w14:textId="77777777" w:rsidR="0034355C" w:rsidRDefault="0034355C" w:rsidP="0034355C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IV SKYRIUS</w:t>
      </w:r>
    </w:p>
    <w:p w14:paraId="7EEAEB13" w14:textId="60D6E723" w:rsidR="000B792A" w:rsidRDefault="000B792A" w:rsidP="000B792A">
      <w:pPr>
        <w:jc w:val="center"/>
      </w:pPr>
      <w:r>
        <w:rPr>
          <w:b/>
          <w:bCs/>
          <w:color w:val="000000"/>
        </w:rPr>
        <w:t>SU PERSONALO KLAUSIMAIS SUSIJUSI INFORMACIJA</w:t>
      </w:r>
    </w:p>
    <w:p w14:paraId="15492F6A" w14:textId="77777777" w:rsidR="000B792A" w:rsidRDefault="000B792A" w:rsidP="000B792A">
      <w:pPr>
        <w:jc w:val="center"/>
        <w:rPr>
          <w:color w:val="000000"/>
        </w:rPr>
      </w:pPr>
    </w:p>
    <w:p w14:paraId="33ACC48F" w14:textId="4D825BDE" w:rsidR="000B792A" w:rsidRDefault="000B792A" w:rsidP="00D467FD">
      <w:pPr>
        <w:ind w:firstLine="1134"/>
        <w:jc w:val="both"/>
      </w:pPr>
      <w:r>
        <w:rPr>
          <w:rStyle w:val="Numatytasispastraiposriftas1"/>
          <w:color w:val="000000"/>
          <w:shd w:val="clear" w:color="auto" w:fill="FFFFFF"/>
        </w:rPr>
        <w:t xml:space="preserve">2022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metų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gruodžio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31 d. </w:t>
      </w:r>
      <w:proofErr w:type="spellStart"/>
      <w:r>
        <w:rPr>
          <w:rStyle w:val="Numatytasispastraiposriftas1"/>
          <w:color w:val="000000"/>
          <w:shd w:val="clear" w:color="auto" w:fill="FFFFFF"/>
        </w:rPr>
        <w:t>bendrovėje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dirbo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28 </w:t>
      </w:r>
      <w:proofErr w:type="spellStart"/>
      <w:r>
        <w:rPr>
          <w:rStyle w:val="Numatytasispastraiposriftas1"/>
          <w:color w:val="000000"/>
          <w:shd w:val="clear" w:color="auto" w:fill="FFFFFF"/>
        </w:rPr>
        <w:t>darbuotojai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, </w:t>
      </w:r>
      <w:proofErr w:type="spellStart"/>
      <w:r>
        <w:rPr>
          <w:rStyle w:val="Numatytasispastraiposriftas1"/>
          <w:color w:val="000000"/>
          <w:shd w:val="clear" w:color="auto" w:fill="FFFFFF"/>
        </w:rPr>
        <w:t>iš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jų</w:t>
      </w:r>
      <w:proofErr w:type="spellEnd"/>
      <w:r>
        <w:rPr>
          <w:rStyle w:val="Numatytasispastraiposriftas1"/>
          <w:color w:val="000000"/>
          <w:shd w:val="clear" w:color="auto" w:fill="FFFFFF"/>
        </w:rPr>
        <w:t>:</w:t>
      </w:r>
    </w:p>
    <w:p w14:paraId="05FD6DA1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šilumos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energijos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gamybos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tiekimo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sektoriuje</w:t>
      </w:r>
      <w:proofErr w:type="spellEnd"/>
      <w:r>
        <w:rPr>
          <w:color w:val="000000"/>
          <w:shd w:val="clear" w:color="auto" w:fill="FFFFFF"/>
        </w:rPr>
        <w:t xml:space="preserve"> – 10;</w:t>
      </w:r>
    </w:p>
    <w:p w14:paraId="66637E7F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gyvenvietės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aptarnavimo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padalinyje</w:t>
      </w:r>
      <w:proofErr w:type="spellEnd"/>
      <w:r>
        <w:rPr>
          <w:color w:val="000000"/>
          <w:shd w:val="clear" w:color="auto" w:fill="FFFFFF"/>
        </w:rPr>
        <w:t xml:space="preserve"> – 7;</w:t>
      </w:r>
    </w:p>
    <w:p w14:paraId="11F8B325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šildymo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karšto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vandens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sistemų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aptarnavimo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padalinyje</w:t>
      </w:r>
      <w:proofErr w:type="spellEnd"/>
      <w:r>
        <w:rPr>
          <w:color w:val="000000"/>
          <w:shd w:val="clear" w:color="auto" w:fill="FFFFFF"/>
        </w:rPr>
        <w:t xml:space="preserve"> – 1;</w:t>
      </w:r>
    </w:p>
    <w:p w14:paraId="0CFD403A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vandentiekio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aptarnavimo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bei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nuotekų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valymo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padalinyje</w:t>
      </w:r>
      <w:proofErr w:type="spellEnd"/>
      <w:r>
        <w:rPr>
          <w:color w:val="000000"/>
          <w:shd w:val="clear" w:color="auto" w:fill="FFFFFF"/>
        </w:rPr>
        <w:t xml:space="preserve"> – 4;</w:t>
      </w:r>
    </w:p>
    <w:p w14:paraId="6A95A3DF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administracijoje</w:t>
      </w:r>
      <w:proofErr w:type="spellEnd"/>
      <w:r>
        <w:rPr>
          <w:color w:val="000000"/>
          <w:shd w:val="clear" w:color="auto" w:fill="FFFFFF"/>
        </w:rPr>
        <w:t xml:space="preserve"> – 6.</w:t>
      </w:r>
    </w:p>
    <w:p w14:paraId="09BC81B3" w14:textId="35087FAE" w:rsidR="000B792A" w:rsidRDefault="000B792A" w:rsidP="00D467FD">
      <w:pPr>
        <w:ind w:firstLine="1134"/>
        <w:jc w:val="both"/>
      </w:pPr>
      <w:proofErr w:type="spellStart"/>
      <w:r>
        <w:rPr>
          <w:color w:val="000000"/>
          <w:shd w:val="clear" w:color="auto" w:fill="FFFFFF"/>
        </w:rPr>
        <w:t>Metinis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vidutinis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darbuotojų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skaičius</w:t>
      </w:r>
      <w:proofErr w:type="spellEnd"/>
      <w:r>
        <w:rPr>
          <w:color w:val="000000"/>
          <w:shd w:val="clear" w:color="auto" w:fill="FFFFFF"/>
        </w:rPr>
        <w:t xml:space="preserve"> </w:t>
      </w:r>
      <w:r w:rsidR="00D467FD">
        <w:rPr>
          <w:color w:val="000000"/>
          <w:shd w:val="clear" w:color="auto" w:fill="FFFFFF"/>
        </w:rPr>
        <w:t xml:space="preserve">– </w:t>
      </w:r>
      <w:r>
        <w:rPr>
          <w:color w:val="000000"/>
          <w:shd w:val="clear" w:color="auto" w:fill="FFFFFF"/>
        </w:rPr>
        <w:t xml:space="preserve">28 </w:t>
      </w:r>
      <w:proofErr w:type="spellStart"/>
      <w:r>
        <w:rPr>
          <w:color w:val="000000"/>
          <w:shd w:val="clear" w:color="auto" w:fill="FFFFFF"/>
        </w:rPr>
        <w:t>darbuotojai</w:t>
      </w:r>
      <w:proofErr w:type="spellEnd"/>
      <w:r>
        <w:rPr>
          <w:color w:val="000000"/>
          <w:shd w:val="clear" w:color="auto" w:fill="FFFFFF"/>
        </w:rPr>
        <w:t>.</w:t>
      </w:r>
    </w:p>
    <w:p w14:paraId="1FC861C8" w14:textId="3905EA1A" w:rsidR="000B792A" w:rsidRDefault="000B792A" w:rsidP="00D467FD">
      <w:pPr>
        <w:ind w:firstLine="1134"/>
        <w:jc w:val="both"/>
      </w:pPr>
      <w:r>
        <w:t xml:space="preserve">Per 2022 </w:t>
      </w:r>
      <w:proofErr w:type="spellStart"/>
      <w:r>
        <w:t>metus</w:t>
      </w:r>
      <w:proofErr w:type="spellEnd"/>
      <w:r>
        <w:t xml:space="preserve"> 14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darbuotojų</w:t>
      </w:r>
      <w:proofErr w:type="spellEnd"/>
      <w:r>
        <w:t xml:space="preserve"> </w:t>
      </w:r>
      <w:proofErr w:type="spellStart"/>
      <w:r>
        <w:t>kėlė</w:t>
      </w:r>
      <w:proofErr w:type="spellEnd"/>
      <w:r>
        <w:t xml:space="preserve"> </w:t>
      </w:r>
      <w:proofErr w:type="spellStart"/>
      <w:r>
        <w:t>profesinę</w:t>
      </w:r>
      <w:proofErr w:type="spellEnd"/>
      <w:r>
        <w:t xml:space="preserve"> </w:t>
      </w:r>
      <w:proofErr w:type="spellStart"/>
      <w:r>
        <w:t>kvalifikaciją</w:t>
      </w:r>
      <w:proofErr w:type="spellEnd"/>
      <w:r>
        <w:t>:</w:t>
      </w:r>
    </w:p>
    <w:p w14:paraId="655C0082" w14:textId="77777777" w:rsidR="000B792A" w:rsidRDefault="000B792A" w:rsidP="00D467FD">
      <w:pPr>
        <w:ind w:firstLine="1134"/>
        <w:jc w:val="both"/>
      </w:pPr>
      <w:r>
        <w:lastRenderedPageBreak/>
        <w:t xml:space="preserve">-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sektoriaus</w:t>
      </w:r>
      <w:proofErr w:type="spellEnd"/>
      <w:r>
        <w:t xml:space="preserve"> – 7 </w:t>
      </w:r>
      <w:proofErr w:type="spellStart"/>
      <w:r>
        <w:t>darbuotojai</w:t>
      </w:r>
      <w:proofErr w:type="spellEnd"/>
      <w:r>
        <w:t>;</w:t>
      </w:r>
    </w:p>
    <w:p w14:paraId="158C66AD" w14:textId="77777777" w:rsidR="000B792A" w:rsidRDefault="000B792A" w:rsidP="00D467FD">
      <w:pPr>
        <w:ind w:firstLine="1134"/>
        <w:jc w:val="both"/>
      </w:pPr>
      <w:r>
        <w:t xml:space="preserve">-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padalinio</w:t>
      </w:r>
      <w:proofErr w:type="spellEnd"/>
      <w:r>
        <w:t xml:space="preserve"> – 3 </w:t>
      </w:r>
      <w:proofErr w:type="spellStart"/>
      <w:r>
        <w:t>darbuotojai</w:t>
      </w:r>
      <w:proofErr w:type="spellEnd"/>
      <w:r>
        <w:t>;</w:t>
      </w:r>
    </w:p>
    <w:p w14:paraId="464BC075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daugiabučių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namų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administravimo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padalinio</w:t>
      </w:r>
      <w:proofErr w:type="spellEnd"/>
      <w:r>
        <w:rPr>
          <w:color w:val="000000"/>
          <w:shd w:val="clear" w:color="auto" w:fill="FFFFFF"/>
        </w:rPr>
        <w:t xml:space="preserve"> – 2 </w:t>
      </w:r>
      <w:proofErr w:type="spellStart"/>
      <w:r>
        <w:rPr>
          <w:color w:val="000000"/>
          <w:shd w:val="clear" w:color="auto" w:fill="FFFFFF"/>
        </w:rPr>
        <w:t>darbuotojai</w:t>
      </w:r>
      <w:proofErr w:type="spellEnd"/>
      <w:r>
        <w:rPr>
          <w:color w:val="000000"/>
          <w:shd w:val="clear" w:color="auto" w:fill="FFFFFF"/>
        </w:rPr>
        <w:t>;</w:t>
      </w:r>
    </w:p>
    <w:p w14:paraId="63231887" w14:textId="0E79C705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administracijos</w:t>
      </w:r>
      <w:proofErr w:type="spellEnd"/>
      <w:r>
        <w:rPr>
          <w:color w:val="000000"/>
          <w:shd w:val="clear" w:color="auto" w:fill="FFFFFF"/>
        </w:rPr>
        <w:t xml:space="preserve"> – 2 </w:t>
      </w:r>
      <w:proofErr w:type="spellStart"/>
      <w:r>
        <w:rPr>
          <w:color w:val="000000"/>
          <w:shd w:val="clear" w:color="auto" w:fill="FFFFFF"/>
        </w:rPr>
        <w:t>darbuotojai</w:t>
      </w:r>
      <w:proofErr w:type="spellEnd"/>
      <w:r>
        <w:rPr>
          <w:color w:val="000000"/>
          <w:shd w:val="clear" w:color="auto" w:fill="FFFFFF"/>
        </w:rPr>
        <w:t>.</w:t>
      </w:r>
    </w:p>
    <w:p w14:paraId="5470CC95" w14:textId="5A2144B9" w:rsidR="000B792A" w:rsidRDefault="000B792A" w:rsidP="000B792A">
      <w:pPr>
        <w:jc w:val="both"/>
        <w:rPr>
          <w:color w:val="000000"/>
          <w:shd w:val="clear" w:color="auto" w:fill="FFFFFF"/>
        </w:rPr>
      </w:pPr>
    </w:p>
    <w:p w14:paraId="06654C4B" w14:textId="67B30705" w:rsidR="000B792A" w:rsidRDefault="000B792A" w:rsidP="000B792A">
      <w:pPr>
        <w:jc w:val="both"/>
        <w:rPr>
          <w:color w:val="000000"/>
          <w:shd w:val="clear" w:color="auto" w:fill="FFFFFF"/>
        </w:rPr>
      </w:pPr>
      <w:r>
        <w:rPr>
          <w:noProof/>
        </w:rPr>
        <w:drawing>
          <wp:anchor distT="0" distB="0" distL="0" distR="0" simplePos="0" relativeHeight="251667456" behindDoc="0" locked="0" layoutInCell="0" allowOverlap="1" wp14:anchorId="72649935" wp14:editId="10FB65FD">
            <wp:simplePos x="0" y="0"/>
            <wp:positionH relativeFrom="column">
              <wp:align>center</wp:align>
            </wp:positionH>
            <wp:positionV relativeFrom="paragraph">
              <wp:posOffset>1270</wp:posOffset>
            </wp:positionV>
            <wp:extent cx="3957320" cy="1983105"/>
            <wp:effectExtent l="0" t="0" r="5080" b="0"/>
            <wp:wrapTopAndBottom/>
            <wp:docPr id="3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" t="-31" r="-15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320" cy="19831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C9CC1" w14:textId="7A9F5C83" w:rsidR="000B792A" w:rsidRDefault="000B792A" w:rsidP="00D467FD">
      <w:pPr>
        <w:ind w:firstLine="1134"/>
        <w:jc w:val="both"/>
      </w:pPr>
      <w:r>
        <w:rPr>
          <w:shd w:val="clear" w:color="auto" w:fill="FFFFFF"/>
        </w:rPr>
        <w:t xml:space="preserve">Per 2022 </w:t>
      </w:r>
      <w:proofErr w:type="spellStart"/>
      <w:r>
        <w:rPr>
          <w:shd w:val="clear" w:color="auto" w:fill="FFFFFF"/>
        </w:rPr>
        <w:t>metus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priskaičiuotas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darbo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užmokestis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buvo</w:t>
      </w:r>
      <w:proofErr w:type="spellEnd"/>
      <w:r>
        <w:rPr>
          <w:shd w:val="clear" w:color="auto" w:fill="FFFFFF"/>
        </w:rPr>
        <w:t xml:space="preserve"> 363,3 </w:t>
      </w:r>
      <w:proofErr w:type="spellStart"/>
      <w:r>
        <w:rPr>
          <w:shd w:val="clear" w:color="auto" w:fill="FFFFFF"/>
        </w:rPr>
        <w:t>tūkst</w:t>
      </w:r>
      <w:proofErr w:type="spellEnd"/>
      <w:r>
        <w:rPr>
          <w:shd w:val="clear" w:color="auto" w:fill="FFFFFF"/>
        </w:rPr>
        <w:t xml:space="preserve">. </w:t>
      </w:r>
      <w:proofErr w:type="spellStart"/>
      <w:r w:rsidR="00D467FD">
        <w:rPr>
          <w:shd w:val="clear" w:color="auto" w:fill="FFFFFF"/>
        </w:rPr>
        <w:t>e</w:t>
      </w:r>
      <w:r>
        <w:rPr>
          <w:shd w:val="clear" w:color="auto" w:fill="FFFFFF"/>
        </w:rPr>
        <w:t>urų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iš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jų</w:t>
      </w:r>
      <w:proofErr w:type="spellEnd"/>
      <w:r>
        <w:rPr>
          <w:shd w:val="clear" w:color="auto" w:fill="FFFFFF"/>
        </w:rPr>
        <w:t>:</w:t>
      </w:r>
    </w:p>
    <w:p w14:paraId="05868B35" w14:textId="61080A48" w:rsidR="000B792A" w:rsidRDefault="000B792A" w:rsidP="00D467FD">
      <w:pPr>
        <w:ind w:firstLine="1134"/>
        <w:jc w:val="both"/>
      </w:pPr>
      <w:r>
        <w:rPr>
          <w:shd w:val="clear" w:color="auto" w:fill="FFFFFF"/>
        </w:rPr>
        <w:t xml:space="preserve">- </w:t>
      </w:r>
      <w:proofErr w:type="spellStart"/>
      <w:r>
        <w:rPr>
          <w:shd w:val="clear" w:color="auto" w:fill="FFFFFF"/>
        </w:rPr>
        <w:t>darbuotojams</w:t>
      </w:r>
      <w:proofErr w:type="spell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priskaičiuota</w:t>
      </w:r>
      <w:proofErr w:type="spellEnd"/>
      <w:r>
        <w:rPr>
          <w:shd w:val="clear" w:color="auto" w:fill="FFFFFF"/>
        </w:rPr>
        <w:t xml:space="preserve">  255</w:t>
      </w:r>
      <w:proofErr w:type="gramEnd"/>
      <w:r>
        <w:rPr>
          <w:shd w:val="clear" w:color="auto" w:fill="FFFFFF"/>
        </w:rPr>
        <w:t xml:space="preserve">,8 </w:t>
      </w:r>
      <w:proofErr w:type="spellStart"/>
      <w:r>
        <w:rPr>
          <w:shd w:val="clear" w:color="auto" w:fill="FFFFFF"/>
        </w:rPr>
        <w:t>tūkst</w:t>
      </w:r>
      <w:proofErr w:type="spellEnd"/>
      <w:r>
        <w:rPr>
          <w:shd w:val="clear" w:color="auto" w:fill="FFFFFF"/>
        </w:rPr>
        <w:t xml:space="preserve">. </w:t>
      </w:r>
      <w:proofErr w:type="spellStart"/>
      <w:r w:rsidR="00D467FD">
        <w:rPr>
          <w:shd w:val="clear" w:color="auto" w:fill="FFFFFF"/>
        </w:rPr>
        <w:t>e</w:t>
      </w:r>
      <w:r>
        <w:rPr>
          <w:shd w:val="clear" w:color="auto" w:fill="FFFFFF"/>
        </w:rPr>
        <w:t>urų</w:t>
      </w:r>
      <w:proofErr w:type="spellEnd"/>
      <w:r>
        <w:rPr>
          <w:shd w:val="clear" w:color="auto" w:fill="FFFFFF"/>
        </w:rPr>
        <w:t>.</w:t>
      </w:r>
    </w:p>
    <w:p w14:paraId="159723BC" w14:textId="0A84AF9D" w:rsidR="000B792A" w:rsidRDefault="000B792A" w:rsidP="00D467FD">
      <w:pPr>
        <w:ind w:firstLine="1134"/>
        <w:jc w:val="both"/>
      </w:pPr>
      <w:r>
        <w:rPr>
          <w:shd w:val="clear" w:color="auto" w:fill="FFFFFF"/>
        </w:rPr>
        <w:t xml:space="preserve">- </w:t>
      </w:r>
      <w:proofErr w:type="spellStart"/>
      <w:r>
        <w:rPr>
          <w:shd w:val="clear" w:color="auto" w:fill="FFFFFF"/>
        </w:rPr>
        <w:t>administracijai</w:t>
      </w:r>
      <w:proofErr w:type="spellEnd"/>
      <w:r>
        <w:rPr>
          <w:shd w:val="clear" w:color="auto" w:fill="FFFFFF"/>
        </w:rPr>
        <w:t xml:space="preserve"> – 107,5 </w:t>
      </w:r>
      <w:proofErr w:type="spellStart"/>
      <w:r>
        <w:rPr>
          <w:shd w:val="clear" w:color="auto" w:fill="FFFFFF"/>
        </w:rPr>
        <w:t>tūkst</w:t>
      </w:r>
      <w:proofErr w:type="spellEnd"/>
      <w:r>
        <w:rPr>
          <w:shd w:val="clear" w:color="auto" w:fill="FFFFFF"/>
        </w:rPr>
        <w:t xml:space="preserve">. </w:t>
      </w:r>
      <w:proofErr w:type="spellStart"/>
      <w:r w:rsidR="00D467FD">
        <w:rPr>
          <w:shd w:val="clear" w:color="auto" w:fill="FFFFFF"/>
        </w:rPr>
        <w:t>e</w:t>
      </w:r>
      <w:r>
        <w:rPr>
          <w:shd w:val="clear" w:color="auto" w:fill="FFFFFF"/>
        </w:rPr>
        <w:t>urų</w:t>
      </w:r>
      <w:proofErr w:type="spellEnd"/>
      <w:r>
        <w:rPr>
          <w:shd w:val="clear" w:color="auto" w:fill="FFFFFF"/>
        </w:rPr>
        <w:t>.</w:t>
      </w:r>
    </w:p>
    <w:p w14:paraId="62428E9B" w14:textId="33F3EAED" w:rsidR="000B792A" w:rsidRDefault="000B792A" w:rsidP="00D467FD">
      <w:pPr>
        <w:ind w:firstLine="1134"/>
        <w:jc w:val="both"/>
      </w:pPr>
      <w:proofErr w:type="spellStart"/>
      <w:r>
        <w:rPr>
          <w:shd w:val="clear" w:color="auto" w:fill="FFFFFF"/>
        </w:rPr>
        <w:t>Kompensacij</w:t>
      </w:r>
      <w:r w:rsidR="00D467FD">
        <w:rPr>
          <w:shd w:val="clear" w:color="auto" w:fill="FFFFFF"/>
        </w:rPr>
        <w:t>os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už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nepanaudotas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atostogas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nutrauk</w:t>
      </w:r>
      <w:r w:rsidR="00D467FD">
        <w:rPr>
          <w:shd w:val="clear" w:color="auto" w:fill="FFFFFF"/>
        </w:rPr>
        <w:t>us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darbo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sutartį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sudarė</w:t>
      </w:r>
      <w:proofErr w:type="spellEnd"/>
      <w:r>
        <w:rPr>
          <w:shd w:val="clear" w:color="auto" w:fill="FFFFFF"/>
        </w:rPr>
        <w:t xml:space="preserve"> 7,8 </w:t>
      </w:r>
      <w:proofErr w:type="spellStart"/>
      <w:r>
        <w:rPr>
          <w:shd w:val="clear" w:color="auto" w:fill="FFFFFF"/>
        </w:rPr>
        <w:t>tūkst</w:t>
      </w:r>
      <w:proofErr w:type="spellEnd"/>
      <w:r>
        <w:rPr>
          <w:shd w:val="clear" w:color="auto" w:fill="FFFFFF"/>
        </w:rPr>
        <w:t xml:space="preserve">. </w:t>
      </w:r>
      <w:proofErr w:type="spellStart"/>
      <w:r w:rsidR="00D467FD">
        <w:rPr>
          <w:shd w:val="clear" w:color="auto" w:fill="FFFFFF"/>
        </w:rPr>
        <w:t>e</w:t>
      </w:r>
      <w:r>
        <w:rPr>
          <w:shd w:val="clear" w:color="auto" w:fill="FFFFFF"/>
        </w:rPr>
        <w:t>urų</w:t>
      </w:r>
      <w:proofErr w:type="spellEnd"/>
      <w:r>
        <w:rPr>
          <w:shd w:val="clear" w:color="auto" w:fill="FFFFFF"/>
        </w:rPr>
        <w:t>.</w:t>
      </w:r>
    </w:p>
    <w:p w14:paraId="2E65A9B3" w14:textId="77777777" w:rsidR="000B792A" w:rsidRDefault="000B792A" w:rsidP="000B792A">
      <w:pPr>
        <w:jc w:val="center"/>
        <w:rPr>
          <w:shd w:val="clear" w:color="auto" w:fill="FFFFFF"/>
        </w:rPr>
      </w:pPr>
    </w:p>
    <w:p w14:paraId="4414CD49" w14:textId="6D144B4C" w:rsidR="00C27172" w:rsidRDefault="00C27172" w:rsidP="00C27172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V SKYRIUS</w:t>
      </w:r>
    </w:p>
    <w:p w14:paraId="6CF8B75D" w14:textId="77777777" w:rsidR="000B792A" w:rsidRDefault="000B792A" w:rsidP="000B792A">
      <w:pPr>
        <w:jc w:val="center"/>
      </w:pPr>
      <w:r>
        <w:rPr>
          <w:b/>
          <w:bCs/>
          <w:shd w:val="clear" w:color="auto" w:fill="FFFFFF"/>
        </w:rPr>
        <w:t>VIDUTINIS MĖNESINIS DARBO UŽMOKESTIS</w:t>
      </w:r>
    </w:p>
    <w:p w14:paraId="1C9F5D21" w14:textId="77777777" w:rsidR="000B792A" w:rsidRDefault="000B792A" w:rsidP="000B792A">
      <w:pPr>
        <w:jc w:val="center"/>
        <w:rPr>
          <w:shd w:val="clear" w:color="auto" w:fill="FFFFFF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10"/>
        <w:gridCol w:w="2510"/>
        <w:gridCol w:w="2510"/>
        <w:gridCol w:w="2595"/>
      </w:tblGrid>
      <w:tr w:rsidR="000B792A" w14:paraId="1FD52247" w14:textId="77777777" w:rsidTr="0009685A"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8C475A9" w14:textId="77777777" w:rsidR="000B792A" w:rsidRDefault="000B792A" w:rsidP="0009685A">
            <w:pPr>
              <w:pStyle w:val="Lentelsturinys"/>
              <w:jc w:val="center"/>
            </w:pPr>
            <w:r>
              <w:t>Darbuotojų kategorijos</w:t>
            </w:r>
          </w:p>
        </w:tc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E2907D" w14:textId="77777777" w:rsidR="000B792A" w:rsidRDefault="000B792A" w:rsidP="0009685A">
            <w:pPr>
              <w:pStyle w:val="Lentelsturinys"/>
              <w:jc w:val="center"/>
            </w:pPr>
            <w:r>
              <w:t>2022 metai</w:t>
            </w:r>
          </w:p>
        </w:tc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5CDD8CF" w14:textId="77777777" w:rsidR="000B792A" w:rsidRDefault="000B792A" w:rsidP="0009685A">
            <w:pPr>
              <w:pStyle w:val="Lentelsturinys"/>
              <w:jc w:val="center"/>
            </w:pPr>
            <w:r>
              <w:t>2021 metai</w:t>
            </w:r>
          </w:p>
        </w:tc>
        <w:tc>
          <w:tcPr>
            <w:tcW w:w="2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036F63" w14:textId="77777777" w:rsidR="000B792A" w:rsidRDefault="000B792A" w:rsidP="0009685A">
            <w:pPr>
              <w:pStyle w:val="Lentelsturinys"/>
              <w:jc w:val="center"/>
            </w:pPr>
            <w:r>
              <w:t>2020 metai</w:t>
            </w:r>
          </w:p>
        </w:tc>
      </w:tr>
      <w:tr w:rsidR="000B792A" w14:paraId="480971CA" w14:textId="77777777" w:rsidTr="0009685A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90B444" w14:textId="77777777" w:rsidR="000B792A" w:rsidRDefault="000B792A" w:rsidP="0009685A">
            <w:pPr>
              <w:pStyle w:val="Lentelsturinys"/>
              <w:jc w:val="center"/>
            </w:pPr>
            <w:r>
              <w:t>Vadovai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0607091" w14:textId="77777777" w:rsidR="000B792A" w:rsidRDefault="000B792A" w:rsidP="0009685A">
            <w:pPr>
              <w:pStyle w:val="Lentelsturinys"/>
              <w:jc w:val="center"/>
            </w:pPr>
            <w:r>
              <w:t>1849,78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CB38AD" w14:textId="77777777" w:rsidR="000B792A" w:rsidRDefault="000B792A" w:rsidP="0009685A">
            <w:pPr>
              <w:pStyle w:val="Lentelsturinys"/>
              <w:jc w:val="center"/>
            </w:pPr>
            <w:r>
              <w:t>1827,00</w:t>
            </w:r>
          </w:p>
        </w:tc>
        <w:tc>
          <w:tcPr>
            <w:tcW w:w="2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4A220F" w14:textId="77777777" w:rsidR="000B792A" w:rsidRDefault="000B792A" w:rsidP="0009685A">
            <w:pPr>
              <w:pStyle w:val="Lentelsturinys"/>
              <w:jc w:val="center"/>
            </w:pPr>
            <w:r>
              <w:t>1512,88</w:t>
            </w:r>
          </w:p>
        </w:tc>
      </w:tr>
      <w:tr w:rsidR="000B792A" w14:paraId="7D14CE61" w14:textId="77777777" w:rsidTr="0009685A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D5F3225" w14:textId="77777777" w:rsidR="000B792A" w:rsidRDefault="000B792A" w:rsidP="0009685A">
            <w:pPr>
              <w:pStyle w:val="Lentelsturinys"/>
              <w:jc w:val="center"/>
            </w:pPr>
            <w:r>
              <w:t>Specialistai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8136E2A" w14:textId="77777777" w:rsidR="000B792A" w:rsidRDefault="000B792A" w:rsidP="0009685A">
            <w:pPr>
              <w:pStyle w:val="Lentelsturinys"/>
              <w:jc w:val="center"/>
            </w:pPr>
            <w:r>
              <w:t>1289,50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C7607FD" w14:textId="77777777" w:rsidR="000B792A" w:rsidRDefault="000B792A" w:rsidP="0009685A">
            <w:pPr>
              <w:pStyle w:val="Lentelsturinys"/>
              <w:jc w:val="center"/>
            </w:pPr>
            <w:r>
              <w:t>1239,68</w:t>
            </w:r>
          </w:p>
        </w:tc>
        <w:tc>
          <w:tcPr>
            <w:tcW w:w="2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1D60BC" w14:textId="77777777" w:rsidR="000B792A" w:rsidRDefault="000B792A" w:rsidP="0009685A">
            <w:pPr>
              <w:pStyle w:val="Lentelsturinys"/>
              <w:jc w:val="center"/>
            </w:pPr>
            <w:r>
              <w:t>1045,94</w:t>
            </w:r>
          </w:p>
        </w:tc>
      </w:tr>
      <w:tr w:rsidR="000B792A" w14:paraId="2E2C2E45" w14:textId="77777777" w:rsidTr="0009685A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3E6763" w14:textId="77777777" w:rsidR="000B792A" w:rsidRDefault="000B792A" w:rsidP="0009685A">
            <w:pPr>
              <w:pStyle w:val="Lentelsturinys"/>
              <w:jc w:val="center"/>
            </w:pPr>
            <w:r>
              <w:t>Darbininkai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F10F617" w14:textId="77777777" w:rsidR="000B792A" w:rsidRDefault="000B792A" w:rsidP="0009685A">
            <w:pPr>
              <w:pStyle w:val="Lentelsturinys"/>
              <w:jc w:val="center"/>
            </w:pPr>
            <w:r>
              <w:t>1002,54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8BDA1E0" w14:textId="77777777" w:rsidR="000B792A" w:rsidRDefault="000B792A" w:rsidP="0009685A">
            <w:pPr>
              <w:pStyle w:val="Lentelsturinys"/>
              <w:jc w:val="center"/>
            </w:pPr>
            <w:r>
              <w:t>869,71</w:t>
            </w:r>
          </w:p>
        </w:tc>
        <w:tc>
          <w:tcPr>
            <w:tcW w:w="2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F80030" w14:textId="77777777" w:rsidR="000B792A" w:rsidRDefault="000B792A" w:rsidP="0009685A">
            <w:pPr>
              <w:pStyle w:val="Lentelsturinys"/>
              <w:jc w:val="center"/>
            </w:pPr>
            <w:r>
              <w:t>756,76</w:t>
            </w:r>
          </w:p>
        </w:tc>
      </w:tr>
      <w:tr w:rsidR="000B792A" w14:paraId="22071990" w14:textId="77777777" w:rsidTr="0009685A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FF7D838" w14:textId="77777777" w:rsidR="000B792A" w:rsidRDefault="000B792A" w:rsidP="0009685A">
            <w:pPr>
              <w:pStyle w:val="Lentelsturinys"/>
              <w:jc w:val="center"/>
            </w:pPr>
            <w:r>
              <w:t>Visi darbuotojai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22EBD4E" w14:textId="77777777" w:rsidR="000B792A" w:rsidRDefault="000B792A" w:rsidP="0009685A">
            <w:pPr>
              <w:pStyle w:val="Lentelsturinys"/>
              <w:jc w:val="center"/>
            </w:pPr>
            <w:r>
              <w:t>1178,35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6210E9D" w14:textId="77777777" w:rsidR="000B792A" w:rsidRDefault="000B792A" w:rsidP="0009685A">
            <w:pPr>
              <w:pStyle w:val="Lentelsturinys"/>
              <w:jc w:val="center"/>
            </w:pPr>
            <w:r>
              <w:t>1078,92</w:t>
            </w:r>
          </w:p>
        </w:tc>
        <w:tc>
          <w:tcPr>
            <w:tcW w:w="2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3A5621" w14:textId="77777777" w:rsidR="000B792A" w:rsidRDefault="000B792A" w:rsidP="0009685A">
            <w:pPr>
              <w:pStyle w:val="Lentelsturinys"/>
              <w:jc w:val="center"/>
            </w:pPr>
            <w:r>
              <w:t>897,84</w:t>
            </w:r>
          </w:p>
        </w:tc>
      </w:tr>
    </w:tbl>
    <w:p w14:paraId="056C8088" w14:textId="77777777" w:rsidR="000B792A" w:rsidRDefault="000B792A" w:rsidP="000B792A">
      <w:pPr>
        <w:jc w:val="center"/>
        <w:rPr>
          <w:color w:val="000000"/>
          <w:shd w:val="clear" w:color="auto" w:fill="FFFFFF"/>
        </w:rPr>
      </w:pPr>
    </w:p>
    <w:p w14:paraId="2E8BA55E" w14:textId="77777777" w:rsidR="000B792A" w:rsidRDefault="000B792A" w:rsidP="000B792A">
      <w:pPr>
        <w:jc w:val="center"/>
        <w:rPr>
          <w:color w:val="000000"/>
          <w:shd w:val="clear" w:color="auto" w:fill="FFFFFF"/>
        </w:rPr>
      </w:pPr>
    </w:p>
    <w:p w14:paraId="3E53D752" w14:textId="56CDA02E" w:rsidR="000B792A" w:rsidRDefault="000B792A" w:rsidP="000B792A">
      <w:pPr>
        <w:jc w:val="center"/>
        <w:rPr>
          <w:color w:val="000000"/>
          <w:shd w:val="clear" w:color="auto" w:fill="FFFFFF"/>
        </w:rPr>
      </w:pPr>
      <w:r>
        <w:rPr>
          <w:noProof/>
        </w:rPr>
        <w:drawing>
          <wp:anchor distT="0" distB="0" distL="0" distR="0" simplePos="0" relativeHeight="251666432" behindDoc="0" locked="0" layoutInCell="0" allowOverlap="1" wp14:anchorId="185673CD" wp14:editId="7EECA046">
            <wp:simplePos x="0" y="0"/>
            <wp:positionH relativeFrom="column">
              <wp:posOffset>1675130</wp:posOffset>
            </wp:positionH>
            <wp:positionV relativeFrom="paragraph">
              <wp:posOffset>23495</wp:posOffset>
            </wp:positionV>
            <wp:extent cx="3123565" cy="1714500"/>
            <wp:effectExtent l="0" t="0" r="635" b="0"/>
            <wp:wrapTopAndBottom/>
            <wp:docPr id="2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" t="-37" r="-20" b="-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1714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84C44" w14:textId="77777777" w:rsidR="000B792A" w:rsidRDefault="000B792A" w:rsidP="000B792A">
      <w:pPr>
        <w:jc w:val="both"/>
        <w:rPr>
          <w:color w:val="000000"/>
          <w:shd w:val="clear" w:color="auto" w:fill="FFFFFF"/>
        </w:rPr>
      </w:pPr>
    </w:p>
    <w:p w14:paraId="1575C08F" w14:textId="3E99A463" w:rsidR="00CD59A5" w:rsidRDefault="00CD59A5" w:rsidP="00CD59A5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V</w:t>
      </w:r>
      <w:r w:rsidR="00C27172">
        <w:rPr>
          <w:rStyle w:val="Numatytasispastraiposriftas1"/>
          <w:b/>
          <w:bCs/>
        </w:rPr>
        <w:t>I</w:t>
      </w:r>
      <w:r>
        <w:rPr>
          <w:rStyle w:val="Numatytasispastraiposriftas1"/>
          <w:b/>
          <w:bCs/>
        </w:rPr>
        <w:t xml:space="preserve"> SKYRIUS</w:t>
      </w:r>
    </w:p>
    <w:p w14:paraId="6F12A09F" w14:textId="49E502E6" w:rsidR="000B792A" w:rsidRDefault="000B792A" w:rsidP="000B792A">
      <w:pPr>
        <w:jc w:val="center"/>
      </w:pPr>
      <w:r>
        <w:rPr>
          <w:b/>
          <w:bCs/>
          <w:color w:val="000000"/>
        </w:rPr>
        <w:t>SVARBŪS ĮVYKIAI, ĮVYKĘ NUO PRAĖJUSIŲ FINANSINIŲ METŲ PABAIGOS</w:t>
      </w:r>
    </w:p>
    <w:p w14:paraId="38A8DE63" w14:textId="77777777" w:rsidR="000B792A" w:rsidRDefault="000B792A" w:rsidP="000B792A">
      <w:pPr>
        <w:jc w:val="center"/>
        <w:rPr>
          <w:color w:val="000000"/>
        </w:rPr>
      </w:pPr>
    </w:p>
    <w:p w14:paraId="416841B9" w14:textId="480B0206" w:rsidR="000B792A" w:rsidRDefault="000B792A" w:rsidP="00D467FD">
      <w:pPr>
        <w:ind w:firstLine="1134"/>
        <w:jc w:val="both"/>
      </w:pPr>
      <w:r>
        <w:rPr>
          <w:color w:val="000000"/>
        </w:rPr>
        <w:t xml:space="preserve">Per 2022 </w:t>
      </w:r>
      <w:proofErr w:type="spellStart"/>
      <w:r>
        <w:rPr>
          <w:color w:val="000000"/>
        </w:rPr>
        <w:t>metus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gyventojams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suteikta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paslaugų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899,4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PVM), </w:t>
      </w:r>
      <w:proofErr w:type="spellStart"/>
      <w:r>
        <w:rPr>
          <w:color w:val="000000"/>
        </w:rPr>
        <w:t>apmokėta</w:t>
      </w:r>
      <w:proofErr w:type="spellEnd"/>
      <w:r>
        <w:rPr>
          <w:color w:val="000000"/>
        </w:rPr>
        <w:t xml:space="preserve"> 844,2</w:t>
      </w:r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kompensacija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mažas</w:t>
      </w:r>
      <w:proofErr w:type="spellEnd"/>
      <w:r>
        <w:rPr>
          <w:color w:val="000000"/>
        </w:rPr>
        <w:t xml:space="preserve"> pajamas </w:t>
      </w:r>
      <w:proofErr w:type="spellStart"/>
      <w:r>
        <w:rPr>
          <w:color w:val="000000"/>
        </w:rPr>
        <w:t>turintiems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gyventojams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 xml:space="preserve">172,4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buvo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nurašyta</w:t>
      </w:r>
      <w:proofErr w:type="spellEnd"/>
      <w:r>
        <w:rPr>
          <w:color w:val="000000"/>
        </w:rPr>
        <w:t xml:space="preserve"> 37,5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beviltiškų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skolų</w:t>
      </w:r>
      <w:proofErr w:type="spellEnd"/>
      <w:r>
        <w:rPr>
          <w:color w:val="000000"/>
        </w:rPr>
        <w:t>.</w:t>
      </w:r>
    </w:p>
    <w:p w14:paraId="57AE342A" w14:textId="203A39B7" w:rsidR="000B792A" w:rsidRDefault="000B792A" w:rsidP="00D467FD">
      <w:pPr>
        <w:ind w:firstLine="1134"/>
        <w:jc w:val="both"/>
      </w:pPr>
      <w:r>
        <w:t xml:space="preserve">Per 2022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gyventojai</w:t>
      </w:r>
      <w:proofErr w:type="spellEnd"/>
      <w:r>
        <w:t xml:space="preserve"> </w:t>
      </w:r>
      <w:proofErr w:type="spellStart"/>
      <w:r>
        <w:t>įsiskolino</w:t>
      </w:r>
      <w:proofErr w:type="spellEnd"/>
      <w:r>
        <w:t xml:space="preserve"> </w:t>
      </w:r>
      <w:proofErr w:type="spellStart"/>
      <w:r>
        <w:t>bendrovei</w:t>
      </w:r>
      <w:proofErr w:type="spellEnd"/>
      <w:r>
        <w:t xml:space="preserve"> 55,2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D467FD">
        <w:t>e</w:t>
      </w:r>
      <w:r>
        <w:t>urų</w:t>
      </w:r>
      <w:proofErr w:type="spellEnd"/>
      <w:r>
        <w:t xml:space="preserve"> (2021 </w:t>
      </w:r>
      <w:proofErr w:type="spellStart"/>
      <w:r>
        <w:t>metais</w:t>
      </w:r>
      <w:proofErr w:type="spellEnd"/>
      <w:r>
        <w:t xml:space="preserve"> </w:t>
      </w:r>
      <w:proofErr w:type="spellStart"/>
      <w:r>
        <w:t>šis</w:t>
      </w:r>
      <w:proofErr w:type="spellEnd"/>
      <w:r>
        <w:t xml:space="preserve"> </w:t>
      </w:r>
      <w:proofErr w:type="spellStart"/>
      <w:r>
        <w:t>rodiklis</w:t>
      </w:r>
      <w:proofErr w:type="spellEnd"/>
      <w:r>
        <w:t xml:space="preserve"> </w:t>
      </w:r>
      <w:proofErr w:type="spellStart"/>
      <w:r>
        <w:lastRenderedPageBreak/>
        <w:t>buvo</w:t>
      </w:r>
      <w:proofErr w:type="spellEnd"/>
      <w:r>
        <w:t xml:space="preserve"> 39,0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D467FD">
        <w:t>e</w:t>
      </w:r>
      <w:r>
        <w:t>urų</w:t>
      </w:r>
      <w:proofErr w:type="spellEnd"/>
      <w:r>
        <w:t>).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Gyventojų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likutis</w:t>
      </w:r>
      <w:proofErr w:type="spellEnd"/>
      <w:r>
        <w:rPr>
          <w:color w:val="000000"/>
        </w:rPr>
        <w:t xml:space="preserve"> 2022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gruodžio</w:t>
      </w:r>
      <w:proofErr w:type="spellEnd"/>
      <w:r>
        <w:rPr>
          <w:color w:val="000000"/>
        </w:rPr>
        <w:t xml:space="preserve"> 31 </w:t>
      </w:r>
      <w:proofErr w:type="spellStart"/>
      <w:r>
        <w:rPr>
          <w:color w:val="000000"/>
        </w:rPr>
        <w:t>dien</w:t>
      </w:r>
      <w:r w:rsidR="00D467FD">
        <w:rPr>
          <w:color w:val="000000"/>
        </w:rPr>
        <w:t>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1699,3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 w:rsidR="00D467FD">
        <w:rPr>
          <w:color w:val="000000"/>
        </w:rPr>
        <w:t>.</w:t>
      </w:r>
    </w:p>
    <w:p w14:paraId="511426EB" w14:textId="77777777" w:rsidR="000B792A" w:rsidRDefault="000B792A" w:rsidP="00D467FD">
      <w:pPr>
        <w:ind w:firstLine="1134"/>
        <w:jc w:val="both"/>
      </w:pP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>:</w:t>
      </w:r>
    </w:p>
    <w:p w14:paraId="0D25E249" w14:textId="664AE770" w:rsidR="000B792A" w:rsidRDefault="000B792A" w:rsidP="00D467FD">
      <w:pPr>
        <w:ind w:firstLine="1134"/>
        <w:jc w:val="both"/>
      </w:pPr>
      <w:proofErr w:type="spellStart"/>
      <w:r>
        <w:rPr>
          <w:color w:val="000000"/>
        </w:rPr>
        <w:t>nesuėjęs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mokėjimo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terminas</w:t>
      </w:r>
      <w:proofErr w:type="spellEnd"/>
      <w:r>
        <w:rPr>
          <w:color w:val="000000"/>
        </w:rPr>
        <w:t xml:space="preserve"> </w:t>
      </w:r>
      <w:r w:rsidR="00D467FD">
        <w:rPr>
          <w:color w:val="000000"/>
        </w:rPr>
        <w:t>–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 xml:space="preserve">170,4 </w:t>
      </w:r>
      <w:proofErr w:type="spellStart"/>
      <w:r>
        <w:rPr>
          <w:color w:val="000000"/>
          <w:shd w:val="clear" w:color="auto" w:fill="FFFFFF"/>
        </w:rPr>
        <w:t>t</w:t>
      </w:r>
      <w:r>
        <w:rPr>
          <w:color w:val="000000"/>
        </w:rPr>
        <w:t>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,  </w:t>
      </w:r>
    </w:p>
    <w:p w14:paraId="0166C6FE" w14:textId="539975E9" w:rsidR="000B792A" w:rsidRDefault="000B792A" w:rsidP="00D467FD">
      <w:pPr>
        <w:ind w:firstLine="1134"/>
        <w:jc w:val="both"/>
      </w:pPr>
      <w:proofErr w:type="spellStart"/>
      <w:r>
        <w:rPr>
          <w:color w:val="000000"/>
        </w:rPr>
        <w:t>pradelsti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mokėjimai</w:t>
      </w:r>
      <w:proofErr w:type="spellEnd"/>
      <w:r>
        <w:rPr>
          <w:color w:val="000000"/>
        </w:rPr>
        <w:t xml:space="preserve"> </w:t>
      </w:r>
      <w:r w:rsidR="00D467FD">
        <w:rPr>
          <w:color w:val="000000"/>
        </w:rPr>
        <w:t>–</w:t>
      </w:r>
      <w:r>
        <w:rPr>
          <w:color w:val="000000"/>
        </w:rPr>
        <w:t xml:space="preserve"> 170,9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,</w:t>
      </w:r>
    </w:p>
    <w:p w14:paraId="5EECA1CA" w14:textId="4D91CAA8" w:rsidR="000B792A" w:rsidRDefault="000B792A" w:rsidP="00D467FD">
      <w:pPr>
        <w:ind w:firstLine="1134"/>
        <w:jc w:val="both"/>
      </w:pPr>
      <w:proofErr w:type="spellStart"/>
      <w:r>
        <w:t>abejotinos</w:t>
      </w:r>
      <w:proofErr w:type="spellEnd"/>
      <w:r>
        <w:t xml:space="preserve"> </w:t>
      </w:r>
      <w:proofErr w:type="spellStart"/>
      <w:r>
        <w:t>skolos</w:t>
      </w:r>
      <w:proofErr w:type="spellEnd"/>
      <w:r>
        <w:t xml:space="preserve"> </w:t>
      </w:r>
      <w:r w:rsidR="00D467FD">
        <w:rPr>
          <w:color w:val="000000"/>
        </w:rPr>
        <w:t>–</w:t>
      </w:r>
      <w:r>
        <w:t xml:space="preserve"> 691,7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D467FD">
        <w:t>e</w:t>
      </w:r>
      <w:r>
        <w:t>urų</w:t>
      </w:r>
      <w:proofErr w:type="spellEnd"/>
      <w:r>
        <w:t>,</w:t>
      </w:r>
    </w:p>
    <w:p w14:paraId="37079FF8" w14:textId="5D481B80" w:rsidR="000B792A" w:rsidRDefault="000B792A" w:rsidP="00D467FD">
      <w:pPr>
        <w:ind w:firstLine="1134"/>
        <w:jc w:val="both"/>
      </w:pPr>
      <w:proofErr w:type="spellStart"/>
      <w:r>
        <w:rPr>
          <w:color w:val="000000"/>
        </w:rPr>
        <w:t>beviltiškos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skolos</w:t>
      </w:r>
      <w:proofErr w:type="spellEnd"/>
      <w:r>
        <w:rPr>
          <w:color w:val="000000"/>
        </w:rPr>
        <w:t xml:space="preserve"> </w:t>
      </w:r>
      <w:r w:rsidR="00D467FD">
        <w:rPr>
          <w:color w:val="000000"/>
        </w:rPr>
        <w:t>–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721,5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3A90CD61" w14:textId="578F9E39" w:rsidR="000B792A" w:rsidRDefault="000B792A" w:rsidP="00D467FD">
      <w:pPr>
        <w:ind w:firstLine="1134"/>
        <w:jc w:val="both"/>
      </w:pPr>
      <w:r>
        <w:rPr>
          <w:shd w:val="clear" w:color="auto" w:fill="FFFFFF"/>
        </w:rPr>
        <w:t xml:space="preserve">2022 m. </w:t>
      </w:r>
      <w:proofErr w:type="spellStart"/>
      <w:r>
        <w:rPr>
          <w:shd w:val="clear" w:color="auto" w:fill="FFFFFF"/>
        </w:rPr>
        <w:t>gruodžio</w:t>
      </w:r>
      <w:proofErr w:type="spellEnd"/>
      <w:r>
        <w:rPr>
          <w:shd w:val="clear" w:color="auto" w:fill="FFFFFF"/>
        </w:rPr>
        <w:t xml:space="preserve"> 31 d. </w:t>
      </w:r>
      <w:proofErr w:type="spellStart"/>
      <w:r>
        <w:rPr>
          <w:shd w:val="clear" w:color="auto" w:fill="FFFFFF"/>
        </w:rPr>
        <w:t>duomenimis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iš</w:t>
      </w:r>
      <w:proofErr w:type="spellEnd"/>
      <w:r>
        <w:rPr>
          <w:shd w:val="clear" w:color="auto" w:fill="FFFFFF"/>
        </w:rPr>
        <w:t xml:space="preserve"> 759 </w:t>
      </w:r>
      <w:proofErr w:type="spellStart"/>
      <w:r>
        <w:rPr>
          <w:shd w:val="clear" w:color="auto" w:fill="FFFFFF"/>
        </w:rPr>
        <w:t>šildomų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butų</w:t>
      </w:r>
      <w:proofErr w:type="spellEnd"/>
      <w:r>
        <w:rPr>
          <w:shd w:val="clear" w:color="auto" w:fill="FFFFFF"/>
        </w:rPr>
        <w:t xml:space="preserve">, 59 </w:t>
      </w:r>
      <w:proofErr w:type="spellStart"/>
      <w:r>
        <w:rPr>
          <w:shd w:val="clear" w:color="auto" w:fill="FFFFFF"/>
        </w:rPr>
        <w:t>butai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priklaus</w:t>
      </w:r>
      <w:r w:rsidR="00D467FD">
        <w:rPr>
          <w:shd w:val="clear" w:color="auto" w:fill="FFFFFF"/>
        </w:rPr>
        <w:t>ė</w:t>
      </w:r>
      <w:proofErr w:type="spellEnd"/>
      <w:r>
        <w:rPr>
          <w:shd w:val="clear" w:color="auto" w:fill="FFFFFF"/>
        </w:rPr>
        <w:t>:</w:t>
      </w:r>
    </w:p>
    <w:p w14:paraId="6023C55F" w14:textId="4833AE04" w:rsidR="000B792A" w:rsidRDefault="000B792A" w:rsidP="00D467FD">
      <w:pPr>
        <w:ind w:firstLine="1134"/>
        <w:jc w:val="both"/>
      </w:pPr>
      <w:r>
        <w:rPr>
          <w:rStyle w:val="Numatytasispastraiposriftas1"/>
          <w:color w:val="000000"/>
          <w:shd w:val="clear" w:color="auto" w:fill="FFFFFF"/>
        </w:rPr>
        <w:t xml:space="preserve">- 12 butų </w:t>
      </w:r>
      <w:r w:rsidR="00D467FD">
        <w:rPr>
          <w:color w:val="000000"/>
        </w:rPr>
        <w:t xml:space="preserve">– </w:t>
      </w:r>
      <w:r>
        <w:rPr>
          <w:rStyle w:val="Numatytasispastraiposriftas1"/>
          <w:color w:val="000000"/>
          <w:shd w:val="clear" w:color="auto" w:fill="FFFFFF"/>
        </w:rPr>
        <w:t xml:space="preserve">Ignalinos r. </w:t>
      </w:r>
      <w:proofErr w:type="spellStart"/>
      <w:r>
        <w:rPr>
          <w:rStyle w:val="Numatytasispastraiposriftas1"/>
          <w:color w:val="000000"/>
          <w:shd w:val="clear" w:color="auto" w:fill="FFFFFF"/>
        </w:rPr>
        <w:t>savivaldybės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administracijai</w:t>
      </w:r>
      <w:proofErr w:type="spellEnd"/>
      <w:r>
        <w:rPr>
          <w:rStyle w:val="Numatytasispastraiposriftas1"/>
          <w:color w:val="000000"/>
          <w:shd w:val="clear" w:color="auto" w:fill="FFFFFF"/>
        </w:rPr>
        <w:t>,</w:t>
      </w:r>
    </w:p>
    <w:p w14:paraId="5757C41F" w14:textId="2183BFEB" w:rsidR="000B792A" w:rsidRDefault="000B792A" w:rsidP="00D467FD">
      <w:pPr>
        <w:ind w:firstLine="1134"/>
        <w:jc w:val="both"/>
      </w:pPr>
      <w:r>
        <w:rPr>
          <w:rStyle w:val="Numatytasispastraiposriftas1"/>
          <w:shd w:val="clear" w:color="auto" w:fill="FFFFFF"/>
        </w:rPr>
        <w:t xml:space="preserve">- 8 </w:t>
      </w:r>
      <w:proofErr w:type="spellStart"/>
      <w:r>
        <w:rPr>
          <w:rStyle w:val="Numatytasispastraiposriftas1"/>
          <w:shd w:val="clear" w:color="auto" w:fill="FFFFFF"/>
        </w:rPr>
        <w:t>butai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r w:rsidR="00D467FD">
        <w:rPr>
          <w:color w:val="000000"/>
        </w:rPr>
        <w:t>–</w:t>
      </w:r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bendrov</w:t>
      </w:r>
      <w:r w:rsidR="00D467FD">
        <w:rPr>
          <w:rStyle w:val="Numatytasispastraiposriftas1"/>
          <w:shd w:val="clear" w:color="auto" w:fill="FFFFFF"/>
        </w:rPr>
        <w:t>ėms</w:t>
      </w:r>
      <w:proofErr w:type="spellEnd"/>
      <w:r>
        <w:rPr>
          <w:rStyle w:val="Numatytasispastraiposriftas1"/>
          <w:shd w:val="clear" w:color="auto" w:fill="FFFFFF"/>
        </w:rPr>
        <w:t>,</w:t>
      </w:r>
    </w:p>
    <w:p w14:paraId="5D0BC7B4" w14:textId="189FC84A" w:rsidR="000B792A" w:rsidRDefault="000B792A" w:rsidP="00D467FD">
      <w:pPr>
        <w:ind w:firstLine="1134"/>
        <w:jc w:val="both"/>
      </w:pPr>
      <w:r>
        <w:rPr>
          <w:rStyle w:val="Numatytasispastraiposriftas1"/>
          <w:shd w:val="clear" w:color="auto" w:fill="FFFFFF"/>
        </w:rPr>
        <w:t xml:space="preserve">- 29 </w:t>
      </w:r>
      <w:proofErr w:type="spellStart"/>
      <w:r>
        <w:rPr>
          <w:rStyle w:val="Numatytasispastraiposriftas1"/>
          <w:shd w:val="clear" w:color="auto" w:fill="FFFFFF"/>
        </w:rPr>
        <w:t>butai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r w:rsidR="00D467FD">
        <w:rPr>
          <w:color w:val="000000"/>
        </w:rPr>
        <w:t>–</w:t>
      </w:r>
      <w:r>
        <w:rPr>
          <w:rStyle w:val="Numatytasispastraiposriftas1"/>
          <w:shd w:val="clear" w:color="auto" w:fill="FFFFFF"/>
        </w:rPr>
        <w:t xml:space="preserve"> </w:t>
      </w:r>
      <w:proofErr w:type="spellStart"/>
      <w:r w:rsidR="00D467FD">
        <w:rPr>
          <w:rStyle w:val="Numatytasispastraiposriftas1"/>
          <w:shd w:val="clear" w:color="auto" w:fill="FFFFFF"/>
        </w:rPr>
        <w:t>v</w:t>
      </w:r>
      <w:r>
        <w:rPr>
          <w:rStyle w:val="Numatytasispastraiposriftas1"/>
          <w:shd w:val="clear" w:color="auto" w:fill="FFFFFF"/>
        </w:rPr>
        <w:t>alstyb</w:t>
      </w:r>
      <w:r w:rsidR="00D467FD">
        <w:rPr>
          <w:rStyle w:val="Numatytasispastraiposriftas1"/>
          <w:shd w:val="clear" w:color="auto" w:fill="FFFFFF"/>
        </w:rPr>
        <w:t>ei</w:t>
      </w:r>
      <w:proofErr w:type="spellEnd"/>
      <w:r>
        <w:rPr>
          <w:rStyle w:val="Numatytasispastraiposriftas1"/>
          <w:shd w:val="clear" w:color="auto" w:fill="FFFFFF"/>
        </w:rPr>
        <w:t xml:space="preserve"> (1</w:t>
      </w:r>
      <w:r w:rsidR="00D467FD"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Valstybin</w:t>
      </w:r>
      <w:r w:rsidR="00D467FD">
        <w:rPr>
          <w:rStyle w:val="Numatytasispastraiposriftas1"/>
          <w:shd w:val="clear" w:color="auto" w:fill="FFFFFF"/>
        </w:rPr>
        <w:t>ei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mokesčių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inspekcij</w:t>
      </w:r>
      <w:r w:rsidR="00D467FD">
        <w:rPr>
          <w:rStyle w:val="Numatytasispastraiposriftas1"/>
          <w:shd w:val="clear" w:color="auto" w:fill="FFFFFF"/>
        </w:rPr>
        <w:t>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ir</w:t>
      </w:r>
      <w:proofErr w:type="spellEnd"/>
      <w:r>
        <w:rPr>
          <w:rStyle w:val="Numatytasispastraiposriftas1"/>
          <w:shd w:val="clear" w:color="auto" w:fill="FFFFFF"/>
        </w:rPr>
        <w:t xml:space="preserve"> 28 VĮ </w:t>
      </w:r>
      <w:proofErr w:type="spellStart"/>
      <w:r>
        <w:rPr>
          <w:rStyle w:val="Numatytasispastraiposriftas1"/>
          <w:shd w:val="clear" w:color="auto" w:fill="FFFFFF"/>
        </w:rPr>
        <w:t>Turto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bank</w:t>
      </w:r>
      <w:r w:rsidR="00D467FD">
        <w:rPr>
          <w:rStyle w:val="Numatytasispastraiposriftas1"/>
          <w:shd w:val="clear" w:color="auto" w:fill="FFFFFF"/>
        </w:rPr>
        <w:t>ui</w:t>
      </w:r>
      <w:proofErr w:type="spellEnd"/>
      <w:r>
        <w:rPr>
          <w:rStyle w:val="Numatytasispastraiposriftas1"/>
          <w:shd w:val="clear" w:color="auto" w:fill="FFFFFF"/>
        </w:rPr>
        <w:t>),</w:t>
      </w:r>
    </w:p>
    <w:p w14:paraId="27F93A8E" w14:textId="73D6842E" w:rsidR="000B792A" w:rsidRDefault="000B792A" w:rsidP="00D467FD">
      <w:pPr>
        <w:ind w:firstLine="1134"/>
        <w:jc w:val="both"/>
      </w:pPr>
      <w:r>
        <w:rPr>
          <w:rStyle w:val="Numatytasispastraiposriftas1"/>
          <w:shd w:val="clear" w:color="auto" w:fill="FFFFFF"/>
        </w:rPr>
        <w:t xml:space="preserve">- 2 </w:t>
      </w:r>
      <w:proofErr w:type="spellStart"/>
      <w:r>
        <w:rPr>
          <w:rStyle w:val="Numatytasispastraiposriftas1"/>
          <w:shd w:val="clear" w:color="auto" w:fill="FFFFFF"/>
        </w:rPr>
        <w:t>butai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r w:rsidR="00D467FD">
        <w:rPr>
          <w:color w:val="000000"/>
        </w:rPr>
        <w:t>–</w:t>
      </w:r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Didžiasalio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vaikų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globos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ir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socialinės</w:t>
      </w:r>
      <w:proofErr w:type="spellEnd"/>
      <w:r>
        <w:rPr>
          <w:rStyle w:val="Numatytasispastraiposriftas1"/>
          <w:shd w:val="clear" w:color="auto" w:fill="FFFFFF"/>
        </w:rPr>
        <w:t xml:space="preserve"> paramos </w:t>
      </w:r>
      <w:proofErr w:type="spellStart"/>
      <w:r>
        <w:rPr>
          <w:rStyle w:val="Numatytasispastraiposriftas1"/>
          <w:shd w:val="clear" w:color="auto" w:fill="FFFFFF"/>
        </w:rPr>
        <w:t>šeimai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centrui</w:t>
      </w:r>
      <w:proofErr w:type="spellEnd"/>
      <w:r w:rsidR="00D467FD">
        <w:rPr>
          <w:rStyle w:val="Numatytasispastraiposriftas1"/>
          <w:shd w:val="clear" w:color="auto" w:fill="FFFFFF"/>
        </w:rPr>
        <w:t>,</w:t>
      </w:r>
    </w:p>
    <w:p w14:paraId="1F481E39" w14:textId="388C4A14" w:rsidR="000B792A" w:rsidRDefault="000B792A" w:rsidP="00D467FD">
      <w:pPr>
        <w:ind w:firstLine="1134"/>
        <w:jc w:val="both"/>
      </w:pPr>
      <w:r>
        <w:rPr>
          <w:rStyle w:val="Numatytasispastraiposriftas1"/>
          <w:shd w:val="clear" w:color="auto" w:fill="FFFFFF"/>
        </w:rPr>
        <w:t xml:space="preserve">- 8 </w:t>
      </w:r>
      <w:proofErr w:type="spellStart"/>
      <w:r>
        <w:rPr>
          <w:rStyle w:val="Numatytasispastraiposriftas1"/>
          <w:shd w:val="clear" w:color="auto" w:fill="FFFFFF"/>
        </w:rPr>
        <w:t>butai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r w:rsidR="00D467FD">
        <w:rPr>
          <w:color w:val="000000"/>
        </w:rPr>
        <w:t>–</w:t>
      </w:r>
      <w:r>
        <w:rPr>
          <w:rStyle w:val="Numatytasispastraiposriftas1"/>
          <w:shd w:val="clear" w:color="auto" w:fill="FFFFFF"/>
        </w:rPr>
        <w:t xml:space="preserve"> UAB „</w:t>
      </w:r>
      <w:proofErr w:type="spellStart"/>
      <w:r>
        <w:rPr>
          <w:rStyle w:val="Numatytasispastraiposriftas1"/>
          <w:shd w:val="clear" w:color="auto" w:fill="FFFFFF"/>
        </w:rPr>
        <w:t>Didžiasalio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komunalinės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proofErr w:type="gramStart"/>
      <w:r>
        <w:rPr>
          <w:rStyle w:val="Numatytasispastraiposriftas1"/>
          <w:shd w:val="clear" w:color="auto" w:fill="FFFFFF"/>
        </w:rPr>
        <w:t>paslaugos</w:t>
      </w:r>
      <w:proofErr w:type="spellEnd"/>
      <w:r>
        <w:rPr>
          <w:rStyle w:val="Numatytasispastraiposriftas1"/>
          <w:shd w:val="clear" w:color="auto" w:fill="FFFFFF"/>
        </w:rPr>
        <w:t>“</w:t>
      </w:r>
      <w:proofErr w:type="gramEnd"/>
      <w:r w:rsidR="00D467FD">
        <w:rPr>
          <w:rStyle w:val="Numatytasispastraiposriftas1"/>
          <w:shd w:val="clear" w:color="auto" w:fill="FFFFFF"/>
        </w:rPr>
        <w:t>.</w:t>
      </w:r>
    </w:p>
    <w:p w14:paraId="2CBC32DF" w14:textId="7902B029" w:rsidR="000B792A" w:rsidRDefault="000B792A" w:rsidP="00D467FD">
      <w:pPr>
        <w:ind w:firstLine="1134"/>
        <w:jc w:val="both"/>
      </w:pPr>
      <w:proofErr w:type="spellStart"/>
      <w:r>
        <w:rPr>
          <w:rStyle w:val="Numatytasispastraiposriftas1"/>
        </w:rPr>
        <w:t>Likusieji</w:t>
      </w:r>
      <w:proofErr w:type="spellEnd"/>
      <w:r>
        <w:rPr>
          <w:rStyle w:val="Numatytasispastraiposriftas1"/>
        </w:rPr>
        <w:t xml:space="preserve"> 700 </w:t>
      </w:r>
      <w:proofErr w:type="spellStart"/>
      <w:r>
        <w:rPr>
          <w:rStyle w:val="Numatytasispastraiposriftas1"/>
        </w:rPr>
        <w:t>butų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priklauso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gyventojams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iš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kurių</w:t>
      </w:r>
      <w:proofErr w:type="spellEnd"/>
      <w:r w:rsidR="00D467FD">
        <w:rPr>
          <w:rStyle w:val="Numatytasispastraiposriftas1"/>
        </w:rPr>
        <w:t>:</w:t>
      </w:r>
    </w:p>
    <w:p w14:paraId="4AF85766" w14:textId="59F08A57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- 301 </w:t>
      </w:r>
      <w:proofErr w:type="spellStart"/>
      <w:r>
        <w:rPr>
          <w:rStyle w:val="Numatytasispastraiposriftas1"/>
        </w:rPr>
        <w:t>savininkas</w:t>
      </w:r>
      <w:proofErr w:type="spellEnd"/>
      <w:r>
        <w:rPr>
          <w:rStyle w:val="Numatytasispastraiposriftas1"/>
        </w:rPr>
        <w:t xml:space="preserve"> </w:t>
      </w:r>
      <w:proofErr w:type="spellStart"/>
      <w:r w:rsidR="00D467FD">
        <w:rPr>
          <w:rStyle w:val="Numatytasispastraiposriftas1"/>
        </w:rPr>
        <w:t>visiškai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atsiskaito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už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komunalines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paslaugas</w:t>
      </w:r>
      <w:proofErr w:type="spellEnd"/>
      <w:r>
        <w:rPr>
          <w:rStyle w:val="Numatytasispastraiposriftas1"/>
        </w:rPr>
        <w:t xml:space="preserve"> (2021 </w:t>
      </w:r>
      <w:proofErr w:type="spellStart"/>
      <w:r>
        <w:rPr>
          <w:rStyle w:val="Numatytasispastraiposriftas1"/>
        </w:rPr>
        <w:t>metais</w:t>
      </w:r>
      <w:proofErr w:type="spellEnd"/>
      <w:r>
        <w:rPr>
          <w:rStyle w:val="Numatytasispastraiposriftas1"/>
        </w:rPr>
        <w:t xml:space="preserve"> – 318);</w:t>
      </w:r>
    </w:p>
    <w:p w14:paraId="343DBB59" w14:textId="77777777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- 98 </w:t>
      </w:r>
      <w:proofErr w:type="spellStart"/>
      <w:r>
        <w:rPr>
          <w:rStyle w:val="Numatytasispastraiposriftas1"/>
        </w:rPr>
        <w:t>butai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turintys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šeimininkus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kurie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už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jiems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teikiamas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paslaugas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visiškai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nemoka</w:t>
      </w:r>
      <w:proofErr w:type="spellEnd"/>
      <w:r>
        <w:rPr>
          <w:rStyle w:val="Numatytasispastraiposriftas1"/>
        </w:rPr>
        <w:t>;</w:t>
      </w:r>
    </w:p>
    <w:p w14:paraId="3F491043" w14:textId="2715D141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- 18 </w:t>
      </w:r>
      <w:proofErr w:type="spellStart"/>
      <w:r>
        <w:rPr>
          <w:rStyle w:val="Numatytasispastraiposriftas1"/>
        </w:rPr>
        <w:t>butų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yra</w:t>
      </w:r>
      <w:proofErr w:type="spellEnd"/>
      <w:r>
        <w:rPr>
          <w:rStyle w:val="Numatytasispastraiposriftas1"/>
        </w:rPr>
        <w:t xml:space="preserve"> </w:t>
      </w:r>
      <w:proofErr w:type="spellStart"/>
      <w:r w:rsidR="00D467FD">
        <w:rPr>
          <w:rStyle w:val="Numatytasispastraiposriftas1"/>
        </w:rPr>
        <w:t>perduodami</w:t>
      </w:r>
      <w:proofErr w:type="spellEnd"/>
      <w:r>
        <w:rPr>
          <w:rStyle w:val="Numatytasispastraiposriftas1"/>
        </w:rPr>
        <w:t xml:space="preserve"> VĮ </w:t>
      </w:r>
      <w:proofErr w:type="spellStart"/>
      <w:r>
        <w:rPr>
          <w:rStyle w:val="Numatytasispastraiposriftas1"/>
        </w:rPr>
        <w:t>Turto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bankui</w:t>
      </w:r>
      <w:proofErr w:type="spellEnd"/>
      <w:r>
        <w:rPr>
          <w:rStyle w:val="Numatytasispastraiposriftas1"/>
        </w:rPr>
        <w:t>;</w:t>
      </w:r>
    </w:p>
    <w:p w14:paraId="7101A664" w14:textId="0311F705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- 283 </w:t>
      </w:r>
      <w:proofErr w:type="spellStart"/>
      <w:r>
        <w:rPr>
          <w:rStyle w:val="Numatytasispastraiposriftas1"/>
        </w:rPr>
        <w:t>butų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savininkai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už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paslaugas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turi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įsiskolinim</w:t>
      </w:r>
      <w:r w:rsidR="00D467FD">
        <w:rPr>
          <w:rStyle w:val="Numatytasispastraiposriftas1"/>
        </w:rPr>
        <w:t>ų</w:t>
      </w:r>
      <w:proofErr w:type="spellEnd"/>
      <w:r>
        <w:rPr>
          <w:rStyle w:val="Numatytasispastraiposriftas1"/>
        </w:rPr>
        <w:t>.</w:t>
      </w:r>
    </w:p>
    <w:p w14:paraId="6759322D" w14:textId="56EDD7D7" w:rsidR="000B792A" w:rsidRDefault="000B792A" w:rsidP="00D467FD">
      <w:pPr>
        <w:ind w:firstLine="1134"/>
        <w:jc w:val="both"/>
      </w:pPr>
      <w:proofErr w:type="spellStart"/>
      <w:r>
        <w:rPr>
          <w:rStyle w:val="Numatytasispastraiposriftas1"/>
        </w:rPr>
        <w:t>Išieškant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vadovaujamasi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bendrovėje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patvirtinta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išieškojimo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tvarka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pagal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kurią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viso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šiuo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metu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išieškojimo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bendrovės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ir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pačios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įmonės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jėgomis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išieškoma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nuo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bendrovės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veiklos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pradžios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yra</w:t>
      </w:r>
      <w:proofErr w:type="spellEnd"/>
      <w:r>
        <w:rPr>
          <w:rStyle w:val="Numatytasispastraiposriftas1"/>
        </w:rPr>
        <w:t xml:space="preserve"> 1399,2 </w:t>
      </w:r>
      <w:proofErr w:type="spellStart"/>
      <w:proofErr w:type="gramStart"/>
      <w:r>
        <w:rPr>
          <w:rStyle w:val="Numatytasispastraiposriftas1"/>
        </w:rPr>
        <w:t>tūkst.</w:t>
      </w:r>
      <w:r w:rsidR="00D467FD">
        <w:rPr>
          <w:rStyle w:val="Numatytasispastraiposriftas1"/>
        </w:rPr>
        <w:t>e</w:t>
      </w:r>
      <w:r>
        <w:rPr>
          <w:rStyle w:val="Numatytasispastraiposriftas1"/>
        </w:rPr>
        <w:t>Eurų</w:t>
      </w:r>
      <w:proofErr w:type="spellEnd"/>
      <w:proofErr w:type="gramEnd"/>
      <w:r>
        <w:rPr>
          <w:rStyle w:val="Numatytasispastraiposriftas1"/>
        </w:rPr>
        <w:t xml:space="preserve">. Nuo 1998 m. </w:t>
      </w:r>
      <w:proofErr w:type="spellStart"/>
      <w:r>
        <w:rPr>
          <w:rStyle w:val="Numatytasispastraiposriftas1"/>
        </w:rPr>
        <w:t>iki</w:t>
      </w:r>
      <w:proofErr w:type="spellEnd"/>
      <w:r>
        <w:rPr>
          <w:rStyle w:val="Numatytasispastraiposriftas1"/>
        </w:rPr>
        <w:t xml:space="preserve"> 2022 m. </w:t>
      </w:r>
      <w:proofErr w:type="spellStart"/>
      <w:r>
        <w:rPr>
          <w:rStyle w:val="Numatytasispastraiposriftas1"/>
        </w:rPr>
        <w:t>gruodžio</w:t>
      </w:r>
      <w:proofErr w:type="spellEnd"/>
      <w:r>
        <w:rPr>
          <w:rStyle w:val="Numatytasispastraiposriftas1"/>
        </w:rPr>
        <w:t xml:space="preserve"> 31 d. </w:t>
      </w:r>
      <w:proofErr w:type="spellStart"/>
      <w:r>
        <w:rPr>
          <w:rStyle w:val="Numatytasispastraiposriftas1"/>
        </w:rPr>
        <w:t>išieškota</w:t>
      </w:r>
      <w:proofErr w:type="spellEnd"/>
      <w:r>
        <w:rPr>
          <w:rStyle w:val="Numatytasispastraiposriftas1"/>
        </w:rPr>
        <w:t xml:space="preserve"> 511,8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D467FD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skolų</w:t>
      </w:r>
      <w:proofErr w:type="spellEnd"/>
      <w:r>
        <w:rPr>
          <w:rStyle w:val="Numatytasispastraiposriftas1"/>
        </w:rPr>
        <w:t>.</w:t>
      </w:r>
    </w:p>
    <w:p w14:paraId="63E6DF42" w14:textId="77777777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Per 2022 </w:t>
      </w:r>
      <w:proofErr w:type="spellStart"/>
      <w:r>
        <w:rPr>
          <w:rStyle w:val="Numatytasispastraiposriftas1"/>
        </w:rPr>
        <w:t>metus</w:t>
      </w:r>
      <w:proofErr w:type="spellEnd"/>
      <w:r>
        <w:rPr>
          <w:rStyle w:val="Numatytasispastraiposriftas1"/>
        </w:rPr>
        <w:t>:</w:t>
      </w:r>
    </w:p>
    <w:p w14:paraId="2B0FCAEF" w14:textId="46AA53E3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</w:t>
      </w:r>
      <w:proofErr w:type="spellStart"/>
      <w:r w:rsidR="00D467FD">
        <w:rPr>
          <w:rStyle w:val="Numatytasispastraiposriftas1"/>
        </w:rPr>
        <w:t>iš</w:t>
      </w:r>
      <w:r>
        <w:rPr>
          <w:rStyle w:val="Numatytasispastraiposriftas1"/>
        </w:rPr>
        <w:t>ieškoma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per </w:t>
      </w:r>
      <w:proofErr w:type="spellStart"/>
      <w:r>
        <w:rPr>
          <w:rStyle w:val="Numatytasispastraiposriftas1"/>
        </w:rPr>
        <w:t>teismą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sudarė</w:t>
      </w:r>
      <w:proofErr w:type="spellEnd"/>
      <w:r>
        <w:rPr>
          <w:rStyle w:val="Numatytasispastraiposriftas1"/>
        </w:rPr>
        <w:t xml:space="preserve"> 60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D467FD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 xml:space="preserve">, visa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priteista</w:t>
      </w:r>
      <w:proofErr w:type="spellEnd"/>
      <w:r>
        <w:rPr>
          <w:rStyle w:val="Numatytasispastraiposriftas1"/>
        </w:rPr>
        <w:t xml:space="preserve">; </w:t>
      </w:r>
    </w:p>
    <w:p w14:paraId="17E8F224" w14:textId="15D38D01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</w:t>
      </w:r>
      <w:proofErr w:type="spellStart"/>
      <w:r>
        <w:rPr>
          <w:rStyle w:val="Numatytasispastraiposriftas1"/>
        </w:rPr>
        <w:t>išieškota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– 48,3</w:t>
      </w:r>
      <w:r>
        <w:t xml:space="preserve">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D467FD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 xml:space="preserve">; </w:t>
      </w:r>
    </w:p>
    <w:p w14:paraId="5E9E1536" w14:textId="77777777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</w:t>
      </w:r>
      <w:proofErr w:type="spellStart"/>
      <w:r>
        <w:rPr>
          <w:rStyle w:val="Numatytasispastraiposriftas1"/>
        </w:rPr>
        <w:t>skolininkams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išsiųsti</w:t>
      </w:r>
      <w:proofErr w:type="spellEnd"/>
      <w:r>
        <w:rPr>
          <w:rStyle w:val="Numatytasispastraiposriftas1"/>
        </w:rPr>
        <w:t xml:space="preserve"> 53 </w:t>
      </w:r>
      <w:proofErr w:type="spellStart"/>
      <w:r>
        <w:rPr>
          <w:rStyle w:val="Numatytasispastraiposriftas1"/>
        </w:rPr>
        <w:t>raginimai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ir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priminimai</w:t>
      </w:r>
      <w:proofErr w:type="spellEnd"/>
      <w:r>
        <w:rPr>
          <w:rStyle w:val="Numatytasispastraiposriftas1"/>
        </w:rPr>
        <w:t xml:space="preserve">; </w:t>
      </w:r>
    </w:p>
    <w:p w14:paraId="71A0930E" w14:textId="5F964D5E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</w:t>
      </w:r>
      <w:proofErr w:type="spellStart"/>
      <w:r>
        <w:rPr>
          <w:rStyle w:val="Numatytasispastraiposriftas1"/>
        </w:rPr>
        <w:t>sudarytos</w:t>
      </w:r>
      <w:proofErr w:type="spellEnd"/>
      <w:r>
        <w:rPr>
          <w:rStyle w:val="Numatytasispastraiposriftas1"/>
        </w:rPr>
        <w:t xml:space="preserve"> 22 </w:t>
      </w:r>
      <w:proofErr w:type="spellStart"/>
      <w:r>
        <w:rPr>
          <w:rStyle w:val="Numatytasispastraiposriftas1"/>
        </w:rPr>
        <w:t>ikiteisminės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grąžinimo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sutartys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kurių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yra</w:t>
      </w:r>
      <w:proofErr w:type="spellEnd"/>
      <w:r>
        <w:rPr>
          <w:rStyle w:val="Numatytasispastraiposriftas1"/>
        </w:rPr>
        <w:t xml:space="preserve"> 79,6</w:t>
      </w:r>
      <w:r>
        <w:t xml:space="preserve">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D467FD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>;</w:t>
      </w:r>
      <w:r>
        <w:rPr>
          <w:rStyle w:val="Numatytasispastraiposriftas1"/>
        </w:rPr>
        <w:tab/>
      </w:r>
    </w:p>
    <w:p w14:paraId="38366324" w14:textId="77777777" w:rsidR="000B792A" w:rsidRDefault="000B792A" w:rsidP="00D467FD">
      <w:pPr>
        <w:tabs>
          <w:tab w:val="left" w:pos="576"/>
        </w:tabs>
        <w:ind w:firstLine="1134"/>
        <w:jc w:val="both"/>
      </w:pPr>
      <w:r>
        <w:rPr>
          <w:rStyle w:val="Numatytasispastraiposriftas1"/>
        </w:rPr>
        <w:t xml:space="preserve">- </w:t>
      </w:r>
      <w:proofErr w:type="spellStart"/>
      <w:r>
        <w:rPr>
          <w:rStyle w:val="Numatytasispastraiposriftas1"/>
        </w:rPr>
        <w:t>dėl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didelių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įsiskolinimų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dujų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tiekimas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ir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karštas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vanduo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atjungtas</w:t>
      </w:r>
      <w:proofErr w:type="spellEnd"/>
      <w:r>
        <w:rPr>
          <w:rStyle w:val="Numatytasispastraiposriftas1"/>
        </w:rPr>
        <w:t xml:space="preserve"> 2 </w:t>
      </w:r>
      <w:proofErr w:type="spellStart"/>
      <w:r>
        <w:rPr>
          <w:rStyle w:val="Numatytasispastraiposriftas1"/>
        </w:rPr>
        <w:t>vartotojams</w:t>
      </w:r>
      <w:proofErr w:type="spellEnd"/>
      <w:r>
        <w:rPr>
          <w:rStyle w:val="Numatytasispastraiposriftas1"/>
        </w:rPr>
        <w:t>.</w:t>
      </w:r>
      <w:r>
        <w:t xml:space="preserve"> </w:t>
      </w:r>
    </w:p>
    <w:p w14:paraId="19863B04" w14:textId="77777777" w:rsidR="000B792A" w:rsidRDefault="000B792A" w:rsidP="00D467FD">
      <w:pPr>
        <w:ind w:firstLine="1134"/>
        <w:jc w:val="both"/>
      </w:pPr>
    </w:p>
    <w:p w14:paraId="068A5D3E" w14:textId="27443485" w:rsidR="00F90F8C" w:rsidRDefault="00F90F8C" w:rsidP="00F90F8C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VI</w:t>
      </w:r>
      <w:r w:rsidR="00C27172">
        <w:rPr>
          <w:rStyle w:val="Numatytasispastraiposriftas1"/>
          <w:b/>
          <w:bCs/>
        </w:rPr>
        <w:t>I</w:t>
      </w:r>
      <w:r>
        <w:rPr>
          <w:rStyle w:val="Numatytasispastraiposriftas1"/>
          <w:b/>
          <w:bCs/>
        </w:rPr>
        <w:t xml:space="preserve"> SKYRIUS</w:t>
      </w:r>
    </w:p>
    <w:p w14:paraId="4D92C140" w14:textId="3B3B240B" w:rsidR="000B792A" w:rsidRDefault="000B792A" w:rsidP="00F90F8C">
      <w:pPr>
        <w:ind w:firstLine="567"/>
        <w:jc w:val="center"/>
      </w:pPr>
      <w:r>
        <w:rPr>
          <w:rStyle w:val="Numatytasispastraiposriftas1"/>
          <w:b/>
          <w:bCs/>
          <w:shd w:val="clear" w:color="auto" w:fill="FFFFFF"/>
        </w:rPr>
        <w:t>NUMATOMI PLANAI IR PROGNOZĖS</w:t>
      </w:r>
    </w:p>
    <w:p w14:paraId="120C81F4" w14:textId="77777777" w:rsidR="000B792A" w:rsidRDefault="000B792A" w:rsidP="000B792A">
      <w:pPr>
        <w:ind w:firstLine="567"/>
        <w:jc w:val="both"/>
      </w:pPr>
    </w:p>
    <w:p w14:paraId="04E22EFB" w14:textId="63F8B7E6" w:rsidR="000B792A" w:rsidRDefault="000B792A" w:rsidP="00D467FD">
      <w:pPr>
        <w:ind w:firstLine="1134"/>
        <w:jc w:val="both"/>
      </w:pPr>
      <w:proofErr w:type="spellStart"/>
      <w:r>
        <w:t>Pasibaigus</w:t>
      </w:r>
      <w:proofErr w:type="spellEnd"/>
      <w:r>
        <w:t xml:space="preserve"> </w:t>
      </w:r>
      <w:proofErr w:type="spellStart"/>
      <w:r>
        <w:t>šildymo</w:t>
      </w:r>
      <w:proofErr w:type="spellEnd"/>
      <w:r>
        <w:t xml:space="preserve"> </w:t>
      </w:r>
      <w:proofErr w:type="spellStart"/>
      <w:r>
        <w:t>sezonui</w:t>
      </w:r>
      <w:proofErr w:type="spellEnd"/>
      <w:r>
        <w:t xml:space="preserve">, </w:t>
      </w:r>
      <w:proofErr w:type="spellStart"/>
      <w:r>
        <w:t>katilinių</w:t>
      </w:r>
      <w:proofErr w:type="spellEnd"/>
      <w:r>
        <w:t xml:space="preserve"> </w:t>
      </w:r>
      <w:proofErr w:type="spellStart"/>
      <w:r>
        <w:t>personalas</w:t>
      </w:r>
      <w:proofErr w:type="spellEnd"/>
      <w:r>
        <w:t xml:space="preserve"> </w:t>
      </w:r>
      <w:proofErr w:type="spellStart"/>
      <w:r>
        <w:t>atliks</w:t>
      </w:r>
      <w:proofErr w:type="spellEnd"/>
      <w:r>
        <w:t xml:space="preserve"> </w:t>
      </w:r>
      <w:proofErr w:type="spellStart"/>
      <w:r>
        <w:t>katilų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įrangos</w:t>
      </w:r>
      <w:proofErr w:type="spellEnd"/>
      <w:r>
        <w:t xml:space="preserve"> </w:t>
      </w:r>
      <w:proofErr w:type="spellStart"/>
      <w:r>
        <w:t>remontą</w:t>
      </w:r>
      <w:proofErr w:type="spellEnd"/>
      <w:r>
        <w:t xml:space="preserve">, </w:t>
      </w:r>
      <w:proofErr w:type="spellStart"/>
      <w:r>
        <w:t>profilaktinius</w:t>
      </w:r>
      <w:proofErr w:type="spellEnd"/>
      <w:r>
        <w:t xml:space="preserve"> </w:t>
      </w:r>
      <w:proofErr w:type="spellStart"/>
      <w:r>
        <w:t>darbus</w:t>
      </w:r>
      <w:proofErr w:type="spellEnd"/>
      <w:r>
        <w:t xml:space="preserve">, </w:t>
      </w:r>
      <w:proofErr w:type="spellStart"/>
      <w:r>
        <w:t>ruošiant</w:t>
      </w:r>
      <w:proofErr w:type="spellEnd"/>
      <w:r>
        <w:t xml:space="preserve"> </w:t>
      </w:r>
      <w:proofErr w:type="spellStart"/>
      <w:r>
        <w:t>katilines</w:t>
      </w:r>
      <w:proofErr w:type="spellEnd"/>
      <w:r>
        <w:t xml:space="preserve"> </w:t>
      </w:r>
      <w:proofErr w:type="spellStart"/>
      <w:r w:rsidR="00D467FD">
        <w:t>kitam</w:t>
      </w:r>
      <w:proofErr w:type="spellEnd"/>
      <w:r>
        <w:t xml:space="preserve"> </w:t>
      </w:r>
      <w:proofErr w:type="spellStart"/>
      <w:r>
        <w:t>šildymo</w:t>
      </w:r>
      <w:proofErr w:type="spellEnd"/>
      <w:r>
        <w:t xml:space="preserve"> </w:t>
      </w:r>
      <w:proofErr w:type="spellStart"/>
      <w:r>
        <w:t>sezonui</w:t>
      </w:r>
      <w:proofErr w:type="spellEnd"/>
      <w:r>
        <w:t xml:space="preserve">. Bus </w:t>
      </w:r>
      <w:proofErr w:type="spellStart"/>
      <w:r>
        <w:t>remontuojama</w:t>
      </w:r>
      <w:proofErr w:type="spellEnd"/>
      <w:r>
        <w:t xml:space="preserve"> 3 MW </w:t>
      </w:r>
      <w:proofErr w:type="spellStart"/>
      <w:r>
        <w:t>katilo</w:t>
      </w:r>
      <w:proofErr w:type="spellEnd"/>
      <w:r>
        <w:t xml:space="preserve"> </w:t>
      </w:r>
      <w:proofErr w:type="spellStart"/>
      <w:r>
        <w:t>pakura</w:t>
      </w:r>
      <w:proofErr w:type="spellEnd"/>
      <w:r>
        <w:t xml:space="preserve">, </w:t>
      </w:r>
      <w:proofErr w:type="spellStart"/>
      <w:r>
        <w:t>keičiamas</w:t>
      </w:r>
      <w:proofErr w:type="spellEnd"/>
      <w:r>
        <w:t xml:space="preserve"> </w:t>
      </w:r>
      <w:proofErr w:type="spellStart"/>
      <w:r>
        <w:t>nauju</w:t>
      </w:r>
      <w:proofErr w:type="spellEnd"/>
      <w:r>
        <w:t xml:space="preserve"> </w:t>
      </w:r>
      <w:proofErr w:type="spellStart"/>
      <w:r>
        <w:t>susidėvėjęs</w:t>
      </w:r>
      <w:proofErr w:type="spellEnd"/>
      <w:r>
        <w:t xml:space="preserve">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katilinės</w:t>
      </w:r>
      <w:proofErr w:type="spellEnd"/>
      <w:r>
        <w:t xml:space="preserve"> </w:t>
      </w:r>
      <w:proofErr w:type="spellStart"/>
      <w:r>
        <w:t>termofikacinio</w:t>
      </w:r>
      <w:proofErr w:type="spellEnd"/>
      <w:r>
        <w:t xml:space="preserve"> </w:t>
      </w:r>
      <w:proofErr w:type="spellStart"/>
      <w:r>
        <w:t>vandens</w:t>
      </w:r>
      <w:proofErr w:type="spellEnd"/>
      <w:r>
        <w:rPr>
          <w:color w:val="FF0000"/>
        </w:rPr>
        <w:t xml:space="preserve"> </w:t>
      </w:r>
      <w:proofErr w:type="spellStart"/>
      <w:r>
        <w:t>cirkuliacinis</w:t>
      </w:r>
      <w:proofErr w:type="spellEnd"/>
      <w:r>
        <w:t xml:space="preserve"> </w:t>
      </w:r>
      <w:proofErr w:type="spellStart"/>
      <w:r>
        <w:t>siurblys</w:t>
      </w:r>
      <w:proofErr w:type="spellEnd"/>
      <w:r>
        <w:t>.</w:t>
      </w:r>
    </w:p>
    <w:p w14:paraId="743115A4" w14:textId="21F3CAA5" w:rsidR="000B792A" w:rsidRDefault="000B792A" w:rsidP="00D467FD">
      <w:pPr>
        <w:ind w:firstLine="1134"/>
        <w:jc w:val="both"/>
      </w:pPr>
      <w:proofErr w:type="spellStart"/>
      <w:r>
        <w:t>Numatoma</w:t>
      </w:r>
      <w:proofErr w:type="spellEnd"/>
      <w:r>
        <w:t xml:space="preserve"> </w:t>
      </w:r>
      <w:proofErr w:type="spellStart"/>
      <w:r>
        <w:t>remontuoti</w:t>
      </w:r>
      <w:proofErr w:type="spellEnd"/>
      <w:r>
        <w:t xml:space="preserve"> </w:t>
      </w:r>
      <w:proofErr w:type="spellStart"/>
      <w:r>
        <w:t>gyvenamųjų</w:t>
      </w:r>
      <w:proofErr w:type="spellEnd"/>
      <w:r>
        <w:t xml:space="preserve"> </w:t>
      </w:r>
      <w:proofErr w:type="spellStart"/>
      <w:r>
        <w:t>namų</w:t>
      </w:r>
      <w:proofErr w:type="spellEnd"/>
      <w:r>
        <w:t xml:space="preserve"> </w:t>
      </w:r>
      <w:proofErr w:type="spellStart"/>
      <w:r>
        <w:t>stogus</w:t>
      </w:r>
      <w:proofErr w:type="spellEnd"/>
      <w:r>
        <w:t xml:space="preserve">, </w:t>
      </w:r>
      <w:proofErr w:type="spellStart"/>
      <w:r>
        <w:t>laiptines</w:t>
      </w:r>
      <w:proofErr w:type="spellEnd"/>
      <w:r>
        <w:t xml:space="preserve">, </w:t>
      </w:r>
      <w:proofErr w:type="spellStart"/>
      <w:r>
        <w:t>daugiabučių</w:t>
      </w:r>
      <w:proofErr w:type="spellEnd"/>
      <w:r>
        <w:t xml:space="preserve"> </w:t>
      </w:r>
      <w:proofErr w:type="spellStart"/>
      <w:r>
        <w:t>namų</w:t>
      </w:r>
      <w:proofErr w:type="spellEnd"/>
      <w:r>
        <w:t xml:space="preserve"> </w:t>
      </w:r>
      <w:proofErr w:type="spellStart"/>
      <w:r>
        <w:t>sienų</w:t>
      </w:r>
      <w:proofErr w:type="spellEnd"/>
      <w:r>
        <w:t xml:space="preserve"> </w:t>
      </w:r>
      <w:proofErr w:type="spellStart"/>
      <w:r>
        <w:t>siūles</w:t>
      </w:r>
      <w:proofErr w:type="spellEnd"/>
      <w:r>
        <w:t xml:space="preserve">, </w:t>
      </w:r>
      <w:proofErr w:type="spellStart"/>
      <w:r>
        <w:t>įėjimo</w:t>
      </w:r>
      <w:proofErr w:type="spellEnd"/>
      <w:r>
        <w:t xml:space="preserve"> </w:t>
      </w:r>
      <w:proofErr w:type="spellStart"/>
      <w:r>
        <w:t>stogeli</w:t>
      </w:r>
      <w:r>
        <w:rPr>
          <w:lang w:bidi="hi-IN"/>
        </w:rPr>
        <w:t>us</w:t>
      </w:r>
      <w:proofErr w:type="spellEnd"/>
      <w:r>
        <w:t xml:space="preserve">. Jei </w:t>
      </w:r>
      <w:proofErr w:type="spellStart"/>
      <w:r>
        <w:t>atsiras</w:t>
      </w:r>
      <w:proofErr w:type="spellEnd"/>
      <w:r>
        <w:t xml:space="preserve"> </w:t>
      </w:r>
      <w:proofErr w:type="spellStart"/>
      <w:r>
        <w:t>finansinė</w:t>
      </w:r>
      <w:proofErr w:type="spellEnd"/>
      <w:r>
        <w:t xml:space="preserve"> </w:t>
      </w:r>
      <w:proofErr w:type="spellStart"/>
      <w:r>
        <w:t>galimybė</w:t>
      </w:r>
      <w:proofErr w:type="spellEnd"/>
      <w:r>
        <w:t xml:space="preserve">, </w:t>
      </w:r>
      <w:r w:rsidR="00D467FD">
        <w:t xml:space="preserve">bus </w:t>
      </w:r>
      <w:proofErr w:type="spellStart"/>
      <w:r w:rsidR="00D467FD">
        <w:t>remontuojami</w:t>
      </w:r>
      <w:proofErr w:type="spellEnd"/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 w:rsidR="00D467FD">
        <w:t>ir</w:t>
      </w:r>
      <w:proofErr w:type="spellEnd"/>
      <w:r w:rsidR="00D467FD">
        <w:t xml:space="preserve"> </w:t>
      </w:r>
      <w:proofErr w:type="spellStart"/>
      <w:r>
        <w:t>kanalizacijos</w:t>
      </w:r>
      <w:proofErr w:type="spellEnd"/>
      <w:r>
        <w:t xml:space="preserve"> tinkl</w:t>
      </w:r>
      <w:r w:rsidR="00D467FD">
        <w:t>ai</w:t>
      </w:r>
      <w:r>
        <w:t>.</w:t>
      </w:r>
    </w:p>
    <w:p w14:paraId="1A183934" w14:textId="39B60556" w:rsidR="000B792A" w:rsidRDefault="000B792A" w:rsidP="00D467FD">
      <w:pPr>
        <w:pStyle w:val="prastasis1"/>
        <w:ind w:firstLine="1134"/>
        <w:jc w:val="both"/>
      </w:pPr>
      <w:r>
        <w:t>Siek</w:t>
      </w:r>
      <w:r w:rsidR="00D467FD">
        <w:t>iant</w:t>
      </w:r>
      <w:r>
        <w:t xml:space="preserve"> didinti įmonės pelningumą, toliau </w:t>
      </w:r>
      <w:r w:rsidR="00D467FD">
        <w:t xml:space="preserve">bus </w:t>
      </w:r>
      <w:r>
        <w:t>ieško</w:t>
      </w:r>
      <w:r w:rsidR="00D467FD">
        <w:t>ma</w:t>
      </w:r>
      <w:r>
        <w:t xml:space="preserve"> galimybių ateityje panaudoti saulės energiją.</w:t>
      </w:r>
    </w:p>
    <w:p w14:paraId="2E5746D9" w14:textId="5F1676C2" w:rsidR="000B792A" w:rsidRDefault="000B792A" w:rsidP="00D467FD">
      <w:pPr>
        <w:pStyle w:val="prastasis1"/>
        <w:ind w:firstLine="1134"/>
        <w:jc w:val="both"/>
      </w:pPr>
      <w:r>
        <w:rPr>
          <w:color w:val="000000"/>
          <w:shd w:val="clear" w:color="auto" w:fill="FFFFFF"/>
        </w:rPr>
        <w:t>Vietoje seno ir visiškai susidėvėjusio krautuvo, aptarnaujančio Didžiasalio katilinę, planuojam</w:t>
      </w:r>
      <w:r w:rsidR="00D467FD">
        <w:rPr>
          <w:color w:val="000000"/>
          <w:shd w:val="clear" w:color="auto" w:fill="FFFFFF"/>
        </w:rPr>
        <w:t>a</w:t>
      </w:r>
      <w:r>
        <w:rPr>
          <w:color w:val="000000"/>
          <w:shd w:val="clear" w:color="auto" w:fill="FFFFFF"/>
        </w:rPr>
        <w:t xml:space="preserve"> įsigyti </w:t>
      </w:r>
      <w:r w:rsidR="00D467FD">
        <w:rPr>
          <w:color w:val="000000"/>
          <w:shd w:val="clear" w:color="auto" w:fill="FFFFFF"/>
        </w:rPr>
        <w:t>kitą</w:t>
      </w:r>
      <w:r>
        <w:rPr>
          <w:color w:val="000000"/>
          <w:shd w:val="clear" w:color="auto" w:fill="FFFFFF"/>
        </w:rPr>
        <w:t xml:space="preserve">, </w:t>
      </w:r>
      <w:r w:rsidR="00D467FD">
        <w:rPr>
          <w:color w:val="000000"/>
          <w:shd w:val="clear" w:color="auto" w:fill="FFFFFF"/>
        </w:rPr>
        <w:t xml:space="preserve">naujesnį, </w:t>
      </w:r>
      <w:r>
        <w:rPr>
          <w:color w:val="000000"/>
          <w:shd w:val="clear" w:color="auto" w:fill="FFFFFF"/>
        </w:rPr>
        <w:t>nes turimo remontui ir aptarnavimui reikėtų didelių investicijų, be to</w:t>
      </w:r>
      <w:r w:rsidR="00D467FD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jau ir daugelio reikalingų detalių rinkoje</w:t>
      </w:r>
      <w:r w:rsidR="00D467FD">
        <w:rPr>
          <w:color w:val="000000"/>
          <w:shd w:val="clear" w:color="auto" w:fill="FFFFFF"/>
        </w:rPr>
        <w:t xml:space="preserve"> nėra</w:t>
      </w:r>
      <w:r>
        <w:rPr>
          <w:color w:val="000000"/>
          <w:shd w:val="clear" w:color="auto" w:fill="FFFFFF"/>
        </w:rPr>
        <w:t xml:space="preserve">.  </w:t>
      </w:r>
    </w:p>
    <w:p w14:paraId="6545CD32" w14:textId="31233181" w:rsidR="000B792A" w:rsidRDefault="000B792A" w:rsidP="000B792A">
      <w:pPr>
        <w:pStyle w:val="prastasis1"/>
        <w:rPr>
          <w:color w:val="000000"/>
          <w:shd w:val="clear" w:color="auto" w:fill="FFFFFF"/>
        </w:rPr>
      </w:pPr>
    </w:p>
    <w:p w14:paraId="2E2EF110" w14:textId="6D3577BA" w:rsidR="000B792A" w:rsidRDefault="000B792A" w:rsidP="000B792A">
      <w:pPr>
        <w:pStyle w:val="prastasis1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____________</w:t>
      </w:r>
    </w:p>
    <w:p w14:paraId="41DDD340" w14:textId="77777777" w:rsidR="000B792A" w:rsidRDefault="000B792A" w:rsidP="000B792A">
      <w:pPr>
        <w:pStyle w:val="prastasis1"/>
        <w:rPr>
          <w:color w:val="000000"/>
          <w:shd w:val="clear" w:color="auto" w:fill="FFFFFF"/>
        </w:rPr>
      </w:pPr>
    </w:p>
    <w:p w14:paraId="75FE2127" w14:textId="77777777" w:rsidR="000B792A" w:rsidRDefault="000B792A" w:rsidP="000B792A">
      <w:pPr>
        <w:pStyle w:val="prastasis1"/>
        <w:rPr>
          <w:color w:val="000000"/>
          <w:shd w:val="clear" w:color="auto" w:fill="FFFFFF"/>
        </w:rPr>
      </w:pPr>
    </w:p>
    <w:p w14:paraId="314ACC61" w14:textId="77777777" w:rsidR="000B792A" w:rsidRDefault="000B792A" w:rsidP="000B792A">
      <w:pPr>
        <w:pStyle w:val="prastasis1"/>
        <w:rPr>
          <w:color w:val="000000"/>
          <w:shd w:val="clear" w:color="auto" w:fill="FFFFFF"/>
        </w:rPr>
      </w:pPr>
    </w:p>
    <w:p w14:paraId="463524D4" w14:textId="77777777" w:rsidR="00F3428D" w:rsidRDefault="00F3428D" w:rsidP="007D5669">
      <w:pPr>
        <w:rPr>
          <w:b/>
          <w:szCs w:val="24"/>
          <w:lang w:eastAsia="lt-LT"/>
        </w:rPr>
      </w:pPr>
    </w:p>
    <w:p w14:paraId="7FD2A98F" w14:textId="77777777" w:rsidR="00F3428D" w:rsidRDefault="00F3428D" w:rsidP="007D5669">
      <w:pPr>
        <w:rPr>
          <w:b/>
          <w:szCs w:val="24"/>
          <w:lang w:eastAsia="lt-LT"/>
        </w:rPr>
      </w:pPr>
    </w:p>
    <w:p w14:paraId="4FBFDD44" w14:textId="77777777" w:rsidR="00F3428D" w:rsidRDefault="00F3428D" w:rsidP="007D5669">
      <w:pPr>
        <w:rPr>
          <w:b/>
          <w:szCs w:val="24"/>
          <w:lang w:eastAsia="lt-LT"/>
        </w:rPr>
      </w:pPr>
    </w:p>
    <w:p w14:paraId="0E985F89" w14:textId="77777777" w:rsidR="00F3428D" w:rsidRDefault="00F3428D" w:rsidP="007D5669">
      <w:pPr>
        <w:rPr>
          <w:b/>
          <w:szCs w:val="24"/>
          <w:lang w:eastAsia="lt-LT"/>
        </w:rPr>
      </w:pPr>
    </w:p>
    <w:sectPr w:rsidR="00F3428D" w:rsidSect="00114F43">
      <w:footerReference w:type="default" r:id="rId12"/>
      <w:endnotePr>
        <w:numFmt w:val="decimal"/>
      </w:endnotePr>
      <w:type w:val="continuous"/>
      <w:pgSz w:w="11906" w:h="16838"/>
      <w:pgMar w:top="1134" w:right="567" w:bottom="567" w:left="1701" w:header="567" w:footer="397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31B2E" w14:textId="77777777" w:rsidR="00491C1E" w:rsidRDefault="00491C1E">
      <w:r>
        <w:separator/>
      </w:r>
    </w:p>
  </w:endnote>
  <w:endnote w:type="continuationSeparator" w:id="0">
    <w:p w14:paraId="32DEBA0C" w14:textId="77777777" w:rsidR="00491C1E" w:rsidRDefault="0049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392C7" w14:textId="77777777" w:rsidR="00E349D3" w:rsidRDefault="00E349D3">
    <w:pPr>
      <w:pStyle w:val="Porat"/>
      <w:widowControl/>
      <w:jc w:val="right"/>
      <w:rPr>
        <w:noProof/>
      </w:rPr>
    </w:pPr>
  </w:p>
  <w:p w14:paraId="37729444" w14:textId="77777777" w:rsidR="00E349D3" w:rsidRDefault="00E349D3">
    <w:pPr>
      <w:pStyle w:val="Porat"/>
      <w:widowControl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C187E" w14:textId="77777777" w:rsidR="00491C1E" w:rsidRDefault="00491C1E">
      <w:r>
        <w:separator/>
      </w:r>
    </w:p>
  </w:footnote>
  <w:footnote w:type="continuationSeparator" w:id="0">
    <w:p w14:paraId="1AC7E7C9" w14:textId="77777777" w:rsidR="00491C1E" w:rsidRDefault="0049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84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144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504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64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224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84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944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304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64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  <w:highlight w:val="whit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  <w:highlight w:val="white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  <w:highlight w:val="whit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  <w:highlight w:val="white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  <w:highlight w:val="whit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  <w:highlight w:val="white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highlight w:val="whit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highlight w:val="white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highlight w:val="whit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highlight w:val="white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highlight w:val="whit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highlight w:val="white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highlight w:val="whit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highlight w:val="white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highlight w:val="whit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highlight w:val="white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highlight w:val="whit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highlight w:val="white"/>
      </w:rPr>
    </w:lvl>
  </w:abstractNum>
  <w:abstractNum w:abstractNumId="10" w15:restartNumberingAfterBreak="0">
    <w:nsid w:val="08972EE4"/>
    <w:multiLevelType w:val="hybridMultilevel"/>
    <w:tmpl w:val="5A26C23A"/>
    <w:lvl w:ilvl="0" w:tplc="0427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1" w15:restartNumberingAfterBreak="0">
    <w:nsid w:val="0C182DAD"/>
    <w:multiLevelType w:val="hybridMultilevel"/>
    <w:tmpl w:val="C1E28C7C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13A00B06"/>
    <w:multiLevelType w:val="hybridMultilevel"/>
    <w:tmpl w:val="B6CA14BA"/>
    <w:lvl w:ilvl="0" w:tplc="EEB2AAF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3" w15:restartNumberingAfterBreak="0">
    <w:nsid w:val="189C447C"/>
    <w:multiLevelType w:val="hybridMultilevel"/>
    <w:tmpl w:val="EB68800A"/>
    <w:lvl w:ilvl="0" w:tplc="7FAAF9BA"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24C40B7"/>
    <w:multiLevelType w:val="hybridMultilevel"/>
    <w:tmpl w:val="D88ABC4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C86DF5"/>
    <w:multiLevelType w:val="hybridMultilevel"/>
    <w:tmpl w:val="1AC44F4C"/>
    <w:lvl w:ilvl="0" w:tplc="296C79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color w:val="auto"/>
        <w:sz w:val="24"/>
        <w:szCs w:val="24"/>
      </w:rPr>
    </w:lvl>
    <w:lvl w:ilvl="1" w:tplc="0427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27001B">
      <w:start w:val="1"/>
      <w:numFmt w:val="lowerRoman"/>
      <w:lvlText w:val="%3."/>
      <w:lvlJc w:val="right"/>
      <w:pPr>
        <w:tabs>
          <w:tab w:val="num" w:pos="3060"/>
        </w:tabs>
        <w:ind w:left="30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 w15:restartNumberingAfterBreak="0">
    <w:nsid w:val="368C4467"/>
    <w:multiLevelType w:val="hybridMultilevel"/>
    <w:tmpl w:val="DBAAA2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7403F"/>
    <w:multiLevelType w:val="hybridMultilevel"/>
    <w:tmpl w:val="CE901BB4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9" w15:restartNumberingAfterBreak="0">
    <w:nsid w:val="4AB13319"/>
    <w:multiLevelType w:val="hybridMultilevel"/>
    <w:tmpl w:val="F870679A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0" w15:restartNumberingAfterBreak="0">
    <w:nsid w:val="4CF22F71"/>
    <w:multiLevelType w:val="hybridMultilevel"/>
    <w:tmpl w:val="D28495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CC2A09"/>
    <w:multiLevelType w:val="hybridMultilevel"/>
    <w:tmpl w:val="68CCE14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54125B"/>
    <w:multiLevelType w:val="hybridMultilevel"/>
    <w:tmpl w:val="CE703392"/>
    <w:lvl w:ilvl="0" w:tplc="5F6E8CCC">
      <w:start w:val="1"/>
      <w:numFmt w:val="decimal"/>
      <w:lvlText w:val="%1."/>
      <w:lvlJc w:val="left"/>
      <w:pPr>
        <w:tabs>
          <w:tab w:val="num" w:pos="2777"/>
        </w:tabs>
        <w:ind w:left="2777" w:hanging="1515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abstractNum w:abstractNumId="23" w15:restartNumberingAfterBreak="0">
    <w:nsid w:val="6F196465"/>
    <w:multiLevelType w:val="hybridMultilevel"/>
    <w:tmpl w:val="9176DD6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12A25BE"/>
    <w:multiLevelType w:val="hybridMultilevel"/>
    <w:tmpl w:val="9CE0A6C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D44F17"/>
    <w:multiLevelType w:val="hybridMultilevel"/>
    <w:tmpl w:val="B2641A84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num w:numId="1" w16cid:durableId="1175609414">
    <w:abstractNumId w:val="14"/>
  </w:num>
  <w:num w:numId="2" w16cid:durableId="675226049">
    <w:abstractNumId w:val="15"/>
  </w:num>
  <w:num w:numId="3" w16cid:durableId="2031375900">
    <w:abstractNumId w:val="10"/>
  </w:num>
  <w:num w:numId="4" w16cid:durableId="1675256235">
    <w:abstractNumId w:val="22"/>
  </w:num>
  <w:num w:numId="5" w16cid:durableId="1076786216">
    <w:abstractNumId w:val="20"/>
  </w:num>
  <w:num w:numId="6" w16cid:durableId="1314069883">
    <w:abstractNumId w:val="12"/>
  </w:num>
  <w:num w:numId="7" w16cid:durableId="1366323673">
    <w:abstractNumId w:val="11"/>
  </w:num>
  <w:num w:numId="8" w16cid:durableId="977878295">
    <w:abstractNumId w:val="18"/>
  </w:num>
  <w:num w:numId="9" w16cid:durableId="1494444698">
    <w:abstractNumId w:val="25"/>
  </w:num>
  <w:num w:numId="10" w16cid:durableId="2103181607">
    <w:abstractNumId w:val="19"/>
  </w:num>
  <w:num w:numId="11" w16cid:durableId="1895701318">
    <w:abstractNumId w:val="16"/>
  </w:num>
  <w:num w:numId="12" w16cid:durableId="908222988">
    <w:abstractNumId w:val="17"/>
  </w:num>
  <w:num w:numId="13" w16cid:durableId="843787753">
    <w:abstractNumId w:val="24"/>
  </w:num>
  <w:num w:numId="14" w16cid:durableId="1988703400">
    <w:abstractNumId w:val="13"/>
  </w:num>
  <w:num w:numId="15" w16cid:durableId="944115821">
    <w:abstractNumId w:val="21"/>
  </w:num>
  <w:num w:numId="16" w16cid:durableId="2134597568">
    <w:abstractNumId w:val="23"/>
  </w:num>
  <w:num w:numId="17" w16cid:durableId="1460150190">
    <w:abstractNumId w:val="0"/>
  </w:num>
  <w:num w:numId="18" w16cid:durableId="1171408603">
    <w:abstractNumId w:val="1"/>
  </w:num>
  <w:num w:numId="19" w16cid:durableId="159585144">
    <w:abstractNumId w:val="2"/>
  </w:num>
  <w:num w:numId="20" w16cid:durableId="209878521">
    <w:abstractNumId w:val="3"/>
  </w:num>
  <w:num w:numId="21" w16cid:durableId="121388936">
    <w:abstractNumId w:val="4"/>
  </w:num>
  <w:num w:numId="22" w16cid:durableId="1293830050">
    <w:abstractNumId w:val="5"/>
  </w:num>
  <w:num w:numId="23" w16cid:durableId="2098823">
    <w:abstractNumId w:val="6"/>
  </w:num>
  <w:num w:numId="24" w16cid:durableId="34937408">
    <w:abstractNumId w:val="7"/>
  </w:num>
  <w:num w:numId="25" w16cid:durableId="966279053">
    <w:abstractNumId w:val="8"/>
  </w:num>
  <w:num w:numId="26" w16cid:durableId="12948717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EEC"/>
    <w:rsid w:val="00000349"/>
    <w:rsid w:val="000009E3"/>
    <w:rsid w:val="00001FED"/>
    <w:rsid w:val="0000681C"/>
    <w:rsid w:val="00010DD4"/>
    <w:rsid w:val="00012E24"/>
    <w:rsid w:val="00013D4C"/>
    <w:rsid w:val="000241E9"/>
    <w:rsid w:val="000256B6"/>
    <w:rsid w:val="00025BE1"/>
    <w:rsid w:val="00025CC3"/>
    <w:rsid w:val="000271CE"/>
    <w:rsid w:val="00027574"/>
    <w:rsid w:val="00035052"/>
    <w:rsid w:val="00037D7C"/>
    <w:rsid w:val="0004557F"/>
    <w:rsid w:val="00046972"/>
    <w:rsid w:val="000505EB"/>
    <w:rsid w:val="0005157C"/>
    <w:rsid w:val="000543FE"/>
    <w:rsid w:val="00056474"/>
    <w:rsid w:val="00057236"/>
    <w:rsid w:val="00061DC2"/>
    <w:rsid w:val="00062A11"/>
    <w:rsid w:val="0006342C"/>
    <w:rsid w:val="000634A0"/>
    <w:rsid w:val="00072F05"/>
    <w:rsid w:val="00074075"/>
    <w:rsid w:val="00075662"/>
    <w:rsid w:val="00076EA7"/>
    <w:rsid w:val="00077EE7"/>
    <w:rsid w:val="00082E50"/>
    <w:rsid w:val="00085463"/>
    <w:rsid w:val="00085688"/>
    <w:rsid w:val="00086E25"/>
    <w:rsid w:val="000872C8"/>
    <w:rsid w:val="000924BC"/>
    <w:rsid w:val="00092897"/>
    <w:rsid w:val="000A3052"/>
    <w:rsid w:val="000B792A"/>
    <w:rsid w:val="000C0A2D"/>
    <w:rsid w:val="000C4167"/>
    <w:rsid w:val="000C5A86"/>
    <w:rsid w:val="000C7454"/>
    <w:rsid w:val="000C7C99"/>
    <w:rsid w:val="000D3349"/>
    <w:rsid w:val="000D50BD"/>
    <w:rsid w:val="000D5BC2"/>
    <w:rsid w:val="000D6E72"/>
    <w:rsid w:val="000E314B"/>
    <w:rsid w:val="000E4D63"/>
    <w:rsid w:val="000E5B4F"/>
    <w:rsid w:val="000E5CB1"/>
    <w:rsid w:val="000E6562"/>
    <w:rsid w:val="000F02A1"/>
    <w:rsid w:val="000F3D11"/>
    <w:rsid w:val="001008C1"/>
    <w:rsid w:val="001045A8"/>
    <w:rsid w:val="001104CF"/>
    <w:rsid w:val="00114F43"/>
    <w:rsid w:val="00116AB8"/>
    <w:rsid w:val="00116D07"/>
    <w:rsid w:val="0011764B"/>
    <w:rsid w:val="00120225"/>
    <w:rsid w:val="00121120"/>
    <w:rsid w:val="00121659"/>
    <w:rsid w:val="0013218E"/>
    <w:rsid w:val="001337EB"/>
    <w:rsid w:val="0013605F"/>
    <w:rsid w:val="00137009"/>
    <w:rsid w:val="001371CE"/>
    <w:rsid w:val="00137F65"/>
    <w:rsid w:val="0014295C"/>
    <w:rsid w:val="001430AD"/>
    <w:rsid w:val="001464ED"/>
    <w:rsid w:val="001465E0"/>
    <w:rsid w:val="00147C9F"/>
    <w:rsid w:val="00147F8D"/>
    <w:rsid w:val="00150176"/>
    <w:rsid w:val="001502AF"/>
    <w:rsid w:val="001516A3"/>
    <w:rsid w:val="001523E7"/>
    <w:rsid w:val="001530EF"/>
    <w:rsid w:val="0015312B"/>
    <w:rsid w:val="00153455"/>
    <w:rsid w:val="00157D83"/>
    <w:rsid w:val="001606C8"/>
    <w:rsid w:val="001624A8"/>
    <w:rsid w:val="0016299C"/>
    <w:rsid w:val="0016716D"/>
    <w:rsid w:val="00170815"/>
    <w:rsid w:val="00171858"/>
    <w:rsid w:val="00172D7A"/>
    <w:rsid w:val="001743D6"/>
    <w:rsid w:val="00176A4E"/>
    <w:rsid w:val="00177F1D"/>
    <w:rsid w:val="00181068"/>
    <w:rsid w:val="00183628"/>
    <w:rsid w:val="001844B5"/>
    <w:rsid w:val="00185FE7"/>
    <w:rsid w:val="001904A1"/>
    <w:rsid w:val="001921DC"/>
    <w:rsid w:val="00192D4D"/>
    <w:rsid w:val="001936FF"/>
    <w:rsid w:val="0019715C"/>
    <w:rsid w:val="001A1160"/>
    <w:rsid w:val="001A194E"/>
    <w:rsid w:val="001A3F8E"/>
    <w:rsid w:val="001A5074"/>
    <w:rsid w:val="001B056E"/>
    <w:rsid w:val="001B08F6"/>
    <w:rsid w:val="001B5840"/>
    <w:rsid w:val="001C0B45"/>
    <w:rsid w:val="001C14DC"/>
    <w:rsid w:val="001C1B0F"/>
    <w:rsid w:val="001C2F45"/>
    <w:rsid w:val="001C3CB5"/>
    <w:rsid w:val="001C4458"/>
    <w:rsid w:val="001C6523"/>
    <w:rsid w:val="001C7A5B"/>
    <w:rsid w:val="001D0A27"/>
    <w:rsid w:val="001D2BE5"/>
    <w:rsid w:val="001D4416"/>
    <w:rsid w:val="001D58E3"/>
    <w:rsid w:val="001D6650"/>
    <w:rsid w:val="001E4561"/>
    <w:rsid w:val="001E6A3E"/>
    <w:rsid w:val="001E77B1"/>
    <w:rsid w:val="001F0057"/>
    <w:rsid w:val="001F030E"/>
    <w:rsid w:val="001F0375"/>
    <w:rsid w:val="001F0A2C"/>
    <w:rsid w:val="001F4B6D"/>
    <w:rsid w:val="001F7837"/>
    <w:rsid w:val="00200087"/>
    <w:rsid w:val="00204B42"/>
    <w:rsid w:val="00204B82"/>
    <w:rsid w:val="00212562"/>
    <w:rsid w:val="00212616"/>
    <w:rsid w:val="002164B7"/>
    <w:rsid w:val="00220227"/>
    <w:rsid w:val="002212D0"/>
    <w:rsid w:val="00221C32"/>
    <w:rsid w:val="00221FBB"/>
    <w:rsid w:val="00227081"/>
    <w:rsid w:val="002275EB"/>
    <w:rsid w:val="0023022D"/>
    <w:rsid w:val="00231DDC"/>
    <w:rsid w:val="002320B2"/>
    <w:rsid w:val="0023247F"/>
    <w:rsid w:val="0023325B"/>
    <w:rsid w:val="002338ED"/>
    <w:rsid w:val="002354F3"/>
    <w:rsid w:val="00235600"/>
    <w:rsid w:val="002357C8"/>
    <w:rsid w:val="00235D20"/>
    <w:rsid w:val="0023687D"/>
    <w:rsid w:val="002374E9"/>
    <w:rsid w:val="00241E80"/>
    <w:rsid w:val="00242D87"/>
    <w:rsid w:val="00243D0C"/>
    <w:rsid w:val="00252904"/>
    <w:rsid w:val="00252E21"/>
    <w:rsid w:val="00254BE6"/>
    <w:rsid w:val="00255C63"/>
    <w:rsid w:val="002561C2"/>
    <w:rsid w:val="00256E4B"/>
    <w:rsid w:val="00261564"/>
    <w:rsid w:val="00261F31"/>
    <w:rsid w:val="0026377A"/>
    <w:rsid w:val="00263DEE"/>
    <w:rsid w:val="00264206"/>
    <w:rsid w:val="0026684B"/>
    <w:rsid w:val="00267026"/>
    <w:rsid w:val="00267156"/>
    <w:rsid w:val="002702F2"/>
    <w:rsid w:val="00272A93"/>
    <w:rsid w:val="00277B41"/>
    <w:rsid w:val="0028033C"/>
    <w:rsid w:val="0028123E"/>
    <w:rsid w:val="0028158B"/>
    <w:rsid w:val="0028236C"/>
    <w:rsid w:val="00284E48"/>
    <w:rsid w:val="0028614D"/>
    <w:rsid w:val="0028672C"/>
    <w:rsid w:val="002935A6"/>
    <w:rsid w:val="00293D01"/>
    <w:rsid w:val="0029550B"/>
    <w:rsid w:val="002A4CBF"/>
    <w:rsid w:val="002B0A99"/>
    <w:rsid w:val="002B26E7"/>
    <w:rsid w:val="002B26FF"/>
    <w:rsid w:val="002B430C"/>
    <w:rsid w:val="002C14CF"/>
    <w:rsid w:val="002C1A14"/>
    <w:rsid w:val="002C2CB5"/>
    <w:rsid w:val="002C41A4"/>
    <w:rsid w:val="002C598F"/>
    <w:rsid w:val="002D0AE2"/>
    <w:rsid w:val="002D0DE0"/>
    <w:rsid w:val="002D1F3E"/>
    <w:rsid w:val="002D53C2"/>
    <w:rsid w:val="002D59B1"/>
    <w:rsid w:val="002D59B5"/>
    <w:rsid w:val="002D7E3A"/>
    <w:rsid w:val="002E050B"/>
    <w:rsid w:val="002E112A"/>
    <w:rsid w:val="002E228A"/>
    <w:rsid w:val="002E473C"/>
    <w:rsid w:val="002F5495"/>
    <w:rsid w:val="002F645F"/>
    <w:rsid w:val="002F7255"/>
    <w:rsid w:val="002F7829"/>
    <w:rsid w:val="002F7E38"/>
    <w:rsid w:val="00300AA0"/>
    <w:rsid w:val="003027C5"/>
    <w:rsid w:val="00303997"/>
    <w:rsid w:val="003043D8"/>
    <w:rsid w:val="00305230"/>
    <w:rsid w:val="00310ABA"/>
    <w:rsid w:val="0031544A"/>
    <w:rsid w:val="00315EEE"/>
    <w:rsid w:val="00316029"/>
    <w:rsid w:val="00316231"/>
    <w:rsid w:val="00317BFF"/>
    <w:rsid w:val="00323C57"/>
    <w:rsid w:val="0032616E"/>
    <w:rsid w:val="003304B4"/>
    <w:rsid w:val="003310E1"/>
    <w:rsid w:val="00334368"/>
    <w:rsid w:val="00336C83"/>
    <w:rsid w:val="00336E2E"/>
    <w:rsid w:val="00337715"/>
    <w:rsid w:val="00340EA8"/>
    <w:rsid w:val="00340FF1"/>
    <w:rsid w:val="0034355C"/>
    <w:rsid w:val="0034510F"/>
    <w:rsid w:val="00346DB5"/>
    <w:rsid w:val="0035084E"/>
    <w:rsid w:val="00352EE8"/>
    <w:rsid w:val="0035693D"/>
    <w:rsid w:val="00357924"/>
    <w:rsid w:val="00360114"/>
    <w:rsid w:val="00370562"/>
    <w:rsid w:val="003718E1"/>
    <w:rsid w:val="003729B3"/>
    <w:rsid w:val="0037674E"/>
    <w:rsid w:val="003872D1"/>
    <w:rsid w:val="00393D23"/>
    <w:rsid w:val="00393DDF"/>
    <w:rsid w:val="0039692B"/>
    <w:rsid w:val="003A0B17"/>
    <w:rsid w:val="003A1541"/>
    <w:rsid w:val="003A221F"/>
    <w:rsid w:val="003A2F94"/>
    <w:rsid w:val="003A6F79"/>
    <w:rsid w:val="003A79B8"/>
    <w:rsid w:val="003B1021"/>
    <w:rsid w:val="003B16CB"/>
    <w:rsid w:val="003B2490"/>
    <w:rsid w:val="003C4107"/>
    <w:rsid w:val="003C4509"/>
    <w:rsid w:val="003C6036"/>
    <w:rsid w:val="003C7C2F"/>
    <w:rsid w:val="003E12BA"/>
    <w:rsid w:val="003E284B"/>
    <w:rsid w:val="003E2B33"/>
    <w:rsid w:val="003E3FA1"/>
    <w:rsid w:val="003E6C2F"/>
    <w:rsid w:val="003E7667"/>
    <w:rsid w:val="003F0000"/>
    <w:rsid w:val="003F1AE1"/>
    <w:rsid w:val="003F1D14"/>
    <w:rsid w:val="003F1EBC"/>
    <w:rsid w:val="003F4E1C"/>
    <w:rsid w:val="003F60F9"/>
    <w:rsid w:val="0040039D"/>
    <w:rsid w:val="00403C34"/>
    <w:rsid w:val="004068EA"/>
    <w:rsid w:val="00406AC4"/>
    <w:rsid w:val="00410EB8"/>
    <w:rsid w:val="00411614"/>
    <w:rsid w:val="00411E17"/>
    <w:rsid w:val="0041701B"/>
    <w:rsid w:val="00421E14"/>
    <w:rsid w:val="00425FC2"/>
    <w:rsid w:val="00426709"/>
    <w:rsid w:val="00430543"/>
    <w:rsid w:val="00434ED2"/>
    <w:rsid w:val="00435C82"/>
    <w:rsid w:val="004443D6"/>
    <w:rsid w:val="00455434"/>
    <w:rsid w:val="004567D6"/>
    <w:rsid w:val="00460CE2"/>
    <w:rsid w:val="0046228E"/>
    <w:rsid w:val="004642F5"/>
    <w:rsid w:val="00465386"/>
    <w:rsid w:val="00474E2A"/>
    <w:rsid w:val="004755D5"/>
    <w:rsid w:val="00476F48"/>
    <w:rsid w:val="0047725F"/>
    <w:rsid w:val="00477C1B"/>
    <w:rsid w:val="00477DCC"/>
    <w:rsid w:val="004800CD"/>
    <w:rsid w:val="00491C1E"/>
    <w:rsid w:val="00492D7B"/>
    <w:rsid w:val="00495816"/>
    <w:rsid w:val="004A09B6"/>
    <w:rsid w:val="004A0AC2"/>
    <w:rsid w:val="004A2C95"/>
    <w:rsid w:val="004A4AE5"/>
    <w:rsid w:val="004A6A93"/>
    <w:rsid w:val="004B217A"/>
    <w:rsid w:val="004B253C"/>
    <w:rsid w:val="004C36FC"/>
    <w:rsid w:val="004C50BF"/>
    <w:rsid w:val="004C625D"/>
    <w:rsid w:val="004D283C"/>
    <w:rsid w:val="004D62FA"/>
    <w:rsid w:val="004E0F52"/>
    <w:rsid w:val="004E35EB"/>
    <w:rsid w:val="004E38F3"/>
    <w:rsid w:val="004F0BE5"/>
    <w:rsid w:val="004F2424"/>
    <w:rsid w:val="004F2466"/>
    <w:rsid w:val="004F5DE6"/>
    <w:rsid w:val="004F6FF8"/>
    <w:rsid w:val="005029F2"/>
    <w:rsid w:val="0050725C"/>
    <w:rsid w:val="00507F74"/>
    <w:rsid w:val="005104B8"/>
    <w:rsid w:val="005110EB"/>
    <w:rsid w:val="00512AFB"/>
    <w:rsid w:val="005143E4"/>
    <w:rsid w:val="0051559B"/>
    <w:rsid w:val="00515EDD"/>
    <w:rsid w:val="0051635E"/>
    <w:rsid w:val="00517804"/>
    <w:rsid w:val="005213E6"/>
    <w:rsid w:val="00522444"/>
    <w:rsid w:val="005237DF"/>
    <w:rsid w:val="005240C0"/>
    <w:rsid w:val="00524B5C"/>
    <w:rsid w:val="00532142"/>
    <w:rsid w:val="0053392C"/>
    <w:rsid w:val="0054740E"/>
    <w:rsid w:val="00547513"/>
    <w:rsid w:val="00552C9A"/>
    <w:rsid w:val="00556084"/>
    <w:rsid w:val="00556C68"/>
    <w:rsid w:val="00557B8D"/>
    <w:rsid w:val="00561F3F"/>
    <w:rsid w:val="005624D6"/>
    <w:rsid w:val="00564597"/>
    <w:rsid w:val="005663F6"/>
    <w:rsid w:val="00571897"/>
    <w:rsid w:val="00573E97"/>
    <w:rsid w:val="00577C3B"/>
    <w:rsid w:val="00577EDD"/>
    <w:rsid w:val="00580C83"/>
    <w:rsid w:val="0058168C"/>
    <w:rsid w:val="00581E3B"/>
    <w:rsid w:val="005834A4"/>
    <w:rsid w:val="00583B34"/>
    <w:rsid w:val="00585395"/>
    <w:rsid w:val="00586326"/>
    <w:rsid w:val="005939A2"/>
    <w:rsid w:val="00593A3E"/>
    <w:rsid w:val="00595EF4"/>
    <w:rsid w:val="005965EB"/>
    <w:rsid w:val="005A1887"/>
    <w:rsid w:val="005A2CF4"/>
    <w:rsid w:val="005A42E8"/>
    <w:rsid w:val="005A7D10"/>
    <w:rsid w:val="005B038F"/>
    <w:rsid w:val="005B25B7"/>
    <w:rsid w:val="005B3EF1"/>
    <w:rsid w:val="005B7B3F"/>
    <w:rsid w:val="005C147C"/>
    <w:rsid w:val="005C4A4B"/>
    <w:rsid w:val="005C4EA9"/>
    <w:rsid w:val="005C50D5"/>
    <w:rsid w:val="005C64C1"/>
    <w:rsid w:val="005D350D"/>
    <w:rsid w:val="005D6D63"/>
    <w:rsid w:val="005D7105"/>
    <w:rsid w:val="005D7CA2"/>
    <w:rsid w:val="005E0B9E"/>
    <w:rsid w:val="005E3DA1"/>
    <w:rsid w:val="005E4F38"/>
    <w:rsid w:val="005E4FBF"/>
    <w:rsid w:val="005E6760"/>
    <w:rsid w:val="005F04AD"/>
    <w:rsid w:val="005F065D"/>
    <w:rsid w:val="005F43EC"/>
    <w:rsid w:val="005F6AC4"/>
    <w:rsid w:val="00601BD6"/>
    <w:rsid w:val="00601D1D"/>
    <w:rsid w:val="006031AA"/>
    <w:rsid w:val="00607828"/>
    <w:rsid w:val="00607DF9"/>
    <w:rsid w:val="0061247E"/>
    <w:rsid w:val="00613AD2"/>
    <w:rsid w:val="00614C36"/>
    <w:rsid w:val="00622180"/>
    <w:rsid w:val="00623FE5"/>
    <w:rsid w:val="006252E0"/>
    <w:rsid w:val="00625713"/>
    <w:rsid w:val="00625AF0"/>
    <w:rsid w:val="006303F2"/>
    <w:rsid w:val="00634532"/>
    <w:rsid w:val="006358B1"/>
    <w:rsid w:val="0064184F"/>
    <w:rsid w:val="006449BD"/>
    <w:rsid w:val="00645576"/>
    <w:rsid w:val="0064749E"/>
    <w:rsid w:val="0064753B"/>
    <w:rsid w:val="00647589"/>
    <w:rsid w:val="00661973"/>
    <w:rsid w:val="00661A34"/>
    <w:rsid w:val="00661A99"/>
    <w:rsid w:val="00665B5C"/>
    <w:rsid w:val="00666111"/>
    <w:rsid w:val="006674A6"/>
    <w:rsid w:val="006674BE"/>
    <w:rsid w:val="00671DE8"/>
    <w:rsid w:val="00672EDE"/>
    <w:rsid w:val="00674481"/>
    <w:rsid w:val="00675D09"/>
    <w:rsid w:val="00675EDE"/>
    <w:rsid w:val="006812D2"/>
    <w:rsid w:val="006817EB"/>
    <w:rsid w:val="00681873"/>
    <w:rsid w:val="006826B3"/>
    <w:rsid w:val="006829CD"/>
    <w:rsid w:val="00682AB9"/>
    <w:rsid w:val="006831AD"/>
    <w:rsid w:val="00685058"/>
    <w:rsid w:val="00687227"/>
    <w:rsid w:val="00691574"/>
    <w:rsid w:val="0069247A"/>
    <w:rsid w:val="00695B1F"/>
    <w:rsid w:val="006B008D"/>
    <w:rsid w:val="006B0395"/>
    <w:rsid w:val="006B0574"/>
    <w:rsid w:val="006B078F"/>
    <w:rsid w:val="006B2335"/>
    <w:rsid w:val="006B649D"/>
    <w:rsid w:val="006B7067"/>
    <w:rsid w:val="006B73E0"/>
    <w:rsid w:val="006C503C"/>
    <w:rsid w:val="006C6B70"/>
    <w:rsid w:val="006D1701"/>
    <w:rsid w:val="006D1B27"/>
    <w:rsid w:val="006D2955"/>
    <w:rsid w:val="006D38D9"/>
    <w:rsid w:val="006D5F8B"/>
    <w:rsid w:val="006E380F"/>
    <w:rsid w:val="006E38AE"/>
    <w:rsid w:val="006E43EC"/>
    <w:rsid w:val="006E5A98"/>
    <w:rsid w:val="006E5CA4"/>
    <w:rsid w:val="006E6107"/>
    <w:rsid w:val="006E6806"/>
    <w:rsid w:val="006F1FE6"/>
    <w:rsid w:val="006F2012"/>
    <w:rsid w:val="006F2339"/>
    <w:rsid w:val="006F2D4C"/>
    <w:rsid w:val="006F3092"/>
    <w:rsid w:val="006F774B"/>
    <w:rsid w:val="007021B1"/>
    <w:rsid w:val="00703B85"/>
    <w:rsid w:val="007112FE"/>
    <w:rsid w:val="00713EB7"/>
    <w:rsid w:val="007207D8"/>
    <w:rsid w:val="0072209D"/>
    <w:rsid w:val="00724EDA"/>
    <w:rsid w:val="00730C7E"/>
    <w:rsid w:val="00731C4C"/>
    <w:rsid w:val="007324F9"/>
    <w:rsid w:val="0073536E"/>
    <w:rsid w:val="00740403"/>
    <w:rsid w:val="00740CC6"/>
    <w:rsid w:val="007413B2"/>
    <w:rsid w:val="0074467E"/>
    <w:rsid w:val="00745070"/>
    <w:rsid w:val="00745273"/>
    <w:rsid w:val="00746E04"/>
    <w:rsid w:val="00750808"/>
    <w:rsid w:val="007533E6"/>
    <w:rsid w:val="007602D6"/>
    <w:rsid w:val="007608EA"/>
    <w:rsid w:val="007631EB"/>
    <w:rsid w:val="00764FD3"/>
    <w:rsid w:val="007662DD"/>
    <w:rsid w:val="00767433"/>
    <w:rsid w:val="00767642"/>
    <w:rsid w:val="00770493"/>
    <w:rsid w:val="00770539"/>
    <w:rsid w:val="00770D3A"/>
    <w:rsid w:val="00771536"/>
    <w:rsid w:val="00771FBA"/>
    <w:rsid w:val="00772545"/>
    <w:rsid w:val="00772622"/>
    <w:rsid w:val="007751C8"/>
    <w:rsid w:val="00775E2B"/>
    <w:rsid w:val="007772DF"/>
    <w:rsid w:val="00780DDE"/>
    <w:rsid w:val="00784632"/>
    <w:rsid w:val="0079372C"/>
    <w:rsid w:val="00795362"/>
    <w:rsid w:val="007958EC"/>
    <w:rsid w:val="00795A4A"/>
    <w:rsid w:val="00797609"/>
    <w:rsid w:val="007A1D52"/>
    <w:rsid w:val="007A4BA3"/>
    <w:rsid w:val="007A60D0"/>
    <w:rsid w:val="007B279D"/>
    <w:rsid w:val="007B4DFA"/>
    <w:rsid w:val="007B6D10"/>
    <w:rsid w:val="007C0D0D"/>
    <w:rsid w:val="007C24E4"/>
    <w:rsid w:val="007C4592"/>
    <w:rsid w:val="007C5A34"/>
    <w:rsid w:val="007C6254"/>
    <w:rsid w:val="007C7AD7"/>
    <w:rsid w:val="007D229B"/>
    <w:rsid w:val="007D5669"/>
    <w:rsid w:val="007D6C4C"/>
    <w:rsid w:val="007D7D10"/>
    <w:rsid w:val="007E2CA9"/>
    <w:rsid w:val="007E32AD"/>
    <w:rsid w:val="007E49E0"/>
    <w:rsid w:val="007E5B38"/>
    <w:rsid w:val="007E5D60"/>
    <w:rsid w:val="007F2927"/>
    <w:rsid w:val="007F4742"/>
    <w:rsid w:val="007F5B92"/>
    <w:rsid w:val="007F6328"/>
    <w:rsid w:val="007F7C4D"/>
    <w:rsid w:val="0080326C"/>
    <w:rsid w:val="008036E8"/>
    <w:rsid w:val="00810A43"/>
    <w:rsid w:val="00810C08"/>
    <w:rsid w:val="00813D22"/>
    <w:rsid w:val="008154DB"/>
    <w:rsid w:val="00816F7A"/>
    <w:rsid w:val="00822FD5"/>
    <w:rsid w:val="00835C51"/>
    <w:rsid w:val="00842525"/>
    <w:rsid w:val="00850024"/>
    <w:rsid w:val="00851036"/>
    <w:rsid w:val="008565D6"/>
    <w:rsid w:val="008571E3"/>
    <w:rsid w:val="00860CE3"/>
    <w:rsid w:val="00863EE7"/>
    <w:rsid w:val="00870A4F"/>
    <w:rsid w:val="00873865"/>
    <w:rsid w:val="00873C67"/>
    <w:rsid w:val="00877362"/>
    <w:rsid w:val="00881739"/>
    <w:rsid w:val="0088360F"/>
    <w:rsid w:val="00884351"/>
    <w:rsid w:val="008868C0"/>
    <w:rsid w:val="00887E7A"/>
    <w:rsid w:val="00890010"/>
    <w:rsid w:val="0089167D"/>
    <w:rsid w:val="008917BB"/>
    <w:rsid w:val="008920AA"/>
    <w:rsid w:val="008920E4"/>
    <w:rsid w:val="00892A79"/>
    <w:rsid w:val="00894F33"/>
    <w:rsid w:val="00895CBE"/>
    <w:rsid w:val="00896109"/>
    <w:rsid w:val="008967A4"/>
    <w:rsid w:val="008A072B"/>
    <w:rsid w:val="008A3C07"/>
    <w:rsid w:val="008A59BA"/>
    <w:rsid w:val="008A6A65"/>
    <w:rsid w:val="008A6B10"/>
    <w:rsid w:val="008B440C"/>
    <w:rsid w:val="008B5270"/>
    <w:rsid w:val="008B5D86"/>
    <w:rsid w:val="008B779C"/>
    <w:rsid w:val="008C095C"/>
    <w:rsid w:val="008C573A"/>
    <w:rsid w:val="008C7EE5"/>
    <w:rsid w:val="008D0218"/>
    <w:rsid w:val="008D56C1"/>
    <w:rsid w:val="008D6941"/>
    <w:rsid w:val="008E1E8E"/>
    <w:rsid w:val="008E67E9"/>
    <w:rsid w:val="008F29C5"/>
    <w:rsid w:val="008F39C5"/>
    <w:rsid w:val="008F7DE4"/>
    <w:rsid w:val="00901C1F"/>
    <w:rsid w:val="00902C42"/>
    <w:rsid w:val="0090368C"/>
    <w:rsid w:val="00903BC8"/>
    <w:rsid w:val="009046BF"/>
    <w:rsid w:val="00911FF3"/>
    <w:rsid w:val="00912184"/>
    <w:rsid w:val="00913940"/>
    <w:rsid w:val="0091523C"/>
    <w:rsid w:val="00920AF1"/>
    <w:rsid w:val="00921C69"/>
    <w:rsid w:val="00926D65"/>
    <w:rsid w:val="0092732D"/>
    <w:rsid w:val="00927EBF"/>
    <w:rsid w:val="00930209"/>
    <w:rsid w:val="00930B5B"/>
    <w:rsid w:val="009320AD"/>
    <w:rsid w:val="009337D6"/>
    <w:rsid w:val="00935736"/>
    <w:rsid w:val="00936258"/>
    <w:rsid w:val="0093654A"/>
    <w:rsid w:val="00936FF6"/>
    <w:rsid w:val="00937618"/>
    <w:rsid w:val="00937D77"/>
    <w:rsid w:val="00942988"/>
    <w:rsid w:val="00943973"/>
    <w:rsid w:val="00947ADA"/>
    <w:rsid w:val="0095474F"/>
    <w:rsid w:val="00955103"/>
    <w:rsid w:val="009559A6"/>
    <w:rsid w:val="009561F3"/>
    <w:rsid w:val="009602CF"/>
    <w:rsid w:val="00960AE8"/>
    <w:rsid w:val="00961533"/>
    <w:rsid w:val="0096183F"/>
    <w:rsid w:val="009635F7"/>
    <w:rsid w:val="0096432C"/>
    <w:rsid w:val="009650AE"/>
    <w:rsid w:val="00966E11"/>
    <w:rsid w:val="009709ED"/>
    <w:rsid w:val="009710B2"/>
    <w:rsid w:val="00974410"/>
    <w:rsid w:val="00977885"/>
    <w:rsid w:val="00977D3D"/>
    <w:rsid w:val="00977FB1"/>
    <w:rsid w:val="00980395"/>
    <w:rsid w:val="00981C31"/>
    <w:rsid w:val="0098248D"/>
    <w:rsid w:val="009904C8"/>
    <w:rsid w:val="00994524"/>
    <w:rsid w:val="009945AE"/>
    <w:rsid w:val="009A25C9"/>
    <w:rsid w:val="009A32C5"/>
    <w:rsid w:val="009A358E"/>
    <w:rsid w:val="009A3DCE"/>
    <w:rsid w:val="009A62CA"/>
    <w:rsid w:val="009B2588"/>
    <w:rsid w:val="009B4303"/>
    <w:rsid w:val="009B607A"/>
    <w:rsid w:val="009B7176"/>
    <w:rsid w:val="009C247B"/>
    <w:rsid w:val="009C32B0"/>
    <w:rsid w:val="009C3494"/>
    <w:rsid w:val="009C4D85"/>
    <w:rsid w:val="009C4EEC"/>
    <w:rsid w:val="009D09E9"/>
    <w:rsid w:val="009D0C36"/>
    <w:rsid w:val="009D3184"/>
    <w:rsid w:val="009D35C2"/>
    <w:rsid w:val="009D5905"/>
    <w:rsid w:val="009D7C28"/>
    <w:rsid w:val="009D7EE7"/>
    <w:rsid w:val="009E3F4B"/>
    <w:rsid w:val="009E444E"/>
    <w:rsid w:val="009E4EEE"/>
    <w:rsid w:val="009E5DD1"/>
    <w:rsid w:val="009E73E1"/>
    <w:rsid w:val="009E78BA"/>
    <w:rsid w:val="009F14E6"/>
    <w:rsid w:val="009F3812"/>
    <w:rsid w:val="00A0037B"/>
    <w:rsid w:val="00A01481"/>
    <w:rsid w:val="00A068F6"/>
    <w:rsid w:val="00A06DA2"/>
    <w:rsid w:val="00A0739E"/>
    <w:rsid w:val="00A07869"/>
    <w:rsid w:val="00A11995"/>
    <w:rsid w:val="00A11C29"/>
    <w:rsid w:val="00A12983"/>
    <w:rsid w:val="00A12B65"/>
    <w:rsid w:val="00A1488A"/>
    <w:rsid w:val="00A22C5D"/>
    <w:rsid w:val="00A22EF9"/>
    <w:rsid w:val="00A25BC6"/>
    <w:rsid w:val="00A27DB4"/>
    <w:rsid w:val="00A309CF"/>
    <w:rsid w:val="00A3136A"/>
    <w:rsid w:val="00A31917"/>
    <w:rsid w:val="00A3239F"/>
    <w:rsid w:val="00A35688"/>
    <w:rsid w:val="00A36A08"/>
    <w:rsid w:val="00A37631"/>
    <w:rsid w:val="00A43AC1"/>
    <w:rsid w:val="00A50E29"/>
    <w:rsid w:val="00A516BF"/>
    <w:rsid w:val="00A5563A"/>
    <w:rsid w:val="00A57085"/>
    <w:rsid w:val="00A5709D"/>
    <w:rsid w:val="00A572D7"/>
    <w:rsid w:val="00A60B66"/>
    <w:rsid w:val="00A61BBA"/>
    <w:rsid w:val="00A644BF"/>
    <w:rsid w:val="00A64925"/>
    <w:rsid w:val="00A651FB"/>
    <w:rsid w:val="00A66BEF"/>
    <w:rsid w:val="00A709D0"/>
    <w:rsid w:val="00A73D87"/>
    <w:rsid w:val="00A8276C"/>
    <w:rsid w:val="00A85076"/>
    <w:rsid w:val="00A869DF"/>
    <w:rsid w:val="00A9059E"/>
    <w:rsid w:val="00A9147E"/>
    <w:rsid w:val="00A942B8"/>
    <w:rsid w:val="00AA1065"/>
    <w:rsid w:val="00AA12A6"/>
    <w:rsid w:val="00AA2A6C"/>
    <w:rsid w:val="00AA52F7"/>
    <w:rsid w:val="00AB0067"/>
    <w:rsid w:val="00AB071C"/>
    <w:rsid w:val="00AB2609"/>
    <w:rsid w:val="00AB3693"/>
    <w:rsid w:val="00AC1318"/>
    <w:rsid w:val="00AC2FB0"/>
    <w:rsid w:val="00AC38C1"/>
    <w:rsid w:val="00AC71CB"/>
    <w:rsid w:val="00AC72AB"/>
    <w:rsid w:val="00AD3696"/>
    <w:rsid w:val="00AD36C1"/>
    <w:rsid w:val="00AD54E4"/>
    <w:rsid w:val="00AD5E16"/>
    <w:rsid w:val="00AD6A94"/>
    <w:rsid w:val="00AD6D37"/>
    <w:rsid w:val="00AE075B"/>
    <w:rsid w:val="00AE1D6F"/>
    <w:rsid w:val="00AE2BF7"/>
    <w:rsid w:val="00AE2EEB"/>
    <w:rsid w:val="00AE41A6"/>
    <w:rsid w:val="00AE44C5"/>
    <w:rsid w:val="00AF07B4"/>
    <w:rsid w:val="00AF6CEC"/>
    <w:rsid w:val="00B0336F"/>
    <w:rsid w:val="00B042D1"/>
    <w:rsid w:val="00B0460D"/>
    <w:rsid w:val="00B061BC"/>
    <w:rsid w:val="00B0723D"/>
    <w:rsid w:val="00B17EDA"/>
    <w:rsid w:val="00B23E12"/>
    <w:rsid w:val="00B27EF9"/>
    <w:rsid w:val="00B314E5"/>
    <w:rsid w:val="00B32D1C"/>
    <w:rsid w:val="00B34A2B"/>
    <w:rsid w:val="00B351FC"/>
    <w:rsid w:val="00B35AEC"/>
    <w:rsid w:val="00B51072"/>
    <w:rsid w:val="00B528D8"/>
    <w:rsid w:val="00B549A4"/>
    <w:rsid w:val="00B555F7"/>
    <w:rsid w:val="00B5605A"/>
    <w:rsid w:val="00B574F2"/>
    <w:rsid w:val="00B60E92"/>
    <w:rsid w:val="00B61823"/>
    <w:rsid w:val="00B61DFE"/>
    <w:rsid w:val="00B6243E"/>
    <w:rsid w:val="00B64B69"/>
    <w:rsid w:val="00B65CC4"/>
    <w:rsid w:val="00B669C6"/>
    <w:rsid w:val="00B67AD6"/>
    <w:rsid w:val="00B71B8A"/>
    <w:rsid w:val="00B725D0"/>
    <w:rsid w:val="00B74C13"/>
    <w:rsid w:val="00B76DCF"/>
    <w:rsid w:val="00B77155"/>
    <w:rsid w:val="00B8560F"/>
    <w:rsid w:val="00B857F1"/>
    <w:rsid w:val="00B860BD"/>
    <w:rsid w:val="00B873B5"/>
    <w:rsid w:val="00B8778F"/>
    <w:rsid w:val="00B959FA"/>
    <w:rsid w:val="00B95CB0"/>
    <w:rsid w:val="00BA07C5"/>
    <w:rsid w:val="00BA0B9D"/>
    <w:rsid w:val="00BA24FF"/>
    <w:rsid w:val="00BA5DA2"/>
    <w:rsid w:val="00BB2384"/>
    <w:rsid w:val="00BB50CC"/>
    <w:rsid w:val="00BB7EDD"/>
    <w:rsid w:val="00BC66BB"/>
    <w:rsid w:val="00BD0F2F"/>
    <w:rsid w:val="00BD22B2"/>
    <w:rsid w:val="00BD2EA9"/>
    <w:rsid w:val="00BD3915"/>
    <w:rsid w:val="00BD514A"/>
    <w:rsid w:val="00BD518A"/>
    <w:rsid w:val="00BE440D"/>
    <w:rsid w:val="00BE62C6"/>
    <w:rsid w:val="00BE781B"/>
    <w:rsid w:val="00BF2E79"/>
    <w:rsid w:val="00BF44A4"/>
    <w:rsid w:val="00BF5764"/>
    <w:rsid w:val="00C0088A"/>
    <w:rsid w:val="00C0164A"/>
    <w:rsid w:val="00C02A42"/>
    <w:rsid w:val="00C03766"/>
    <w:rsid w:val="00C04619"/>
    <w:rsid w:val="00C0498A"/>
    <w:rsid w:val="00C07ADE"/>
    <w:rsid w:val="00C07C73"/>
    <w:rsid w:val="00C10CC6"/>
    <w:rsid w:val="00C12D66"/>
    <w:rsid w:val="00C134A9"/>
    <w:rsid w:val="00C173A7"/>
    <w:rsid w:val="00C20CBA"/>
    <w:rsid w:val="00C20D17"/>
    <w:rsid w:val="00C21B6D"/>
    <w:rsid w:val="00C22030"/>
    <w:rsid w:val="00C22424"/>
    <w:rsid w:val="00C24E2E"/>
    <w:rsid w:val="00C27172"/>
    <w:rsid w:val="00C27ABD"/>
    <w:rsid w:val="00C30EF8"/>
    <w:rsid w:val="00C33A52"/>
    <w:rsid w:val="00C34889"/>
    <w:rsid w:val="00C36BE4"/>
    <w:rsid w:val="00C37C30"/>
    <w:rsid w:val="00C37D36"/>
    <w:rsid w:val="00C44C87"/>
    <w:rsid w:val="00C45283"/>
    <w:rsid w:val="00C4728A"/>
    <w:rsid w:val="00C5458D"/>
    <w:rsid w:val="00C63104"/>
    <w:rsid w:val="00C63B07"/>
    <w:rsid w:val="00C64A8D"/>
    <w:rsid w:val="00C65FC6"/>
    <w:rsid w:val="00C815BD"/>
    <w:rsid w:val="00C90BD0"/>
    <w:rsid w:val="00C90C95"/>
    <w:rsid w:val="00C94EE4"/>
    <w:rsid w:val="00C95782"/>
    <w:rsid w:val="00C959DF"/>
    <w:rsid w:val="00C9635E"/>
    <w:rsid w:val="00C96A8B"/>
    <w:rsid w:val="00C97036"/>
    <w:rsid w:val="00CA0848"/>
    <w:rsid w:val="00CA2DC4"/>
    <w:rsid w:val="00CA5B59"/>
    <w:rsid w:val="00CB20CF"/>
    <w:rsid w:val="00CB4949"/>
    <w:rsid w:val="00CB6002"/>
    <w:rsid w:val="00CB754F"/>
    <w:rsid w:val="00CC3932"/>
    <w:rsid w:val="00CC44D1"/>
    <w:rsid w:val="00CC7F46"/>
    <w:rsid w:val="00CD2C83"/>
    <w:rsid w:val="00CD3F49"/>
    <w:rsid w:val="00CD4BD2"/>
    <w:rsid w:val="00CD59A5"/>
    <w:rsid w:val="00CE4996"/>
    <w:rsid w:val="00CE4A7D"/>
    <w:rsid w:val="00CE59E9"/>
    <w:rsid w:val="00CE6C05"/>
    <w:rsid w:val="00CF0FAE"/>
    <w:rsid w:val="00CF19DB"/>
    <w:rsid w:val="00CF2533"/>
    <w:rsid w:val="00CF569E"/>
    <w:rsid w:val="00CF735F"/>
    <w:rsid w:val="00CF7838"/>
    <w:rsid w:val="00D02E2E"/>
    <w:rsid w:val="00D044A2"/>
    <w:rsid w:val="00D04AD1"/>
    <w:rsid w:val="00D0755A"/>
    <w:rsid w:val="00D11831"/>
    <w:rsid w:val="00D12EDD"/>
    <w:rsid w:val="00D1548D"/>
    <w:rsid w:val="00D20DF5"/>
    <w:rsid w:val="00D21D56"/>
    <w:rsid w:val="00D22178"/>
    <w:rsid w:val="00D2572B"/>
    <w:rsid w:val="00D31796"/>
    <w:rsid w:val="00D31FB4"/>
    <w:rsid w:val="00D33BD3"/>
    <w:rsid w:val="00D33D26"/>
    <w:rsid w:val="00D33F4C"/>
    <w:rsid w:val="00D36433"/>
    <w:rsid w:val="00D41401"/>
    <w:rsid w:val="00D467FD"/>
    <w:rsid w:val="00D51C3E"/>
    <w:rsid w:val="00D5280D"/>
    <w:rsid w:val="00D54161"/>
    <w:rsid w:val="00D56234"/>
    <w:rsid w:val="00D56F3C"/>
    <w:rsid w:val="00D61B42"/>
    <w:rsid w:val="00D61CC8"/>
    <w:rsid w:val="00D62DAD"/>
    <w:rsid w:val="00D64908"/>
    <w:rsid w:val="00D65921"/>
    <w:rsid w:val="00D702A6"/>
    <w:rsid w:val="00D71B4F"/>
    <w:rsid w:val="00D74CFB"/>
    <w:rsid w:val="00D7731E"/>
    <w:rsid w:val="00D77693"/>
    <w:rsid w:val="00D81AA0"/>
    <w:rsid w:val="00D858E4"/>
    <w:rsid w:val="00D920DC"/>
    <w:rsid w:val="00D93177"/>
    <w:rsid w:val="00D94E49"/>
    <w:rsid w:val="00D9532C"/>
    <w:rsid w:val="00D973F6"/>
    <w:rsid w:val="00DA1105"/>
    <w:rsid w:val="00DA1A66"/>
    <w:rsid w:val="00DA3FBA"/>
    <w:rsid w:val="00DA55C4"/>
    <w:rsid w:val="00DA7A95"/>
    <w:rsid w:val="00DB45C6"/>
    <w:rsid w:val="00DB5062"/>
    <w:rsid w:val="00DB575A"/>
    <w:rsid w:val="00DB71D6"/>
    <w:rsid w:val="00DC036B"/>
    <w:rsid w:val="00DC493D"/>
    <w:rsid w:val="00DC4C43"/>
    <w:rsid w:val="00DC6FA7"/>
    <w:rsid w:val="00DD4BB0"/>
    <w:rsid w:val="00DD506D"/>
    <w:rsid w:val="00DD53BE"/>
    <w:rsid w:val="00DD5CFE"/>
    <w:rsid w:val="00DD7416"/>
    <w:rsid w:val="00DE2AD0"/>
    <w:rsid w:val="00DE3321"/>
    <w:rsid w:val="00DE3382"/>
    <w:rsid w:val="00DF3C8E"/>
    <w:rsid w:val="00E024F0"/>
    <w:rsid w:val="00E03D93"/>
    <w:rsid w:val="00E067EA"/>
    <w:rsid w:val="00E07A51"/>
    <w:rsid w:val="00E111B0"/>
    <w:rsid w:val="00E11596"/>
    <w:rsid w:val="00E12223"/>
    <w:rsid w:val="00E13235"/>
    <w:rsid w:val="00E139E1"/>
    <w:rsid w:val="00E14782"/>
    <w:rsid w:val="00E1491F"/>
    <w:rsid w:val="00E1605E"/>
    <w:rsid w:val="00E1660F"/>
    <w:rsid w:val="00E20A6A"/>
    <w:rsid w:val="00E21234"/>
    <w:rsid w:val="00E2362D"/>
    <w:rsid w:val="00E23CF4"/>
    <w:rsid w:val="00E24D9D"/>
    <w:rsid w:val="00E31079"/>
    <w:rsid w:val="00E349D3"/>
    <w:rsid w:val="00E40AA8"/>
    <w:rsid w:val="00E417D0"/>
    <w:rsid w:val="00E422E9"/>
    <w:rsid w:val="00E44C3F"/>
    <w:rsid w:val="00E47EF8"/>
    <w:rsid w:val="00E53F51"/>
    <w:rsid w:val="00E541BD"/>
    <w:rsid w:val="00E55518"/>
    <w:rsid w:val="00E61029"/>
    <w:rsid w:val="00E63619"/>
    <w:rsid w:val="00E644D5"/>
    <w:rsid w:val="00E64825"/>
    <w:rsid w:val="00E64D8F"/>
    <w:rsid w:val="00E671BA"/>
    <w:rsid w:val="00E67CDD"/>
    <w:rsid w:val="00E71D08"/>
    <w:rsid w:val="00E73490"/>
    <w:rsid w:val="00E76583"/>
    <w:rsid w:val="00E80746"/>
    <w:rsid w:val="00E80E60"/>
    <w:rsid w:val="00E81EA1"/>
    <w:rsid w:val="00E8297D"/>
    <w:rsid w:val="00E86088"/>
    <w:rsid w:val="00E9448E"/>
    <w:rsid w:val="00E96214"/>
    <w:rsid w:val="00E97621"/>
    <w:rsid w:val="00EA381C"/>
    <w:rsid w:val="00EA4736"/>
    <w:rsid w:val="00EA60B4"/>
    <w:rsid w:val="00EA6209"/>
    <w:rsid w:val="00EB2292"/>
    <w:rsid w:val="00EB28E2"/>
    <w:rsid w:val="00EB2AAE"/>
    <w:rsid w:val="00EB5CF4"/>
    <w:rsid w:val="00EB62C8"/>
    <w:rsid w:val="00EB67B3"/>
    <w:rsid w:val="00EC2515"/>
    <w:rsid w:val="00EC2D52"/>
    <w:rsid w:val="00EC32B2"/>
    <w:rsid w:val="00EC4965"/>
    <w:rsid w:val="00EC7142"/>
    <w:rsid w:val="00ED0A5D"/>
    <w:rsid w:val="00ED143E"/>
    <w:rsid w:val="00ED4363"/>
    <w:rsid w:val="00ED50B1"/>
    <w:rsid w:val="00ED6974"/>
    <w:rsid w:val="00ED723A"/>
    <w:rsid w:val="00ED7F75"/>
    <w:rsid w:val="00EE1F1B"/>
    <w:rsid w:val="00EF2DE8"/>
    <w:rsid w:val="00EF51BC"/>
    <w:rsid w:val="00EF75E4"/>
    <w:rsid w:val="00F00070"/>
    <w:rsid w:val="00F00D67"/>
    <w:rsid w:val="00F022DC"/>
    <w:rsid w:val="00F028FF"/>
    <w:rsid w:val="00F02DCC"/>
    <w:rsid w:val="00F0309B"/>
    <w:rsid w:val="00F04D40"/>
    <w:rsid w:val="00F11493"/>
    <w:rsid w:val="00F13BA6"/>
    <w:rsid w:val="00F16717"/>
    <w:rsid w:val="00F21A69"/>
    <w:rsid w:val="00F22305"/>
    <w:rsid w:val="00F233F4"/>
    <w:rsid w:val="00F24F0A"/>
    <w:rsid w:val="00F2651B"/>
    <w:rsid w:val="00F27195"/>
    <w:rsid w:val="00F30524"/>
    <w:rsid w:val="00F3060B"/>
    <w:rsid w:val="00F31418"/>
    <w:rsid w:val="00F32903"/>
    <w:rsid w:val="00F3428D"/>
    <w:rsid w:val="00F35533"/>
    <w:rsid w:val="00F37F99"/>
    <w:rsid w:val="00F42D1D"/>
    <w:rsid w:val="00F43CBF"/>
    <w:rsid w:val="00F469FC"/>
    <w:rsid w:val="00F47593"/>
    <w:rsid w:val="00F47E8F"/>
    <w:rsid w:val="00F513F4"/>
    <w:rsid w:val="00F51898"/>
    <w:rsid w:val="00F52354"/>
    <w:rsid w:val="00F52EDC"/>
    <w:rsid w:val="00F537EC"/>
    <w:rsid w:val="00F55A96"/>
    <w:rsid w:val="00F571E2"/>
    <w:rsid w:val="00F6358C"/>
    <w:rsid w:val="00F646BB"/>
    <w:rsid w:val="00F65D75"/>
    <w:rsid w:val="00F71AE6"/>
    <w:rsid w:val="00F725AD"/>
    <w:rsid w:val="00F730B2"/>
    <w:rsid w:val="00F764C6"/>
    <w:rsid w:val="00F80292"/>
    <w:rsid w:val="00F80AFE"/>
    <w:rsid w:val="00F82D75"/>
    <w:rsid w:val="00F8486F"/>
    <w:rsid w:val="00F858CD"/>
    <w:rsid w:val="00F903DA"/>
    <w:rsid w:val="00F90F8C"/>
    <w:rsid w:val="00F94E4D"/>
    <w:rsid w:val="00F9547C"/>
    <w:rsid w:val="00F9619D"/>
    <w:rsid w:val="00F9701E"/>
    <w:rsid w:val="00F97BD1"/>
    <w:rsid w:val="00FA040E"/>
    <w:rsid w:val="00FA1A45"/>
    <w:rsid w:val="00FA47F1"/>
    <w:rsid w:val="00FA48BA"/>
    <w:rsid w:val="00FA4D73"/>
    <w:rsid w:val="00FA5AD7"/>
    <w:rsid w:val="00FB02F3"/>
    <w:rsid w:val="00FB39BB"/>
    <w:rsid w:val="00FC03F8"/>
    <w:rsid w:val="00FC0801"/>
    <w:rsid w:val="00FC1E9D"/>
    <w:rsid w:val="00FC2445"/>
    <w:rsid w:val="00FC32AA"/>
    <w:rsid w:val="00FC6BB0"/>
    <w:rsid w:val="00FC6C4F"/>
    <w:rsid w:val="00FC74A0"/>
    <w:rsid w:val="00FD16CD"/>
    <w:rsid w:val="00FD414F"/>
    <w:rsid w:val="00FD7C1E"/>
    <w:rsid w:val="00FE6FF7"/>
    <w:rsid w:val="00FE73A2"/>
    <w:rsid w:val="00FF120C"/>
    <w:rsid w:val="00FF1B43"/>
    <w:rsid w:val="00FF4382"/>
    <w:rsid w:val="00FF4A26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26B4D8"/>
  <w15:chartTrackingRefBased/>
  <w15:docId w15:val="{40A7697E-A4EF-464B-8680-62143703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pPr>
      <w:keepNext/>
      <w:widowControl/>
      <w:tabs>
        <w:tab w:val="clear" w:pos="1293"/>
      </w:tabs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qFormat/>
    <w:pPr>
      <w:keepNext/>
      <w:widowControl/>
      <w:tabs>
        <w:tab w:val="clear" w:pos="1293"/>
      </w:tabs>
      <w:outlineLvl w:val="2"/>
    </w:pPr>
    <w:rPr>
      <w:b/>
      <w:sz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rsid w:val="00C5458D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EB2AAE"/>
    <w:pPr>
      <w:widowControl/>
      <w:tabs>
        <w:tab w:val="clear" w:pos="1293"/>
      </w:tabs>
      <w:jc w:val="both"/>
    </w:pPr>
    <w:rPr>
      <w:lang w:val="lt-LT"/>
    </w:rPr>
  </w:style>
  <w:style w:type="character" w:styleId="Hipersaitas">
    <w:name w:val="Hyperlink"/>
    <w:uiPriority w:val="99"/>
    <w:rsid w:val="00013D4C"/>
    <w:rPr>
      <w:color w:val="0000FF"/>
      <w:u w:val="single"/>
    </w:rPr>
  </w:style>
  <w:style w:type="character" w:customStyle="1" w:styleId="AntratsDiagrama">
    <w:name w:val="Antraštės Diagrama"/>
    <w:link w:val="Antrats"/>
    <w:uiPriority w:val="99"/>
    <w:rsid w:val="00BF5764"/>
    <w:rPr>
      <w:sz w:val="24"/>
      <w:lang w:val="en-US" w:eastAsia="en-US" w:bidi="ar-SA"/>
    </w:rPr>
  </w:style>
  <w:style w:type="paragraph" w:styleId="Pagrindinistekstas2">
    <w:name w:val="Body Text 2"/>
    <w:basedOn w:val="prastasis"/>
    <w:rsid w:val="00674481"/>
    <w:pPr>
      <w:widowControl/>
      <w:overflowPunct/>
      <w:autoSpaceDE/>
      <w:autoSpaceDN/>
      <w:adjustRightInd/>
      <w:spacing w:after="120" w:line="480" w:lineRule="auto"/>
      <w:textAlignment w:val="auto"/>
    </w:pPr>
    <w:rPr>
      <w:szCs w:val="24"/>
      <w:lang w:val="en-GB"/>
    </w:rPr>
  </w:style>
  <w:style w:type="paragraph" w:customStyle="1" w:styleId="Style2">
    <w:name w:val="Style2"/>
    <w:basedOn w:val="prastasis"/>
    <w:rsid w:val="0031544A"/>
    <w:pPr>
      <w:keepNext/>
      <w:keepLines/>
      <w:widowControl/>
      <w:tabs>
        <w:tab w:val="clear" w:pos="1293"/>
      </w:tabs>
      <w:overflowPunct/>
      <w:autoSpaceDE/>
      <w:autoSpaceDN/>
      <w:adjustRightInd/>
      <w:ind w:left="1168"/>
      <w:textAlignment w:val="auto"/>
    </w:pPr>
    <w:rPr>
      <w:sz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235D20"/>
    <w:pPr>
      <w:widowControl/>
      <w:tabs>
        <w:tab w:val="clear" w:pos="1293"/>
      </w:tabs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lt-LT"/>
    </w:rPr>
  </w:style>
  <w:style w:type="table" w:styleId="Lentelstinklelis">
    <w:name w:val="Table Grid"/>
    <w:basedOn w:val="prastojilentel"/>
    <w:uiPriority w:val="39"/>
    <w:rsid w:val="00235D2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ratDiagrama">
    <w:name w:val="Poraštė Diagrama"/>
    <w:link w:val="Porat"/>
    <w:uiPriority w:val="99"/>
    <w:rsid w:val="00EC7142"/>
    <w:rPr>
      <w:sz w:val="24"/>
      <w:lang w:val="en-US" w:eastAsia="en-US"/>
    </w:rPr>
  </w:style>
  <w:style w:type="character" w:customStyle="1" w:styleId="DebesliotekstasDiagrama">
    <w:name w:val="Debesėlio tekstas Diagrama"/>
    <w:link w:val="Debesliotekstas"/>
    <w:uiPriority w:val="99"/>
    <w:semiHidden/>
    <w:rsid w:val="00EC7142"/>
    <w:rPr>
      <w:rFonts w:ascii="Tahoma" w:hAnsi="Tahoma" w:cs="Tahoma"/>
      <w:sz w:val="16"/>
      <w:szCs w:val="16"/>
      <w:lang w:val="en-US" w:eastAsia="en-US"/>
    </w:rPr>
  </w:style>
  <w:style w:type="character" w:customStyle="1" w:styleId="Neapdorotaspaminjimas1">
    <w:name w:val="Neapdorotas paminėjimas1"/>
    <w:uiPriority w:val="99"/>
    <w:semiHidden/>
    <w:unhideWhenUsed/>
    <w:rsid w:val="00EC7142"/>
    <w:rPr>
      <w:color w:val="605E5C"/>
      <w:shd w:val="clear" w:color="auto" w:fill="E1DFDD"/>
    </w:rPr>
  </w:style>
  <w:style w:type="character" w:customStyle="1" w:styleId="apple-converted-space">
    <w:name w:val="apple-converted-space"/>
    <w:rsid w:val="0079372C"/>
  </w:style>
  <w:style w:type="paragraph" w:customStyle="1" w:styleId="tajtip">
    <w:name w:val="tajtip"/>
    <w:basedOn w:val="prastasis"/>
    <w:qFormat/>
    <w:rsid w:val="0079372C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Lentelsturinys">
    <w:name w:val="Lentelės turinys"/>
    <w:basedOn w:val="prastasis"/>
    <w:qFormat/>
    <w:rsid w:val="0079372C"/>
    <w:pPr>
      <w:suppressLineNumbers/>
      <w:tabs>
        <w:tab w:val="clear" w:pos="1293"/>
      </w:tabs>
      <w:suppressAutoHyphens/>
      <w:overflowPunct/>
      <w:autoSpaceDE/>
      <w:autoSpaceDN/>
      <w:adjustRightInd/>
      <w:textAlignment w:val="auto"/>
    </w:pPr>
    <w:rPr>
      <w:lang w:val="lt-LT"/>
    </w:rPr>
  </w:style>
  <w:style w:type="paragraph" w:customStyle="1" w:styleId="prastasis1">
    <w:name w:val="Įprastasis1"/>
    <w:rsid w:val="00C24E2E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character" w:customStyle="1" w:styleId="Numatytasispastraiposriftas1">
    <w:name w:val="Numatytasis pastraipos šriftas1"/>
    <w:rsid w:val="00C24E2E"/>
  </w:style>
  <w:style w:type="character" w:customStyle="1" w:styleId="Internetosaitas">
    <w:name w:val="Interneto saitas"/>
    <w:uiPriority w:val="99"/>
    <w:rsid w:val="00E166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2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kp.lt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da49cb9573f841c9ae7d300ec8263ba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da49cb9573f841c9ae7d300ec8263ba3</Template>
  <TotalTime>3</TotalTime>
  <Pages>8</Pages>
  <Words>2656</Words>
  <Characters>16861</Characters>
  <Application>Microsoft Office Word</Application>
  <DocSecurity>0</DocSecurity>
  <Lines>140</Lines>
  <Paragraphs>38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2023-04-14</Manager>
  <Company>KANCELIARIJA</Company>
  <LinksUpToDate>false</LinksUpToDate>
  <CharactersWithSpaces>19479</CharactersWithSpaces>
  <SharedDoc>false</SharedDoc>
  <HLinks>
    <vt:vector size="6" baseType="variant">
      <vt:variant>
        <vt:i4>8126561</vt:i4>
      </vt:variant>
      <vt:variant>
        <vt:i4>0</vt:i4>
      </vt:variant>
      <vt:variant>
        <vt:i4>0</vt:i4>
      </vt:variant>
      <vt:variant>
        <vt:i4>5</vt:i4>
      </vt:variant>
      <vt:variant>
        <vt:lpwstr>http://www.dkp.lt/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pritarimo uždarosios akcinės bendrovės „Didžiasalio komunalinės paslaugos“ 2022 metų veiklos ataskaitai</dc:title>
  <dc:subject>T-73</dc:subject>
  <dc:creator>IGNALINOS RAJONO SAVIVALDYBĖS TARYBA</dc:creator>
  <cp:keywords/>
  <cp:lastModifiedBy>Ramunė Mečelienė</cp:lastModifiedBy>
  <cp:revision>3</cp:revision>
  <cp:lastPrinted>2021-04-16T11:52:00Z</cp:lastPrinted>
  <dcterms:created xsi:type="dcterms:W3CDTF">2024-01-17T13:13:00Z</dcterms:created>
  <dcterms:modified xsi:type="dcterms:W3CDTF">2024-01-17T13:14:00Z</dcterms:modified>
  <cp:category>Sprendimas</cp:category>
</cp:coreProperties>
</file>