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24FA1" w14:textId="77777777" w:rsidR="007D5669" w:rsidRPr="00D107E6" w:rsidRDefault="007D5669" w:rsidP="005D7105">
      <w:pPr>
        <w:ind w:left="4320" w:firstLine="783"/>
        <w:rPr>
          <w:szCs w:val="24"/>
          <w:lang w:val="lt-LT"/>
        </w:rPr>
      </w:pPr>
      <w:r w:rsidRPr="00D107E6">
        <w:rPr>
          <w:szCs w:val="24"/>
          <w:lang w:val="lt-LT"/>
        </w:rPr>
        <w:t>PRITARTA</w:t>
      </w:r>
    </w:p>
    <w:p w14:paraId="2275D3B1" w14:textId="77777777" w:rsidR="007D5669" w:rsidRPr="00D107E6" w:rsidRDefault="007D5669" w:rsidP="005D7105">
      <w:pPr>
        <w:ind w:left="4320" w:firstLine="783"/>
        <w:rPr>
          <w:szCs w:val="24"/>
          <w:lang w:val="lt-LT"/>
        </w:rPr>
      </w:pPr>
      <w:r w:rsidRPr="00D107E6">
        <w:rPr>
          <w:szCs w:val="24"/>
          <w:lang w:val="lt-LT"/>
        </w:rPr>
        <w:t xml:space="preserve">Ignalinos rajono savivaldybės tarybos </w:t>
      </w:r>
    </w:p>
    <w:p w14:paraId="1D46FF0D" w14:textId="77777777" w:rsidR="00B51072" w:rsidRDefault="005D7105" w:rsidP="005D7105">
      <w:pPr>
        <w:tabs>
          <w:tab w:val="left" w:pos="5103"/>
        </w:tabs>
        <w:jc w:val="both"/>
        <w:rPr>
          <w:b/>
          <w:szCs w:val="24"/>
        </w:rPr>
      </w:pP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 w:rsidR="007D5669" w:rsidRPr="00D107E6">
        <w:rPr>
          <w:szCs w:val="24"/>
          <w:lang w:val="lt-LT"/>
        </w:rPr>
        <w:t>202</w:t>
      </w:r>
      <w:r w:rsidR="00A22C5D">
        <w:rPr>
          <w:szCs w:val="24"/>
          <w:lang w:val="lt-LT"/>
        </w:rPr>
        <w:t>2</w:t>
      </w:r>
      <w:r w:rsidR="007D5669" w:rsidRPr="00D107E6">
        <w:rPr>
          <w:szCs w:val="24"/>
          <w:lang w:val="lt-LT"/>
        </w:rPr>
        <w:t xml:space="preserve"> m.</w:t>
      </w:r>
      <w:r w:rsidR="007E7AE9">
        <w:rPr>
          <w:szCs w:val="24"/>
          <w:lang w:val="lt-LT"/>
        </w:rPr>
        <w:t xml:space="preserve"> balandžio 27</w:t>
      </w:r>
      <w:r w:rsidR="007D5669" w:rsidRPr="00D107E6">
        <w:rPr>
          <w:szCs w:val="24"/>
          <w:lang w:val="lt-LT"/>
        </w:rPr>
        <w:t xml:space="preserve"> d. sprendimu Nr.</w:t>
      </w:r>
      <w:r w:rsidR="007E7AE9">
        <w:rPr>
          <w:szCs w:val="24"/>
          <w:lang w:val="lt-LT"/>
        </w:rPr>
        <w:t xml:space="preserve"> T-</w:t>
      </w:r>
      <w:r w:rsidR="00B32452">
        <w:rPr>
          <w:szCs w:val="24"/>
          <w:lang w:val="lt-LT"/>
        </w:rPr>
        <w:t>96</w:t>
      </w:r>
    </w:p>
    <w:p w14:paraId="47B34FB8" w14:textId="77777777" w:rsidR="007D5669" w:rsidRDefault="007D5669" w:rsidP="004E0F52">
      <w:pPr>
        <w:jc w:val="both"/>
        <w:rPr>
          <w:b/>
          <w:szCs w:val="24"/>
        </w:rPr>
      </w:pPr>
    </w:p>
    <w:p w14:paraId="45060FF3" w14:textId="77777777" w:rsidR="00C24E2E" w:rsidRDefault="004E0F52" w:rsidP="00C24E2E">
      <w:pPr>
        <w:jc w:val="center"/>
      </w:pPr>
      <w:r w:rsidRPr="00B26A28">
        <w:rPr>
          <w:b/>
          <w:szCs w:val="24"/>
          <w:lang w:eastAsia="lt-LT"/>
        </w:rPr>
        <w:t xml:space="preserve">UŽDAROSIOS AKCINĖS BENDROVĖS </w:t>
      </w:r>
      <w:r w:rsidR="00C24E2E">
        <w:rPr>
          <w:b/>
        </w:rPr>
        <w:t xml:space="preserve">„DIDŽIASALIO KOMUNALINĖS </w:t>
      </w:r>
      <w:proofErr w:type="gramStart"/>
      <w:r w:rsidR="00C24E2E">
        <w:rPr>
          <w:b/>
        </w:rPr>
        <w:t>PASLAUGOS“</w:t>
      </w:r>
      <w:proofErr w:type="gramEnd"/>
    </w:p>
    <w:p w14:paraId="149EA968" w14:textId="77777777" w:rsidR="004F0BE5" w:rsidRPr="00AE0613" w:rsidRDefault="005D7105" w:rsidP="004F0BE5">
      <w:pPr>
        <w:jc w:val="center"/>
        <w:rPr>
          <w:b/>
          <w:bCs/>
          <w:iCs/>
          <w:szCs w:val="24"/>
          <w:lang w:val="lt-LT"/>
        </w:rPr>
      </w:pPr>
      <w:r>
        <w:rPr>
          <w:b/>
          <w:szCs w:val="24"/>
          <w:lang w:eastAsia="lt-LT"/>
        </w:rPr>
        <w:t>2</w:t>
      </w:r>
      <w:r w:rsidR="004E0F52">
        <w:rPr>
          <w:b/>
          <w:szCs w:val="24"/>
          <w:lang w:eastAsia="lt-LT"/>
        </w:rPr>
        <w:t>02</w:t>
      </w:r>
      <w:r w:rsidR="00A22C5D">
        <w:rPr>
          <w:b/>
          <w:szCs w:val="24"/>
          <w:lang w:eastAsia="lt-LT"/>
        </w:rPr>
        <w:t>1</w:t>
      </w:r>
      <w:r w:rsidR="004E0F52" w:rsidRPr="00B26A28">
        <w:rPr>
          <w:b/>
          <w:szCs w:val="24"/>
          <w:lang w:eastAsia="lt-LT"/>
        </w:rPr>
        <w:t xml:space="preserve"> METŲ VEIKLOS ATASKAITA</w:t>
      </w:r>
      <w:r w:rsidR="004F0BE5">
        <w:rPr>
          <w:b/>
          <w:szCs w:val="24"/>
          <w:lang w:eastAsia="lt-LT"/>
        </w:rPr>
        <w:t xml:space="preserve"> </w:t>
      </w:r>
      <w:r w:rsidR="004F0BE5">
        <w:rPr>
          <w:b/>
          <w:bCs/>
          <w:iCs/>
          <w:szCs w:val="24"/>
          <w:lang w:val="lt-LT"/>
        </w:rPr>
        <w:t>(METINIS PRANEŠIMAS)</w:t>
      </w:r>
    </w:p>
    <w:p w14:paraId="25D5C33D" w14:textId="77777777" w:rsidR="00C24E2E" w:rsidRDefault="00C24E2E" w:rsidP="00C24E2E">
      <w:pPr>
        <w:jc w:val="center"/>
        <w:rPr>
          <w:b/>
        </w:rPr>
      </w:pPr>
    </w:p>
    <w:p w14:paraId="14AFC771" w14:textId="77777777" w:rsidR="00114F43" w:rsidRDefault="00114F43" w:rsidP="00C24E2E">
      <w:pPr>
        <w:jc w:val="center"/>
        <w:rPr>
          <w:b/>
        </w:rPr>
      </w:pPr>
      <w:r>
        <w:rPr>
          <w:b/>
        </w:rPr>
        <w:t>I SKYRIUS</w:t>
      </w:r>
    </w:p>
    <w:p w14:paraId="3682EA15" w14:textId="77777777" w:rsidR="00C24E2E" w:rsidRDefault="00C24E2E" w:rsidP="00C24E2E">
      <w:pPr>
        <w:jc w:val="center"/>
      </w:pPr>
      <w:r>
        <w:rPr>
          <w:b/>
        </w:rPr>
        <w:t>TRUMPAS ĮMONĖS PRISTATYMAS</w:t>
      </w:r>
    </w:p>
    <w:p w14:paraId="575AEBAA" w14:textId="77777777" w:rsidR="00C24E2E" w:rsidRDefault="00C24E2E" w:rsidP="00C24E2E">
      <w:pPr>
        <w:jc w:val="both"/>
      </w:pPr>
      <w:r>
        <w:rPr>
          <w:b/>
        </w:rPr>
        <w:tab/>
      </w:r>
    </w:p>
    <w:p w14:paraId="560FAFE6" w14:textId="77777777" w:rsidR="00C24E2E" w:rsidRPr="00A5709D" w:rsidRDefault="00C24E2E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Uždaroji akcinė bendrovė „Didžiasalio komunalinės paslaugos“ įsteigta 1993 metų gegužės mėnesį, įmonės kodas 155513971, adresas</w:t>
      </w:r>
      <w:r w:rsidR="00114F43" w:rsidRPr="00A5709D">
        <w:rPr>
          <w:lang w:val="lt-LT"/>
        </w:rPr>
        <w:t>:</w:t>
      </w:r>
      <w:r w:rsidRPr="00A5709D">
        <w:rPr>
          <w:lang w:val="lt-LT"/>
        </w:rPr>
        <w:t xml:space="preserve"> Salos g. 23, Didžiasalis, Ignalinos r., tel.</w:t>
      </w:r>
      <w:r w:rsidR="00114F43" w:rsidRPr="00A5709D">
        <w:rPr>
          <w:lang w:val="lt-LT"/>
        </w:rPr>
        <w:t xml:space="preserve"> </w:t>
      </w:r>
      <w:r w:rsidRPr="00A5709D">
        <w:rPr>
          <w:lang w:val="lt-LT"/>
        </w:rPr>
        <w:t>/</w:t>
      </w:r>
      <w:r w:rsidR="00114F43" w:rsidRPr="00A5709D">
        <w:rPr>
          <w:lang w:val="lt-LT"/>
        </w:rPr>
        <w:t xml:space="preserve"> </w:t>
      </w:r>
      <w:r w:rsidRPr="00A5709D">
        <w:rPr>
          <w:lang w:val="lt-LT"/>
        </w:rPr>
        <w:t>faks. </w:t>
      </w:r>
      <w:r w:rsidR="005939A2" w:rsidRPr="00A5709D">
        <w:rPr>
          <w:lang w:val="lt-LT"/>
        </w:rPr>
        <w:t>(</w:t>
      </w:r>
      <w:r w:rsidRPr="00A5709D">
        <w:rPr>
          <w:lang w:val="lt-LT"/>
        </w:rPr>
        <w:t>8</w:t>
      </w:r>
      <w:r w:rsidR="005939A2" w:rsidRPr="00A5709D">
        <w:rPr>
          <w:lang w:val="lt-LT"/>
        </w:rPr>
        <w:t> </w:t>
      </w:r>
      <w:r w:rsidRPr="00A5709D">
        <w:rPr>
          <w:lang w:val="lt-LT"/>
        </w:rPr>
        <w:t>386</w:t>
      </w:r>
      <w:r w:rsidR="005939A2" w:rsidRPr="00A5709D">
        <w:rPr>
          <w:lang w:val="lt-LT"/>
        </w:rPr>
        <w:t xml:space="preserve">) </w:t>
      </w:r>
      <w:r w:rsidRPr="00A5709D">
        <w:rPr>
          <w:lang w:val="lt-LT"/>
        </w:rPr>
        <w:t>59</w:t>
      </w:r>
      <w:r w:rsidR="00114F43" w:rsidRPr="00A5709D">
        <w:rPr>
          <w:lang w:val="lt-LT"/>
        </w:rPr>
        <w:t xml:space="preserve"> </w:t>
      </w:r>
      <w:r w:rsidRPr="00A5709D">
        <w:rPr>
          <w:lang w:val="lt-LT"/>
        </w:rPr>
        <w:t>435, el</w:t>
      </w:r>
      <w:r w:rsidR="005939A2" w:rsidRPr="00A5709D">
        <w:rPr>
          <w:lang w:val="lt-LT"/>
        </w:rPr>
        <w:t>.</w:t>
      </w:r>
      <w:r w:rsidRPr="00A5709D">
        <w:rPr>
          <w:lang w:val="lt-LT"/>
        </w:rPr>
        <w:t xml:space="preserve"> paštas </w:t>
      </w:r>
      <w:proofErr w:type="spellStart"/>
      <w:r w:rsidRPr="00A5709D">
        <w:rPr>
          <w:rStyle w:val="Hipersaitas"/>
          <w:color w:val="auto"/>
          <w:u w:val="none"/>
          <w:lang w:val="lt-LT"/>
        </w:rPr>
        <w:t>info@dkp.lt</w:t>
      </w:r>
      <w:proofErr w:type="spellEnd"/>
      <w:r w:rsidRPr="00A5709D">
        <w:rPr>
          <w:lang w:val="lt-LT"/>
        </w:rPr>
        <w:t xml:space="preserve">, interneto svetainė </w:t>
      </w:r>
      <w:hyperlink r:id="rId7" w:history="1">
        <w:r w:rsidRPr="00A5709D">
          <w:rPr>
            <w:rStyle w:val="Hipersaitas"/>
            <w:color w:val="auto"/>
            <w:u w:val="none"/>
            <w:lang w:val="lt-LT"/>
          </w:rPr>
          <w:t>www.dkp.lt</w:t>
        </w:r>
      </w:hyperlink>
      <w:r w:rsidRPr="00A5709D">
        <w:rPr>
          <w:lang w:val="lt-LT"/>
        </w:rPr>
        <w:t>.</w:t>
      </w:r>
    </w:p>
    <w:p w14:paraId="32DBEDE9" w14:textId="77777777" w:rsidR="009559A6" w:rsidRPr="00A5709D" w:rsidRDefault="00C24E2E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Bendrovės pagrindinė veikla yra šilumos energijos gamyba ir tiekimas, karšto vandens ruošimas ir tiekimas Didžiasalio gyvenvietei. Veikla vykdoma pagal Šilumos tiekimo veiklos licencij</w:t>
      </w:r>
      <w:r w:rsidR="009559A6" w:rsidRPr="00A5709D">
        <w:rPr>
          <w:lang w:val="lt-LT"/>
        </w:rPr>
        <w:t>ą</w:t>
      </w:r>
      <w:r w:rsidRPr="00A5709D">
        <w:rPr>
          <w:lang w:val="lt-LT"/>
        </w:rPr>
        <w:t xml:space="preserve"> Nr. LŠT-1, išduot</w:t>
      </w:r>
      <w:r w:rsidR="009559A6" w:rsidRPr="00A5709D">
        <w:rPr>
          <w:lang w:val="lt-LT"/>
        </w:rPr>
        <w:t>ą</w:t>
      </w:r>
      <w:r w:rsidRPr="00A5709D">
        <w:rPr>
          <w:lang w:val="lt-LT"/>
        </w:rPr>
        <w:t xml:space="preserve"> </w:t>
      </w:r>
      <w:r w:rsidR="00AC72AB" w:rsidRPr="00A5709D">
        <w:rPr>
          <w:lang w:val="lt-LT"/>
        </w:rPr>
        <w:t xml:space="preserve">Ignalinos rajono savivaldybės administracijos </w:t>
      </w:r>
      <w:r w:rsidRPr="00A5709D">
        <w:rPr>
          <w:lang w:val="lt-LT"/>
        </w:rPr>
        <w:t>2017-07-07.</w:t>
      </w:r>
    </w:p>
    <w:p w14:paraId="3A42D7F1" w14:textId="77777777" w:rsidR="009559A6" w:rsidRPr="00A5709D" w:rsidRDefault="009559A6" w:rsidP="00114F43">
      <w:pPr>
        <w:shd w:val="clear" w:color="auto" w:fill="FFFFFF"/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Pagal Ignalinos rajono savivaldybės tarybos 2003 m. vasario 11 d. sprendimą Nr. 347 bendrovė patikėjimo teise </w:t>
      </w:r>
      <w:r w:rsidR="00114F43" w:rsidRPr="00A5709D">
        <w:rPr>
          <w:lang w:val="lt-LT"/>
        </w:rPr>
        <w:t xml:space="preserve">valdo </w:t>
      </w:r>
      <w:r w:rsidRPr="00A5709D">
        <w:rPr>
          <w:lang w:val="lt-LT"/>
        </w:rPr>
        <w:t>Didžiasalio katilinės pastatą su jam priklausančiu ilgalaikiu turtu: katilinės įrengi</w:t>
      </w:r>
      <w:r w:rsidR="00114F43" w:rsidRPr="00A5709D">
        <w:rPr>
          <w:lang w:val="lt-LT"/>
        </w:rPr>
        <w:t>ni</w:t>
      </w:r>
      <w:r w:rsidRPr="00A5709D">
        <w:rPr>
          <w:lang w:val="lt-LT"/>
        </w:rPr>
        <w:t>ais,  39 šiluminiais mazgais</w:t>
      </w:r>
      <w:r w:rsidR="00114F43" w:rsidRPr="00A5709D">
        <w:rPr>
          <w:lang w:val="lt-LT"/>
        </w:rPr>
        <w:t>,</w:t>
      </w:r>
      <w:r w:rsidRPr="00A5709D">
        <w:rPr>
          <w:lang w:val="lt-LT"/>
        </w:rPr>
        <w:t xml:space="preserve"> ir dalį komunikacijų</w:t>
      </w:r>
      <w:r w:rsidR="00114F43" w:rsidRPr="00A5709D">
        <w:rPr>
          <w:lang w:val="lt-LT"/>
        </w:rPr>
        <w:t>. B</w:t>
      </w:r>
      <w:r w:rsidRPr="00A5709D">
        <w:rPr>
          <w:lang w:val="lt-LT"/>
        </w:rPr>
        <w:t>endra vert</w:t>
      </w:r>
      <w:r w:rsidR="00114F43" w:rsidRPr="00A5709D">
        <w:rPr>
          <w:lang w:val="lt-LT"/>
        </w:rPr>
        <w:t>ė</w:t>
      </w:r>
      <w:r w:rsidRPr="00A5709D">
        <w:rPr>
          <w:lang w:val="lt-LT"/>
        </w:rPr>
        <w:t xml:space="preserve"> </w:t>
      </w:r>
      <w:r w:rsidR="00114F43" w:rsidRPr="00A5709D">
        <w:rPr>
          <w:lang w:val="lt-LT"/>
        </w:rPr>
        <w:t xml:space="preserve">– </w:t>
      </w:r>
      <w:r w:rsidRPr="00A5709D">
        <w:rPr>
          <w:lang w:val="lt-LT"/>
        </w:rPr>
        <w:t xml:space="preserve">1068,1 tūkst. </w:t>
      </w:r>
      <w:r w:rsidR="00114F43" w:rsidRPr="00A5709D">
        <w:rPr>
          <w:lang w:val="lt-LT"/>
        </w:rPr>
        <w:t>e</w:t>
      </w:r>
      <w:r w:rsidRPr="00A5709D">
        <w:rPr>
          <w:lang w:val="lt-LT"/>
        </w:rPr>
        <w:t xml:space="preserve">urų. Maksimali katilinės galia </w:t>
      </w:r>
      <w:r w:rsidR="00114F43" w:rsidRPr="00A5709D">
        <w:rPr>
          <w:lang w:val="lt-LT"/>
        </w:rPr>
        <w:t xml:space="preserve">– </w:t>
      </w:r>
      <w:r w:rsidRPr="00A5709D">
        <w:rPr>
          <w:lang w:val="lt-LT"/>
        </w:rPr>
        <w:t>8,4 MW (1 biokuro katilas, kurio galingumas 3 MW</w:t>
      </w:r>
      <w:r w:rsidR="00114F43" w:rsidRPr="00A5709D">
        <w:rPr>
          <w:lang w:val="lt-LT"/>
        </w:rPr>
        <w:t>,</w:t>
      </w:r>
      <w:r w:rsidRPr="00A5709D">
        <w:rPr>
          <w:lang w:val="lt-LT"/>
        </w:rPr>
        <w:t xml:space="preserve"> ir 2 mazuto katilai, kurių kiekvieno galingumas </w:t>
      </w:r>
      <w:r w:rsidR="00114F43" w:rsidRPr="00A5709D">
        <w:rPr>
          <w:lang w:val="lt-LT"/>
        </w:rPr>
        <w:t xml:space="preserve">po </w:t>
      </w:r>
      <w:r w:rsidRPr="00A5709D">
        <w:rPr>
          <w:lang w:val="lt-LT"/>
        </w:rPr>
        <w:t>2,7 MW).</w:t>
      </w:r>
    </w:p>
    <w:p w14:paraId="3162F94A" w14:textId="58D931B0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Pagal Ignalinos rajono savivaldybės </w:t>
      </w:r>
      <w:r w:rsidR="00114F43" w:rsidRPr="00A5709D">
        <w:rPr>
          <w:lang w:val="lt-LT"/>
        </w:rPr>
        <w:t xml:space="preserve">tarybos 2015 m. rugsėjo 17 d. </w:t>
      </w:r>
      <w:r w:rsidRPr="00A5709D">
        <w:rPr>
          <w:lang w:val="lt-LT"/>
        </w:rPr>
        <w:t xml:space="preserve">sprendimą </w:t>
      </w:r>
      <w:bookmarkStart w:id="0" w:name="n_3"/>
      <w:r w:rsidR="00655C6B" w:rsidRPr="00655C6B">
        <w:rPr>
          <w:lang w:val="lt-LT"/>
        </w:rPr>
        <w:t xml:space="preserve">Nr. T-133 </w:t>
      </w:r>
      <w:bookmarkEnd w:id="0"/>
      <w:r w:rsidRPr="00A5709D">
        <w:rPr>
          <w:lang w:val="lt-LT"/>
        </w:rPr>
        <w:t>„Dėl turto perėmimo ir perdavimo UAB „Didžiasalio komunalinės paslaugos“ pagal patikėjimo sutartį“ bendrovė valdo, naudoja ir disponuoja patikėjimo teise Naujojo Daugėliškio katilinę su įrengi</w:t>
      </w:r>
      <w:r w:rsidR="00114F43" w:rsidRPr="00A5709D">
        <w:rPr>
          <w:lang w:val="lt-LT"/>
        </w:rPr>
        <w:t>ni</w:t>
      </w:r>
      <w:r w:rsidRPr="00A5709D">
        <w:rPr>
          <w:lang w:val="lt-LT"/>
        </w:rPr>
        <w:t>ais</w:t>
      </w:r>
      <w:r w:rsidR="00114F43" w:rsidRPr="00A5709D">
        <w:rPr>
          <w:lang w:val="lt-LT"/>
        </w:rPr>
        <w:t xml:space="preserve"> ir 3 šiluminiais punktais. Katilinės</w:t>
      </w:r>
      <w:r w:rsidRPr="00A5709D">
        <w:rPr>
          <w:lang w:val="lt-LT"/>
        </w:rPr>
        <w:t xml:space="preserve"> galingumas </w:t>
      </w:r>
      <w:r w:rsidR="00114F43" w:rsidRPr="00A5709D">
        <w:rPr>
          <w:lang w:val="lt-LT"/>
        </w:rPr>
        <w:t xml:space="preserve">– </w:t>
      </w:r>
      <w:r w:rsidRPr="00A5709D">
        <w:rPr>
          <w:lang w:val="lt-LT"/>
        </w:rPr>
        <w:t>1,13 MW.</w:t>
      </w:r>
    </w:p>
    <w:p w14:paraId="3D026353" w14:textId="7760BD45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Pagal Ignalinos  rajono savivaldybės </w:t>
      </w:r>
      <w:r w:rsidR="00114F43" w:rsidRPr="00A5709D">
        <w:rPr>
          <w:lang w:val="lt-LT"/>
        </w:rPr>
        <w:t xml:space="preserve">tarybos 2017 m. birželio 1 d. </w:t>
      </w:r>
      <w:r w:rsidRPr="00A5709D">
        <w:rPr>
          <w:lang w:val="lt-LT"/>
        </w:rPr>
        <w:t xml:space="preserve">sprendimą </w:t>
      </w:r>
      <w:bookmarkStart w:id="1" w:name="n_4"/>
      <w:r w:rsidR="00655C6B" w:rsidRPr="00655C6B">
        <w:rPr>
          <w:lang w:val="lt-LT"/>
        </w:rPr>
        <w:t xml:space="preserve">Nr. T-81 </w:t>
      </w:r>
      <w:bookmarkEnd w:id="1"/>
      <w:r w:rsidRPr="00A5709D">
        <w:rPr>
          <w:lang w:val="lt-LT"/>
        </w:rPr>
        <w:t>„Dėl turto perdavimo UAB „Didžiasalio komunalinės paslaugos“ pagal patikėjimo sutartį“ bendrovė valdo, naudoja ir disponuoja patikėjimo teise 3 Naujojo Daugėliškio ir 1 Tverečiaus seniūnijų katilines su įrengi</w:t>
      </w:r>
      <w:r w:rsidR="00114F43" w:rsidRPr="00A5709D">
        <w:rPr>
          <w:lang w:val="lt-LT"/>
        </w:rPr>
        <w:t>ni</w:t>
      </w:r>
      <w:r w:rsidRPr="00A5709D">
        <w:rPr>
          <w:lang w:val="lt-LT"/>
        </w:rPr>
        <w:t>ais</w:t>
      </w:r>
      <w:r w:rsidR="00114F43" w:rsidRPr="00A5709D">
        <w:rPr>
          <w:lang w:val="lt-LT"/>
        </w:rPr>
        <w:t>. Katilinių</w:t>
      </w:r>
      <w:r w:rsidRPr="00A5709D">
        <w:rPr>
          <w:lang w:val="lt-LT"/>
        </w:rPr>
        <w:t xml:space="preserve"> galingumas </w:t>
      </w:r>
      <w:r w:rsidR="00114F43" w:rsidRPr="00A5709D">
        <w:rPr>
          <w:lang w:val="lt-LT"/>
        </w:rPr>
        <w:t xml:space="preserve">– </w:t>
      </w:r>
      <w:r w:rsidRPr="00A5709D">
        <w:rPr>
          <w:lang w:val="lt-LT"/>
        </w:rPr>
        <w:t>0,4 MW.</w:t>
      </w:r>
    </w:p>
    <w:p w14:paraId="1FA94005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Karštas vanduo ruošiamas kiekvieno gyvenamojo namo ar organizacijos, kuri naudoja karštą vandenį, šiluminiame mazge (iš viso 40 šiluminių mazgų).</w:t>
      </w:r>
    </w:p>
    <w:p w14:paraId="3B09C3A1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Antra pagrindinė veikla – geriamojo vandens tiekimas ir nuotekų tvarkymas Didžiasalio gyvenvietės gyventojams</w:t>
      </w:r>
      <w:r w:rsidR="00114F43" w:rsidRPr="00A5709D">
        <w:rPr>
          <w:lang w:val="lt-LT"/>
        </w:rPr>
        <w:t>,</w:t>
      </w:r>
      <w:r w:rsidRPr="00A5709D">
        <w:rPr>
          <w:lang w:val="lt-LT"/>
        </w:rPr>
        <w:t xml:space="preserve"> įmonėms ir organizacijoms; geriamojo vandens tiekimas Tverečiaus, </w:t>
      </w:r>
      <w:proofErr w:type="spellStart"/>
      <w:r w:rsidRPr="00A5709D">
        <w:rPr>
          <w:lang w:val="lt-LT"/>
        </w:rPr>
        <w:t>Dietkauščiznos</w:t>
      </w:r>
      <w:proofErr w:type="spellEnd"/>
      <w:r w:rsidRPr="00A5709D">
        <w:rPr>
          <w:lang w:val="lt-LT"/>
        </w:rPr>
        <w:t xml:space="preserve">, </w:t>
      </w:r>
      <w:proofErr w:type="spellStart"/>
      <w:r w:rsidRPr="00A5709D">
        <w:rPr>
          <w:lang w:val="lt-LT"/>
        </w:rPr>
        <w:t>Erzvėto</w:t>
      </w:r>
      <w:proofErr w:type="spellEnd"/>
      <w:r w:rsidRPr="00A5709D">
        <w:rPr>
          <w:lang w:val="lt-LT"/>
        </w:rPr>
        <w:t xml:space="preserve">, Žvyrių, </w:t>
      </w:r>
      <w:proofErr w:type="spellStart"/>
      <w:r w:rsidRPr="00A5709D">
        <w:rPr>
          <w:lang w:val="lt-LT"/>
        </w:rPr>
        <w:t>Kriaučiškės</w:t>
      </w:r>
      <w:proofErr w:type="spellEnd"/>
      <w:r w:rsidRPr="00A5709D">
        <w:rPr>
          <w:lang w:val="lt-LT"/>
        </w:rPr>
        <w:t xml:space="preserve">, </w:t>
      </w:r>
      <w:proofErr w:type="spellStart"/>
      <w:r w:rsidRPr="00A5709D">
        <w:rPr>
          <w:lang w:val="lt-LT"/>
        </w:rPr>
        <w:t>Dvarykščių</w:t>
      </w:r>
      <w:proofErr w:type="spellEnd"/>
      <w:r w:rsidRPr="00A5709D">
        <w:rPr>
          <w:lang w:val="lt-LT"/>
        </w:rPr>
        <w:t xml:space="preserve">, </w:t>
      </w:r>
      <w:proofErr w:type="spellStart"/>
      <w:r w:rsidRPr="00A5709D">
        <w:rPr>
          <w:lang w:val="lt-LT"/>
        </w:rPr>
        <w:t>Laumakės</w:t>
      </w:r>
      <w:proofErr w:type="spellEnd"/>
      <w:r w:rsidRPr="00A5709D">
        <w:rPr>
          <w:lang w:val="lt-LT"/>
        </w:rPr>
        <w:t>, Navikų, Dysnos ir Vosiūnų kaimų gyventojams bei organizacijoms. Veikla vykdoma pagal Valstybinės kainų ir energetikos kontrolės komisijos išduot</w:t>
      </w:r>
      <w:r w:rsidR="00114F43" w:rsidRPr="00A5709D">
        <w:rPr>
          <w:lang w:val="lt-LT"/>
        </w:rPr>
        <w:t>ą</w:t>
      </w:r>
      <w:r w:rsidRPr="00A5709D">
        <w:rPr>
          <w:lang w:val="lt-LT"/>
        </w:rPr>
        <w:t xml:space="preserve"> Geriamojo vandens tiekimo ir nuotekų tvarkymo veiklos licenciją Nr. L7-GVTNT-38</w:t>
      </w:r>
      <w:r w:rsidR="00114F43" w:rsidRPr="00A5709D">
        <w:rPr>
          <w:lang w:val="lt-LT"/>
        </w:rPr>
        <w:t xml:space="preserve"> (</w:t>
      </w:r>
      <w:r w:rsidRPr="00A5709D">
        <w:rPr>
          <w:lang w:val="lt-LT"/>
        </w:rPr>
        <w:t>išduota 2015-06-30</w:t>
      </w:r>
      <w:r w:rsidR="00114F43" w:rsidRPr="00A5709D">
        <w:rPr>
          <w:lang w:val="lt-LT"/>
        </w:rPr>
        <w:t>),</w:t>
      </w:r>
      <w:r w:rsidRPr="00A5709D">
        <w:rPr>
          <w:lang w:val="lt-LT"/>
        </w:rPr>
        <w:t xml:space="preserve"> ir Lietuvos geologijos tarnybos prie </w:t>
      </w:r>
      <w:r w:rsidR="00114F43" w:rsidRPr="00A5709D">
        <w:rPr>
          <w:lang w:val="lt-LT"/>
        </w:rPr>
        <w:t>A</w:t>
      </w:r>
      <w:r w:rsidRPr="00A5709D">
        <w:rPr>
          <w:lang w:val="lt-LT"/>
        </w:rPr>
        <w:t xml:space="preserve">plinkos ministerijos </w:t>
      </w:r>
      <w:r w:rsidR="00114F43" w:rsidRPr="00A5709D">
        <w:rPr>
          <w:lang w:val="lt-LT"/>
        </w:rPr>
        <w:t xml:space="preserve">išduotą </w:t>
      </w:r>
      <w:r w:rsidRPr="00A5709D">
        <w:rPr>
          <w:lang w:val="lt-LT"/>
        </w:rPr>
        <w:t>Leidimą naudoti žemės gelmių išteklius (išskyrus angliavandenilius) ir ertmes</w:t>
      </w:r>
      <w:r w:rsidR="00114F43" w:rsidRPr="00A5709D">
        <w:rPr>
          <w:lang w:val="lt-LT"/>
        </w:rPr>
        <w:t xml:space="preserve"> (</w:t>
      </w:r>
      <w:r w:rsidRPr="00A5709D">
        <w:rPr>
          <w:lang w:val="lt-LT"/>
        </w:rPr>
        <w:t>išduota</w:t>
      </w:r>
      <w:r w:rsidR="00114F43" w:rsidRPr="00A5709D">
        <w:rPr>
          <w:lang w:val="lt-LT"/>
        </w:rPr>
        <w:t>s</w:t>
      </w:r>
      <w:r w:rsidRPr="00A5709D">
        <w:rPr>
          <w:lang w:val="lt-LT"/>
        </w:rPr>
        <w:t xml:space="preserve"> 2016-12-02 Nr. PV-16-29</w:t>
      </w:r>
      <w:r w:rsidR="00114F43" w:rsidRPr="00A5709D">
        <w:rPr>
          <w:lang w:val="lt-LT"/>
        </w:rPr>
        <w:t>)</w:t>
      </w:r>
      <w:r w:rsidRPr="00A5709D">
        <w:rPr>
          <w:lang w:val="lt-LT"/>
        </w:rPr>
        <w:t>.</w:t>
      </w:r>
    </w:p>
    <w:p w14:paraId="00A2B9BB" w14:textId="11D3F602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Pagal Ignalinos rajono savivaldybės tarybos </w:t>
      </w:r>
      <w:r w:rsidR="00114F43" w:rsidRPr="00A5709D">
        <w:rPr>
          <w:lang w:val="lt-LT"/>
        </w:rPr>
        <w:t xml:space="preserve">2015 m. gegužės 28 d. </w:t>
      </w:r>
      <w:r w:rsidRPr="00A5709D">
        <w:rPr>
          <w:lang w:val="lt-LT"/>
        </w:rPr>
        <w:t xml:space="preserve">sprendimą </w:t>
      </w:r>
      <w:bookmarkStart w:id="2" w:name="n_5"/>
      <w:r w:rsidR="00655C6B" w:rsidRPr="00655C6B">
        <w:rPr>
          <w:lang w:val="lt-LT"/>
        </w:rPr>
        <w:t xml:space="preserve">Nr. T-93 </w:t>
      </w:r>
      <w:bookmarkEnd w:id="2"/>
      <w:r w:rsidRPr="00A5709D">
        <w:rPr>
          <w:lang w:val="lt-LT"/>
        </w:rPr>
        <w:t>„Dėl turto perdavimo pagal patikėjimo sutartis“ įmonė disponuoja geriamojo vandens tiekimo ir nuotekų tvarkymo ilgalaik</w:t>
      </w:r>
      <w:r w:rsidR="00114F43" w:rsidRPr="00A5709D">
        <w:rPr>
          <w:lang w:val="lt-LT"/>
        </w:rPr>
        <w:t>iu</w:t>
      </w:r>
      <w:r w:rsidRPr="00A5709D">
        <w:rPr>
          <w:lang w:val="lt-LT"/>
        </w:rPr>
        <w:t xml:space="preserve"> ir trumpalaik</w:t>
      </w:r>
      <w:r w:rsidR="00114F43" w:rsidRPr="00A5709D">
        <w:rPr>
          <w:lang w:val="lt-LT"/>
        </w:rPr>
        <w:t>iu</w:t>
      </w:r>
      <w:r w:rsidRPr="00A5709D">
        <w:rPr>
          <w:lang w:val="lt-LT"/>
        </w:rPr>
        <w:t xml:space="preserve"> material</w:t>
      </w:r>
      <w:r w:rsidR="00114F43" w:rsidRPr="00A5709D">
        <w:rPr>
          <w:lang w:val="lt-LT"/>
        </w:rPr>
        <w:t>iuoju</w:t>
      </w:r>
      <w:r w:rsidRPr="00A5709D">
        <w:rPr>
          <w:lang w:val="lt-LT"/>
        </w:rPr>
        <w:t xml:space="preserve"> turt</w:t>
      </w:r>
      <w:r w:rsidR="00114F43" w:rsidRPr="00A5709D">
        <w:rPr>
          <w:lang w:val="lt-LT"/>
        </w:rPr>
        <w:t>u</w:t>
      </w:r>
      <w:r w:rsidRPr="00A5709D">
        <w:rPr>
          <w:lang w:val="lt-LT"/>
        </w:rPr>
        <w:t>.</w:t>
      </w:r>
    </w:p>
    <w:p w14:paraId="7DBBDDEC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Dar viena įmonės veikla – daugiabučių namų bendro naudojimo objektų administravimas.</w:t>
      </w:r>
    </w:p>
    <w:p w14:paraId="2B3DA045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Bendrovės įstatinis kapitalas </w:t>
      </w:r>
      <w:r w:rsidR="00114F43" w:rsidRPr="00A5709D">
        <w:rPr>
          <w:lang w:val="lt-LT"/>
        </w:rPr>
        <w:t xml:space="preserve">– </w:t>
      </w:r>
      <w:r w:rsidRPr="00A5709D">
        <w:rPr>
          <w:lang w:val="lt-LT"/>
        </w:rPr>
        <w:t>1</w:t>
      </w:r>
      <w:r w:rsidR="00114F43" w:rsidRPr="00A5709D">
        <w:rPr>
          <w:lang w:val="lt-LT"/>
        </w:rPr>
        <w:t> </w:t>
      </w:r>
      <w:r w:rsidRPr="00A5709D">
        <w:rPr>
          <w:lang w:val="lt-LT"/>
        </w:rPr>
        <w:t>962</w:t>
      </w:r>
      <w:r w:rsidR="00114F43" w:rsidRPr="00A5709D">
        <w:rPr>
          <w:lang w:val="lt-LT"/>
        </w:rPr>
        <w:t xml:space="preserve"> </w:t>
      </w:r>
      <w:r w:rsidRPr="00A5709D">
        <w:rPr>
          <w:lang w:val="lt-LT"/>
        </w:rPr>
        <w:t>966,50</w:t>
      </w:r>
      <w:r w:rsidRPr="00A5709D">
        <w:rPr>
          <w:rStyle w:val="Numatytasispastraiposriftas1"/>
          <w:color w:val="FF0000"/>
          <w:lang w:val="lt-LT"/>
        </w:rPr>
        <w:t xml:space="preserve"> </w:t>
      </w:r>
      <w:r w:rsidR="00114F43" w:rsidRPr="00A5709D">
        <w:rPr>
          <w:rStyle w:val="Numatytasispastraiposriftas1"/>
          <w:lang w:val="lt-LT"/>
        </w:rPr>
        <w:t>e</w:t>
      </w:r>
      <w:r w:rsidRPr="00A5709D">
        <w:rPr>
          <w:lang w:val="lt-LT"/>
        </w:rPr>
        <w:t>urų (vienas milijonas devyni šimtai šešiasdešimt du tūkstančiai devyni šimtai šešiasdešimt šeši). Įstatinis kapitalas suskirstytas į</w:t>
      </w:r>
      <w:r w:rsidRPr="00A5709D">
        <w:rPr>
          <w:rStyle w:val="Numatytasispastraiposriftas1"/>
          <w:color w:val="FF0000"/>
          <w:lang w:val="lt-LT"/>
        </w:rPr>
        <w:t xml:space="preserve"> </w:t>
      </w:r>
      <w:r w:rsidRPr="00A5709D">
        <w:rPr>
          <w:lang w:val="lt-LT"/>
        </w:rPr>
        <w:t>676 885 (šešis šimtus septyniasdešimt šešis tūkstančius aštuonis šimtus aštuoniasdešimt penki</w:t>
      </w:r>
      <w:r w:rsidR="00114F43" w:rsidRPr="00A5709D">
        <w:rPr>
          <w:lang w:val="lt-LT"/>
        </w:rPr>
        <w:t>a</w:t>
      </w:r>
      <w:r w:rsidRPr="00A5709D">
        <w:rPr>
          <w:lang w:val="lt-LT"/>
        </w:rPr>
        <w:t>s) paprast</w:t>
      </w:r>
      <w:r w:rsidR="00114F43" w:rsidRPr="00A5709D">
        <w:rPr>
          <w:lang w:val="lt-LT"/>
        </w:rPr>
        <w:t>ąsias</w:t>
      </w:r>
      <w:r w:rsidRPr="00A5709D">
        <w:rPr>
          <w:lang w:val="lt-LT"/>
        </w:rPr>
        <w:t xml:space="preserve"> vardin</w:t>
      </w:r>
      <w:r w:rsidR="00114F43" w:rsidRPr="00A5709D">
        <w:rPr>
          <w:lang w:val="lt-LT"/>
        </w:rPr>
        <w:t>es</w:t>
      </w:r>
      <w:r w:rsidRPr="00A5709D">
        <w:rPr>
          <w:lang w:val="lt-LT"/>
        </w:rPr>
        <w:t xml:space="preserve"> 2,90 eurų nominalios vertės akcij</w:t>
      </w:r>
      <w:r w:rsidR="00114F43" w:rsidRPr="00A5709D">
        <w:rPr>
          <w:lang w:val="lt-LT"/>
        </w:rPr>
        <w:t>as</w:t>
      </w:r>
      <w:r w:rsidRPr="00A5709D">
        <w:rPr>
          <w:lang w:val="lt-LT"/>
        </w:rPr>
        <w:t>. Ignalinos rajono savivaldybė nuosavybės teise valdo 676 855</w:t>
      </w:r>
      <w:r w:rsidRPr="00A5709D">
        <w:rPr>
          <w:rStyle w:val="Numatytasispastraiposriftas1"/>
          <w:color w:val="000000"/>
          <w:lang w:val="lt-LT"/>
        </w:rPr>
        <w:t xml:space="preserve"> (šešis šimtus septyniasdešimt šešis tūkstančius aštuonis šimtus penkiasdešimt penki</w:t>
      </w:r>
      <w:r w:rsidR="00114F43" w:rsidRPr="00A5709D">
        <w:rPr>
          <w:rStyle w:val="Numatytasispastraiposriftas1"/>
          <w:color w:val="000000"/>
          <w:lang w:val="lt-LT"/>
        </w:rPr>
        <w:t>a</w:t>
      </w:r>
      <w:r w:rsidRPr="00A5709D">
        <w:rPr>
          <w:rStyle w:val="Numatytasispastraiposriftas1"/>
          <w:color w:val="000000"/>
          <w:lang w:val="lt-LT"/>
        </w:rPr>
        <w:t xml:space="preserve">s) </w:t>
      </w:r>
      <w:r w:rsidRPr="00A5709D">
        <w:rPr>
          <w:lang w:val="lt-LT"/>
        </w:rPr>
        <w:t>paprast</w:t>
      </w:r>
      <w:r w:rsidR="00114F43" w:rsidRPr="00A5709D">
        <w:rPr>
          <w:lang w:val="lt-LT"/>
        </w:rPr>
        <w:t>ąsias</w:t>
      </w:r>
      <w:r w:rsidRPr="00A5709D">
        <w:rPr>
          <w:lang w:val="lt-LT"/>
        </w:rPr>
        <w:t xml:space="preserve"> vardin</w:t>
      </w:r>
      <w:r w:rsidR="00114F43" w:rsidRPr="00A5709D">
        <w:rPr>
          <w:lang w:val="lt-LT"/>
        </w:rPr>
        <w:t>es</w:t>
      </w:r>
      <w:r w:rsidRPr="00A5709D">
        <w:rPr>
          <w:lang w:val="lt-LT"/>
        </w:rPr>
        <w:t xml:space="preserve"> 2,90 eurų nominalios vertės akcij</w:t>
      </w:r>
      <w:r w:rsidR="00114F43" w:rsidRPr="00A5709D">
        <w:rPr>
          <w:lang w:val="lt-LT"/>
        </w:rPr>
        <w:t>as</w:t>
      </w:r>
      <w:r w:rsidRPr="00A5709D">
        <w:rPr>
          <w:lang w:val="lt-LT"/>
        </w:rPr>
        <w:t>.</w:t>
      </w:r>
    </w:p>
    <w:p w14:paraId="763A4DE8" w14:textId="63929A28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Pagal Ignalinos r</w:t>
      </w:r>
      <w:r w:rsidR="00943973" w:rsidRPr="00A5709D">
        <w:rPr>
          <w:lang w:val="lt-LT"/>
        </w:rPr>
        <w:t>ajono</w:t>
      </w:r>
      <w:r w:rsidRPr="00A5709D">
        <w:rPr>
          <w:lang w:val="lt-LT"/>
        </w:rPr>
        <w:t xml:space="preserve"> sav</w:t>
      </w:r>
      <w:r w:rsidR="00943973" w:rsidRPr="00A5709D">
        <w:rPr>
          <w:lang w:val="lt-LT"/>
        </w:rPr>
        <w:t>ivaldybės</w:t>
      </w:r>
      <w:r w:rsidRPr="00A5709D">
        <w:rPr>
          <w:lang w:val="lt-LT"/>
        </w:rPr>
        <w:t xml:space="preserve"> administracijos direktoriaus </w:t>
      </w:r>
      <w:r w:rsidR="00114F43" w:rsidRPr="00A5709D">
        <w:rPr>
          <w:lang w:val="lt-LT"/>
        </w:rPr>
        <w:t xml:space="preserve">2020 m. kovo 13 d. </w:t>
      </w:r>
      <w:r w:rsidRPr="00A5709D">
        <w:rPr>
          <w:lang w:val="lt-LT"/>
        </w:rPr>
        <w:t xml:space="preserve">įsakymu </w:t>
      </w:r>
      <w:bookmarkStart w:id="3" w:name="n_6"/>
      <w:r w:rsidR="00655C6B" w:rsidRPr="00655C6B">
        <w:rPr>
          <w:lang w:val="lt-LT"/>
        </w:rPr>
        <w:t xml:space="preserve">Nr. VT-171 </w:t>
      </w:r>
      <w:bookmarkEnd w:id="3"/>
      <w:r w:rsidRPr="00A5709D">
        <w:rPr>
          <w:lang w:val="lt-LT"/>
        </w:rPr>
        <w:t>patvirtintus bendrovės įstatus bendrovės vadovas pavaldus savivaldybės administracijos direktoriui.</w:t>
      </w:r>
      <w:r w:rsidR="00943973" w:rsidRPr="00A5709D">
        <w:rPr>
          <w:lang w:val="lt-LT"/>
        </w:rPr>
        <w:t xml:space="preserve"> Bendrovės vadovas – vyriausiasis</w:t>
      </w:r>
      <w:r w:rsidRPr="00A5709D">
        <w:rPr>
          <w:lang w:val="lt-LT"/>
        </w:rPr>
        <w:t xml:space="preserve"> inžinierius, laikinai vykdantis direktoriaus funkcijas</w:t>
      </w:r>
      <w:r w:rsidR="00114F43" w:rsidRPr="00A5709D">
        <w:rPr>
          <w:lang w:val="lt-LT"/>
        </w:rPr>
        <w:t>,</w:t>
      </w:r>
      <w:r w:rsidRPr="00A5709D">
        <w:rPr>
          <w:lang w:val="lt-LT"/>
        </w:rPr>
        <w:t xml:space="preserve"> Arvydas </w:t>
      </w:r>
      <w:proofErr w:type="spellStart"/>
      <w:r w:rsidRPr="00A5709D">
        <w:rPr>
          <w:lang w:val="lt-LT"/>
        </w:rPr>
        <w:t>Keturka</w:t>
      </w:r>
      <w:proofErr w:type="spellEnd"/>
      <w:r w:rsidRPr="00A5709D">
        <w:rPr>
          <w:lang w:val="lt-LT"/>
        </w:rPr>
        <w:t>.</w:t>
      </w:r>
      <w:r w:rsidR="00943973" w:rsidRPr="00A5709D">
        <w:rPr>
          <w:lang w:val="lt-LT"/>
        </w:rPr>
        <w:t xml:space="preserve"> </w:t>
      </w:r>
      <w:r w:rsidRPr="00A5709D">
        <w:rPr>
          <w:lang w:val="lt-LT"/>
        </w:rPr>
        <w:t>Bendrovės vyr</w:t>
      </w:r>
      <w:r w:rsidR="00114F43" w:rsidRPr="00A5709D">
        <w:rPr>
          <w:lang w:val="lt-LT"/>
        </w:rPr>
        <w:t>iausioji</w:t>
      </w:r>
      <w:r w:rsidRPr="00A5709D">
        <w:rPr>
          <w:lang w:val="lt-LT"/>
        </w:rPr>
        <w:t xml:space="preserve"> finansininkė Vera </w:t>
      </w:r>
      <w:proofErr w:type="spellStart"/>
      <w:r w:rsidRPr="00A5709D">
        <w:rPr>
          <w:lang w:val="lt-LT"/>
        </w:rPr>
        <w:t>Kibickaja</w:t>
      </w:r>
      <w:proofErr w:type="spellEnd"/>
      <w:r w:rsidRPr="00A5709D">
        <w:rPr>
          <w:lang w:val="lt-LT"/>
        </w:rPr>
        <w:t>.</w:t>
      </w:r>
    </w:p>
    <w:p w14:paraId="35CBAB21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lastRenderedPageBreak/>
        <w:t xml:space="preserve">Bendrovėje 2021 m. gruodžio 31 d. dirbo </w:t>
      </w:r>
      <w:r w:rsidRPr="00A5709D">
        <w:rPr>
          <w:rStyle w:val="Numatytasispastraiposriftas1"/>
          <w:color w:val="000000"/>
          <w:lang w:val="lt-LT"/>
        </w:rPr>
        <w:t>27</w:t>
      </w:r>
      <w:r w:rsidRPr="00A5709D">
        <w:rPr>
          <w:rStyle w:val="Numatytasispastraiposriftas1"/>
          <w:b/>
          <w:bCs/>
          <w:lang w:val="lt-LT"/>
        </w:rPr>
        <w:t xml:space="preserve"> </w:t>
      </w:r>
      <w:r w:rsidRPr="00A5709D">
        <w:rPr>
          <w:lang w:val="lt-LT"/>
        </w:rPr>
        <w:t>žmonės.</w:t>
      </w:r>
    </w:p>
    <w:p w14:paraId="6170CF8D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Per 2021 metus 12 bendrovės darbuotojų pakėlė darbo kvalifikacij</w:t>
      </w:r>
      <w:r w:rsidR="00114F43" w:rsidRPr="00A5709D">
        <w:rPr>
          <w:lang w:val="lt-LT"/>
        </w:rPr>
        <w:t>ą</w:t>
      </w:r>
      <w:r w:rsidRPr="00A5709D">
        <w:rPr>
          <w:lang w:val="lt-LT"/>
        </w:rPr>
        <w:t>:</w:t>
      </w:r>
    </w:p>
    <w:p w14:paraId="3FD747C3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- šilumos sektoriaus – 5 darbuotojai;</w:t>
      </w:r>
    </w:p>
    <w:p w14:paraId="40E8E120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- geriamojo vandens tikimo ir nuotekų tvarkymo padalinio – 4 darbuotojai;</w:t>
      </w:r>
    </w:p>
    <w:p w14:paraId="411167EF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- daugiabučių namų administravimo padalinio – 3 darbuotojai.</w:t>
      </w:r>
    </w:p>
    <w:p w14:paraId="53CD1776" w14:textId="77777777" w:rsidR="009559A6" w:rsidRDefault="009559A6" w:rsidP="00114F43">
      <w:pPr>
        <w:ind w:firstLine="1134"/>
        <w:jc w:val="both"/>
      </w:pPr>
    </w:p>
    <w:p w14:paraId="7E09E953" w14:textId="77777777" w:rsidR="00114F43" w:rsidRDefault="00114F43" w:rsidP="009559A6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II SKYRIUS</w:t>
      </w:r>
    </w:p>
    <w:p w14:paraId="5D48FEBA" w14:textId="77777777" w:rsidR="009559A6" w:rsidRDefault="009559A6" w:rsidP="009559A6">
      <w:pPr>
        <w:jc w:val="center"/>
      </w:pPr>
      <w:r>
        <w:rPr>
          <w:rStyle w:val="Numatytasispastraiposriftas1"/>
          <w:b/>
          <w:bCs/>
        </w:rPr>
        <w:t>ĮMONĖS VEIKLOS PRISTATYMAS</w:t>
      </w:r>
    </w:p>
    <w:p w14:paraId="5460FCDC" w14:textId="77777777" w:rsidR="009559A6" w:rsidRDefault="009559A6" w:rsidP="009559A6">
      <w:pPr>
        <w:jc w:val="both"/>
      </w:pPr>
      <w:r>
        <w:rPr>
          <w:b/>
        </w:rPr>
        <w:tab/>
      </w:r>
    </w:p>
    <w:p w14:paraId="27D17537" w14:textId="77777777" w:rsidR="009559A6" w:rsidRPr="00A5709D" w:rsidRDefault="009559A6" w:rsidP="00114F43">
      <w:pPr>
        <w:shd w:val="clear" w:color="auto" w:fill="FFFFFF"/>
        <w:ind w:firstLine="1134"/>
        <w:jc w:val="both"/>
        <w:rPr>
          <w:lang w:val="lt-LT"/>
        </w:rPr>
      </w:pPr>
      <w:r w:rsidRPr="00A5709D">
        <w:rPr>
          <w:lang w:val="lt-LT"/>
        </w:rPr>
        <w:t>Pagrindinė bendrovės veikla yra šilumos energijos gamyba</w:t>
      </w:r>
      <w:r w:rsidR="0051635E" w:rsidRPr="00A5709D">
        <w:rPr>
          <w:lang w:val="lt-LT"/>
        </w:rPr>
        <w:t>,</w:t>
      </w:r>
      <w:r w:rsidRPr="00A5709D">
        <w:rPr>
          <w:lang w:val="lt-LT"/>
        </w:rPr>
        <w:t xml:space="preserve"> karšo, šalto vandens ruošimas ir tiekimas. Šilumos energija ir karštas vanduo tiekiamas </w:t>
      </w:r>
      <w:r w:rsidRPr="00A5709D">
        <w:rPr>
          <w:rStyle w:val="Numatytasispastraiposriftas1"/>
          <w:highlight w:val="white"/>
          <w:lang w:val="lt-LT"/>
        </w:rPr>
        <w:t xml:space="preserve">penkiasdešimt vienam </w:t>
      </w:r>
      <w:r w:rsidRPr="00A5709D">
        <w:rPr>
          <w:lang w:val="lt-LT"/>
        </w:rPr>
        <w:t xml:space="preserve">objektui, iš kurių 33 </w:t>
      </w:r>
      <w:r w:rsidR="0051635E" w:rsidRPr="00A5709D">
        <w:rPr>
          <w:lang w:val="lt-LT"/>
        </w:rPr>
        <w:t>– daugiabučiai 2–</w:t>
      </w:r>
      <w:r w:rsidRPr="00A5709D">
        <w:rPr>
          <w:lang w:val="lt-LT"/>
        </w:rPr>
        <w:t xml:space="preserve">5 aukštų gyvenamieji namai, 2 individualūs namai ir </w:t>
      </w:r>
      <w:r w:rsidRPr="00A5709D">
        <w:rPr>
          <w:rStyle w:val="Numatytasispastraiposriftas1"/>
          <w:color w:val="000000"/>
          <w:lang w:val="lt-LT"/>
        </w:rPr>
        <w:t>23</w:t>
      </w:r>
      <w:r w:rsidRPr="00A5709D">
        <w:rPr>
          <w:lang w:val="lt-LT"/>
        </w:rPr>
        <w:t xml:space="preserve"> įmonės ir organizacijos. </w:t>
      </w:r>
      <w:r w:rsidR="0051635E" w:rsidRPr="00A5709D">
        <w:rPr>
          <w:lang w:val="lt-LT"/>
        </w:rPr>
        <w:t>I</w:t>
      </w:r>
      <w:r w:rsidRPr="00A5709D">
        <w:rPr>
          <w:lang w:val="lt-LT"/>
        </w:rPr>
        <w:t xml:space="preserve">š viso </w:t>
      </w:r>
      <w:r w:rsidR="0051635E" w:rsidRPr="00A5709D">
        <w:rPr>
          <w:lang w:val="lt-LT"/>
        </w:rPr>
        <w:t xml:space="preserve">yra </w:t>
      </w:r>
      <w:r w:rsidRPr="00A5709D">
        <w:rPr>
          <w:lang w:val="lt-LT"/>
        </w:rPr>
        <w:t>šildoma 60,7 tūkst. m²</w:t>
      </w:r>
      <w:r w:rsidR="0051635E" w:rsidRPr="00A5709D">
        <w:rPr>
          <w:lang w:val="lt-LT"/>
        </w:rPr>
        <w:t xml:space="preserve"> ploto</w:t>
      </w:r>
      <w:r w:rsidRPr="00A5709D">
        <w:rPr>
          <w:lang w:val="lt-LT"/>
        </w:rPr>
        <w:t>.</w:t>
      </w:r>
    </w:p>
    <w:p w14:paraId="298A8B09" w14:textId="77777777" w:rsidR="009559A6" w:rsidRPr="00A5709D" w:rsidRDefault="009559A6" w:rsidP="00114F43">
      <w:pPr>
        <w:shd w:val="clear" w:color="auto" w:fill="FFFFFF"/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2021 m. </w:t>
      </w:r>
      <w:r w:rsidR="0051635E" w:rsidRPr="00A5709D">
        <w:rPr>
          <w:lang w:val="lt-LT"/>
        </w:rPr>
        <w:t>b</w:t>
      </w:r>
      <w:r w:rsidRPr="00A5709D">
        <w:rPr>
          <w:lang w:val="lt-LT"/>
        </w:rPr>
        <w:t>endrovės finansinis nuostolis yra 28</w:t>
      </w:r>
      <w:r w:rsidR="0051635E" w:rsidRPr="00A5709D">
        <w:rPr>
          <w:lang w:val="lt-LT"/>
        </w:rPr>
        <w:t xml:space="preserve"> </w:t>
      </w:r>
      <w:r w:rsidRPr="00A5709D">
        <w:rPr>
          <w:lang w:val="lt-LT"/>
        </w:rPr>
        <w:t xml:space="preserve">206 Eur. </w:t>
      </w:r>
    </w:p>
    <w:p w14:paraId="430499C2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Bendrovė eksploatuoja 8 vandentiekius, kurių vamzdynų ilgis </w:t>
      </w:r>
      <w:r w:rsidR="00A5709D" w:rsidRPr="00A5709D">
        <w:rPr>
          <w:lang w:val="lt-LT"/>
        </w:rPr>
        <w:t xml:space="preserve">– </w:t>
      </w:r>
      <w:r w:rsidRPr="00A5709D">
        <w:rPr>
          <w:lang w:val="lt-LT"/>
        </w:rPr>
        <w:t>32,8 km</w:t>
      </w:r>
      <w:r w:rsidR="00A5709D" w:rsidRPr="00A5709D">
        <w:rPr>
          <w:lang w:val="lt-LT"/>
        </w:rPr>
        <w:t>,</w:t>
      </w:r>
      <w:r w:rsidRPr="00A5709D">
        <w:rPr>
          <w:lang w:val="lt-LT"/>
        </w:rPr>
        <w:t xml:space="preserve"> ir 6,5 km nuotekų </w:t>
      </w:r>
      <w:r w:rsidR="00A5709D" w:rsidRPr="00A5709D">
        <w:rPr>
          <w:lang w:val="lt-LT"/>
        </w:rPr>
        <w:t>tinklų. Įv</w:t>
      </w:r>
      <w:r w:rsidRPr="00A5709D">
        <w:rPr>
          <w:lang w:val="lt-LT"/>
        </w:rPr>
        <w:t xml:space="preserve">adų skaičius </w:t>
      </w:r>
      <w:r w:rsidR="00A5709D" w:rsidRPr="00A5709D">
        <w:rPr>
          <w:lang w:val="lt-LT"/>
        </w:rPr>
        <w:t xml:space="preserve">– </w:t>
      </w:r>
      <w:r w:rsidRPr="00A5709D">
        <w:rPr>
          <w:lang w:val="lt-LT"/>
        </w:rPr>
        <w:t>395 vnt.</w:t>
      </w:r>
    </w:p>
    <w:p w14:paraId="228B77E0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>Per 2021 metus pakelta 60,3 tūkst. m³</w:t>
      </w:r>
      <w:r w:rsidR="00A5709D">
        <w:rPr>
          <w:lang w:val="lt-LT"/>
        </w:rPr>
        <w:t xml:space="preserve"> vandens</w:t>
      </w:r>
      <w:r w:rsidRPr="00A5709D">
        <w:rPr>
          <w:lang w:val="lt-LT"/>
        </w:rPr>
        <w:t xml:space="preserve">, 6,7 tūkst. m³ panaudota savo reikmėms </w:t>
      </w:r>
      <w:r w:rsidR="00A5709D">
        <w:rPr>
          <w:lang w:val="lt-LT"/>
        </w:rPr>
        <w:t xml:space="preserve">geležies pašalinimo iš vandens </w:t>
      </w:r>
      <w:r w:rsidRPr="00A5709D">
        <w:rPr>
          <w:lang w:val="lt-LT"/>
        </w:rPr>
        <w:t xml:space="preserve">filtrų plovimui, </w:t>
      </w:r>
      <w:r w:rsidR="00A5709D" w:rsidRPr="00A5709D">
        <w:rPr>
          <w:rStyle w:val="Numatytasispastraiposriftas1"/>
          <w:color w:val="000000"/>
          <w:lang w:val="lt-LT"/>
        </w:rPr>
        <w:t>53,6</w:t>
      </w:r>
      <w:r w:rsidR="00A5709D" w:rsidRPr="00A5709D">
        <w:rPr>
          <w:lang w:val="lt-LT"/>
        </w:rPr>
        <w:t xml:space="preserve"> tūkst. m³ </w:t>
      </w:r>
      <w:r w:rsidRPr="00A5709D">
        <w:rPr>
          <w:lang w:val="lt-LT"/>
        </w:rPr>
        <w:t>pat</w:t>
      </w:r>
      <w:r w:rsidR="00A5709D">
        <w:rPr>
          <w:lang w:val="lt-LT"/>
        </w:rPr>
        <w:t>ie</w:t>
      </w:r>
      <w:r w:rsidRPr="00A5709D">
        <w:rPr>
          <w:lang w:val="lt-LT"/>
        </w:rPr>
        <w:t xml:space="preserve">kta vartotojams ir abonentams, </w:t>
      </w:r>
      <w:r w:rsidR="00A5709D" w:rsidRPr="00A5709D">
        <w:rPr>
          <w:lang w:val="lt-LT"/>
        </w:rPr>
        <w:t>36,6 tūkst. m</w:t>
      </w:r>
      <w:r w:rsidR="00A5709D" w:rsidRPr="00A5709D">
        <w:rPr>
          <w:vertAlign w:val="superscript"/>
          <w:lang w:val="lt-LT"/>
        </w:rPr>
        <w:t>3</w:t>
      </w:r>
      <w:r w:rsidR="00A5709D" w:rsidRPr="00A5709D">
        <w:rPr>
          <w:lang w:val="lt-LT"/>
        </w:rPr>
        <w:t xml:space="preserve"> vandens </w:t>
      </w:r>
      <w:r w:rsidRPr="00A5709D">
        <w:rPr>
          <w:lang w:val="lt-LT"/>
        </w:rPr>
        <w:t xml:space="preserve">parduota Didžiasalio gyvenvietėje, Tverečiaus, </w:t>
      </w:r>
      <w:proofErr w:type="spellStart"/>
      <w:r w:rsidRPr="00A5709D">
        <w:rPr>
          <w:lang w:val="lt-LT"/>
        </w:rPr>
        <w:t>Dietkauščiznos</w:t>
      </w:r>
      <w:proofErr w:type="spellEnd"/>
      <w:r w:rsidRPr="00A5709D">
        <w:rPr>
          <w:lang w:val="lt-LT"/>
        </w:rPr>
        <w:t xml:space="preserve">, </w:t>
      </w:r>
      <w:proofErr w:type="spellStart"/>
      <w:r w:rsidRPr="00A5709D">
        <w:rPr>
          <w:lang w:val="lt-LT"/>
        </w:rPr>
        <w:t>Dvarykščių</w:t>
      </w:r>
      <w:proofErr w:type="spellEnd"/>
      <w:r w:rsidRPr="00A5709D">
        <w:rPr>
          <w:lang w:val="lt-LT"/>
        </w:rPr>
        <w:t xml:space="preserve">, </w:t>
      </w:r>
      <w:proofErr w:type="spellStart"/>
      <w:r w:rsidRPr="00A5709D">
        <w:rPr>
          <w:lang w:val="lt-LT"/>
        </w:rPr>
        <w:t>Erzvėto</w:t>
      </w:r>
      <w:proofErr w:type="spellEnd"/>
      <w:r w:rsidRPr="00A5709D">
        <w:rPr>
          <w:lang w:val="lt-LT"/>
        </w:rPr>
        <w:t>, Žvyrių, Navikų ir Dysnos kaimuose. Vandens kokybė atitinka visus sanitarinius, higieninius reikalavimus.</w:t>
      </w:r>
    </w:p>
    <w:p w14:paraId="5B82A264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Bendrovė vykdo 33 daugiabučių gyvenamųjų namų bendro naudojimo </w:t>
      </w:r>
      <w:r w:rsidR="00E349D3">
        <w:rPr>
          <w:lang w:val="lt-LT"/>
        </w:rPr>
        <w:t xml:space="preserve">patalpų </w:t>
      </w:r>
      <w:r w:rsidRPr="00A5709D">
        <w:rPr>
          <w:lang w:val="lt-LT"/>
        </w:rPr>
        <w:t>priežiūros administravim</w:t>
      </w:r>
      <w:r w:rsidR="00E349D3">
        <w:rPr>
          <w:lang w:val="lt-LT"/>
        </w:rPr>
        <w:t>o</w:t>
      </w:r>
      <w:r w:rsidRPr="00A5709D">
        <w:rPr>
          <w:lang w:val="lt-LT"/>
        </w:rPr>
        <w:t xml:space="preserve">, šildymo ir karšto vandens sistemų bei apskaitos prietaisų aptarnavimo darbus. Daugiabučių namų bendrijų Didžiasalyje nėra ir jos </w:t>
      </w:r>
      <w:r w:rsidR="00E349D3">
        <w:rPr>
          <w:lang w:val="lt-LT"/>
        </w:rPr>
        <w:t xml:space="preserve">nesteigiamos, kadangi </w:t>
      </w:r>
      <w:r w:rsidRPr="00A5709D">
        <w:rPr>
          <w:lang w:val="lt-LT"/>
        </w:rPr>
        <w:t xml:space="preserve">daugiabučiuose </w:t>
      </w:r>
      <w:r w:rsidR="00E349D3">
        <w:rPr>
          <w:lang w:val="lt-LT"/>
        </w:rPr>
        <w:t xml:space="preserve">namuose </w:t>
      </w:r>
      <w:r w:rsidRPr="00A5709D">
        <w:rPr>
          <w:lang w:val="lt-LT"/>
        </w:rPr>
        <w:t xml:space="preserve">gyvena mažai mokių šeimų, </w:t>
      </w:r>
      <w:r w:rsidR="00E349D3">
        <w:rPr>
          <w:lang w:val="lt-LT"/>
        </w:rPr>
        <w:t xml:space="preserve">be to, yra </w:t>
      </w:r>
      <w:r w:rsidRPr="00A5709D">
        <w:rPr>
          <w:lang w:val="lt-LT"/>
        </w:rPr>
        <w:t xml:space="preserve">daug tuščių butų, kurių savininkai išvykę gyventi kitur.  </w:t>
      </w:r>
    </w:p>
    <w:p w14:paraId="3D9CC440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highlight w:val="white"/>
          <w:lang w:val="lt-LT"/>
        </w:rPr>
        <w:t xml:space="preserve">2019 m. vadovas atestuotas </w:t>
      </w:r>
      <w:r w:rsidR="00E349D3">
        <w:rPr>
          <w:highlight w:val="white"/>
          <w:lang w:val="lt-LT"/>
        </w:rPr>
        <w:t xml:space="preserve">vykdyti šią </w:t>
      </w:r>
      <w:r w:rsidRPr="00A5709D">
        <w:rPr>
          <w:highlight w:val="white"/>
          <w:lang w:val="lt-LT"/>
        </w:rPr>
        <w:t>veikl</w:t>
      </w:r>
      <w:r w:rsidR="00E349D3">
        <w:rPr>
          <w:highlight w:val="white"/>
          <w:lang w:val="lt-LT"/>
        </w:rPr>
        <w:t>ą</w:t>
      </w:r>
      <w:r w:rsidRPr="00A5709D">
        <w:rPr>
          <w:highlight w:val="white"/>
          <w:lang w:val="lt-LT"/>
        </w:rPr>
        <w:t>: organizuoti šilumos įrenginių eksploatavimą, organizuoti įmonės ar pastato šilumos vartojimo įrenginių eksploatavimą (asmuo atsakingas už šilumos ūkį), asmuo atsakingas už vartotojo elektros ūkį, darbų saugos naujovės praktikoje.</w:t>
      </w:r>
      <w:r w:rsidRPr="00A5709D">
        <w:rPr>
          <w:lang w:val="lt-LT"/>
        </w:rPr>
        <w:t xml:space="preserve">  </w:t>
      </w:r>
    </w:p>
    <w:p w14:paraId="422190A2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Pagrindiniai ataskaitinio laikotarpio veiklos rezultatai, svarbūs įvykiai, pagrindiniai pasiekimai, veiklos rezultatų vertinimo kriterijai, vykdant įmonės strateginį veiklos planą, </w:t>
      </w:r>
      <w:r w:rsidR="00E349D3">
        <w:rPr>
          <w:lang w:val="lt-LT"/>
        </w:rPr>
        <w:t>pateikti</w:t>
      </w:r>
      <w:r w:rsidRPr="00A5709D">
        <w:rPr>
          <w:lang w:val="lt-LT"/>
        </w:rPr>
        <w:t xml:space="preserve"> ataskaitoje.</w:t>
      </w:r>
    </w:p>
    <w:p w14:paraId="1CB67856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Ne visos strateginiame plane </w:t>
      </w:r>
      <w:r w:rsidR="00E349D3" w:rsidRPr="00A5709D">
        <w:rPr>
          <w:lang w:val="lt-LT"/>
        </w:rPr>
        <w:t xml:space="preserve">planuotos </w:t>
      </w:r>
      <w:r w:rsidRPr="00A5709D">
        <w:rPr>
          <w:lang w:val="lt-LT"/>
        </w:rPr>
        <w:t>reikšmės pasiektos. Tam įtaką daro įvair</w:t>
      </w:r>
      <w:r w:rsidR="00E349D3">
        <w:rPr>
          <w:lang w:val="lt-LT"/>
        </w:rPr>
        <w:t>ū</w:t>
      </w:r>
      <w:r w:rsidRPr="00A5709D">
        <w:rPr>
          <w:lang w:val="lt-LT"/>
        </w:rPr>
        <w:t>s naujai išleisti įstatymai, sprendimai, nutarimai, aprašai, kurie automatiškai neleidžia dirbti pagal prieš tai suplanuotą strateginį planą</w:t>
      </w:r>
      <w:r w:rsidR="00E349D3">
        <w:rPr>
          <w:lang w:val="lt-LT"/>
        </w:rPr>
        <w:t>. S</w:t>
      </w:r>
      <w:r w:rsidRPr="00A5709D">
        <w:rPr>
          <w:lang w:val="lt-LT"/>
        </w:rPr>
        <w:t xml:space="preserve">kirtumą tarp pakelto ir realizuoto vandens kiekio didina daug vandentiekio avarijų (15 per metus), 20 % tuščių butų, </w:t>
      </w:r>
      <w:r w:rsidR="00E349D3">
        <w:rPr>
          <w:lang w:val="lt-LT"/>
        </w:rPr>
        <w:t xml:space="preserve">kur </w:t>
      </w:r>
      <w:r w:rsidRPr="00A5709D">
        <w:rPr>
          <w:lang w:val="lt-LT"/>
        </w:rPr>
        <w:t>už teikiamas paslaugas niekas nemoka.</w:t>
      </w:r>
    </w:p>
    <w:p w14:paraId="1F333AC9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lang w:val="lt-LT"/>
        </w:rPr>
        <w:t xml:space="preserve">Pagrindinė problema, dėl kurios įmonė negali stabiliai finansiškai funkcionuoti </w:t>
      </w:r>
      <w:r w:rsidR="00E349D3">
        <w:rPr>
          <w:lang w:val="lt-LT"/>
        </w:rPr>
        <w:t>–</w:t>
      </w:r>
      <w:r w:rsidRPr="00A5709D">
        <w:rPr>
          <w:lang w:val="lt-LT"/>
        </w:rPr>
        <w:t xml:space="preserve"> tai 40 butų savininkų</w:t>
      </w:r>
      <w:r w:rsidR="00E349D3">
        <w:rPr>
          <w:lang w:val="lt-LT"/>
        </w:rPr>
        <w:t>,</w:t>
      </w:r>
      <w:r w:rsidRPr="00A5709D">
        <w:rPr>
          <w:lang w:val="lt-LT"/>
        </w:rPr>
        <w:t xml:space="preserve"> išvykusių </w:t>
      </w:r>
      <w:r w:rsidR="00E349D3">
        <w:rPr>
          <w:lang w:val="lt-LT"/>
        </w:rPr>
        <w:t>nuolat gyventi</w:t>
      </w:r>
      <w:r w:rsidRPr="00A5709D">
        <w:rPr>
          <w:lang w:val="lt-LT"/>
        </w:rPr>
        <w:t xml:space="preserve"> į kaimyninę Baltarusiją ir savo nekilnojamą</w:t>
      </w:r>
      <w:r w:rsidR="00E349D3">
        <w:rPr>
          <w:lang w:val="lt-LT"/>
        </w:rPr>
        <w:t>jį</w:t>
      </w:r>
      <w:r w:rsidRPr="00A5709D">
        <w:rPr>
          <w:lang w:val="lt-LT"/>
        </w:rPr>
        <w:t xml:space="preserve"> turtą palik</w:t>
      </w:r>
      <w:r w:rsidR="00A31917">
        <w:rPr>
          <w:lang w:val="lt-LT"/>
        </w:rPr>
        <w:t>usių</w:t>
      </w:r>
      <w:r w:rsidRPr="00A5709D">
        <w:rPr>
          <w:lang w:val="lt-LT"/>
        </w:rPr>
        <w:t xml:space="preserve"> likimo valiai. Įmonė neturi kitos išeities kaip šildyti butus, vykdyti namų priežiūrą, negaudama už tai pajamų.</w:t>
      </w:r>
    </w:p>
    <w:p w14:paraId="0B62E5B3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highlight w:val="white"/>
          <w:lang w:val="lt-LT"/>
        </w:rPr>
        <w:t>Po kreipimosi į Lietuvos institucijas gavus</w:t>
      </w:r>
      <w:r w:rsidR="00A31917">
        <w:rPr>
          <w:highlight w:val="white"/>
          <w:lang w:val="lt-LT"/>
        </w:rPr>
        <w:t>i</w:t>
      </w:r>
      <w:r w:rsidRPr="00A5709D">
        <w:rPr>
          <w:highlight w:val="white"/>
          <w:lang w:val="lt-LT"/>
        </w:rPr>
        <w:t xml:space="preserve"> atsakymus, kad rezultatų galim</w:t>
      </w:r>
      <w:r w:rsidR="00A31917">
        <w:rPr>
          <w:highlight w:val="white"/>
          <w:lang w:val="lt-LT"/>
        </w:rPr>
        <w:t>a</w:t>
      </w:r>
      <w:r w:rsidRPr="00A5709D">
        <w:rPr>
          <w:highlight w:val="white"/>
          <w:lang w:val="lt-LT"/>
        </w:rPr>
        <w:t xml:space="preserve"> pasiekti tik teisinėmis priemonėmis, </w:t>
      </w:r>
      <w:r w:rsidR="00A31917">
        <w:rPr>
          <w:highlight w:val="white"/>
          <w:lang w:val="lt-LT"/>
        </w:rPr>
        <w:t xml:space="preserve">bendrovė </w:t>
      </w:r>
      <w:r w:rsidRPr="00A5709D">
        <w:rPr>
          <w:highlight w:val="white"/>
          <w:lang w:val="lt-LT"/>
        </w:rPr>
        <w:t xml:space="preserve">pradėjo darbą. Šiuo metu teisenos darbai </w:t>
      </w:r>
      <w:r w:rsidR="00A31917">
        <w:rPr>
          <w:highlight w:val="white"/>
          <w:lang w:val="lt-LT"/>
        </w:rPr>
        <w:t>su</w:t>
      </w:r>
      <w:r w:rsidRPr="00A5709D">
        <w:rPr>
          <w:highlight w:val="white"/>
          <w:lang w:val="lt-LT"/>
        </w:rPr>
        <w:t>stabdyti dėl Lietuvos ir Baltarusijos politinių santykių pablogėjimo.</w:t>
      </w:r>
    </w:p>
    <w:p w14:paraId="6C12ABBD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highlight w:val="white"/>
          <w:lang w:val="lt-LT"/>
        </w:rPr>
        <w:t xml:space="preserve">Antra problema </w:t>
      </w:r>
      <w:r w:rsidR="00A31917">
        <w:rPr>
          <w:highlight w:val="white"/>
          <w:lang w:val="lt-LT"/>
        </w:rPr>
        <w:t xml:space="preserve">– </w:t>
      </w:r>
      <w:r w:rsidRPr="00A5709D">
        <w:rPr>
          <w:highlight w:val="white"/>
          <w:lang w:val="lt-LT"/>
        </w:rPr>
        <w:t>vandentiekio tinklai (renovuota apie 26</w:t>
      </w:r>
      <w:r w:rsidR="00A31917">
        <w:rPr>
          <w:highlight w:val="white"/>
          <w:lang w:val="lt-LT"/>
        </w:rPr>
        <w:t xml:space="preserve"> </w:t>
      </w:r>
      <w:r w:rsidRPr="00A5709D">
        <w:rPr>
          <w:highlight w:val="white"/>
          <w:lang w:val="lt-LT"/>
        </w:rPr>
        <w:t xml:space="preserve">% tinklų). </w:t>
      </w:r>
      <w:r w:rsidR="00A31917">
        <w:rPr>
          <w:highlight w:val="white"/>
          <w:lang w:val="lt-LT"/>
        </w:rPr>
        <w:t>Siekiant pelningai</w:t>
      </w:r>
      <w:r w:rsidRPr="00A5709D">
        <w:rPr>
          <w:highlight w:val="white"/>
          <w:lang w:val="lt-LT"/>
        </w:rPr>
        <w:t xml:space="preserve"> dirbti šioje srityje, būtina renovuoti likusius tinklus. Tam reik</w:t>
      </w:r>
      <w:r w:rsidR="00A31917">
        <w:rPr>
          <w:highlight w:val="white"/>
          <w:lang w:val="lt-LT"/>
        </w:rPr>
        <w:t>i</w:t>
      </w:r>
      <w:r w:rsidRPr="00A5709D">
        <w:rPr>
          <w:highlight w:val="white"/>
          <w:lang w:val="lt-LT"/>
        </w:rPr>
        <w:t xml:space="preserve">a </w:t>
      </w:r>
      <w:r w:rsidRPr="00A5709D">
        <w:rPr>
          <w:rStyle w:val="Numatytasispastraiposriftas1"/>
          <w:bCs/>
          <w:highlight w:val="white"/>
          <w:lang w:val="lt-LT"/>
        </w:rPr>
        <w:t>790,0</w:t>
      </w:r>
      <w:r w:rsidRPr="00A5709D">
        <w:rPr>
          <w:highlight w:val="white"/>
          <w:lang w:val="lt-LT"/>
        </w:rPr>
        <w:t xml:space="preserve"> tūkst. Eur, </w:t>
      </w:r>
      <w:r w:rsidR="00A31917">
        <w:rPr>
          <w:highlight w:val="white"/>
          <w:lang w:val="lt-LT"/>
        </w:rPr>
        <w:t>kas</w:t>
      </w:r>
      <w:r w:rsidRPr="00A5709D">
        <w:rPr>
          <w:highlight w:val="white"/>
          <w:lang w:val="lt-LT"/>
        </w:rPr>
        <w:t xml:space="preserve"> viršija įmonės metinę apyvartą. 2021 m. </w:t>
      </w:r>
      <w:r w:rsidR="00A31917">
        <w:rPr>
          <w:highlight w:val="white"/>
          <w:lang w:val="lt-LT"/>
        </w:rPr>
        <w:t>s</w:t>
      </w:r>
      <w:r w:rsidRPr="00A5709D">
        <w:rPr>
          <w:highlight w:val="white"/>
          <w:lang w:val="lt-LT"/>
        </w:rPr>
        <w:t xml:space="preserve">avivaldybės taryba patvirtino naują perskaičiuotą vandens tiekimo kainą, kurią </w:t>
      </w:r>
      <w:r w:rsidR="00A31917">
        <w:rPr>
          <w:highlight w:val="white"/>
          <w:lang w:val="lt-LT"/>
        </w:rPr>
        <w:t>iš dalies</w:t>
      </w:r>
      <w:r w:rsidRPr="00A5709D">
        <w:rPr>
          <w:highlight w:val="white"/>
          <w:lang w:val="lt-LT"/>
        </w:rPr>
        <w:t xml:space="preserve"> subsidijuoja, o Valstybinės maisto ir veterinarijos tarnybos Utenos departamentas suderino su bendrove vandentiekio skirstom</w:t>
      </w:r>
      <w:r w:rsidR="00A31917">
        <w:rPr>
          <w:highlight w:val="white"/>
          <w:lang w:val="lt-LT"/>
        </w:rPr>
        <w:t>aisiais</w:t>
      </w:r>
      <w:r w:rsidRPr="00A5709D">
        <w:rPr>
          <w:highlight w:val="white"/>
          <w:lang w:val="lt-LT"/>
        </w:rPr>
        <w:t xml:space="preserve"> tinkl</w:t>
      </w:r>
      <w:r w:rsidR="00A31917">
        <w:rPr>
          <w:highlight w:val="white"/>
          <w:lang w:val="lt-LT"/>
        </w:rPr>
        <w:t>ais</w:t>
      </w:r>
      <w:r w:rsidRPr="00A5709D">
        <w:rPr>
          <w:highlight w:val="white"/>
          <w:lang w:val="lt-LT"/>
        </w:rPr>
        <w:t xml:space="preserve"> vartotojams tiekiamo geriamo</w:t>
      </w:r>
      <w:r w:rsidR="00A31917">
        <w:rPr>
          <w:highlight w:val="white"/>
          <w:lang w:val="lt-LT"/>
        </w:rPr>
        <w:t>jo</w:t>
      </w:r>
      <w:r w:rsidRPr="00A5709D">
        <w:rPr>
          <w:highlight w:val="white"/>
          <w:lang w:val="lt-LT"/>
        </w:rPr>
        <w:t xml:space="preserve"> vandens programinės priežiūros planą 2021 m. Vadovaujantis planu</w:t>
      </w:r>
      <w:r w:rsidR="00A31917">
        <w:rPr>
          <w:highlight w:val="white"/>
          <w:lang w:val="lt-LT"/>
        </w:rPr>
        <w:t>,</w:t>
      </w:r>
      <w:r w:rsidRPr="00A5709D">
        <w:rPr>
          <w:highlight w:val="white"/>
          <w:lang w:val="lt-LT"/>
        </w:rPr>
        <w:t xml:space="preserve"> visose 8 vandenvietėse buvo atlikti cheminiai ir mikrobiologiniai tyrimai</w:t>
      </w:r>
      <w:r w:rsidR="00A31917">
        <w:rPr>
          <w:highlight w:val="white"/>
          <w:lang w:val="lt-LT"/>
        </w:rPr>
        <w:t>,</w:t>
      </w:r>
      <w:r w:rsidRPr="00A5709D">
        <w:rPr>
          <w:highlight w:val="white"/>
          <w:lang w:val="lt-LT"/>
        </w:rPr>
        <w:t xml:space="preserve"> į kuriuos įeina visi A ir B grupės rodikliai</w:t>
      </w:r>
      <w:r w:rsidR="00A31917">
        <w:rPr>
          <w:highlight w:val="white"/>
          <w:lang w:val="lt-LT"/>
        </w:rPr>
        <w:t>.</w:t>
      </w:r>
      <w:r w:rsidRPr="00A5709D">
        <w:rPr>
          <w:highlight w:val="white"/>
          <w:lang w:val="lt-LT"/>
        </w:rPr>
        <w:t xml:space="preserve"> </w:t>
      </w:r>
      <w:r w:rsidR="00A31917">
        <w:rPr>
          <w:highlight w:val="white"/>
          <w:lang w:val="lt-LT"/>
        </w:rPr>
        <w:t>T</w:t>
      </w:r>
      <w:r w:rsidRPr="00A5709D">
        <w:rPr>
          <w:highlight w:val="white"/>
          <w:lang w:val="lt-LT"/>
        </w:rPr>
        <w:t>ai kainavo apie 8200 Eur</w:t>
      </w:r>
      <w:r w:rsidR="00A31917">
        <w:rPr>
          <w:highlight w:val="white"/>
          <w:lang w:val="lt-LT"/>
        </w:rPr>
        <w:t xml:space="preserve"> (</w:t>
      </w:r>
      <w:r w:rsidRPr="00A5709D">
        <w:rPr>
          <w:highlight w:val="white"/>
          <w:lang w:val="lt-LT"/>
        </w:rPr>
        <w:t xml:space="preserve">2020 m. </w:t>
      </w:r>
      <w:r w:rsidR="00A31917">
        <w:rPr>
          <w:highlight w:val="white"/>
          <w:lang w:val="lt-LT"/>
        </w:rPr>
        <w:t xml:space="preserve">– </w:t>
      </w:r>
      <w:r w:rsidRPr="00A5709D">
        <w:rPr>
          <w:highlight w:val="white"/>
          <w:lang w:val="lt-LT"/>
        </w:rPr>
        <w:t>3000 Eur</w:t>
      </w:r>
      <w:r w:rsidR="00A31917">
        <w:rPr>
          <w:highlight w:val="white"/>
          <w:lang w:val="lt-LT"/>
        </w:rPr>
        <w:t xml:space="preserve">). Suma išaugo, nes  anksčiau tyrimus </w:t>
      </w:r>
      <w:r w:rsidRPr="00A5709D">
        <w:rPr>
          <w:highlight w:val="white"/>
          <w:lang w:val="lt-LT"/>
        </w:rPr>
        <w:t xml:space="preserve">reikėjo atlikti 3-jose vandenvietėse, kurios sunaudoja daugiau kaip 10 m³ </w:t>
      </w:r>
      <w:r w:rsidR="00A31917">
        <w:rPr>
          <w:highlight w:val="white"/>
          <w:lang w:val="lt-LT"/>
        </w:rPr>
        <w:t xml:space="preserve">vandens </w:t>
      </w:r>
      <w:r w:rsidRPr="00A5709D">
        <w:rPr>
          <w:highlight w:val="white"/>
          <w:lang w:val="lt-LT"/>
        </w:rPr>
        <w:t xml:space="preserve">per parą, </w:t>
      </w:r>
      <w:r w:rsidR="00A31917">
        <w:rPr>
          <w:highlight w:val="white"/>
          <w:lang w:val="lt-LT"/>
        </w:rPr>
        <w:t xml:space="preserve">o </w:t>
      </w:r>
      <w:r w:rsidRPr="00A5709D">
        <w:rPr>
          <w:highlight w:val="white"/>
          <w:lang w:val="lt-LT"/>
        </w:rPr>
        <w:t xml:space="preserve">dabar </w:t>
      </w:r>
      <w:r w:rsidR="00A31917">
        <w:rPr>
          <w:highlight w:val="white"/>
          <w:lang w:val="lt-LT"/>
        </w:rPr>
        <w:t xml:space="preserve">tyrimus </w:t>
      </w:r>
      <w:r w:rsidRPr="00A5709D">
        <w:rPr>
          <w:highlight w:val="white"/>
          <w:lang w:val="lt-LT"/>
        </w:rPr>
        <w:t>reikalaujama atlikti visose 8 vandenvietėse</w:t>
      </w:r>
      <w:r w:rsidR="00A31917">
        <w:rPr>
          <w:highlight w:val="white"/>
          <w:lang w:val="lt-LT"/>
        </w:rPr>
        <w:t xml:space="preserve">, </w:t>
      </w:r>
      <w:r w:rsidRPr="00A5709D">
        <w:rPr>
          <w:highlight w:val="white"/>
          <w:lang w:val="lt-LT"/>
        </w:rPr>
        <w:t>nesvarbu, kad metinės pajamos, pavyzdžiui</w:t>
      </w:r>
      <w:r w:rsidR="00A31917">
        <w:rPr>
          <w:highlight w:val="white"/>
          <w:lang w:val="lt-LT"/>
        </w:rPr>
        <w:t>,</w:t>
      </w:r>
      <w:r w:rsidRPr="00A5709D">
        <w:rPr>
          <w:highlight w:val="white"/>
          <w:lang w:val="lt-LT"/>
        </w:rPr>
        <w:t xml:space="preserve"> Vosiūnuose, sudaro 80 </w:t>
      </w:r>
      <w:r w:rsidRPr="00A5709D">
        <w:rPr>
          <w:highlight w:val="white"/>
          <w:lang w:val="lt-LT"/>
        </w:rPr>
        <w:lastRenderedPageBreak/>
        <w:t>Eur, o už tyrimus reik</w:t>
      </w:r>
      <w:r w:rsidR="00A31917">
        <w:rPr>
          <w:highlight w:val="white"/>
          <w:lang w:val="lt-LT"/>
        </w:rPr>
        <w:t>ė</w:t>
      </w:r>
      <w:r w:rsidRPr="00A5709D">
        <w:rPr>
          <w:highlight w:val="white"/>
          <w:lang w:val="lt-LT"/>
        </w:rPr>
        <w:t xml:space="preserve">s mokėti 1000 Eur. </w:t>
      </w:r>
      <w:r w:rsidR="00A31917">
        <w:rPr>
          <w:highlight w:val="white"/>
          <w:lang w:val="lt-LT"/>
        </w:rPr>
        <w:t>J</w:t>
      </w:r>
      <w:r w:rsidRPr="00A5709D">
        <w:rPr>
          <w:highlight w:val="white"/>
          <w:lang w:val="lt-LT"/>
        </w:rPr>
        <w:t>eigu atitinkamos institucijos nuspręstų mažose vandenvietėse atlikti tik būtiniausius tyrimus, tai palengvintų bendrov</w:t>
      </w:r>
      <w:r w:rsidR="00A31917">
        <w:rPr>
          <w:highlight w:val="white"/>
          <w:lang w:val="lt-LT"/>
        </w:rPr>
        <w:t xml:space="preserve">ių ir </w:t>
      </w:r>
      <w:r w:rsidRPr="00A5709D">
        <w:rPr>
          <w:highlight w:val="white"/>
          <w:lang w:val="lt-LT"/>
        </w:rPr>
        <w:t>vartotoj</w:t>
      </w:r>
      <w:r w:rsidR="00A31917">
        <w:rPr>
          <w:highlight w:val="white"/>
          <w:lang w:val="lt-LT"/>
        </w:rPr>
        <w:t xml:space="preserve">ų padėtį. </w:t>
      </w:r>
    </w:p>
    <w:p w14:paraId="235355D7" w14:textId="77777777" w:rsidR="004755D5" w:rsidRDefault="009559A6" w:rsidP="00114F43">
      <w:pPr>
        <w:ind w:firstLine="1134"/>
        <w:jc w:val="both"/>
        <w:rPr>
          <w:highlight w:val="white"/>
          <w:lang w:val="lt-LT"/>
        </w:rPr>
      </w:pPr>
      <w:r w:rsidRPr="00A5709D">
        <w:rPr>
          <w:highlight w:val="white"/>
          <w:lang w:val="lt-LT"/>
        </w:rPr>
        <w:t xml:space="preserve">Demografinė situacija prastėja. Per </w:t>
      </w:r>
      <w:r w:rsidR="00A31917">
        <w:rPr>
          <w:highlight w:val="white"/>
          <w:lang w:val="lt-LT"/>
        </w:rPr>
        <w:t xml:space="preserve">2021 </w:t>
      </w:r>
      <w:r w:rsidRPr="00A5709D">
        <w:rPr>
          <w:highlight w:val="white"/>
          <w:lang w:val="lt-LT"/>
        </w:rPr>
        <w:t>metus Didžiasalio sen</w:t>
      </w:r>
      <w:r w:rsidR="00A31917">
        <w:rPr>
          <w:highlight w:val="white"/>
          <w:lang w:val="lt-LT"/>
        </w:rPr>
        <w:t xml:space="preserve">iūnijoje gyventojų skaičius </w:t>
      </w:r>
      <w:r w:rsidR="004755D5">
        <w:rPr>
          <w:highlight w:val="white"/>
          <w:lang w:val="lt-LT"/>
        </w:rPr>
        <w:t xml:space="preserve">sumažėjo </w:t>
      </w:r>
      <w:r w:rsidR="00EC32B2">
        <w:rPr>
          <w:highlight w:val="white"/>
          <w:lang w:val="lt-LT"/>
        </w:rPr>
        <w:t>55</w:t>
      </w:r>
      <w:r w:rsidRPr="00A5709D">
        <w:rPr>
          <w:highlight w:val="white"/>
          <w:lang w:val="lt-LT"/>
        </w:rPr>
        <w:t>. Atsiranda nesklandumų su Turto banko darbu, perduodant mirusių gyventojų ir nepaveldėtų artimųjų but</w:t>
      </w:r>
      <w:r w:rsidR="004755D5">
        <w:rPr>
          <w:highlight w:val="white"/>
          <w:lang w:val="lt-LT"/>
        </w:rPr>
        <w:t>u</w:t>
      </w:r>
      <w:r w:rsidRPr="00A5709D">
        <w:rPr>
          <w:highlight w:val="white"/>
          <w:lang w:val="lt-LT"/>
        </w:rPr>
        <w:t xml:space="preserve">s. Turto bankas ieško </w:t>
      </w:r>
      <w:r w:rsidR="004755D5">
        <w:rPr>
          <w:highlight w:val="white"/>
          <w:lang w:val="lt-LT"/>
        </w:rPr>
        <w:t xml:space="preserve">būdų </w:t>
      </w:r>
      <w:r w:rsidRPr="00A5709D">
        <w:rPr>
          <w:highlight w:val="white"/>
          <w:lang w:val="lt-LT"/>
        </w:rPr>
        <w:t xml:space="preserve">kiek galima </w:t>
      </w:r>
      <w:r w:rsidR="004755D5">
        <w:rPr>
          <w:highlight w:val="white"/>
          <w:lang w:val="lt-LT"/>
        </w:rPr>
        <w:t xml:space="preserve">uždelsti </w:t>
      </w:r>
      <w:r w:rsidRPr="00A5709D">
        <w:rPr>
          <w:highlight w:val="white"/>
          <w:lang w:val="lt-LT"/>
        </w:rPr>
        <w:t xml:space="preserve"> butų </w:t>
      </w:r>
      <w:r w:rsidR="004755D5">
        <w:rPr>
          <w:highlight w:val="white"/>
          <w:lang w:val="lt-LT"/>
        </w:rPr>
        <w:t>perėmimo į</w:t>
      </w:r>
      <w:r w:rsidRPr="00A5709D">
        <w:rPr>
          <w:highlight w:val="white"/>
          <w:lang w:val="lt-LT"/>
        </w:rPr>
        <w:t xml:space="preserve"> savo balansą</w:t>
      </w:r>
      <w:r w:rsidR="004755D5">
        <w:rPr>
          <w:highlight w:val="white"/>
          <w:lang w:val="lt-LT"/>
        </w:rPr>
        <w:t xml:space="preserve"> procesą</w:t>
      </w:r>
      <w:r w:rsidRPr="00A5709D">
        <w:rPr>
          <w:highlight w:val="white"/>
          <w:lang w:val="lt-LT"/>
        </w:rPr>
        <w:t xml:space="preserve">. </w:t>
      </w:r>
    </w:p>
    <w:p w14:paraId="4F10ED66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highlight w:val="white"/>
          <w:lang w:val="lt-LT"/>
        </w:rPr>
        <w:t xml:space="preserve">Didžiausias iššūkis įmonei per 2021 m. </w:t>
      </w:r>
      <w:r w:rsidR="004755D5">
        <w:rPr>
          <w:highlight w:val="white"/>
          <w:lang w:val="lt-LT"/>
        </w:rPr>
        <w:t xml:space="preserve">– </w:t>
      </w:r>
      <w:r w:rsidRPr="00A5709D">
        <w:rPr>
          <w:highlight w:val="white"/>
          <w:lang w:val="lt-LT"/>
        </w:rPr>
        <w:t>med</w:t>
      </w:r>
      <w:r w:rsidR="004755D5">
        <w:rPr>
          <w:highlight w:val="white"/>
          <w:lang w:val="lt-LT"/>
        </w:rPr>
        <w:t>ienos</w:t>
      </w:r>
      <w:r w:rsidRPr="00A5709D">
        <w:rPr>
          <w:highlight w:val="white"/>
          <w:lang w:val="lt-LT"/>
        </w:rPr>
        <w:t xml:space="preserve"> skiedr</w:t>
      </w:r>
      <w:r w:rsidR="004755D5">
        <w:rPr>
          <w:highlight w:val="white"/>
          <w:lang w:val="lt-LT"/>
        </w:rPr>
        <w:t>ų</w:t>
      </w:r>
      <w:r w:rsidRPr="00A5709D">
        <w:rPr>
          <w:highlight w:val="white"/>
          <w:lang w:val="lt-LT"/>
        </w:rPr>
        <w:t xml:space="preserve"> </w:t>
      </w:r>
      <w:r w:rsidR="004755D5">
        <w:rPr>
          <w:highlight w:val="white"/>
          <w:lang w:val="lt-LT"/>
        </w:rPr>
        <w:t xml:space="preserve">kainos </w:t>
      </w:r>
      <w:r w:rsidRPr="00A5709D">
        <w:rPr>
          <w:highlight w:val="white"/>
          <w:lang w:val="lt-LT"/>
        </w:rPr>
        <w:t>didėjimas 80 %</w:t>
      </w:r>
      <w:r w:rsidR="004755D5">
        <w:rPr>
          <w:highlight w:val="white"/>
          <w:lang w:val="lt-LT"/>
        </w:rPr>
        <w:t>,</w:t>
      </w:r>
      <w:r w:rsidRPr="00A5709D">
        <w:rPr>
          <w:highlight w:val="white"/>
          <w:lang w:val="lt-LT"/>
        </w:rPr>
        <w:t xml:space="preserve"> palygin</w:t>
      </w:r>
      <w:r w:rsidR="004755D5">
        <w:rPr>
          <w:highlight w:val="white"/>
          <w:lang w:val="lt-LT"/>
        </w:rPr>
        <w:t>ti</w:t>
      </w:r>
      <w:r w:rsidRPr="00A5709D">
        <w:rPr>
          <w:highlight w:val="white"/>
          <w:lang w:val="lt-LT"/>
        </w:rPr>
        <w:t xml:space="preserve"> su 2020 m.</w:t>
      </w:r>
      <w:r w:rsidR="004755D5">
        <w:rPr>
          <w:highlight w:val="white"/>
          <w:lang w:val="lt-LT"/>
        </w:rPr>
        <w:t>, t</w:t>
      </w:r>
      <w:r w:rsidRPr="00A5709D">
        <w:rPr>
          <w:highlight w:val="white"/>
          <w:lang w:val="lt-LT"/>
        </w:rPr>
        <w:t>aip pat elektros energijos kainų didėjimas.</w:t>
      </w:r>
    </w:p>
    <w:p w14:paraId="57704928" w14:textId="77777777" w:rsidR="009559A6" w:rsidRPr="00A5709D" w:rsidRDefault="00204B82" w:rsidP="00114F43">
      <w:pPr>
        <w:ind w:firstLine="1134"/>
        <w:jc w:val="both"/>
        <w:rPr>
          <w:lang w:val="lt-LT"/>
        </w:rPr>
      </w:pPr>
      <w:r>
        <w:rPr>
          <w:rStyle w:val="Numatytasispastraiposriftas1"/>
          <w:lang w:val="lt-LT"/>
        </w:rPr>
        <w:t xml:space="preserve">Įvertinus oro sąlygas, </w:t>
      </w:r>
      <w:r w:rsidR="009559A6" w:rsidRPr="00204B82">
        <w:rPr>
          <w:rStyle w:val="Numatytasispastraiposriftas1"/>
          <w:lang w:val="lt-LT"/>
        </w:rPr>
        <w:t xml:space="preserve">2021 metais </w:t>
      </w:r>
      <w:r>
        <w:rPr>
          <w:rStyle w:val="Numatytasispastraiposriftas1"/>
          <w:lang w:val="lt-LT"/>
        </w:rPr>
        <w:t xml:space="preserve">buvo planuojama </w:t>
      </w:r>
      <w:r w:rsidR="009559A6" w:rsidRPr="00204B82">
        <w:rPr>
          <w:rStyle w:val="Numatytasispastraiposriftas1"/>
          <w:lang w:val="lt-LT"/>
        </w:rPr>
        <w:t>vartotojams parduoti iki 8,0 tūkst.</w:t>
      </w:r>
      <w:r w:rsidR="00745273" w:rsidRPr="00204B82">
        <w:rPr>
          <w:rStyle w:val="Numatytasispastraiposriftas1"/>
          <w:lang w:val="lt-LT"/>
        </w:rPr>
        <w:t xml:space="preserve"> MWh šilumos energijos, iki 41 m</w:t>
      </w:r>
      <w:r w:rsidR="00745273" w:rsidRPr="00204B82">
        <w:rPr>
          <w:rStyle w:val="Numatytasispastraiposriftas1"/>
          <w:position w:val="1"/>
          <w:szCs w:val="24"/>
          <w:vertAlign w:val="superscript"/>
          <w:lang w:val="lt-LT"/>
        </w:rPr>
        <w:t>3</w:t>
      </w:r>
      <w:r w:rsidR="009559A6" w:rsidRPr="00204B82">
        <w:rPr>
          <w:rStyle w:val="Numatytasispastraiposriftas1"/>
          <w:lang w:val="lt-LT"/>
        </w:rPr>
        <w:t xml:space="preserve"> geriamojo </w:t>
      </w:r>
      <w:r w:rsidR="009559A6" w:rsidRPr="00A5709D">
        <w:rPr>
          <w:rStyle w:val="Numatytasispastraiposriftas1"/>
          <w:highlight w:val="white"/>
          <w:lang w:val="lt-LT"/>
        </w:rPr>
        <w:t>vandens, surinkti iki 32 tūkst. m</w:t>
      </w:r>
      <w:r w:rsidR="009559A6" w:rsidRPr="00A5709D">
        <w:rPr>
          <w:rStyle w:val="Numatytasispastraiposriftas1"/>
          <w:position w:val="1"/>
          <w:szCs w:val="24"/>
          <w:highlight w:val="white"/>
          <w:vertAlign w:val="superscript"/>
          <w:lang w:val="lt-LT"/>
        </w:rPr>
        <w:t>3</w:t>
      </w:r>
      <w:r w:rsidR="009559A6" w:rsidRPr="00A5709D">
        <w:rPr>
          <w:rStyle w:val="Numatytasispastraiposriftas1"/>
          <w:highlight w:val="white"/>
          <w:lang w:val="lt-LT"/>
        </w:rPr>
        <w:t xml:space="preserve"> nuotekų bei užsiimti kita įstatuos</w:t>
      </w:r>
      <w:r w:rsidR="009559A6" w:rsidRPr="00A5709D">
        <w:rPr>
          <w:highlight w:val="white"/>
          <w:lang w:val="lt-LT"/>
        </w:rPr>
        <w:t xml:space="preserve">e </w:t>
      </w:r>
      <w:r w:rsidR="009559A6" w:rsidRPr="00A5709D">
        <w:rPr>
          <w:rStyle w:val="Numatytasispastraiposriftas1"/>
          <w:highlight w:val="white"/>
          <w:lang w:val="lt-LT"/>
        </w:rPr>
        <w:t>numatyta veikla.</w:t>
      </w:r>
    </w:p>
    <w:p w14:paraId="09B35AFA" w14:textId="77777777" w:rsidR="009559A6" w:rsidRPr="00A5709D" w:rsidRDefault="009559A6" w:rsidP="00114F43">
      <w:pPr>
        <w:tabs>
          <w:tab w:val="left" w:pos="840"/>
        </w:tabs>
        <w:ind w:firstLine="1134"/>
        <w:jc w:val="both"/>
        <w:rPr>
          <w:lang w:val="lt-LT"/>
        </w:rPr>
      </w:pPr>
      <w:r w:rsidRPr="00A5709D">
        <w:rPr>
          <w:rStyle w:val="Numatytasispastraiposriftas1"/>
          <w:highlight w:val="white"/>
          <w:lang w:val="lt-LT"/>
        </w:rPr>
        <w:t>Nuolat atnaujinamos šilumos energijos, geriamojo šalto ir karšto vandens tiekimo bei nuotekų šalinimo ir tvarkymo sutartys.</w:t>
      </w:r>
    </w:p>
    <w:p w14:paraId="40B5DB53" w14:textId="77777777" w:rsidR="009559A6" w:rsidRPr="00A5709D" w:rsidRDefault="009559A6" w:rsidP="00114F43">
      <w:pPr>
        <w:tabs>
          <w:tab w:val="left" w:pos="840"/>
        </w:tabs>
        <w:ind w:firstLine="1134"/>
        <w:jc w:val="both"/>
        <w:rPr>
          <w:lang w:val="lt-LT"/>
        </w:rPr>
      </w:pPr>
      <w:r w:rsidRPr="00A5709D">
        <w:rPr>
          <w:highlight w:val="white"/>
          <w:lang w:val="lt-LT"/>
        </w:rPr>
        <w:t xml:space="preserve">Pagal Dūkšto, Kaniūkų, </w:t>
      </w:r>
      <w:proofErr w:type="spellStart"/>
      <w:r w:rsidRPr="00A5709D">
        <w:rPr>
          <w:highlight w:val="white"/>
          <w:lang w:val="lt-LT"/>
        </w:rPr>
        <w:t>Ažukarklinės</w:t>
      </w:r>
      <w:proofErr w:type="spellEnd"/>
      <w:r w:rsidRPr="00A5709D">
        <w:rPr>
          <w:highlight w:val="white"/>
          <w:lang w:val="lt-LT"/>
        </w:rPr>
        <w:t xml:space="preserve">, Vidiškių, </w:t>
      </w:r>
      <w:proofErr w:type="spellStart"/>
      <w:r w:rsidRPr="00A5709D">
        <w:rPr>
          <w:highlight w:val="white"/>
          <w:lang w:val="lt-LT"/>
        </w:rPr>
        <w:t>Rimšėnų</w:t>
      </w:r>
      <w:proofErr w:type="spellEnd"/>
      <w:r w:rsidRPr="00A5709D">
        <w:rPr>
          <w:highlight w:val="white"/>
          <w:lang w:val="lt-LT"/>
        </w:rPr>
        <w:t xml:space="preserve">, </w:t>
      </w:r>
      <w:proofErr w:type="spellStart"/>
      <w:r w:rsidRPr="00A5709D">
        <w:rPr>
          <w:highlight w:val="white"/>
          <w:lang w:val="lt-LT"/>
        </w:rPr>
        <w:t>Strigailiškio</w:t>
      </w:r>
      <w:proofErr w:type="spellEnd"/>
      <w:r w:rsidRPr="00A5709D">
        <w:rPr>
          <w:highlight w:val="white"/>
          <w:lang w:val="lt-LT"/>
        </w:rPr>
        <w:t>, N</w:t>
      </w:r>
      <w:r w:rsidR="00204B82">
        <w:rPr>
          <w:highlight w:val="white"/>
          <w:lang w:val="lt-LT"/>
        </w:rPr>
        <w:t>aujojo</w:t>
      </w:r>
      <w:r w:rsidRPr="00A5709D">
        <w:rPr>
          <w:highlight w:val="white"/>
          <w:lang w:val="lt-LT"/>
        </w:rPr>
        <w:t xml:space="preserve"> Daugėliškio, </w:t>
      </w:r>
      <w:proofErr w:type="spellStart"/>
      <w:r w:rsidRPr="00A5709D">
        <w:rPr>
          <w:highlight w:val="white"/>
          <w:lang w:val="lt-LT"/>
        </w:rPr>
        <w:t>Radeikiškės</w:t>
      </w:r>
      <w:proofErr w:type="spellEnd"/>
      <w:r w:rsidRPr="00A5709D">
        <w:rPr>
          <w:highlight w:val="white"/>
          <w:lang w:val="lt-LT"/>
        </w:rPr>
        <w:t xml:space="preserve">, Rimšės, Didžiasalio, Linkmenų, </w:t>
      </w:r>
      <w:proofErr w:type="spellStart"/>
      <w:r w:rsidRPr="00A5709D">
        <w:rPr>
          <w:highlight w:val="white"/>
          <w:lang w:val="lt-LT"/>
        </w:rPr>
        <w:t>Naujasodžio</w:t>
      </w:r>
      <w:proofErr w:type="spellEnd"/>
      <w:r w:rsidRPr="00A5709D">
        <w:rPr>
          <w:highlight w:val="white"/>
          <w:lang w:val="lt-LT"/>
        </w:rPr>
        <w:t xml:space="preserve">, </w:t>
      </w:r>
      <w:proofErr w:type="spellStart"/>
      <w:r w:rsidRPr="00A5709D">
        <w:rPr>
          <w:highlight w:val="white"/>
          <w:lang w:val="lt-LT"/>
        </w:rPr>
        <w:t>Limino</w:t>
      </w:r>
      <w:proofErr w:type="spellEnd"/>
      <w:r w:rsidRPr="00A5709D">
        <w:rPr>
          <w:highlight w:val="white"/>
          <w:lang w:val="lt-LT"/>
        </w:rPr>
        <w:t xml:space="preserve"> vandentiekio ir nuotekų tinklų plėtr</w:t>
      </w:r>
      <w:r w:rsidR="00204B82">
        <w:rPr>
          <w:highlight w:val="white"/>
          <w:lang w:val="lt-LT"/>
        </w:rPr>
        <w:t xml:space="preserve">os </w:t>
      </w:r>
      <w:r w:rsidR="00204B82" w:rsidRPr="00A5709D">
        <w:rPr>
          <w:highlight w:val="white"/>
          <w:lang w:val="lt-LT"/>
        </w:rPr>
        <w:t>projektą</w:t>
      </w:r>
      <w:r w:rsidRPr="00A5709D">
        <w:rPr>
          <w:highlight w:val="white"/>
          <w:lang w:val="lt-LT"/>
        </w:rPr>
        <w:t xml:space="preserve">  prie nuotekų tinklų </w:t>
      </w:r>
      <w:r w:rsidR="00204B82" w:rsidRPr="00A5709D">
        <w:rPr>
          <w:highlight w:val="white"/>
          <w:lang w:val="lt-LT"/>
        </w:rPr>
        <w:t xml:space="preserve">bus </w:t>
      </w:r>
      <w:r w:rsidR="00204B82">
        <w:rPr>
          <w:highlight w:val="white"/>
          <w:lang w:val="lt-LT"/>
        </w:rPr>
        <w:t>pri</w:t>
      </w:r>
      <w:r w:rsidR="00204B82" w:rsidRPr="00A5709D">
        <w:rPr>
          <w:highlight w:val="white"/>
          <w:lang w:val="lt-LT"/>
        </w:rPr>
        <w:t xml:space="preserve">jungiami </w:t>
      </w:r>
      <w:r w:rsidRPr="00A5709D">
        <w:rPr>
          <w:highlight w:val="white"/>
          <w:lang w:val="lt-LT"/>
        </w:rPr>
        <w:t>nauji vartotojai.</w:t>
      </w:r>
    </w:p>
    <w:p w14:paraId="1BABC2F7" w14:textId="77777777" w:rsidR="009559A6" w:rsidRPr="00A5709D" w:rsidRDefault="009559A6" w:rsidP="00114F43">
      <w:pPr>
        <w:tabs>
          <w:tab w:val="left" w:pos="840"/>
        </w:tabs>
        <w:ind w:firstLine="1134"/>
        <w:jc w:val="both"/>
        <w:rPr>
          <w:lang w:val="lt-LT"/>
        </w:rPr>
      </w:pPr>
      <w:r w:rsidRPr="00A5709D">
        <w:rPr>
          <w:highlight w:val="white"/>
          <w:lang w:val="lt-LT"/>
        </w:rPr>
        <w:t>Vasaros sezono laikotarpi</w:t>
      </w:r>
      <w:r w:rsidR="00204B82">
        <w:rPr>
          <w:highlight w:val="white"/>
          <w:lang w:val="lt-LT"/>
        </w:rPr>
        <w:t>u</w:t>
      </w:r>
      <w:r w:rsidRPr="00A5709D">
        <w:rPr>
          <w:highlight w:val="white"/>
          <w:lang w:val="lt-LT"/>
        </w:rPr>
        <w:t xml:space="preserve"> katilinės darbuotojai atliko katilinių einamąjį ir profilaktinį remontą</w:t>
      </w:r>
      <w:r w:rsidR="00204B82">
        <w:rPr>
          <w:highlight w:val="white"/>
          <w:lang w:val="lt-LT"/>
        </w:rPr>
        <w:t xml:space="preserve"> ir </w:t>
      </w:r>
      <w:r w:rsidRPr="00A5709D">
        <w:rPr>
          <w:highlight w:val="white"/>
          <w:lang w:val="lt-LT"/>
        </w:rPr>
        <w:t>paruoš</w:t>
      </w:r>
      <w:r w:rsidR="00204B82">
        <w:rPr>
          <w:highlight w:val="white"/>
          <w:lang w:val="lt-LT"/>
        </w:rPr>
        <w:t>ė</w:t>
      </w:r>
      <w:r w:rsidRPr="00A5709D">
        <w:rPr>
          <w:highlight w:val="white"/>
          <w:lang w:val="lt-LT"/>
        </w:rPr>
        <w:t xml:space="preserve"> katilin</w:t>
      </w:r>
      <w:r w:rsidR="00204B82">
        <w:rPr>
          <w:highlight w:val="white"/>
          <w:lang w:val="lt-LT"/>
        </w:rPr>
        <w:t>ę</w:t>
      </w:r>
      <w:r w:rsidRPr="00A5709D">
        <w:rPr>
          <w:highlight w:val="white"/>
          <w:lang w:val="lt-LT"/>
        </w:rPr>
        <w:t xml:space="preserve"> 2021</w:t>
      </w:r>
      <w:r w:rsidR="00204B82">
        <w:rPr>
          <w:highlight w:val="white"/>
          <w:lang w:val="lt-LT"/>
        </w:rPr>
        <w:t>–</w:t>
      </w:r>
      <w:r w:rsidRPr="00A5709D">
        <w:rPr>
          <w:highlight w:val="white"/>
          <w:lang w:val="lt-LT"/>
        </w:rPr>
        <w:t xml:space="preserve">2022 m. šildymo sezonui.  </w:t>
      </w:r>
    </w:p>
    <w:p w14:paraId="27633FF8" w14:textId="77777777" w:rsidR="009559A6" w:rsidRPr="00A5709D" w:rsidRDefault="009559A6" w:rsidP="00114F43">
      <w:pPr>
        <w:tabs>
          <w:tab w:val="left" w:pos="840"/>
        </w:tabs>
        <w:ind w:firstLine="1134"/>
        <w:jc w:val="both"/>
        <w:rPr>
          <w:lang w:val="lt-LT"/>
        </w:rPr>
      </w:pPr>
      <w:r w:rsidRPr="00A5709D">
        <w:rPr>
          <w:rStyle w:val="Numatytasispastraiposriftas1"/>
          <w:highlight w:val="white"/>
          <w:lang w:val="lt-LT"/>
        </w:rPr>
        <w:t xml:space="preserve">Kiek leido finansinės galimybės </w:t>
      </w:r>
      <w:r w:rsidR="00204B82">
        <w:rPr>
          <w:rStyle w:val="Numatytasispastraiposriftas1"/>
          <w:highlight w:val="white"/>
          <w:lang w:val="lt-LT"/>
        </w:rPr>
        <w:t>ir</w:t>
      </w:r>
      <w:r w:rsidRPr="00A5709D">
        <w:rPr>
          <w:rStyle w:val="Numatytasispastraiposriftas1"/>
          <w:highlight w:val="white"/>
          <w:lang w:val="lt-LT"/>
        </w:rPr>
        <w:t xml:space="preserve"> darbo ištekliai, buvo remontuojami daugiabučių namų stogai, laiptinės, namų </w:t>
      </w:r>
      <w:proofErr w:type="spellStart"/>
      <w:r w:rsidRPr="00A5709D">
        <w:rPr>
          <w:rStyle w:val="Numatytasispastraiposriftas1"/>
          <w:highlight w:val="white"/>
          <w:lang w:val="lt-LT"/>
        </w:rPr>
        <w:t>tarpblokinės</w:t>
      </w:r>
      <w:proofErr w:type="spellEnd"/>
      <w:r w:rsidRPr="00A5709D">
        <w:rPr>
          <w:rStyle w:val="Numatytasispastraiposriftas1"/>
          <w:highlight w:val="white"/>
          <w:lang w:val="lt-LT"/>
        </w:rPr>
        <w:t xml:space="preserve"> siūlės, prižiūrimos bendrovei priklausančios teritorijos.</w:t>
      </w:r>
    </w:p>
    <w:p w14:paraId="2599D673" w14:textId="77777777" w:rsidR="009559A6" w:rsidRPr="00A5709D" w:rsidRDefault="00204B82" w:rsidP="00114F43">
      <w:pPr>
        <w:tabs>
          <w:tab w:val="left" w:pos="840"/>
        </w:tabs>
        <w:ind w:firstLine="1134"/>
        <w:jc w:val="both"/>
        <w:rPr>
          <w:lang w:val="lt-LT"/>
        </w:rPr>
      </w:pPr>
      <w:r>
        <w:rPr>
          <w:rStyle w:val="Numatytasispastraiposriftas1"/>
          <w:highlight w:val="white"/>
          <w:lang w:val="lt-LT"/>
        </w:rPr>
        <w:t xml:space="preserve">Siekiant </w:t>
      </w:r>
      <w:r w:rsidR="009559A6" w:rsidRPr="00A5709D">
        <w:rPr>
          <w:rStyle w:val="Numatytasispastraiposriftas1"/>
          <w:highlight w:val="white"/>
          <w:lang w:val="lt-LT"/>
        </w:rPr>
        <w:t>teisingesnės bendrov</w:t>
      </w:r>
      <w:r>
        <w:rPr>
          <w:rStyle w:val="Numatytasispastraiposriftas1"/>
          <w:highlight w:val="white"/>
          <w:lang w:val="lt-LT"/>
        </w:rPr>
        <w:t>ės</w:t>
      </w:r>
      <w:r w:rsidR="009559A6" w:rsidRPr="00A5709D">
        <w:rPr>
          <w:rStyle w:val="Numatytasispastraiposriftas1"/>
          <w:highlight w:val="white"/>
          <w:lang w:val="lt-LT"/>
        </w:rPr>
        <w:t xml:space="preserve"> finansinės veiklos atspindėjimo</w:t>
      </w:r>
      <w:r>
        <w:rPr>
          <w:rStyle w:val="Numatytasispastraiposriftas1"/>
          <w:highlight w:val="white"/>
          <w:lang w:val="lt-LT"/>
        </w:rPr>
        <w:t>,</w:t>
      </w:r>
      <w:r w:rsidR="009559A6" w:rsidRPr="00A5709D">
        <w:rPr>
          <w:rStyle w:val="Numatytasispastraiposriftas1"/>
          <w:highlight w:val="white"/>
          <w:lang w:val="lt-LT"/>
        </w:rPr>
        <w:t xml:space="preserve"> pagal galimyb</w:t>
      </w:r>
      <w:r>
        <w:rPr>
          <w:rStyle w:val="Numatytasispastraiposriftas1"/>
          <w:highlight w:val="white"/>
          <w:lang w:val="lt-LT"/>
        </w:rPr>
        <w:t>e</w:t>
      </w:r>
      <w:r w:rsidR="009559A6" w:rsidRPr="00A5709D">
        <w:rPr>
          <w:rStyle w:val="Numatytasispastraiposriftas1"/>
          <w:highlight w:val="white"/>
          <w:lang w:val="lt-LT"/>
        </w:rPr>
        <w:t>s buvo nuraš</w:t>
      </w:r>
      <w:r>
        <w:rPr>
          <w:rStyle w:val="Numatytasispastraiposriftas1"/>
          <w:highlight w:val="white"/>
          <w:lang w:val="lt-LT"/>
        </w:rPr>
        <w:t>omos</w:t>
      </w:r>
      <w:r w:rsidR="009559A6" w:rsidRPr="00A5709D">
        <w:rPr>
          <w:rStyle w:val="Numatytasispastraiposriftas1"/>
          <w:highlight w:val="white"/>
          <w:lang w:val="lt-LT"/>
        </w:rPr>
        <w:t xml:space="preserve"> beviltiškos skolos</w:t>
      </w:r>
      <w:r>
        <w:rPr>
          <w:rStyle w:val="Numatytasispastraiposriftas1"/>
          <w:highlight w:val="white"/>
          <w:lang w:val="lt-LT"/>
        </w:rPr>
        <w:t xml:space="preserve">, taip pat </w:t>
      </w:r>
      <w:r w:rsidR="009559A6" w:rsidRPr="00A5709D">
        <w:rPr>
          <w:rStyle w:val="Numatytasispastraiposriftas1"/>
          <w:highlight w:val="white"/>
          <w:lang w:val="lt-LT"/>
        </w:rPr>
        <w:t xml:space="preserve">vadovaujantis </w:t>
      </w:r>
      <w:r>
        <w:rPr>
          <w:rStyle w:val="Numatytasispastraiposriftas1"/>
          <w:highlight w:val="white"/>
          <w:lang w:val="lt-LT"/>
        </w:rPr>
        <w:t>P</w:t>
      </w:r>
      <w:r w:rsidR="009559A6" w:rsidRPr="00A5709D">
        <w:rPr>
          <w:rStyle w:val="Numatytasispastraiposriftas1"/>
          <w:highlight w:val="white"/>
          <w:lang w:val="lt-LT"/>
        </w:rPr>
        <w:t xml:space="preserve">elno mokesčių įstatymu </w:t>
      </w:r>
      <w:r w:rsidRPr="00A5709D">
        <w:rPr>
          <w:rStyle w:val="Numatytasispastraiposriftas1"/>
          <w:highlight w:val="white"/>
          <w:lang w:val="lt-LT"/>
        </w:rPr>
        <w:t xml:space="preserve">nurašyta </w:t>
      </w:r>
      <w:r w:rsidR="009559A6" w:rsidRPr="00A5709D">
        <w:rPr>
          <w:rStyle w:val="Numatytasispastraiposriftas1"/>
          <w:highlight w:val="white"/>
          <w:lang w:val="lt-LT"/>
        </w:rPr>
        <w:t>rajono savivaldybei besitęsianti skola už 1996</w:t>
      </w:r>
      <w:r>
        <w:rPr>
          <w:rStyle w:val="Numatytasispastraiposriftas1"/>
          <w:highlight w:val="white"/>
          <w:lang w:val="lt-LT"/>
        </w:rPr>
        <w:t>–</w:t>
      </w:r>
      <w:r w:rsidR="009559A6" w:rsidRPr="00A5709D">
        <w:rPr>
          <w:rStyle w:val="Numatytasispastraiposriftas1"/>
          <w:highlight w:val="white"/>
          <w:lang w:val="lt-LT"/>
        </w:rPr>
        <w:t>1997 m. pirktą mazutą.</w:t>
      </w:r>
    </w:p>
    <w:p w14:paraId="19C4CCF3" w14:textId="77777777" w:rsidR="009559A6" w:rsidRPr="00A5709D" w:rsidRDefault="009559A6" w:rsidP="00114F43">
      <w:pPr>
        <w:ind w:firstLine="1134"/>
        <w:jc w:val="both"/>
        <w:rPr>
          <w:lang w:val="lt-LT"/>
        </w:rPr>
      </w:pPr>
      <w:r w:rsidRPr="00A5709D">
        <w:rPr>
          <w:rStyle w:val="Numatytasispastraiposriftas1"/>
          <w:highlight w:val="white"/>
          <w:lang w:val="lt-LT"/>
        </w:rPr>
        <w:t>2022 m. bendrovė ir toliau stengsis gerinti veiklą, kad būtų taupomos lėšos ir gaunamos didesnės pajamos.</w:t>
      </w:r>
    </w:p>
    <w:p w14:paraId="2DF75195" w14:textId="77777777" w:rsidR="009559A6" w:rsidRPr="00A5709D" w:rsidRDefault="009559A6" w:rsidP="009559A6">
      <w:pPr>
        <w:jc w:val="both"/>
        <w:rPr>
          <w:color w:val="CE181E"/>
          <w:highlight w:val="yellow"/>
          <w:lang w:val="lt-LT"/>
        </w:rPr>
      </w:pPr>
    </w:p>
    <w:p w14:paraId="040189AA" w14:textId="77777777" w:rsidR="00204B82" w:rsidRDefault="00204B82" w:rsidP="009559A6">
      <w:pPr>
        <w:jc w:val="center"/>
        <w:rPr>
          <w:rStyle w:val="Numatytasispastraiposriftas1"/>
          <w:b/>
        </w:rPr>
      </w:pPr>
      <w:r>
        <w:rPr>
          <w:rStyle w:val="Numatytasispastraiposriftas1"/>
          <w:b/>
        </w:rPr>
        <w:t>III SKYRIUS</w:t>
      </w:r>
    </w:p>
    <w:p w14:paraId="4A0AEBA4" w14:textId="77777777" w:rsidR="009559A6" w:rsidRDefault="009559A6" w:rsidP="009559A6">
      <w:pPr>
        <w:jc w:val="center"/>
      </w:pPr>
      <w:r>
        <w:rPr>
          <w:rStyle w:val="Numatytasispastraiposriftas1"/>
          <w:b/>
        </w:rPr>
        <w:t>FINANSINĖ</w:t>
      </w:r>
      <w:r w:rsidR="00116D07">
        <w:rPr>
          <w:rStyle w:val="Numatytasispastraiposriftas1"/>
          <w:b/>
        </w:rPr>
        <w:t>S</w:t>
      </w:r>
      <w:r>
        <w:rPr>
          <w:rStyle w:val="Numatytasispastraiposriftas1"/>
          <w:b/>
        </w:rPr>
        <w:t xml:space="preserve"> VEIKLOS ANALIZĖ</w:t>
      </w:r>
    </w:p>
    <w:p w14:paraId="1FFEC4DA" w14:textId="77777777" w:rsidR="009559A6" w:rsidRDefault="009559A6" w:rsidP="009559A6">
      <w:pPr>
        <w:jc w:val="center"/>
      </w:pPr>
    </w:p>
    <w:p w14:paraId="0BD2A39C" w14:textId="77777777" w:rsidR="009559A6" w:rsidRDefault="009559A6" w:rsidP="009559A6">
      <w:pPr>
        <w:jc w:val="center"/>
      </w:pPr>
      <w:r>
        <w:rPr>
          <w:rStyle w:val="Numatytasispastraiposriftas1"/>
          <w:b/>
        </w:rPr>
        <w:t>PAJAMOS</w:t>
      </w:r>
    </w:p>
    <w:p w14:paraId="2ADB44EE" w14:textId="77777777" w:rsidR="009559A6" w:rsidRDefault="009559A6" w:rsidP="009559A6">
      <w:pPr>
        <w:jc w:val="center"/>
      </w:pPr>
    </w:p>
    <w:p w14:paraId="38F02D36" w14:textId="77777777" w:rsidR="009559A6" w:rsidRDefault="009559A6" w:rsidP="00204B82">
      <w:pPr>
        <w:ind w:firstLine="1134"/>
        <w:jc w:val="both"/>
      </w:pPr>
      <w:r>
        <w:rPr>
          <w:rStyle w:val="Numatytasispastraiposriftas1"/>
          <w:color w:val="000000"/>
        </w:rPr>
        <w:t xml:space="preserve">2021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atliktus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darbus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suteiktas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paslaugas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</w:t>
      </w:r>
      <w:r w:rsidRPr="001E77B1">
        <w:rPr>
          <w:rStyle w:val="Numatytasispastraiposriftas1"/>
          <w:bCs/>
          <w:color w:val="000000"/>
        </w:rPr>
        <w:t>784,7</w:t>
      </w:r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b/>
          <w:color w:val="000000"/>
        </w:rPr>
        <w:t xml:space="preserve"> </w:t>
      </w:r>
      <w:r w:rsidRPr="001E77B1">
        <w:rPr>
          <w:rStyle w:val="Numatytasispastraiposriftas1"/>
          <w:color w:val="000000"/>
        </w:rPr>
        <w:t>(137,1</w:t>
      </w:r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daugiau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negu</w:t>
      </w:r>
      <w:proofErr w:type="spellEnd"/>
      <w:r>
        <w:rPr>
          <w:rStyle w:val="Numatytasispastraiposriftas1"/>
          <w:color w:val="000000"/>
        </w:rPr>
        <w:t xml:space="preserve"> 2020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>).</w:t>
      </w:r>
    </w:p>
    <w:p w14:paraId="710346C8" w14:textId="77777777" w:rsidR="009559A6" w:rsidRDefault="009559A6" w:rsidP="00204B82">
      <w:pPr>
        <w:ind w:firstLine="1134"/>
        <w:jc w:val="both"/>
      </w:pPr>
      <w:proofErr w:type="spellStart"/>
      <w:r>
        <w:rPr>
          <w:rStyle w:val="Numatytasispastraiposriftas1"/>
        </w:rPr>
        <w:t>Pajamos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parduotą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šilumą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karštą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vandenį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karšto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vandens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atsiskaitomųjų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prietaisų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aptarnavimą</w:t>
      </w:r>
      <w:proofErr w:type="spellEnd"/>
      <w:r>
        <w:rPr>
          <w:rStyle w:val="Numatytasispastraiposriftas1"/>
          <w:b/>
          <w:bCs/>
        </w:rPr>
        <w:t xml:space="preserve"> </w:t>
      </w:r>
      <w:proofErr w:type="spellStart"/>
      <w:r>
        <w:t>sudarė</w:t>
      </w:r>
      <w:proofErr w:type="spellEnd"/>
      <w:r>
        <w:rPr>
          <w:rStyle w:val="Numatytasispastraiposriftas1"/>
          <w:color w:val="000000"/>
        </w:rPr>
        <w:t xml:space="preserve"> 573,1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kompensacija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mažas</w:t>
      </w:r>
      <w:proofErr w:type="spellEnd"/>
      <w:r>
        <w:rPr>
          <w:rStyle w:val="Numatytasispastraiposriftas1"/>
          <w:color w:val="000000"/>
        </w:rPr>
        <w:t xml:space="preserve"> pajamas </w:t>
      </w:r>
      <w:proofErr w:type="spellStart"/>
      <w:r>
        <w:rPr>
          <w:rStyle w:val="Numatytasispastraiposriftas1"/>
          <w:color w:val="000000"/>
        </w:rPr>
        <w:t>turintiems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gyventojams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šildymą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karštą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04B82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143,3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(257,5 </w:t>
      </w:r>
      <w:proofErr w:type="spellStart"/>
      <w:r>
        <w:rPr>
          <w:rStyle w:val="Numatytasispastraiposriftas1"/>
          <w:color w:val="000000"/>
        </w:rPr>
        <w:t>t</w:t>
      </w:r>
      <w:r>
        <w:t>ūkst</w:t>
      </w:r>
      <w:proofErr w:type="spellEnd"/>
      <w:r>
        <w:t xml:space="preserve">. </w:t>
      </w:r>
      <w:proofErr w:type="spellStart"/>
      <w:r w:rsidR="00204B82">
        <w:t>e</w:t>
      </w:r>
      <w:r>
        <w:t>urų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negu</w:t>
      </w:r>
      <w:proofErr w:type="spellEnd"/>
      <w:r>
        <w:t xml:space="preserve"> 2020 </w:t>
      </w:r>
      <w:proofErr w:type="spellStart"/>
      <w:r>
        <w:t>metais</w:t>
      </w:r>
      <w:proofErr w:type="spellEnd"/>
      <w:r>
        <w:t>).</w:t>
      </w:r>
    </w:p>
    <w:p w14:paraId="25BF6284" w14:textId="77777777" w:rsidR="009559A6" w:rsidRDefault="009559A6" w:rsidP="009559A6">
      <w:pPr>
        <w:ind w:firstLine="567"/>
        <w:jc w:val="both"/>
      </w:pPr>
    </w:p>
    <w:p w14:paraId="3A331F2C" w14:textId="77777777" w:rsidR="009559A6" w:rsidRDefault="00350E7A" w:rsidP="009559A6">
      <w:pPr>
        <w:jc w:val="center"/>
      </w:pPr>
      <w:r>
        <w:pict w14:anchorId="17184A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.95pt;margin-top:.35pt;width:472.8pt;height:199pt;z-index:251660288;mso-wrap-distance-left:0;mso-wrap-distance-top:0;mso-wrap-distance-right:0;mso-wrap-distance-bottom:0;mso-position-horizontal:absolute;mso-position-horizontal-relative:text;mso-position-vertical:absolute;mso-position-vertical-relative:text" filled="t">
            <v:fill color2="black"/>
            <v:imagedata r:id="rId8" o:title="" croptop="-16f" cropbottom="-16f" cropleft="-6f" cropright="-6f"/>
            <w10:wrap type="square"/>
          </v:shape>
        </w:pict>
      </w:r>
    </w:p>
    <w:p w14:paraId="563F9DD2" w14:textId="77777777" w:rsidR="009559A6" w:rsidRDefault="009559A6" w:rsidP="009559A6">
      <w:pPr>
        <w:jc w:val="both"/>
        <w:rPr>
          <w:color w:val="669933"/>
          <w:highlight w:val="yellow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1"/>
        <w:gridCol w:w="3218"/>
        <w:gridCol w:w="865"/>
        <w:gridCol w:w="1206"/>
        <w:gridCol w:w="1206"/>
        <w:gridCol w:w="1206"/>
        <w:gridCol w:w="1281"/>
      </w:tblGrid>
      <w:tr w:rsidR="009559A6" w14:paraId="1FA0F131" w14:textId="77777777" w:rsidTr="00E349D3"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965C0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55511B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156D79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5158DAF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E9141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planas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B3B16F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2020 metų faktas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AAC05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</w:t>
            </w:r>
            <w:r w:rsidR="00204B82">
              <w:rPr>
                <w:sz w:val="22"/>
                <w:szCs w:val="22"/>
              </w:rPr>
              <w:t xml:space="preserve">, palyginti </w:t>
            </w:r>
            <w:r>
              <w:rPr>
                <w:sz w:val="22"/>
                <w:szCs w:val="22"/>
              </w:rPr>
              <w:t xml:space="preserve"> su planu</w:t>
            </w:r>
          </w:p>
        </w:tc>
      </w:tr>
      <w:tr w:rsidR="009559A6" w14:paraId="7EBDC3E5" w14:textId="77777777" w:rsidTr="00E349D3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51B1C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51D017E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Parduota šilumos energijos iš viso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CF2A99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MWh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A1F1AB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9,14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C10EE6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7,7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658F55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7,41</w:t>
            </w:r>
          </w:p>
        </w:tc>
        <w:tc>
          <w:tcPr>
            <w:tcW w:w="12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387A6F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1,44</w:t>
            </w:r>
          </w:p>
        </w:tc>
      </w:tr>
      <w:tr w:rsidR="009559A6" w14:paraId="7D54A2B0" w14:textId="77777777" w:rsidTr="00E349D3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1124A6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B7C2E8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Pajamos už parduotą šilumos energiją ir karštą vandenį iš viso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BD0683" w14:textId="77777777" w:rsidR="009559A6" w:rsidRDefault="009559A6" w:rsidP="00204B82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204B82">
              <w:rPr>
                <w:sz w:val="22"/>
                <w:szCs w:val="22"/>
              </w:rPr>
              <w:t>Eur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AFAD54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573,1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992BE9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442,0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364C8F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452,1</w:t>
            </w:r>
          </w:p>
        </w:tc>
        <w:tc>
          <w:tcPr>
            <w:tcW w:w="12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23C54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131,1</w:t>
            </w:r>
          </w:p>
        </w:tc>
      </w:tr>
      <w:tr w:rsidR="009559A6" w14:paraId="2F8B9A5D" w14:textId="77777777" w:rsidTr="00E349D3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F23D5D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28E358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šilumos pardavimo kaina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5A6502E" w14:textId="77777777" w:rsidR="009559A6" w:rsidRDefault="00204B82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c</w:t>
            </w:r>
            <w:r w:rsidR="009559A6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 </w:t>
            </w:r>
            <w:r w:rsidR="009559A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="009559A6">
              <w:rPr>
                <w:sz w:val="22"/>
                <w:szCs w:val="22"/>
              </w:rPr>
              <w:t>kWh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5ECACE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6,27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970F5D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5,74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35240C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5,83</w:t>
            </w:r>
          </w:p>
        </w:tc>
        <w:tc>
          <w:tcPr>
            <w:tcW w:w="12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B4C238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0,53</w:t>
            </w:r>
          </w:p>
        </w:tc>
      </w:tr>
      <w:tr w:rsidR="009559A6" w14:paraId="113AFE73" w14:textId="77777777" w:rsidTr="00E349D3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ADA838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1B3C4B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karšto vandens pardavimo kaina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E4DBD1" w14:textId="77777777" w:rsidR="009559A6" w:rsidRDefault="009559A6" w:rsidP="00E349D3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04B82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04B82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D1C13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6,44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EDF7C2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5,58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46775D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5,84</w:t>
            </w:r>
          </w:p>
        </w:tc>
        <w:tc>
          <w:tcPr>
            <w:tcW w:w="12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5DF2DE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0,86</w:t>
            </w:r>
          </w:p>
        </w:tc>
      </w:tr>
    </w:tbl>
    <w:p w14:paraId="1F40466A" w14:textId="77777777" w:rsidR="009559A6" w:rsidRDefault="009559A6" w:rsidP="009559A6">
      <w:pPr>
        <w:jc w:val="center"/>
      </w:pPr>
    </w:p>
    <w:p w14:paraId="7FDA12AA" w14:textId="77777777" w:rsidR="009559A6" w:rsidRDefault="009559A6" w:rsidP="00204B8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tiekimą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atsiskaitomųjų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prietaisų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aptarnavimą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62,3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eurų</w:t>
      </w:r>
      <w:proofErr w:type="spellEnd"/>
      <w:r w:rsidR="00204B82">
        <w:rPr>
          <w:rStyle w:val="Numatytasispastraiposriftas1"/>
          <w:color w:val="000000"/>
        </w:rPr>
        <w:t xml:space="preserve"> (2020 </w:t>
      </w:r>
      <w:proofErr w:type="spellStart"/>
      <w:r w:rsidR="00204B82">
        <w:rPr>
          <w:rStyle w:val="Numatytasispastraiposriftas1"/>
          <w:color w:val="000000"/>
        </w:rPr>
        <w:t>metais</w:t>
      </w:r>
      <w:proofErr w:type="spellEnd"/>
      <w:r w:rsidR="00204B82">
        <w:rPr>
          <w:rStyle w:val="Numatytasispastraiposriftas1"/>
          <w:color w:val="000000"/>
        </w:rPr>
        <w:t xml:space="preserve"> – 54,0 </w:t>
      </w:r>
      <w:proofErr w:type="spellStart"/>
      <w:r w:rsidR="00204B82">
        <w:rPr>
          <w:rStyle w:val="Numatytasispastraiposriftas1"/>
          <w:color w:val="000000"/>
        </w:rPr>
        <w:t>tūkst</w:t>
      </w:r>
      <w:proofErr w:type="spellEnd"/>
      <w:r w:rsidR="00204B82"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eu</w:t>
      </w:r>
      <w:r>
        <w:rPr>
          <w:rStyle w:val="Numatytasispastraiposriftas1"/>
          <w:color w:val="000000"/>
        </w:rPr>
        <w:t>rų</w:t>
      </w:r>
      <w:proofErr w:type="spellEnd"/>
      <w:r>
        <w:rPr>
          <w:rStyle w:val="Numatytasispastraiposriftas1"/>
          <w:color w:val="000000"/>
        </w:rPr>
        <w:t>)</w:t>
      </w:r>
    </w:p>
    <w:p w14:paraId="6C0B12DE" w14:textId="77777777" w:rsidR="009559A6" w:rsidRDefault="009559A6" w:rsidP="009559A6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9"/>
        <w:gridCol w:w="4142"/>
        <w:gridCol w:w="993"/>
        <w:gridCol w:w="1050"/>
        <w:gridCol w:w="1050"/>
        <w:gridCol w:w="1050"/>
        <w:gridCol w:w="1125"/>
      </w:tblGrid>
      <w:tr w:rsidR="009559A6" w14:paraId="3AA57F13" w14:textId="77777777" w:rsidTr="00E349D3">
        <w:tc>
          <w:tcPr>
            <w:tcW w:w="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DFCC73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4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B3571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208B7B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Mato </w:t>
            </w:r>
          </w:p>
          <w:p w14:paraId="6993D92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vnt.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7FDB2F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C7576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planas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7070DF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2020 metų faktas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A6D0D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</w:t>
            </w:r>
            <w:r w:rsidR="00204B82">
              <w:rPr>
                <w:sz w:val="22"/>
                <w:szCs w:val="22"/>
              </w:rPr>
              <w:t xml:space="preserve">, palyginti </w:t>
            </w:r>
            <w:r>
              <w:rPr>
                <w:sz w:val="22"/>
                <w:szCs w:val="22"/>
              </w:rPr>
              <w:t xml:space="preserve"> su planu</w:t>
            </w:r>
          </w:p>
        </w:tc>
      </w:tr>
      <w:tr w:rsidR="009559A6" w14:paraId="512D6FA7" w14:textId="77777777" w:rsidTr="00E349D3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08C8A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E05A254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Realizuota geriamojo vandens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314242" w14:textId="77777777" w:rsidR="009559A6" w:rsidRDefault="009559A6" w:rsidP="00E349D3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C7E4B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9D7149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39,9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F0FB14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38,9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1177CA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-3,3</w:t>
            </w:r>
          </w:p>
        </w:tc>
      </w:tr>
      <w:tr w:rsidR="009559A6" w14:paraId="6F6F4AA5" w14:textId="77777777" w:rsidTr="00E349D3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721297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40A53B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Realizuota nuotekų tvarkymo paslaug</w:t>
            </w:r>
            <w:r w:rsidR="00204B82">
              <w:rPr>
                <w:sz w:val="22"/>
                <w:szCs w:val="22"/>
              </w:rPr>
              <w:t>ų</w:t>
            </w:r>
            <w:r>
              <w:rPr>
                <w:sz w:val="22"/>
                <w:szCs w:val="22"/>
              </w:rPr>
              <w:t xml:space="preserve">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0F8A99" w14:textId="77777777" w:rsidR="009559A6" w:rsidRDefault="009559A6" w:rsidP="00E349D3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44D1F8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26,5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37EE64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C1225C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28,6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4FE776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-5,4</w:t>
            </w:r>
          </w:p>
        </w:tc>
      </w:tr>
      <w:tr w:rsidR="009559A6" w14:paraId="0E3F8719" w14:textId="77777777" w:rsidTr="00E349D3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8F7F4D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B135B0D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Pajamos už realizuotą geriamąją vandenį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98F6C2" w14:textId="77777777" w:rsidR="009559A6" w:rsidRDefault="009559A6" w:rsidP="00204B82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73F663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30,49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4026FE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35,3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2492CC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26,83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20829D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-4,81</w:t>
            </w:r>
          </w:p>
        </w:tc>
      </w:tr>
      <w:tr w:rsidR="009559A6" w14:paraId="66CB30AC" w14:textId="77777777" w:rsidTr="00E349D3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2E773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9F539D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Pajamos už realizuotą nuotekų tvarkymo paslaugą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578C73" w14:textId="77777777" w:rsidR="009559A6" w:rsidRDefault="009559A6" w:rsidP="00204B82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B3C628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22,36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EC5D714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23,3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D8FF58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21,38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C8AE16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-0,7</w:t>
            </w:r>
          </w:p>
        </w:tc>
      </w:tr>
      <w:tr w:rsidR="009559A6" w14:paraId="13C541DB" w14:textId="77777777" w:rsidTr="00E349D3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17168C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CC8A717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geriamojo vandens tiekimo pardavimo kaina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8BEF9F7" w14:textId="77777777" w:rsidR="009559A6" w:rsidRDefault="009559A6" w:rsidP="00E349D3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04B82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04B82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88660D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0,92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8BFDB28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0,80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4796F2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0,76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76C737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0,12</w:t>
            </w:r>
          </w:p>
        </w:tc>
      </w:tr>
      <w:tr w:rsidR="009559A6" w14:paraId="51E62373" w14:textId="77777777" w:rsidTr="00E349D3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7C1CDE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</w:t>
            </w:r>
            <w:r w:rsidR="00204B82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6C2DDD" w14:textId="77777777" w:rsidR="009559A6" w:rsidRDefault="009559A6" w:rsidP="00204B8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nuotekų tvarkymo pardavimo kaina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28607D" w14:textId="77777777" w:rsidR="009559A6" w:rsidRDefault="009559A6" w:rsidP="00E349D3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04B82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04B82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E0A4FC9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A3AA96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0,73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D40AC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0,71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AEE077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0,26</w:t>
            </w:r>
          </w:p>
        </w:tc>
      </w:tr>
    </w:tbl>
    <w:p w14:paraId="04EAD40A" w14:textId="77777777" w:rsidR="009559A6" w:rsidRDefault="009559A6" w:rsidP="009559A6">
      <w:pPr>
        <w:jc w:val="both"/>
      </w:pPr>
    </w:p>
    <w:p w14:paraId="3FD52E44" w14:textId="77777777" w:rsidR="00204B82" w:rsidRDefault="00350E7A" w:rsidP="00204B82">
      <w:pPr>
        <w:ind w:firstLine="510"/>
        <w:jc w:val="both"/>
        <w:rPr>
          <w:rStyle w:val="Numatytasispastraiposriftas1"/>
          <w:bCs/>
          <w:color w:val="000000"/>
        </w:rPr>
      </w:pPr>
      <w:r>
        <w:lastRenderedPageBreak/>
        <w:pict w14:anchorId="19E84C4A">
          <v:shape id="_x0000_s1026" type="#_x0000_t75" style="position:absolute;left:0;text-align:left;margin-left:12.15pt;margin-top:-2.2pt;width:491.5pt;height:275.5pt;z-index:251659264;mso-wrap-distance-left:0;mso-wrap-distance-top:0;mso-wrap-distance-right:0;mso-wrap-distance-bottom:0;mso-position-horizontal:absolute;mso-position-horizontal-relative:text;mso-position-vertical:absolute;mso-position-vertical-relative:text" filled="t">
            <v:fill color2="black"/>
            <v:imagedata r:id="rId9" o:title="" croptop="-11f" cropbottom="-11f" cropleft="-6f" cropright="-6f"/>
            <w10:wrap type="square"/>
          </v:shape>
        </w:pict>
      </w:r>
    </w:p>
    <w:p w14:paraId="705CCE1A" w14:textId="77777777" w:rsidR="009559A6" w:rsidRPr="00724EDA" w:rsidRDefault="009559A6" w:rsidP="00204B82">
      <w:pPr>
        <w:ind w:firstLine="1134"/>
        <w:jc w:val="both"/>
      </w:pPr>
      <w:proofErr w:type="spellStart"/>
      <w:r w:rsidRPr="00724EDA">
        <w:rPr>
          <w:rStyle w:val="Numatytasispastraiposriftas1"/>
          <w:color w:val="000000"/>
        </w:rPr>
        <w:t>Daugiabučių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namų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administravimo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ir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techninės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priežiūros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pajamos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sudar</w:t>
      </w:r>
      <w:r w:rsidR="00204B82">
        <w:rPr>
          <w:rStyle w:val="Numatytasispastraiposriftas1"/>
          <w:color w:val="000000"/>
        </w:rPr>
        <w:t>ė</w:t>
      </w:r>
      <w:proofErr w:type="spellEnd"/>
      <w:r w:rsidRPr="00724EDA">
        <w:rPr>
          <w:rStyle w:val="Numatytasispastraiposriftas1"/>
          <w:bCs/>
          <w:color w:val="000000"/>
        </w:rPr>
        <w:t xml:space="preserve"> </w:t>
      </w:r>
      <w:r w:rsidRPr="00724EDA">
        <w:rPr>
          <w:rStyle w:val="Numatytasispastraiposriftas1"/>
          <w:color w:val="000000"/>
        </w:rPr>
        <w:t xml:space="preserve">53,5 </w:t>
      </w:r>
      <w:proofErr w:type="spellStart"/>
      <w:r w:rsidRPr="00724EDA">
        <w:rPr>
          <w:rStyle w:val="Numatytasispastraiposriftas1"/>
          <w:color w:val="000000"/>
        </w:rPr>
        <w:t>tūkst</w:t>
      </w:r>
      <w:proofErr w:type="spellEnd"/>
      <w:r w:rsidRPr="00724EDA"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</w:t>
      </w:r>
      <w:r w:rsidRPr="00724EDA">
        <w:rPr>
          <w:rStyle w:val="Numatytasispastraiposriftas1"/>
          <w:color w:val="000000"/>
        </w:rPr>
        <w:t>urų</w:t>
      </w:r>
      <w:proofErr w:type="spellEnd"/>
      <w:r w:rsidR="00204B82">
        <w:rPr>
          <w:rStyle w:val="Numatytasispastraiposriftas1"/>
          <w:color w:val="000000"/>
        </w:rPr>
        <w:t>.</w:t>
      </w:r>
    </w:p>
    <w:p w14:paraId="335BAEC3" w14:textId="77777777" w:rsidR="009559A6" w:rsidRPr="00724EDA" w:rsidRDefault="009559A6" w:rsidP="00204B82">
      <w:pPr>
        <w:ind w:firstLine="1134"/>
      </w:pPr>
      <w:proofErr w:type="spellStart"/>
      <w:r w:rsidRPr="00724EDA">
        <w:rPr>
          <w:rStyle w:val="Numatytasispastraiposriftas1"/>
          <w:color w:val="000000"/>
        </w:rPr>
        <w:t>Pajamos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už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šildymo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ir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karšto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vandens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sistemų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proofErr w:type="spellStart"/>
      <w:r w:rsidRPr="00724EDA">
        <w:rPr>
          <w:rStyle w:val="Numatytasispastraiposriftas1"/>
          <w:color w:val="000000"/>
        </w:rPr>
        <w:t>priežiūrą</w:t>
      </w:r>
      <w:proofErr w:type="spellEnd"/>
      <w:r w:rsidRPr="00724EDA">
        <w:rPr>
          <w:rStyle w:val="Numatytasispastraiposriftas1"/>
          <w:color w:val="000000"/>
        </w:rPr>
        <w:t xml:space="preserve"> </w:t>
      </w:r>
      <w:r w:rsidR="002E228A">
        <w:rPr>
          <w:rStyle w:val="Numatytasispastraiposriftas1"/>
          <w:color w:val="000000"/>
        </w:rPr>
        <w:t xml:space="preserve">– </w:t>
      </w:r>
      <w:r w:rsidRPr="00724EDA">
        <w:rPr>
          <w:rStyle w:val="Numatytasispastraiposriftas1"/>
          <w:color w:val="000000"/>
        </w:rPr>
        <w:t xml:space="preserve">35,2 </w:t>
      </w:r>
      <w:proofErr w:type="spellStart"/>
      <w:r w:rsidRPr="00724EDA">
        <w:rPr>
          <w:rStyle w:val="Numatytasispastraiposriftas1"/>
          <w:color w:val="000000"/>
        </w:rPr>
        <w:t>tūkst</w:t>
      </w:r>
      <w:proofErr w:type="spellEnd"/>
      <w:r w:rsidRPr="00724EDA">
        <w:rPr>
          <w:rStyle w:val="Numatytasispastraiposriftas1"/>
          <w:color w:val="000000"/>
        </w:rPr>
        <w:t xml:space="preserve">. </w:t>
      </w:r>
      <w:proofErr w:type="spellStart"/>
      <w:r w:rsidR="002E228A">
        <w:rPr>
          <w:rStyle w:val="Numatytasispastraiposriftas1"/>
          <w:color w:val="000000"/>
        </w:rPr>
        <w:t>E</w:t>
      </w:r>
      <w:r w:rsidRPr="00724EDA">
        <w:rPr>
          <w:rStyle w:val="Numatytasispastraiposriftas1"/>
          <w:color w:val="000000"/>
        </w:rPr>
        <w:t>urų</w:t>
      </w:r>
      <w:proofErr w:type="spellEnd"/>
      <w:r w:rsidR="002E228A">
        <w:rPr>
          <w:rStyle w:val="Numatytasispastraiposriftas1"/>
          <w:color w:val="000000"/>
        </w:rPr>
        <w:t>.</w:t>
      </w:r>
      <w:r w:rsidRPr="00724EDA">
        <w:rPr>
          <w:rStyle w:val="Numatytasispastraiposriftas1"/>
          <w:color w:val="000000"/>
        </w:rPr>
        <w:tab/>
      </w:r>
    </w:p>
    <w:p w14:paraId="5F4C374B" w14:textId="77777777" w:rsidR="009559A6" w:rsidRDefault="009559A6" w:rsidP="00204B8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Kitos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r w:rsidR="00204B82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60,6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04B8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09F22AE4" w14:textId="77777777" w:rsidR="009559A6" w:rsidRDefault="009559A6" w:rsidP="009559A6">
      <w:pPr>
        <w:jc w:val="center"/>
        <w:rPr>
          <w:b/>
          <w:bCs/>
          <w:color w:val="000000"/>
        </w:rPr>
      </w:pPr>
    </w:p>
    <w:p w14:paraId="2A641CDC" w14:textId="77777777" w:rsidR="009559A6" w:rsidRDefault="009559A6" w:rsidP="009559A6">
      <w:pPr>
        <w:jc w:val="center"/>
      </w:pPr>
      <w:r>
        <w:rPr>
          <w:rStyle w:val="Numatytasispastraiposriftas1"/>
          <w:b/>
          <w:bCs/>
          <w:color w:val="000000"/>
        </w:rPr>
        <w:t>SĄNAUDOS</w:t>
      </w:r>
    </w:p>
    <w:p w14:paraId="5DB3E7F5" w14:textId="77777777" w:rsidR="009559A6" w:rsidRDefault="009559A6" w:rsidP="009559A6">
      <w:pPr>
        <w:jc w:val="both"/>
        <w:rPr>
          <w:color w:val="000000"/>
        </w:rPr>
      </w:pPr>
    </w:p>
    <w:p w14:paraId="59D67925" w14:textId="77777777" w:rsidR="009559A6" w:rsidRDefault="009559A6" w:rsidP="00204B82">
      <w:pPr>
        <w:ind w:firstLine="1134"/>
        <w:jc w:val="both"/>
      </w:pPr>
      <w:r>
        <w:rPr>
          <w:rStyle w:val="Numatytasispastraiposriftas1"/>
          <w:color w:val="000000"/>
        </w:rPr>
        <w:t xml:space="preserve">2021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</w:t>
      </w:r>
      <w:r w:rsidRPr="00724EDA">
        <w:rPr>
          <w:rStyle w:val="Numatytasispastraiposriftas1"/>
          <w:bCs/>
          <w:color w:val="000000"/>
        </w:rPr>
        <w:t>747,9</w:t>
      </w:r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E228A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(123,2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daugiau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negu</w:t>
      </w:r>
      <w:proofErr w:type="spellEnd"/>
      <w:r>
        <w:rPr>
          <w:rStyle w:val="Numatytasispastraiposriftas1"/>
          <w:color w:val="000000"/>
        </w:rPr>
        <w:t xml:space="preserve"> 2020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>).</w:t>
      </w:r>
    </w:p>
    <w:p w14:paraId="13F263CD" w14:textId="77777777" w:rsidR="009559A6" w:rsidRDefault="009559A6" w:rsidP="00204B82">
      <w:pPr>
        <w:ind w:firstLine="1134"/>
        <w:jc w:val="both"/>
      </w:pPr>
      <w:proofErr w:type="spellStart"/>
      <w:r>
        <w:t>Sąnaudos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 w:rsidR="002E228A">
        <w:t>ruošimui</w:t>
      </w:r>
      <w:proofErr w:type="spellEnd"/>
      <w:r w:rsidR="002E228A">
        <w:t xml:space="preserve"> </w:t>
      </w:r>
      <w:proofErr w:type="spellStart"/>
      <w:r w:rsidR="002E228A">
        <w:t>sudarė</w:t>
      </w:r>
      <w:proofErr w:type="spellEnd"/>
      <w:r>
        <w:t xml:space="preserve"> </w:t>
      </w:r>
      <w:proofErr w:type="spellStart"/>
      <w:r>
        <w:t>yr</w:t>
      </w:r>
      <w:r>
        <w:rPr>
          <w:rStyle w:val="Numatytasispastraiposriftas1"/>
          <w:color w:val="000000"/>
        </w:rPr>
        <w:t>a</w:t>
      </w:r>
      <w:proofErr w:type="spellEnd"/>
      <w:r>
        <w:rPr>
          <w:rStyle w:val="Numatytasispastraiposriftas1"/>
          <w:color w:val="000000"/>
        </w:rPr>
        <w:t xml:space="preserve"> 461,9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E228A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54EB5D67" w14:textId="77777777" w:rsidR="002E228A" w:rsidRDefault="002E228A" w:rsidP="002E228A">
      <w:pPr>
        <w:ind w:firstLine="1134"/>
        <w:jc w:val="both"/>
      </w:pPr>
    </w:p>
    <w:p w14:paraId="646B1F84" w14:textId="77777777" w:rsidR="009559A6" w:rsidRDefault="009559A6" w:rsidP="002E228A">
      <w:pPr>
        <w:ind w:firstLine="1134"/>
        <w:jc w:val="both"/>
      </w:pP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tiekimo</w:t>
      </w:r>
      <w:proofErr w:type="spellEnd"/>
      <w:r>
        <w:rPr>
          <w:rStyle w:val="Numatytasispastraiposriftas1"/>
          <w:b/>
          <w:bCs/>
        </w:rP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ruošimo</w:t>
      </w:r>
      <w:proofErr w:type="spellEnd"/>
      <w:r>
        <w:t xml:space="preserve"> </w:t>
      </w:r>
      <w:proofErr w:type="spellStart"/>
      <w:r>
        <w:t>sąnaudų</w:t>
      </w:r>
      <w:proofErr w:type="spellEnd"/>
      <w:r>
        <w:t xml:space="preserve"> </w:t>
      </w:r>
      <w:proofErr w:type="spellStart"/>
      <w:r>
        <w:t>struktūra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8"/>
        <w:gridCol w:w="3116"/>
        <w:gridCol w:w="1200"/>
        <w:gridCol w:w="1161"/>
        <w:gridCol w:w="1161"/>
        <w:gridCol w:w="1161"/>
        <w:gridCol w:w="1236"/>
      </w:tblGrid>
      <w:tr w:rsidR="009559A6" w14:paraId="2CC257F6" w14:textId="77777777" w:rsidTr="00E349D3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A508C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4DD35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B19AED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916CA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016A5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planas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58EC7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2020 metų faktas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7348F2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</w:t>
            </w:r>
            <w:r w:rsidR="002E228A">
              <w:rPr>
                <w:sz w:val="22"/>
                <w:szCs w:val="22"/>
              </w:rPr>
              <w:t xml:space="preserve">, palyginti </w:t>
            </w:r>
            <w:r>
              <w:rPr>
                <w:sz w:val="22"/>
                <w:szCs w:val="22"/>
              </w:rPr>
              <w:t>su planu</w:t>
            </w:r>
          </w:p>
        </w:tc>
      </w:tr>
      <w:tr w:rsidR="009559A6" w14:paraId="3E5A9BAD" w14:textId="77777777" w:rsidTr="00E349D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B54F5C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B251D7" w14:textId="77777777" w:rsidR="009559A6" w:rsidRDefault="009559A6" w:rsidP="002E228A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Kuras technologijai, elektros energija, remonto darbai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7FA81A5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4C56EE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218,0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AFC6F3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208,1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700DA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182,11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C7998E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9,9</w:t>
            </w:r>
          </w:p>
        </w:tc>
      </w:tr>
      <w:tr w:rsidR="009559A6" w14:paraId="6E3E7091" w14:textId="77777777" w:rsidTr="00E349D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513137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DDAD7E" w14:textId="77777777" w:rsidR="009559A6" w:rsidRDefault="009559A6" w:rsidP="002E228A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Darbo užmokestis su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draudimu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5593A3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0DBE63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104,5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4DC490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7AB80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88,67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F2DE14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-0,8</w:t>
            </w:r>
          </w:p>
        </w:tc>
      </w:tr>
      <w:tr w:rsidR="009559A6" w14:paraId="45FA9A89" w14:textId="77777777" w:rsidTr="00E349D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71599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3860949" w14:textId="77777777" w:rsidR="009559A6" w:rsidRDefault="009559A6" w:rsidP="002E228A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Ilgalaikio turto nusidėvėjimas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81F07DD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7D9B0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19,7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B12B0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CD142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19,27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89BBE9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1,0</w:t>
            </w:r>
          </w:p>
        </w:tc>
      </w:tr>
      <w:tr w:rsidR="009559A6" w14:paraId="3537D134" w14:textId="77777777" w:rsidTr="00E349D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074FCA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58CBFF0" w14:textId="77777777" w:rsidR="009559A6" w:rsidRDefault="009559A6" w:rsidP="002E228A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Kitos sąnaudos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AC45EF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03C34E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686D3E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27,2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33983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19,78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62AA9C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36,6</w:t>
            </w:r>
          </w:p>
        </w:tc>
      </w:tr>
      <w:tr w:rsidR="009559A6" w14:paraId="706D1B08" w14:textId="77777777" w:rsidTr="00E349D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618A03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F871EC" w14:textId="77777777" w:rsidR="009559A6" w:rsidRDefault="009559A6" w:rsidP="002E228A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Bendrosios (administracinės) sąnaudos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376CF5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C5BE78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55,9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CD9E2D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</w:t>
            </w:r>
          </w:p>
          <w:p w14:paraId="6739FB6A" w14:textId="77777777" w:rsidR="009559A6" w:rsidRDefault="009559A6" w:rsidP="00E349D3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6EEDE5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41,84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9429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55,9</w:t>
            </w:r>
          </w:p>
        </w:tc>
      </w:tr>
      <w:tr w:rsidR="009559A6" w14:paraId="78542646" w14:textId="77777777" w:rsidTr="00E349D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B3033C" w14:textId="77777777" w:rsidR="009559A6" w:rsidRDefault="009559A6" w:rsidP="00E349D3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8FDC0F" w14:textId="77777777" w:rsidR="009559A6" w:rsidRDefault="002E228A" w:rsidP="00E349D3">
            <w:pPr>
              <w:pStyle w:val="Lentelsturinys"/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F9D4F5" w14:textId="77777777" w:rsidR="009559A6" w:rsidRDefault="009559A6" w:rsidP="002E228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6BACFA" w14:textId="77777777" w:rsidR="009559A6" w:rsidRDefault="009559A6" w:rsidP="00E349D3">
            <w:pPr>
              <w:pStyle w:val="Lentelsturinys"/>
              <w:jc w:val="center"/>
            </w:pPr>
            <w:r>
              <w:rPr>
                <w:color w:val="000000"/>
                <w:sz w:val="22"/>
                <w:szCs w:val="22"/>
              </w:rPr>
              <w:t>461,9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D7A17F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359,3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5B8B90" w14:textId="77777777" w:rsidR="009559A6" w:rsidRDefault="009559A6" w:rsidP="00E349D3">
            <w:pPr>
              <w:pStyle w:val="Lentelsturinys"/>
              <w:jc w:val="center"/>
            </w:pPr>
            <w:r>
              <w:rPr>
                <w:color w:val="000000"/>
                <w:sz w:val="22"/>
                <w:szCs w:val="22"/>
              </w:rPr>
              <w:t>351,68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05D8A0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102,6</w:t>
            </w:r>
          </w:p>
        </w:tc>
      </w:tr>
    </w:tbl>
    <w:p w14:paraId="4F4D3574" w14:textId="77777777" w:rsidR="009559A6" w:rsidRDefault="009559A6" w:rsidP="009559A6">
      <w:pPr>
        <w:jc w:val="center"/>
      </w:pPr>
    </w:p>
    <w:p w14:paraId="60087DE1" w14:textId="77777777" w:rsidR="009559A6" w:rsidRDefault="009559A6" w:rsidP="002E228A">
      <w:pPr>
        <w:ind w:firstLine="1134"/>
        <w:jc w:val="both"/>
      </w:pP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</w:t>
      </w:r>
      <w:r w:rsidR="002E228A">
        <w:t>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</w:t>
      </w:r>
      <w:r w:rsidR="002E228A">
        <w:t>o</w:t>
      </w:r>
      <w:proofErr w:type="spellEnd"/>
      <w:r>
        <w:t xml:space="preserve"> </w:t>
      </w:r>
      <w:proofErr w:type="spellStart"/>
      <w: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r w:rsidR="002E228A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115,3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2E228A">
        <w:t>eurų</w:t>
      </w:r>
      <w:proofErr w:type="spellEnd"/>
      <w:r w:rsidR="002E228A">
        <w:t>.</w:t>
      </w:r>
    </w:p>
    <w:p w14:paraId="40D1F94E" w14:textId="77777777" w:rsidR="009559A6" w:rsidRDefault="009559A6" w:rsidP="009559A6">
      <w:pPr>
        <w:jc w:val="both"/>
      </w:pPr>
    </w:p>
    <w:p w14:paraId="5255F3A3" w14:textId="77777777" w:rsidR="009559A6" w:rsidRDefault="009559A6" w:rsidP="009559A6">
      <w:pPr>
        <w:jc w:val="center"/>
      </w:pP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sąnaudų</w:t>
      </w:r>
      <w:proofErr w:type="spellEnd"/>
      <w:r>
        <w:t xml:space="preserve"> </w:t>
      </w:r>
      <w:proofErr w:type="spellStart"/>
      <w:r>
        <w:t>struktūra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3"/>
        <w:gridCol w:w="3318"/>
        <w:gridCol w:w="850"/>
        <w:gridCol w:w="1099"/>
        <w:gridCol w:w="1100"/>
        <w:gridCol w:w="1312"/>
        <w:gridCol w:w="1383"/>
      </w:tblGrid>
      <w:tr w:rsidR="009559A6" w14:paraId="4730FB02" w14:textId="77777777" w:rsidTr="00E349D3"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7086F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Eil. </w:t>
            </w:r>
            <w:r>
              <w:rPr>
                <w:sz w:val="22"/>
                <w:szCs w:val="22"/>
              </w:rPr>
              <w:lastRenderedPageBreak/>
              <w:t>Nr.</w:t>
            </w: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5F56D0B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>Rodikliai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65204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Mato </w:t>
            </w:r>
            <w:r>
              <w:rPr>
                <w:sz w:val="22"/>
                <w:szCs w:val="22"/>
              </w:rPr>
              <w:lastRenderedPageBreak/>
              <w:t>vnt.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932E9D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 xml:space="preserve">2021 metų </w:t>
            </w:r>
            <w:r>
              <w:rPr>
                <w:sz w:val="22"/>
                <w:szCs w:val="22"/>
              </w:rPr>
              <w:lastRenderedPageBreak/>
              <w:t>faktas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6FFE14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 xml:space="preserve">2021 metų </w:t>
            </w:r>
            <w:r>
              <w:rPr>
                <w:sz w:val="22"/>
                <w:szCs w:val="22"/>
              </w:rPr>
              <w:lastRenderedPageBreak/>
              <w:t>planas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72EBDA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 xml:space="preserve">2020 metų </w:t>
            </w:r>
            <w:r>
              <w:rPr>
                <w:sz w:val="22"/>
                <w:szCs w:val="22"/>
              </w:rPr>
              <w:lastRenderedPageBreak/>
              <w:t>faktas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CEF8F0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>Skirtumas</w:t>
            </w:r>
            <w:r w:rsidR="002E228A">
              <w:rPr>
                <w:sz w:val="22"/>
                <w:szCs w:val="22"/>
              </w:rPr>
              <w:t xml:space="preserve">, </w:t>
            </w:r>
            <w:r w:rsidR="002E228A">
              <w:rPr>
                <w:sz w:val="22"/>
                <w:szCs w:val="22"/>
              </w:rPr>
              <w:lastRenderedPageBreak/>
              <w:t>palyginti</w:t>
            </w:r>
            <w:r>
              <w:rPr>
                <w:sz w:val="22"/>
                <w:szCs w:val="22"/>
              </w:rPr>
              <w:t xml:space="preserve"> su planu</w:t>
            </w:r>
          </w:p>
        </w:tc>
      </w:tr>
      <w:tr w:rsidR="009559A6" w14:paraId="1D846367" w14:textId="77777777" w:rsidTr="00E349D3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1A642D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lastRenderedPageBreak/>
              <w:t>1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81F421" w14:textId="77777777" w:rsidR="009559A6" w:rsidRDefault="009559A6" w:rsidP="00E349D3">
            <w:pPr>
              <w:pStyle w:val="Lentelsturinys"/>
            </w:pPr>
            <w:r>
              <w:rPr>
                <w:sz w:val="22"/>
                <w:szCs w:val="22"/>
              </w:rPr>
              <w:t xml:space="preserve">Elektros energija, technologinės medžiagos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7F7166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02E46F8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21,09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658E1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15,5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5097EF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17,60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57DB49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5,59</w:t>
            </w:r>
          </w:p>
        </w:tc>
      </w:tr>
      <w:tr w:rsidR="009559A6" w14:paraId="0AC4F800" w14:textId="77777777" w:rsidTr="00E349D3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E61EC3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370F74" w14:textId="77777777" w:rsidR="009559A6" w:rsidRDefault="009559A6" w:rsidP="00E349D3">
            <w:pPr>
              <w:pStyle w:val="Lentelsturinys"/>
            </w:pPr>
            <w:r>
              <w:rPr>
                <w:sz w:val="22"/>
                <w:szCs w:val="22"/>
              </w:rPr>
              <w:t xml:space="preserve">Darbo užmokestis su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draudimu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58D5A6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B08E21F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54,60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D7AE88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40,8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4F759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48,03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5F080E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13,8</w:t>
            </w:r>
          </w:p>
        </w:tc>
      </w:tr>
      <w:tr w:rsidR="009559A6" w14:paraId="08C1B509" w14:textId="77777777" w:rsidTr="00E349D3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6AD59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90E789" w14:textId="77777777" w:rsidR="009559A6" w:rsidRDefault="009559A6" w:rsidP="00E349D3">
            <w:pPr>
              <w:pStyle w:val="Lentelsturinys"/>
            </w:pPr>
            <w:r>
              <w:rPr>
                <w:sz w:val="22"/>
                <w:szCs w:val="22"/>
              </w:rPr>
              <w:t>Kitos sąnaudos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0F38E7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06D05B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21,53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74161E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813552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19,07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E75C03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15,83</w:t>
            </w:r>
          </w:p>
        </w:tc>
      </w:tr>
      <w:tr w:rsidR="009559A6" w14:paraId="5497682A" w14:textId="77777777" w:rsidTr="00E349D3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4ADADC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E228A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BAF36C" w14:textId="77777777" w:rsidR="009559A6" w:rsidRDefault="009559A6" w:rsidP="00E349D3">
            <w:pPr>
              <w:pStyle w:val="Lentelsturinys"/>
            </w:pPr>
            <w:r>
              <w:rPr>
                <w:sz w:val="22"/>
                <w:szCs w:val="22"/>
              </w:rPr>
              <w:t>Bendrosios (administracinės) sąnaudos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197DB4" w14:textId="77777777" w:rsidR="009559A6" w:rsidRDefault="002E228A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</w:t>
            </w:r>
            <w:r w:rsidR="009559A6">
              <w:rPr>
                <w:sz w:val="22"/>
                <w:szCs w:val="22"/>
              </w:rPr>
              <w:t>ūkst.</w:t>
            </w:r>
          </w:p>
          <w:p w14:paraId="43F84BD1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Eur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7815A35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18,08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6E6F75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B6AAEE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20,55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C8349F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18,08</w:t>
            </w:r>
          </w:p>
        </w:tc>
      </w:tr>
      <w:tr w:rsidR="009559A6" w14:paraId="102A295A" w14:textId="77777777" w:rsidTr="00E349D3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83FA22" w14:textId="77777777" w:rsidR="009559A6" w:rsidRDefault="009559A6" w:rsidP="00E349D3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1FD341" w14:textId="77777777" w:rsidR="009559A6" w:rsidRDefault="002E228A" w:rsidP="00E349D3">
            <w:pPr>
              <w:pStyle w:val="Lentelsturinys"/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F8237B" w14:textId="77777777" w:rsidR="009559A6" w:rsidRDefault="009559A6" w:rsidP="00E349D3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75E85F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115,30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605151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62,0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1C5656" w14:textId="77777777" w:rsidR="009559A6" w:rsidRDefault="009559A6" w:rsidP="00E349D3">
            <w:pPr>
              <w:pStyle w:val="Lentelsturinys"/>
              <w:jc w:val="center"/>
            </w:pPr>
            <w:r>
              <w:rPr>
                <w:color w:val="000000"/>
                <w:sz w:val="22"/>
                <w:szCs w:val="22"/>
              </w:rPr>
              <w:t>105,25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28E6C6" w14:textId="77777777" w:rsidR="009559A6" w:rsidRDefault="009559A6" w:rsidP="00E349D3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53,3</w:t>
            </w:r>
          </w:p>
        </w:tc>
      </w:tr>
    </w:tbl>
    <w:p w14:paraId="3C8118FE" w14:textId="77777777" w:rsidR="009559A6" w:rsidRDefault="009559A6" w:rsidP="009559A6">
      <w:pPr>
        <w:jc w:val="both"/>
      </w:pPr>
    </w:p>
    <w:p w14:paraId="3FA8A410" w14:textId="77777777" w:rsidR="009559A6" w:rsidRDefault="002E228A" w:rsidP="002E228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proofErr w:type="spellStart"/>
      <w:r>
        <w:rPr>
          <w:color w:val="000000"/>
        </w:rPr>
        <w:t>D</w:t>
      </w:r>
      <w:r w:rsidR="009559A6">
        <w:rPr>
          <w:color w:val="000000"/>
        </w:rPr>
        <w:t>augiabučių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namų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administravim</w:t>
      </w:r>
      <w:r>
        <w:rPr>
          <w:color w:val="000000"/>
        </w:rPr>
        <w:t>o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ir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techninės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priežiūros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veikl</w:t>
      </w:r>
      <w:r>
        <w:rPr>
          <w:color w:val="000000"/>
        </w:rPr>
        <w:t>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 w:rsidR="009559A6">
        <w:rPr>
          <w:color w:val="000000"/>
        </w:rPr>
        <w:t xml:space="preserve"> – 84,1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43AAC0D8" w14:textId="77777777" w:rsidR="009559A6" w:rsidRDefault="002E228A" w:rsidP="002E228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proofErr w:type="spellStart"/>
      <w:r>
        <w:rPr>
          <w:color w:val="000000"/>
        </w:rPr>
        <w:t>Š</w:t>
      </w:r>
      <w:r w:rsidR="009559A6">
        <w:rPr>
          <w:color w:val="000000"/>
        </w:rPr>
        <w:t>ildymo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ir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karšto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vandens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sistemų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priežiūr</w:t>
      </w:r>
      <w:r>
        <w:rPr>
          <w:color w:val="000000"/>
        </w:rPr>
        <w:t>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 w:rsidR="009559A6">
        <w:rPr>
          <w:color w:val="000000"/>
        </w:rPr>
        <w:t xml:space="preserve"> – 29,6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08B4FFCE" w14:textId="77777777" w:rsidR="009559A6" w:rsidRDefault="002E228A" w:rsidP="002E228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r>
        <w:rPr>
          <w:color w:val="000000"/>
        </w:rPr>
        <w:t>K</w:t>
      </w:r>
      <w:r w:rsidR="009559A6">
        <w:rPr>
          <w:color w:val="000000"/>
        </w:rPr>
        <w:t xml:space="preserve">itai </w:t>
      </w:r>
      <w:proofErr w:type="spellStart"/>
      <w:r w:rsidR="009559A6">
        <w:rPr>
          <w:color w:val="000000"/>
        </w:rPr>
        <w:t>veikl</w:t>
      </w:r>
      <w:r>
        <w:rPr>
          <w:color w:val="000000"/>
        </w:rPr>
        <w:t>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 w:rsidR="009559A6">
        <w:rPr>
          <w:color w:val="000000"/>
        </w:rPr>
        <w:t xml:space="preserve"> – 57,0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 w:rsidR="009559A6">
        <w:rPr>
          <w:color w:val="000000"/>
        </w:rPr>
        <w:t>.</w:t>
      </w:r>
    </w:p>
    <w:p w14:paraId="22C63371" w14:textId="77777777" w:rsidR="009559A6" w:rsidRDefault="009559A6" w:rsidP="002E228A">
      <w:pPr>
        <w:tabs>
          <w:tab w:val="left" w:pos="1134"/>
        </w:tabs>
        <w:ind w:firstLine="1134"/>
        <w:jc w:val="both"/>
      </w:pP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per 2021 </w:t>
      </w:r>
      <w:proofErr w:type="spellStart"/>
      <w:r>
        <w:rPr>
          <w:rStyle w:val="Numatytasispastraiposriftas1"/>
          <w:color w:val="000000"/>
        </w:rPr>
        <w:t>metus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117,0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E228A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(2020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102,5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E228A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)</w:t>
      </w:r>
      <w:r w:rsidR="002E228A"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28B032F8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administracijos darbo užmokestis </w:t>
      </w:r>
      <w:r w:rsidR="002E228A">
        <w:rPr>
          <w:color w:val="000000"/>
          <w:lang w:val="lt-LT"/>
        </w:rPr>
        <w:t xml:space="preserve">ir </w:t>
      </w:r>
      <w:r w:rsidRPr="002E228A">
        <w:rPr>
          <w:color w:val="000000"/>
          <w:lang w:val="lt-LT"/>
        </w:rPr>
        <w:t>su j</w:t>
      </w:r>
      <w:r w:rsidR="002E228A">
        <w:rPr>
          <w:color w:val="000000"/>
          <w:lang w:val="lt-LT"/>
        </w:rPr>
        <w:t>u</w:t>
      </w:r>
      <w:r w:rsidRPr="002E228A">
        <w:rPr>
          <w:color w:val="000000"/>
          <w:lang w:val="lt-LT"/>
        </w:rPr>
        <w:t xml:space="preserve">o susijusios sąnaudos sudarė 106,7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 xml:space="preserve">urų; </w:t>
      </w:r>
    </w:p>
    <w:p w14:paraId="0AA0216C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darbo saugos sąnaudos – 0,1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3C2EF118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elektros energijos sąnaudos – 0,6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 xml:space="preserve">urų; </w:t>
      </w:r>
    </w:p>
    <w:p w14:paraId="6FE3FCC8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>ryšių, pašto sąnaudos –</w:t>
      </w:r>
      <w:r w:rsidR="002E228A">
        <w:rPr>
          <w:color w:val="000000"/>
          <w:lang w:val="lt-LT"/>
        </w:rPr>
        <w:t xml:space="preserve"> </w:t>
      </w:r>
      <w:r w:rsidRPr="002E228A">
        <w:rPr>
          <w:color w:val="000000"/>
          <w:lang w:val="lt-LT"/>
        </w:rPr>
        <w:t xml:space="preserve">0,8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18658769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kuro sąnaudos – 0,7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0A087946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kanceliarinės prekės – 0,5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022139C4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>programos atnaujinimas –</w:t>
      </w:r>
      <w:r w:rsidR="002E228A">
        <w:rPr>
          <w:color w:val="000000"/>
          <w:lang w:val="lt-LT"/>
        </w:rPr>
        <w:t xml:space="preserve"> </w:t>
      </w:r>
      <w:r w:rsidRPr="002E228A">
        <w:rPr>
          <w:color w:val="000000"/>
          <w:lang w:val="lt-LT"/>
        </w:rPr>
        <w:t xml:space="preserve">0,3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4FB1C4AE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personalo mokymo sąnaudos – 1,0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71D3350E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atostogų kaupinių – 1,0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4EA755DE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komunalinių paslaugų sąnaudos – 2,2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04960230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ilgalaikio turto vertės nusidėvėjimo sąnaudos – 0,4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urų;</w:t>
      </w:r>
    </w:p>
    <w:p w14:paraId="09DEAB6E" w14:textId="77777777" w:rsidR="009559A6" w:rsidRPr="002E228A" w:rsidRDefault="002E228A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>
        <w:rPr>
          <w:color w:val="000000"/>
          <w:lang w:val="lt-LT"/>
        </w:rPr>
        <w:t>R</w:t>
      </w:r>
      <w:r w:rsidR="009559A6" w:rsidRPr="002E228A">
        <w:rPr>
          <w:color w:val="000000"/>
          <w:lang w:val="lt-LT"/>
        </w:rPr>
        <w:t xml:space="preserve">egistrų centro paslaugų sąnaudos – 0,2 tūkst. </w:t>
      </w:r>
      <w:r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>urų;</w:t>
      </w:r>
    </w:p>
    <w:p w14:paraId="3E635315" w14:textId="77777777" w:rsidR="009559A6" w:rsidRPr="002E228A" w:rsidRDefault="009559A6" w:rsidP="002E228A">
      <w:pPr>
        <w:widowControl/>
        <w:numPr>
          <w:ilvl w:val="0"/>
          <w:numId w:val="1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418"/>
        </w:tabs>
        <w:suppressAutoHyphens/>
        <w:overflowPunct/>
        <w:autoSpaceDE/>
        <w:autoSpaceDN/>
        <w:adjustRightInd/>
        <w:ind w:left="0" w:firstLine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kita – 2,5 tūkst. </w:t>
      </w:r>
      <w:r w:rsidR="002E228A">
        <w:rPr>
          <w:color w:val="000000"/>
          <w:lang w:val="lt-LT"/>
        </w:rPr>
        <w:t>e</w:t>
      </w:r>
      <w:r w:rsidRPr="002E228A">
        <w:rPr>
          <w:color w:val="000000"/>
          <w:lang w:val="lt-LT"/>
        </w:rPr>
        <w:t>urų.</w:t>
      </w:r>
    </w:p>
    <w:p w14:paraId="03772858" w14:textId="77777777" w:rsidR="009559A6" w:rsidRPr="002E228A" w:rsidRDefault="009559A6" w:rsidP="002E228A">
      <w:pPr>
        <w:tabs>
          <w:tab w:val="left" w:pos="1418"/>
        </w:tabs>
        <w:ind w:firstLine="1134"/>
        <w:jc w:val="both"/>
        <w:rPr>
          <w:color w:val="000000"/>
          <w:lang w:val="lt-LT"/>
        </w:rPr>
      </w:pPr>
    </w:p>
    <w:p w14:paraId="0D537809" w14:textId="77777777" w:rsidR="009559A6" w:rsidRPr="0023325B" w:rsidRDefault="009559A6" w:rsidP="002E228A">
      <w:pPr>
        <w:tabs>
          <w:tab w:val="left" w:pos="552"/>
        </w:tabs>
        <w:ind w:firstLine="1134"/>
        <w:jc w:val="both"/>
      </w:pPr>
      <w:r w:rsidRPr="0023325B">
        <w:rPr>
          <w:rStyle w:val="Numatytasispastraiposriftas1"/>
          <w:color w:val="000000"/>
          <w:highlight w:val="white"/>
        </w:rPr>
        <w:t xml:space="preserve">2021 </w:t>
      </w:r>
      <w:proofErr w:type="spellStart"/>
      <w:r w:rsidRPr="0023325B">
        <w:rPr>
          <w:rStyle w:val="Numatytasispastraiposriftas1"/>
          <w:color w:val="000000"/>
          <w:highlight w:val="white"/>
        </w:rPr>
        <w:t>metus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 </w:t>
      </w:r>
      <w:proofErr w:type="spellStart"/>
      <w:r w:rsidRPr="0023325B">
        <w:rPr>
          <w:rStyle w:val="Numatytasispastraiposriftas1"/>
          <w:color w:val="000000"/>
          <w:highlight w:val="white"/>
        </w:rPr>
        <w:t>bendrovė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 </w:t>
      </w:r>
      <w:proofErr w:type="spellStart"/>
      <w:r w:rsidRPr="0023325B">
        <w:rPr>
          <w:rStyle w:val="Numatytasispastraiposriftas1"/>
          <w:color w:val="000000"/>
          <w:highlight w:val="white"/>
        </w:rPr>
        <w:t>baigė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 </w:t>
      </w:r>
      <w:proofErr w:type="spellStart"/>
      <w:r w:rsidR="002E228A">
        <w:rPr>
          <w:rStyle w:val="Numatytasispastraiposriftas1"/>
          <w:color w:val="000000"/>
          <w:highlight w:val="white"/>
        </w:rPr>
        <w:t>turėdama</w:t>
      </w:r>
      <w:proofErr w:type="spellEnd"/>
      <w:r w:rsidR="002E228A">
        <w:rPr>
          <w:rStyle w:val="Numatytasispastraiposriftas1"/>
          <w:color w:val="000000"/>
          <w:highlight w:val="white"/>
        </w:rPr>
        <w:t xml:space="preserve"> </w:t>
      </w:r>
      <w:r w:rsidRPr="0023325B">
        <w:rPr>
          <w:rStyle w:val="Numatytasispastraiposriftas1"/>
          <w:color w:val="000000"/>
          <w:highlight w:val="white"/>
        </w:rPr>
        <w:t xml:space="preserve">36,8 </w:t>
      </w:r>
      <w:proofErr w:type="spellStart"/>
      <w:r w:rsidRPr="0023325B">
        <w:rPr>
          <w:rStyle w:val="Numatytasispastraiposriftas1"/>
          <w:color w:val="000000"/>
          <w:highlight w:val="white"/>
        </w:rPr>
        <w:t>tūkst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. </w:t>
      </w:r>
      <w:proofErr w:type="spellStart"/>
      <w:r w:rsidR="002E228A">
        <w:rPr>
          <w:rStyle w:val="Numatytasispastraiposriftas1"/>
          <w:color w:val="000000"/>
          <w:highlight w:val="white"/>
        </w:rPr>
        <w:t>e</w:t>
      </w:r>
      <w:r w:rsidRPr="0023325B">
        <w:rPr>
          <w:rStyle w:val="Numatytasispastraiposriftas1"/>
          <w:color w:val="000000"/>
          <w:highlight w:val="white"/>
        </w:rPr>
        <w:t>urų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 </w:t>
      </w:r>
      <w:proofErr w:type="spellStart"/>
      <w:r w:rsidRPr="0023325B">
        <w:rPr>
          <w:rStyle w:val="Numatytasispastraiposriftas1"/>
          <w:color w:val="000000"/>
          <w:highlight w:val="white"/>
        </w:rPr>
        <w:t>pelno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 </w:t>
      </w:r>
      <w:proofErr w:type="spellStart"/>
      <w:r w:rsidRPr="0023325B">
        <w:rPr>
          <w:rStyle w:val="Numatytasispastraiposriftas1"/>
          <w:color w:val="000000"/>
          <w:highlight w:val="white"/>
        </w:rPr>
        <w:t>iš</w:t>
      </w:r>
      <w:proofErr w:type="spellEnd"/>
      <w:r w:rsidRPr="0023325B">
        <w:rPr>
          <w:rStyle w:val="Numatytasispastraiposriftas1"/>
          <w:color w:val="000000"/>
          <w:highlight w:val="white"/>
        </w:rPr>
        <w:t xml:space="preserve"> </w:t>
      </w:r>
      <w:proofErr w:type="spellStart"/>
      <w:r w:rsidRPr="0023325B">
        <w:rPr>
          <w:rStyle w:val="Numatytasispastraiposriftas1"/>
          <w:color w:val="000000"/>
          <w:highlight w:val="white"/>
        </w:rPr>
        <w:t>veiklos</w:t>
      </w:r>
      <w:proofErr w:type="spellEnd"/>
      <w:r w:rsidRPr="0023325B">
        <w:rPr>
          <w:rStyle w:val="Numatytasispastraiposriftas1"/>
          <w:color w:val="000000"/>
          <w:highlight w:val="white"/>
        </w:rPr>
        <w:t>.</w:t>
      </w:r>
    </w:p>
    <w:p w14:paraId="5630B05C" w14:textId="77777777" w:rsidR="009559A6" w:rsidRPr="002E228A" w:rsidRDefault="009559A6" w:rsidP="002E228A">
      <w:pPr>
        <w:ind w:firstLine="1134"/>
        <w:jc w:val="both"/>
        <w:rPr>
          <w:b/>
        </w:rPr>
      </w:pPr>
      <w:proofErr w:type="spellStart"/>
      <w:r>
        <w:rPr>
          <w:rStyle w:val="Numatytasispastraiposriftas1"/>
          <w:b/>
          <w:bCs/>
          <w:color w:val="000000"/>
        </w:rPr>
        <w:t>Pajamos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iš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investicinės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veiklos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sudarė</w:t>
      </w:r>
      <w:proofErr w:type="spellEnd"/>
      <w:r>
        <w:rPr>
          <w:rStyle w:val="Numatytasispastraiposriftas1"/>
          <w:b/>
          <w:bCs/>
          <w:color w:val="000000"/>
        </w:rPr>
        <w:t xml:space="preserve"> 402,5 </w:t>
      </w:r>
      <w:proofErr w:type="spellStart"/>
      <w:r>
        <w:rPr>
          <w:rStyle w:val="Numatytasispastraiposriftas1"/>
          <w:b/>
          <w:bCs/>
          <w:color w:val="000000"/>
        </w:rPr>
        <w:t>tūkst</w:t>
      </w:r>
      <w:proofErr w:type="spellEnd"/>
      <w:r>
        <w:rPr>
          <w:rStyle w:val="Numatytasispastraiposriftas1"/>
          <w:b/>
          <w:bCs/>
          <w:color w:val="000000"/>
        </w:rPr>
        <w:t xml:space="preserve">. </w:t>
      </w:r>
      <w:proofErr w:type="spellStart"/>
      <w:r w:rsidR="002E228A">
        <w:rPr>
          <w:rStyle w:val="Numatytasispastraiposriftas1"/>
          <w:b/>
          <w:bCs/>
          <w:color w:val="000000"/>
        </w:rPr>
        <w:t>e</w:t>
      </w:r>
      <w:r>
        <w:rPr>
          <w:rStyle w:val="Numatytasispastraiposriftas1"/>
          <w:b/>
          <w:bCs/>
          <w:color w:val="000000"/>
        </w:rPr>
        <w:t>urų</w:t>
      </w:r>
      <w:proofErr w:type="spellEnd"/>
      <w:r w:rsidRPr="002E228A">
        <w:rPr>
          <w:rStyle w:val="Numatytasispastraiposriftas1"/>
          <w:b/>
          <w:color w:val="000000"/>
        </w:rPr>
        <w:t xml:space="preserve">, </w:t>
      </w:r>
      <w:proofErr w:type="spellStart"/>
      <w:r w:rsidRPr="002E228A">
        <w:rPr>
          <w:rStyle w:val="Numatytasispastraiposriftas1"/>
          <w:b/>
          <w:color w:val="000000"/>
        </w:rPr>
        <w:t>iš</w:t>
      </w:r>
      <w:proofErr w:type="spellEnd"/>
      <w:r w:rsidRPr="002E228A">
        <w:rPr>
          <w:rStyle w:val="Numatytasispastraiposriftas1"/>
          <w:b/>
          <w:color w:val="000000"/>
        </w:rPr>
        <w:t xml:space="preserve"> </w:t>
      </w:r>
      <w:proofErr w:type="spellStart"/>
      <w:r w:rsidRPr="002E228A">
        <w:rPr>
          <w:rStyle w:val="Numatytasispastraiposriftas1"/>
          <w:b/>
          <w:color w:val="000000"/>
        </w:rPr>
        <w:t>jų</w:t>
      </w:r>
      <w:proofErr w:type="spellEnd"/>
      <w:r w:rsidRPr="002E228A">
        <w:rPr>
          <w:rStyle w:val="Numatytasispastraiposriftas1"/>
          <w:b/>
          <w:color w:val="000000"/>
        </w:rPr>
        <w:t>:</w:t>
      </w:r>
    </w:p>
    <w:p w14:paraId="24EA9104" w14:textId="77777777" w:rsidR="009559A6" w:rsidRPr="002E228A" w:rsidRDefault="002E228A" w:rsidP="002E228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  <w:tab w:val="left" w:pos="1560"/>
        </w:tabs>
        <w:suppressAutoHyphens/>
        <w:overflowPunct/>
        <w:autoSpaceDE/>
        <w:autoSpaceDN/>
        <w:adjustRightInd/>
        <w:ind w:left="1134"/>
        <w:jc w:val="both"/>
        <w:rPr>
          <w:lang w:val="lt-LT"/>
        </w:rPr>
      </w:pPr>
      <w:r>
        <w:rPr>
          <w:color w:val="000000"/>
          <w:sz w:val="23"/>
          <w:szCs w:val="23"/>
        </w:rPr>
        <w:t xml:space="preserve">- </w:t>
      </w:r>
      <w:r w:rsidR="009559A6" w:rsidRPr="002E228A">
        <w:rPr>
          <w:color w:val="000000"/>
          <w:sz w:val="23"/>
          <w:szCs w:val="23"/>
          <w:lang w:val="lt-LT"/>
        </w:rPr>
        <w:t xml:space="preserve">ilgalaikių skolų nurašymas – 400,0 tūkst. </w:t>
      </w:r>
      <w:r w:rsidRPr="002E228A">
        <w:rPr>
          <w:color w:val="000000"/>
          <w:sz w:val="23"/>
          <w:szCs w:val="23"/>
          <w:lang w:val="lt-LT"/>
        </w:rPr>
        <w:t>e</w:t>
      </w:r>
      <w:r w:rsidR="009559A6" w:rsidRPr="002E228A">
        <w:rPr>
          <w:color w:val="000000"/>
          <w:sz w:val="23"/>
          <w:szCs w:val="23"/>
          <w:lang w:val="lt-LT"/>
        </w:rPr>
        <w:t>urų;</w:t>
      </w:r>
    </w:p>
    <w:p w14:paraId="55CA06E4" w14:textId="77777777" w:rsidR="009559A6" w:rsidRPr="002E228A" w:rsidRDefault="002E228A" w:rsidP="002E228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  <w:tab w:val="left" w:pos="1560"/>
        </w:tabs>
        <w:suppressAutoHyphens/>
        <w:overflowPunct/>
        <w:autoSpaceDE/>
        <w:autoSpaceDN/>
        <w:adjustRightInd/>
        <w:ind w:left="1134"/>
        <w:jc w:val="both"/>
        <w:rPr>
          <w:lang w:val="lt-LT"/>
        </w:rPr>
      </w:pPr>
      <w:r w:rsidRPr="002E228A">
        <w:rPr>
          <w:color w:val="000000"/>
          <w:sz w:val="23"/>
          <w:szCs w:val="23"/>
          <w:lang w:val="lt-LT"/>
        </w:rPr>
        <w:t xml:space="preserve">- </w:t>
      </w:r>
      <w:r w:rsidR="009559A6" w:rsidRPr="002E228A">
        <w:rPr>
          <w:color w:val="000000"/>
          <w:sz w:val="23"/>
          <w:szCs w:val="23"/>
          <w:lang w:val="lt-LT"/>
        </w:rPr>
        <w:t>delspinigiai už laiku nesumokėtus mokesčius už komunalines paslaugas –</w:t>
      </w:r>
      <w:r w:rsidRPr="002E228A">
        <w:rPr>
          <w:color w:val="000000"/>
          <w:sz w:val="23"/>
          <w:szCs w:val="23"/>
          <w:lang w:val="lt-LT"/>
        </w:rPr>
        <w:t xml:space="preserve"> </w:t>
      </w:r>
      <w:r w:rsidR="009559A6" w:rsidRPr="002E228A">
        <w:rPr>
          <w:color w:val="000000"/>
          <w:sz w:val="23"/>
          <w:szCs w:val="23"/>
          <w:lang w:val="lt-LT"/>
        </w:rPr>
        <w:t xml:space="preserve">1,1 tūkst. </w:t>
      </w:r>
      <w:r w:rsidRPr="002E228A">
        <w:rPr>
          <w:color w:val="000000"/>
          <w:sz w:val="23"/>
          <w:szCs w:val="23"/>
          <w:lang w:val="lt-LT"/>
        </w:rPr>
        <w:t>e</w:t>
      </w:r>
      <w:r w:rsidR="009559A6" w:rsidRPr="002E228A">
        <w:rPr>
          <w:color w:val="000000"/>
          <w:sz w:val="23"/>
          <w:szCs w:val="23"/>
          <w:lang w:val="lt-LT"/>
        </w:rPr>
        <w:t>urų;</w:t>
      </w:r>
    </w:p>
    <w:p w14:paraId="42773AC2" w14:textId="77777777" w:rsidR="009559A6" w:rsidRPr="002E228A" w:rsidRDefault="002E228A" w:rsidP="002E228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  <w:tab w:val="left" w:pos="1560"/>
        </w:tabs>
        <w:suppressAutoHyphens/>
        <w:overflowPunct/>
        <w:autoSpaceDE/>
        <w:autoSpaceDN/>
        <w:adjustRightInd/>
        <w:ind w:left="1134"/>
        <w:jc w:val="both"/>
        <w:rPr>
          <w:lang w:val="lt-LT"/>
        </w:rPr>
      </w:pPr>
      <w:r w:rsidRPr="002E228A">
        <w:rPr>
          <w:color w:val="000000"/>
          <w:lang w:val="lt-LT"/>
        </w:rPr>
        <w:t xml:space="preserve">- </w:t>
      </w:r>
      <w:r w:rsidR="009559A6" w:rsidRPr="002E228A">
        <w:rPr>
          <w:color w:val="000000"/>
          <w:lang w:val="lt-LT"/>
        </w:rPr>
        <w:t>administravimas –</w:t>
      </w:r>
      <w:r w:rsidRPr="002E228A">
        <w:rPr>
          <w:color w:val="000000"/>
          <w:lang w:val="lt-LT"/>
        </w:rPr>
        <w:t xml:space="preserve"> </w:t>
      </w:r>
      <w:r w:rsidR="009559A6" w:rsidRPr="002E228A">
        <w:rPr>
          <w:color w:val="000000"/>
          <w:lang w:val="lt-LT"/>
        </w:rPr>
        <w:t xml:space="preserve">1,4 tūkst. </w:t>
      </w:r>
      <w:r w:rsidRPr="002E228A"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>urų.</w:t>
      </w:r>
    </w:p>
    <w:p w14:paraId="73160DD3" w14:textId="77777777" w:rsidR="009559A6" w:rsidRPr="002E228A" w:rsidRDefault="009559A6" w:rsidP="002E228A">
      <w:pPr>
        <w:ind w:firstLine="1134"/>
        <w:jc w:val="both"/>
        <w:rPr>
          <w:b/>
          <w:lang w:val="lt-LT"/>
        </w:rPr>
      </w:pPr>
      <w:r w:rsidRPr="002E228A">
        <w:rPr>
          <w:rStyle w:val="Numatytasispastraiposriftas1"/>
          <w:b/>
          <w:bCs/>
          <w:color w:val="000000"/>
          <w:lang w:val="lt-LT"/>
        </w:rPr>
        <w:t xml:space="preserve">Sąnaudos iš investicinės veiklos sudarė 467,6 tūkst. </w:t>
      </w:r>
      <w:r w:rsidR="002E228A" w:rsidRPr="002E228A">
        <w:rPr>
          <w:rStyle w:val="Numatytasispastraiposriftas1"/>
          <w:b/>
          <w:bCs/>
          <w:color w:val="000000"/>
          <w:lang w:val="lt-LT"/>
        </w:rPr>
        <w:t>e</w:t>
      </w:r>
      <w:r w:rsidRPr="002E228A">
        <w:rPr>
          <w:rStyle w:val="Numatytasispastraiposriftas1"/>
          <w:b/>
          <w:bCs/>
          <w:color w:val="000000"/>
          <w:lang w:val="lt-LT"/>
        </w:rPr>
        <w:t>urų</w:t>
      </w:r>
      <w:r w:rsidRPr="002E228A">
        <w:rPr>
          <w:rStyle w:val="Numatytasispastraiposriftas1"/>
          <w:b/>
          <w:color w:val="000000"/>
          <w:lang w:val="lt-LT"/>
        </w:rPr>
        <w:t>, iš jų:</w:t>
      </w:r>
    </w:p>
    <w:p w14:paraId="301D4054" w14:textId="77777777" w:rsidR="009559A6" w:rsidRPr="002E228A" w:rsidRDefault="002E228A" w:rsidP="002E228A">
      <w:pPr>
        <w:ind w:firstLine="1134"/>
        <w:jc w:val="both"/>
        <w:rPr>
          <w:lang w:val="lt-LT"/>
        </w:rPr>
      </w:pPr>
      <w:r>
        <w:rPr>
          <w:color w:val="000000"/>
          <w:lang w:val="lt-LT"/>
        </w:rPr>
        <w:t xml:space="preserve">- </w:t>
      </w:r>
      <w:r w:rsidR="009559A6" w:rsidRPr="002E228A">
        <w:rPr>
          <w:color w:val="000000"/>
          <w:lang w:val="lt-LT"/>
        </w:rPr>
        <w:t>procentai</w:t>
      </w:r>
      <w:r>
        <w:rPr>
          <w:color w:val="000000"/>
          <w:lang w:val="lt-LT"/>
        </w:rPr>
        <w:t>,</w:t>
      </w:r>
      <w:r w:rsidR="009559A6" w:rsidRPr="002E228A">
        <w:rPr>
          <w:color w:val="000000"/>
          <w:lang w:val="lt-LT"/>
        </w:rPr>
        <w:t xml:space="preserve"> sumokami už banko paslaugas – 1,6 tūkst. </w:t>
      </w:r>
      <w:r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 xml:space="preserve">urų;  </w:t>
      </w:r>
    </w:p>
    <w:p w14:paraId="6D39A6E9" w14:textId="77777777" w:rsidR="009559A6" w:rsidRPr="002E228A" w:rsidRDefault="002E228A" w:rsidP="002E228A">
      <w:pPr>
        <w:ind w:firstLine="1134"/>
        <w:jc w:val="both"/>
        <w:rPr>
          <w:lang w:val="lt-LT"/>
        </w:rPr>
      </w:pPr>
      <w:r>
        <w:rPr>
          <w:color w:val="000000"/>
          <w:lang w:val="lt-LT"/>
        </w:rPr>
        <w:t xml:space="preserve">- </w:t>
      </w:r>
      <w:r w:rsidR="009559A6" w:rsidRPr="002E228A">
        <w:rPr>
          <w:color w:val="000000"/>
          <w:lang w:val="lt-LT"/>
        </w:rPr>
        <w:t xml:space="preserve">nurašyta beviltiškų skolų – 14,3 tūkst. </w:t>
      </w:r>
      <w:r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>urų;</w:t>
      </w:r>
    </w:p>
    <w:p w14:paraId="57C53506" w14:textId="77777777" w:rsidR="009559A6" w:rsidRPr="002E228A" w:rsidRDefault="002E228A" w:rsidP="002E228A">
      <w:pPr>
        <w:ind w:firstLine="1134"/>
        <w:jc w:val="both"/>
        <w:rPr>
          <w:lang w:val="lt-LT"/>
        </w:rPr>
      </w:pPr>
      <w:r>
        <w:rPr>
          <w:color w:val="000000"/>
          <w:lang w:val="lt-LT"/>
        </w:rPr>
        <w:t xml:space="preserve">- </w:t>
      </w:r>
      <w:r w:rsidR="009559A6" w:rsidRPr="002E228A">
        <w:rPr>
          <w:color w:val="000000"/>
          <w:lang w:val="lt-LT"/>
        </w:rPr>
        <w:t xml:space="preserve">sumokėta palūkanų bankui –1,8 tūkst. </w:t>
      </w:r>
      <w:r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>urų;</w:t>
      </w:r>
    </w:p>
    <w:p w14:paraId="43901519" w14:textId="77777777" w:rsidR="009559A6" w:rsidRPr="002E228A" w:rsidRDefault="002E228A" w:rsidP="002E228A">
      <w:pPr>
        <w:ind w:firstLine="1134"/>
        <w:jc w:val="both"/>
        <w:rPr>
          <w:lang w:val="lt-LT"/>
        </w:rPr>
      </w:pPr>
      <w:r>
        <w:rPr>
          <w:color w:val="000000"/>
          <w:lang w:val="lt-LT"/>
        </w:rPr>
        <w:t xml:space="preserve">- </w:t>
      </w:r>
      <w:r w:rsidR="009559A6" w:rsidRPr="002E228A">
        <w:rPr>
          <w:color w:val="000000"/>
          <w:lang w:val="lt-LT"/>
        </w:rPr>
        <w:t xml:space="preserve">abejotinų skolų iškėlimas – 432,6 tūkst. </w:t>
      </w:r>
      <w:r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>urų;</w:t>
      </w:r>
    </w:p>
    <w:p w14:paraId="09864BD5" w14:textId="77777777" w:rsidR="009559A6" w:rsidRPr="002E228A" w:rsidRDefault="002E228A" w:rsidP="002E228A">
      <w:pPr>
        <w:ind w:firstLine="1134"/>
        <w:jc w:val="both"/>
        <w:rPr>
          <w:lang w:val="lt-LT"/>
        </w:rPr>
      </w:pPr>
      <w:r>
        <w:rPr>
          <w:color w:val="000000"/>
          <w:lang w:val="lt-LT"/>
        </w:rPr>
        <w:t xml:space="preserve">- </w:t>
      </w:r>
      <w:r w:rsidR="009559A6" w:rsidRPr="002E228A">
        <w:rPr>
          <w:color w:val="000000"/>
          <w:lang w:val="lt-LT"/>
        </w:rPr>
        <w:t xml:space="preserve">delspinigiai tiekėjams – 0,5 tūkst. </w:t>
      </w:r>
      <w:r>
        <w:rPr>
          <w:color w:val="000000"/>
          <w:lang w:val="lt-LT"/>
        </w:rPr>
        <w:t>e</w:t>
      </w:r>
      <w:r w:rsidR="009559A6" w:rsidRPr="002E228A">
        <w:rPr>
          <w:color w:val="000000"/>
          <w:lang w:val="lt-LT"/>
        </w:rPr>
        <w:t>urų;</w:t>
      </w:r>
    </w:p>
    <w:p w14:paraId="0017E580" w14:textId="77777777" w:rsidR="009559A6" w:rsidRPr="002E228A" w:rsidRDefault="002E228A" w:rsidP="002E228A">
      <w:pPr>
        <w:ind w:firstLine="1134"/>
        <w:jc w:val="both"/>
        <w:rPr>
          <w:lang w:val="lt-LT"/>
        </w:rPr>
      </w:pPr>
      <w:r>
        <w:rPr>
          <w:rStyle w:val="Numatytasispastraiposriftas1"/>
          <w:color w:val="000000"/>
          <w:lang w:val="lt-LT"/>
        </w:rPr>
        <w:t xml:space="preserve">- </w:t>
      </w:r>
      <w:r w:rsidR="009559A6" w:rsidRPr="002E228A">
        <w:rPr>
          <w:rStyle w:val="Numatytasispastraiposriftas1"/>
          <w:color w:val="000000"/>
          <w:lang w:val="lt-LT"/>
        </w:rPr>
        <w:t xml:space="preserve">kita – 16,8 tūkst. </w:t>
      </w:r>
      <w:r>
        <w:rPr>
          <w:rStyle w:val="Numatytasispastraiposriftas1"/>
          <w:color w:val="000000"/>
          <w:lang w:val="lt-LT"/>
        </w:rPr>
        <w:t>e</w:t>
      </w:r>
      <w:r w:rsidR="009559A6" w:rsidRPr="002E228A">
        <w:rPr>
          <w:rStyle w:val="Numatytasispastraiposriftas1"/>
          <w:color w:val="000000"/>
          <w:lang w:val="lt-LT"/>
        </w:rPr>
        <w:t>urų.</w:t>
      </w:r>
    </w:p>
    <w:p w14:paraId="2FCC1F0A" w14:textId="77777777" w:rsidR="009559A6" w:rsidRDefault="009559A6" w:rsidP="002E228A">
      <w:pPr>
        <w:ind w:firstLine="1134"/>
        <w:jc w:val="both"/>
      </w:pPr>
      <w:proofErr w:type="spellStart"/>
      <w:r w:rsidRPr="0023325B">
        <w:rPr>
          <w:rStyle w:val="Numatytasispastraiposriftas1"/>
          <w:color w:val="000000"/>
        </w:rPr>
        <w:t>Iš</w:t>
      </w:r>
      <w:proofErr w:type="spellEnd"/>
      <w:r w:rsidRPr="0023325B">
        <w:rPr>
          <w:rStyle w:val="Numatytasispastraiposriftas1"/>
          <w:color w:val="000000"/>
        </w:rPr>
        <w:t xml:space="preserve"> </w:t>
      </w:r>
      <w:proofErr w:type="spellStart"/>
      <w:r w:rsidRPr="0023325B">
        <w:rPr>
          <w:rStyle w:val="Numatytasispastraiposriftas1"/>
          <w:color w:val="000000"/>
        </w:rPr>
        <w:t>investicinės</w:t>
      </w:r>
      <w:proofErr w:type="spellEnd"/>
      <w:r w:rsidRPr="0023325B">
        <w:rPr>
          <w:rStyle w:val="Numatytasispastraiposriftas1"/>
          <w:color w:val="000000"/>
        </w:rPr>
        <w:t xml:space="preserve"> </w:t>
      </w:r>
      <w:proofErr w:type="spellStart"/>
      <w:r w:rsidRPr="0023325B">
        <w:rPr>
          <w:rStyle w:val="Numatytasispastraiposriftas1"/>
          <w:color w:val="000000"/>
        </w:rPr>
        <w:t>veiklos</w:t>
      </w:r>
      <w:proofErr w:type="spellEnd"/>
      <w:r w:rsidRPr="0023325B">
        <w:rPr>
          <w:rStyle w:val="Numatytasispastraiposriftas1"/>
          <w:color w:val="000000"/>
        </w:rPr>
        <w:t xml:space="preserve"> </w:t>
      </w:r>
      <w:proofErr w:type="spellStart"/>
      <w:r w:rsidRPr="0023325B">
        <w:rPr>
          <w:rStyle w:val="Numatytasispastraiposriftas1"/>
          <w:color w:val="000000"/>
        </w:rPr>
        <w:t>patirtas</w:t>
      </w:r>
      <w:proofErr w:type="spellEnd"/>
      <w:r w:rsidRPr="0023325B">
        <w:rPr>
          <w:rStyle w:val="Numatytasispastraiposriftas1"/>
          <w:color w:val="000000"/>
        </w:rPr>
        <w:t xml:space="preserve"> </w:t>
      </w:r>
      <w:proofErr w:type="spellStart"/>
      <w:r w:rsidRPr="0023325B">
        <w:rPr>
          <w:rStyle w:val="Numatytasispastraiposriftas1"/>
          <w:color w:val="000000"/>
        </w:rPr>
        <w:t>nuostolis</w:t>
      </w:r>
      <w:proofErr w:type="spellEnd"/>
      <w:r w:rsidRPr="0023325B">
        <w:rPr>
          <w:rStyle w:val="Numatytasispastraiposriftas1"/>
          <w:color w:val="000000"/>
        </w:rPr>
        <w:t xml:space="preserve"> </w:t>
      </w:r>
      <w:proofErr w:type="spellStart"/>
      <w:r w:rsidRPr="0023325B">
        <w:rPr>
          <w:rStyle w:val="Numatytasispastraiposriftas1"/>
          <w:color w:val="000000"/>
        </w:rPr>
        <w:t>sudarė</w:t>
      </w:r>
      <w:proofErr w:type="spellEnd"/>
      <w:r w:rsidRPr="0023325B">
        <w:rPr>
          <w:rStyle w:val="Numatytasispastraiposriftas1"/>
          <w:color w:val="000000"/>
        </w:rPr>
        <w:t xml:space="preserve"> 65,0 </w:t>
      </w:r>
      <w:proofErr w:type="spellStart"/>
      <w:r w:rsidRPr="0023325B">
        <w:rPr>
          <w:rStyle w:val="Numatytasispastraiposriftas1"/>
          <w:color w:val="000000"/>
        </w:rPr>
        <w:t>tūkst</w:t>
      </w:r>
      <w:proofErr w:type="spellEnd"/>
      <w:r w:rsidRPr="0023325B"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dėl</w:t>
      </w:r>
      <w:proofErr w:type="spellEnd"/>
      <w:r>
        <w:rPr>
          <w:rStyle w:val="Numatytasispastraiposriftas1"/>
          <w:color w:val="000000"/>
        </w:rPr>
        <w:t xml:space="preserve"> ko 2021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proofErr w:type="gramStart"/>
      <w:r w:rsidR="00607DF9">
        <w:rPr>
          <w:rStyle w:val="Numatytasispastraiposriftas1"/>
          <w:color w:val="000000"/>
        </w:rPr>
        <w:t>buvo</w:t>
      </w:r>
      <w:proofErr w:type="spellEnd"/>
      <w:r w:rsidR="00607DF9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 28,206</w:t>
      </w:r>
      <w:proofErr w:type="gram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Pridėjus</w:t>
      </w:r>
      <w:proofErr w:type="spellEnd"/>
      <w:r>
        <w:rPr>
          <w:rStyle w:val="Numatytasispastraiposriftas1"/>
          <w:color w:val="000000"/>
        </w:rPr>
        <w:t xml:space="preserve"> </w:t>
      </w:r>
      <w:r w:rsidR="00607DF9">
        <w:rPr>
          <w:rStyle w:val="Numatytasispastraiposriftas1"/>
          <w:color w:val="000000"/>
        </w:rPr>
        <w:t xml:space="preserve">2020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nepaskirstytąjį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nuostolį</w:t>
      </w:r>
      <w:proofErr w:type="spellEnd"/>
      <w:r>
        <w:rPr>
          <w:rStyle w:val="Numatytasispastraiposriftas1"/>
          <w:color w:val="000000"/>
        </w:rPr>
        <w:t xml:space="preserve"> </w:t>
      </w:r>
      <w:r w:rsidR="00607DF9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937,191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r w:rsidR="00607DF9">
        <w:rPr>
          <w:rStyle w:val="Numatytasispastraiposriftas1"/>
          <w:color w:val="000000"/>
        </w:rPr>
        <w:t xml:space="preserve">– </w:t>
      </w:r>
      <w:proofErr w:type="spellStart"/>
      <w:r w:rsidR="00607DF9">
        <w:rPr>
          <w:rStyle w:val="Numatytasispastraiposriftas1"/>
          <w:color w:val="000000"/>
        </w:rPr>
        <w:t>iš</w:t>
      </w:r>
      <w:proofErr w:type="spellEnd"/>
      <w:r w:rsidR="00607DF9">
        <w:rPr>
          <w:rStyle w:val="Numatytasispastraiposriftas1"/>
          <w:color w:val="000000"/>
        </w:rPr>
        <w:t xml:space="preserve"> </w:t>
      </w:r>
      <w:proofErr w:type="spellStart"/>
      <w:r w:rsidR="00607DF9">
        <w:rPr>
          <w:rStyle w:val="Numatytasispastraiposriftas1"/>
          <w:color w:val="000000"/>
        </w:rPr>
        <w:t>viso</w:t>
      </w:r>
      <w:proofErr w:type="spellEnd"/>
      <w:r w:rsidR="00607DF9">
        <w:rPr>
          <w:rStyle w:val="Numatytasispastraiposriftas1"/>
          <w:color w:val="000000"/>
        </w:rPr>
        <w:t xml:space="preserve"> </w:t>
      </w:r>
      <w:proofErr w:type="spellStart"/>
      <w:r w:rsidR="00607DF9">
        <w:rPr>
          <w:rStyle w:val="Numatytasispastraiposriftas1"/>
          <w:color w:val="000000"/>
        </w:rPr>
        <w:t>nepaskirstytasis</w:t>
      </w:r>
      <w:proofErr w:type="spellEnd"/>
      <w:r w:rsidR="00607DF9">
        <w:rPr>
          <w:rStyle w:val="Numatytasispastraiposriftas1"/>
          <w:color w:val="000000"/>
        </w:rPr>
        <w:t xml:space="preserve"> </w:t>
      </w:r>
      <w:proofErr w:type="spellStart"/>
      <w:r w:rsidR="00607DF9">
        <w:rPr>
          <w:rStyle w:val="Numatytasispastraiposriftas1"/>
          <w:color w:val="000000"/>
        </w:rPr>
        <w:t>nuostolis</w:t>
      </w:r>
      <w:proofErr w:type="spellEnd"/>
      <w:r w:rsidR="00607DF9">
        <w:rPr>
          <w:rStyle w:val="Numatytasispastraiposriftas1"/>
          <w:color w:val="000000"/>
        </w:rPr>
        <w:t xml:space="preserve"> </w:t>
      </w:r>
      <w:proofErr w:type="spellStart"/>
      <w:r w:rsidR="00607DF9">
        <w:rPr>
          <w:rStyle w:val="Numatytasispastraiposriftas1"/>
          <w:color w:val="000000"/>
        </w:rPr>
        <w:t>sudarė</w:t>
      </w:r>
      <w:proofErr w:type="spellEnd"/>
      <w:r w:rsidR="00607DF9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965,397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44CF9DAC" w14:textId="77777777" w:rsidR="009559A6" w:rsidRDefault="009559A6" w:rsidP="00607DF9">
      <w:pPr>
        <w:ind w:firstLine="1134"/>
        <w:jc w:val="both"/>
      </w:pPr>
      <w:proofErr w:type="spellStart"/>
      <w:r>
        <w:rPr>
          <w:rStyle w:val="Numatytasispastraiposriftas1"/>
          <w:b/>
          <w:bCs/>
          <w:color w:val="000000"/>
        </w:rPr>
        <w:t>Nematerialus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turto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likutinė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vertė</w:t>
      </w:r>
      <w:proofErr w:type="spellEnd"/>
      <w:r>
        <w:rPr>
          <w:rStyle w:val="Numatytasispastraiposriftas1"/>
          <w:color w:val="000000"/>
        </w:rPr>
        <w:t xml:space="preserve"> </w:t>
      </w:r>
      <w:r w:rsidR="00607DF9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1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uras</w:t>
      </w:r>
      <w:proofErr w:type="spellEnd"/>
      <w:r>
        <w:rPr>
          <w:rStyle w:val="Numatytasispastraiposriftas1"/>
          <w:color w:val="000000"/>
        </w:rPr>
        <w:t xml:space="preserve"> (2016 m. </w:t>
      </w:r>
      <w:proofErr w:type="spellStart"/>
      <w:r>
        <w:rPr>
          <w:rStyle w:val="Numatytasispastraiposriftas1"/>
          <w:color w:val="000000"/>
        </w:rPr>
        <w:t>įsigyta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buhalterinė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programa</w:t>
      </w:r>
      <w:proofErr w:type="spellEnd"/>
      <w:r>
        <w:rPr>
          <w:rStyle w:val="Numatytasispastraiposriftas1"/>
          <w:color w:val="000000"/>
        </w:rPr>
        <w:t xml:space="preserve"> „</w:t>
      </w:r>
      <w:proofErr w:type="spellStart"/>
      <w:proofErr w:type="gramStart"/>
      <w:r>
        <w:rPr>
          <w:rStyle w:val="Numatytasispastraiposriftas1"/>
          <w:color w:val="000000"/>
        </w:rPr>
        <w:t>Rivilė</w:t>
      </w:r>
      <w:proofErr w:type="spellEnd"/>
      <w:r>
        <w:rPr>
          <w:rStyle w:val="Numatytasispastraiposriftas1"/>
          <w:color w:val="000000"/>
        </w:rPr>
        <w:t>“</w:t>
      </w:r>
      <w:proofErr w:type="gramEnd"/>
      <w:r>
        <w:rPr>
          <w:rStyle w:val="Numatytasispastraiposriftas1"/>
          <w:color w:val="000000"/>
        </w:rPr>
        <w:t>).</w:t>
      </w:r>
    </w:p>
    <w:p w14:paraId="6BE0AB32" w14:textId="77777777" w:rsidR="009559A6" w:rsidRDefault="009559A6" w:rsidP="00607DF9">
      <w:pPr>
        <w:ind w:firstLine="1134"/>
        <w:jc w:val="both"/>
      </w:pPr>
      <w:proofErr w:type="spellStart"/>
      <w:r>
        <w:rPr>
          <w:rStyle w:val="Numatytasispastraiposriftas1"/>
          <w:b/>
          <w:bCs/>
          <w:color w:val="000000"/>
        </w:rPr>
        <w:t>Ilgalaikio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turto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būklė</w:t>
      </w:r>
      <w:proofErr w:type="spellEnd"/>
    </w:p>
    <w:p w14:paraId="25148398" w14:textId="77777777" w:rsidR="009559A6" w:rsidRDefault="009559A6" w:rsidP="00607DF9">
      <w:pPr>
        <w:ind w:firstLine="1134"/>
        <w:jc w:val="both"/>
      </w:pPr>
      <w:proofErr w:type="spellStart"/>
      <w:r>
        <w:rPr>
          <w:color w:val="000000"/>
        </w:rPr>
        <w:lastRenderedPageBreak/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1313,2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1F091D63" w14:textId="77777777" w:rsidR="009559A6" w:rsidRDefault="009559A6" w:rsidP="00607DF9">
      <w:pPr>
        <w:ind w:firstLine="1134"/>
        <w:jc w:val="both"/>
      </w:pPr>
      <w:r>
        <w:rPr>
          <w:color w:val="000000"/>
        </w:rPr>
        <w:t xml:space="preserve">Per 2021 </w:t>
      </w:r>
      <w:proofErr w:type="spellStart"/>
      <w:r>
        <w:rPr>
          <w:color w:val="000000"/>
        </w:rPr>
        <w:t>metus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įsigyto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0,7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1,6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 w:rsidR="00607DF9">
        <w:rPr>
          <w:color w:val="000000"/>
        </w:rPr>
        <w:t xml:space="preserve">. 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2021 m.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 w:rsidR="00607DF9"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highlight w:val="white"/>
        </w:rPr>
        <w:t>1312,3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BB91729" w14:textId="77777777" w:rsidR="009559A6" w:rsidRDefault="009559A6" w:rsidP="00607DF9">
      <w:pPr>
        <w:ind w:firstLine="1134"/>
        <w:jc w:val="both"/>
      </w:pPr>
      <w:proofErr w:type="spellStart"/>
      <w:r>
        <w:rPr>
          <w:color w:val="000000"/>
        </w:rPr>
        <w:t>Pradinės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buvo</w:t>
      </w:r>
      <w:proofErr w:type="spellEnd"/>
      <w:r w:rsidR="00607DF9">
        <w:rPr>
          <w:color w:val="000000"/>
        </w:rPr>
        <w:t xml:space="preserve"> </w:t>
      </w:r>
      <w:r>
        <w:rPr>
          <w:color w:val="000000"/>
          <w:highlight w:val="white"/>
        </w:rPr>
        <w:t>1178,7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Iš</w:t>
      </w:r>
      <w:proofErr w:type="spellEnd"/>
      <w:r w:rsidR="00607DF9">
        <w:rPr>
          <w:color w:val="000000"/>
        </w:rPr>
        <w:t xml:space="preserve"> </w:t>
      </w:r>
      <w:proofErr w:type="spellStart"/>
      <w:r w:rsidR="00607DF9">
        <w:rPr>
          <w:color w:val="000000"/>
        </w:rPr>
        <w:t>v</w:t>
      </w:r>
      <w:r>
        <w:rPr>
          <w:color w:val="000000"/>
        </w:rPr>
        <w:t>iso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</w:t>
      </w:r>
      <w:r w:rsidR="00607DF9">
        <w:rPr>
          <w:color w:val="000000"/>
        </w:rPr>
        <w:t>ė</w:t>
      </w:r>
      <w:proofErr w:type="spellEnd"/>
      <w:r>
        <w:rPr>
          <w:color w:val="000000"/>
          <w:highlight w:val="white"/>
        </w:rPr>
        <w:t xml:space="preserve"> 1198,6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46BA6293" w14:textId="77777777" w:rsidR="009559A6" w:rsidRDefault="009559A6" w:rsidP="00607DF9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Ilgalaikio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likutinė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vertė</w:t>
      </w:r>
      <w:proofErr w:type="spellEnd"/>
      <w:r>
        <w:rPr>
          <w:rStyle w:val="Numatytasispastraiposriftas1"/>
          <w:color w:val="000000"/>
        </w:rPr>
        <w:t xml:space="preserve"> 2021 m. </w:t>
      </w:r>
      <w:proofErr w:type="spellStart"/>
      <w:r>
        <w:rPr>
          <w:rStyle w:val="Numatytasispastraiposriftas1"/>
          <w:color w:val="000000"/>
        </w:rPr>
        <w:t>pabaigoje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607DF9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113,7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kas </w:t>
      </w:r>
      <w:proofErr w:type="spellStart"/>
      <w:r>
        <w:rPr>
          <w:rStyle w:val="Numatytasispastraiposriftas1"/>
          <w:color w:val="000000"/>
        </w:rPr>
        <w:t>atitinka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607DF9">
        <w:rPr>
          <w:rStyle w:val="Numatytasispastraiposriftas1"/>
          <w:color w:val="000000"/>
        </w:rPr>
        <w:t>b</w:t>
      </w:r>
      <w:r>
        <w:rPr>
          <w:rStyle w:val="Numatytasispastraiposriftas1"/>
          <w:color w:val="000000"/>
        </w:rPr>
        <w:t>alanso</w:t>
      </w:r>
      <w:proofErr w:type="spellEnd"/>
      <w:r>
        <w:rPr>
          <w:rStyle w:val="Numatytasispastraiposriftas1"/>
          <w:color w:val="000000"/>
        </w:rPr>
        <w:t xml:space="preserve"> A.</w:t>
      </w:r>
      <w:r w:rsidR="00607DF9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II </w:t>
      </w:r>
      <w:proofErr w:type="spellStart"/>
      <w:r>
        <w:rPr>
          <w:rStyle w:val="Numatytasispastraiposriftas1"/>
          <w:color w:val="000000"/>
        </w:rPr>
        <w:t>punktą</w:t>
      </w:r>
      <w:proofErr w:type="spellEnd"/>
      <w:r>
        <w:rPr>
          <w:rStyle w:val="Numatytasispastraiposriftas1"/>
          <w:color w:val="000000"/>
        </w:rPr>
        <w:t xml:space="preserve"> – </w:t>
      </w:r>
      <w:proofErr w:type="spellStart"/>
      <w:r>
        <w:rPr>
          <w:rStyle w:val="Numatytasispastraiposriftas1"/>
          <w:color w:val="000000"/>
        </w:rPr>
        <w:t>Materialus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turtas</w:t>
      </w:r>
      <w:proofErr w:type="spellEnd"/>
      <w:r>
        <w:rPr>
          <w:rStyle w:val="Numatytasispastraiposriftas1"/>
          <w:color w:val="000000"/>
        </w:rPr>
        <w:t>.</w:t>
      </w:r>
      <w:r>
        <w:rPr>
          <w:rStyle w:val="Numatytasispastraiposriftas1"/>
          <w:b/>
          <w:bCs/>
          <w:color w:val="000000"/>
        </w:rPr>
        <w:t xml:space="preserve"> </w:t>
      </w:r>
    </w:p>
    <w:p w14:paraId="776483B5" w14:textId="77777777" w:rsidR="009559A6" w:rsidRDefault="009559A6" w:rsidP="00607DF9">
      <w:pPr>
        <w:ind w:firstLine="1134"/>
        <w:jc w:val="both"/>
      </w:pPr>
      <w:proofErr w:type="spellStart"/>
      <w:r>
        <w:rPr>
          <w:rStyle w:val="Numatytasispastraiposriftas1"/>
          <w:b/>
          <w:color w:val="000000"/>
        </w:rPr>
        <w:t>Trumpalaikis</w:t>
      </w:r>
      <w:proofErr w:type="spellEnd"/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b/>
          <w:color w:val="000000"/>
        </w:rPr>
        <w:t>turtas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607DF9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1248,99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661D9C94" w14:textId="77777777" w:rsidR="009559A6" w:rsidRDefault="00607DF9" w:rsidP="00607DF9">
      <w:pPr>
        <w:ind w:firstLine="1134"/>
        <w:jc w:val="both"/>
      </w:pPr>
      <w:proofErr w:type="spellStart"/>
      <w:r>
        <w:rPr>
          <w:color w:val="000000"/>
        </w:rPr>
        <w:t>Trumpalaikį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 w:rsidR="009559A6">
        <w:rPr>
          <w:color w:val="000000"/>
        </w:rPr>
        <w:t>:</w:t>
      </w:r>
    </w:p>
    <w:p w14:paraId="190CD447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color w:val="000000"/>
        </w:rPr>
        <w:t xml:space="preserve">- </w:t>
      </w:r>
      <w:proofErr w:type="spellStart"/>
      <w:r w:rsidR="009559A6">
        <w:rPr>
          <w:color w:val="000000"/>
        </w:rPr>
        <w:t>atsargos</w:t>
      </w:r>
      <w:proofErr w:type="spellEnd"/>
      <w:r w:rsidR="009559A6">
        <w:rPr>
          <w:color w:val="000000"/>
        </w:rPr>
        <w:t xml:space="preserve">: </w:t>
      </w:r>
      <w:proofErr w:type="spellStart"/>
      <w:r w:rsidR="009559A6">
        <w:rPr>
          <w:color w:val="000000"/>
        </w:rPr>
        <w:t>žaliavos</w:t>
      </w:r>
      <w:proofErr w:type="spellEnd"/>
      <w:r w:rsidR="009559A6">
        <w:rPr>
          <w:color w:val="000000"/>
        </w:rPr>
        <w:t xml:space="preserve">, </w:t>
      </w:r>
      <w:proofErr w:type="spellStart"/>
      <w:r w:rsidR="009559A6">
        <w:rPr>
          <w:color w:val="000000"/>
        </w:rPr>
        <w:t>medžiagos</w:t>
      </w:r>
      <w:proofErr w:type="spellEnd"/>
      <w:r w:rsidR="009559A6">
        <w:rPr>
          <w:color w:val="000000"/>
        </w:rPr>
        <w:t xml:space="preserve">, </w:t>
      </w:r>
      <w:proofErr w:type="spellStart"/>
      <w:proofErr w:type="gramStart"/>
      <w:r w:rsidR="009559A6">
        <w:rPr>
          <w:color w:val="000000"/>
        </w:rPr>
        <w:t>med</w:t>
      </w:r>
      <w:r>
        <w:rPr>
          <w:color w:val="000000"/>
        </w:rPr>
        <w:t>ienos</w:t>
      </w:r>
      <w:proofErr w:type="spellEnd"/>
      <w:r>
        <w:rPr>
          <w:color w:val="000000"/>
        </w:rPr>
        <w:t xml:space="preserve"> </w:t>
      </w:r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skiedr</w:t>
      </w:r>
      <w:r>
        <w:rPr>
          <w:color w:val="000000"/>
        </w:rPr>
        <w:t>os</w:t>
      </w:r>
      <w:proofErr w:type="spellEnd"/>
      <w:proofErr w:type="gramEnd"/>
      <w:r w:rsidR="009559A6">
        <w:rPr>
          <w:color w:val="000000"/>
        </w:rPr>
        <w:t xml:space="preserve">, </w:t>
      </w:r>
      <w:proofErr w:type="spellStart"/>
      <w:r w:rsidR="009559A6">
        <w:rPr>
          <w:color w:val="000000"/>
        </w:rPr>
        <w:t>mazutas</w:t>
      </w:r>
      <w:proofErr w:type="spellEnd"/>
      <w:r w:rsidR="009559A6">
        <w:rPr>
          <w:color w:val="000000"/>
        </w:rPr>
        <w:t xml:space="preserve">, </w:t>
      </w:r>
      <w:proofErr w:type="spellStart"/>
      <w:r w:rsidR="009559A6">
        <w:rPr>
          <w:color w:val="000000"/>
        </w:rPr>
        <w:t>automobilinis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kuras</w:t>
      </w:r>
      <w:proofErr w:type="spellEnd"/>
      <w:r w:rsidR="009559A6">
        <w:rPr>
          <w:color w:val="000000"/>
        </w:rPr>
        <w:t xml:space="preserve"> ir kt. – 120,37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 w:rsidR="009559A6">
        <w:rPr>
          <w:color w:val="000000"/>
        </w:rPr>
        <w:t>Eurų</w:t>
      </w:r>
      <w:proofErr w:type="spellEnd"/>
      <w:r w:rsidR="009559A6">
        <w:rPr>
          <w:color w:val="000000"/>
        </w:rPr>
        <w:t>;</w:t>
      </w:r>
    </w:p>
    <w:p w14:paraId="1C385A99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r>
        <w:rPr>
          <w:color w:val="000000"/>
        </w:rPr>
        <w:t xml:space="preserve">- </w:t>
      </w:r>
      <w:proofErr w:type="spellStart"/>
      <w:r w:rsidR="009559A6">
        <w:rPr>
          <w:color w:val="000000"/>
        </w:rPr>
        <w:t>pirkėjų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įsiskolinimas</w:t>
      </w:r>
      <w:proofErr w:type="spellEnd"/>
      <w:r w:rsidR="009559A6">
        <w:rPr>
          <w:color w:val="000000"/>
        </w:rPr>
        <w:t xml:space="preserve"> – </w:t>
      </w:r>
      <w:proofErr w:type="spellStart"/>
      <w:r w:rsidR="009559A6">
        <w:rPr>
          <w:color w:val="000000"/>
        </w:rPr>
        <w:t>įsiskolinimas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už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komunalines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paslaugas</w:t>
      </w:r>
      <w:proofErr w:type="spellEnd"/>
      <w:r w:rsidR="009559A6">
        <w:rPr>
          <w:color w:val="000000"/>
        </w:rPr>
        <w:t xml:space="preserve"> – 1021,1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8F858E7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r>
        <w:rPr>
          <w:color w:val="000000"/>
        </w:rPr>
        <w:t xml:space="preserve">- </w:t>
      </w:r>
      <w:proofErr w:type="spellStart"/>
      <w:r w:rsidR="009559A6">
        <w:rPr>
          <w:color w:val="000000"/>
        </w:rPr>
        <w:t>kitos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gautinos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sumos</w:t>
      </w:r>
      <w:proofErr w:type="spellEnd"/>
      <w:r w:rsidR="009559A6">
        <w:rPr>
          <w:color w:val="000000"/>
        </w:rPr>
        <w:t xml:space="preserve"> – 35,14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2A776E09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r>
        <w:rPr>
          <w:rStyle w:val="Numatytasispastraiposriftas1"/>
          <w:color w:val="000000"/>
        </w:rPr>
        <w:t xml:space="preserve">- </w:t>
      </w:r>
      <w:proofErr w:type="spellStart"/>
      <w:r w:rsidR="009559A6">
        <w:rPr>
          <w:rStyle w:val="Numatytasispastraiposriftas1"/>
          <w:color w:val="000000"/>
        </w:rPr>
        <w:t>grynieji</w:t>
      </w:r>
      <w:proofErr w:type="spellEnd"/>
      <w:r w:rsidR="009559A6">
        <w:rPr>
          <w:rStyle w:val="Numatytasispastraiposriftas1"/>
          <w:color w:val="000000"/>
        </w:rPr>
        <w:t xml:space="preserve"> </w:t>
      </w:r>
      <w:proofErr w:type="spellStart"/>
      <w:r w:rsidR="009559A6">
        <w:rPr>
          <w:rStyle w:val="Numatytasispastraiposriftas1"/>
          <w:color w:val="000000"/>
        </w:rPr>
        <w:t>pinigai</w:t>
      </w:r>
      <w:proofErr w:type="spellEnd"/>
      <w:r w:rsidR="009559A6">
        <w:rPr>
          <w:rStyle w:val="Numatytasispastraiposriftas1"/>
          <w:color w:val="000000"/>
        </w:rPr>
        <w:t xml:space="preserve"> </w:t>
      </w:r>
      <w:proofErr w:type="spellStart"/>
      <w:r w:rsidR="009559A6">
        <w:rPr>
          <w:rStyle w:val="Numatytasispastraiposriftas1"/>
          <w:color w:val="000000"/>
        </w:rPr>
        <w:t>bendrovės</w:t>
      </w:r>
      <w:proofErr w:type="spellEnd"/>
      <w:r w:rsidR="009559A6">
        <w:rPr>
          <w:rStyle w:val="Numatytasispastraiposriftas1"/>
          <w:color w:val="000000"/>
        </w:rPr>
        <w:t xml:space="preserve"> </w:t>
      </w:r>
      <w:proofErr w:type="spellStart"/>
      <w:r w:rsidR="009559A6">
        <w:rPr>
          <w:rStyle w:val="Numatytasispastraiposriftas1"/>
          <w:color w:val="000000"/>
        </w:rPr>
        <w:t>kasoje</w:t>
      </w:r>
      <w:proofErr w:type="spellEnd"/>
      <w:r w:rsidR="009559A6">
        <w:rPr>
          <w:rStyle w:val="Numatytasispastraiposriftas1"/>
          <w:color w:val="000000"/>
        </w:rPr>
        <w:t xml:space="preserve"> </w:t>
      </w:r>
      <w:proofErr w:type="spellStart"/>
      <w:r w:rsidR="009559A6">
        <w:rPr>
          <w:rStyle w:val="Numatytasispastraiposriftas1"/>
          <w:color w:val="000000"/>
        </w:rPr>
        <w:t>ir</w:t>
      </w:r>
      <w:proofErr w:type="spellEnd"/>
      <w:r w:rsidR="009559A6">
        <w:rPr>
          <w:rStyle w:val="Numatytasispastraiposriftas1"/>
          <w:color w:val="000000"/>
        </w:rPr>
        <w:t xml:space="preserve"> </w:t>
      </w:r>
      <w:proofErr w:type="spellStart"/>
      <w:r w:rsidR="009559A6">
        <w:rPr>
          <w:rStyle w:val="Numatytasispastraiposriftas1"/>
          <w:color w:val="000000"/>
        </w:rPr>
        <w:t>banke</w:t>
      </w:r>
      <w:proofErr w:type="spellEnd"/>
      <w:r w:rsidR="009559A6">
        <w:rPr>
          <w:rStyle w:val="Numatytasispastraiposriftas1"/>
          <w:color w:val="000000"/>
        </w:rPr>
        <w:t xml:space="preserve"> – 72,38 </w:t>
      </w:r>
      <w:proofErr w:type="spellStart"/>
      <w:r w:rsidR="009559A6">
        <w:rPr>
          <w:rStyle w:val="Numatytasispastraiposriftas1"/>
          <w:color w:val="000000"/>
        </w:rPr>
        <w:t>tūkst</w:t>
      </w:r>
      <w:proofErr w:type="spellEnd"/>
      <w:r w:rsidR="009559A6"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e</w:t>
      </w:r>
      <w:r w:rsidR="009559A6">
        <w:rPr>
          <w:rStyle w:val="Numatytasispastraiposriftas1"/>
          <w:color w:val="000000"/>
        </w:rPr>
        <w:t>urų</w:t>
      </w:r>
      <w:proofErr w:type="spellEnd"/>
      <w:r w:rsidR="009559A6">
        <w:rPr>
          <w:rStyle w:val="Numatytasispastraiposriftas1"/>
          <w:color w:val="000000"/>
        </w:rPr>
        <w:t>.</w:t>
      </w:r>
    </w:p>
    <w:p w14:paraId="42C51A20" w14:textId="77777777" w:rsidR="009559A6" w:rsidRDefault="009559A6" w:rsidP="00607DF9">
      <w:pPr>
        <w:ind w:left="1134"/>
        <w:jc w:val="both"/>
        <w:rPr>
          <w:color w:val="000000"/>
        </w:rPr>
      </w:pPr>
    </w:p>
    <w:p w14:paraId="1E8802B6" w14:textId="77777777" w:rsidR="009559A6" w:rsidRDefault="009559A6" w:rsidP="00607DF9">
      <w:pPr>
        <w:ind w:firstLine="1134"/>
        <w:jc w:val="both"/>
      </w:pPr>
      <w:proofErr w:type="spellStart"/>
      <w:r>
        <w:rPr>
          <w:rStyle w:val="Numatytasispastraiposriftas1"/>
          <w:b/>
          <w:color w:val="000000"/>
        </w:rPr>
        <w:t>Bendrovės</w:t>
      </w:r>
      <w:proofErr w:type="spellEnd"/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b/>
          <w:color w:val="000000"/>
        </w:rPr>
        <w:t>trumpalaikiai</w:t>
      </w:r>
      <w:proofErr w:type="spellEnd"/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b/>
          <w:color w:val="000000"/>
        </w:rPr>
        <w:t>įsipareigojimai</w:t>
      </w:r>
      <w:proofErr w:type="spellEnd"/>
      <w:r>
        <w:rPr>
          <w:rStyle w:val="Numatytasispastraiposriftas1"/>
          <w:b/>
          <w:color w:val="000000"/>
        </w:rPr>
        <w:t xml:space="preserve"> 2021 m. </w:t>
      </w:r>
      <w:proofErr w:type="spellStart"/>
      <w:r>
        <w:rPr>
          <w:rStyle w:val="Numatytasispastraiposriftas1"/>
          <w:b/>
          <w:color w:val="000000"/>
        </w:rPr>
        <w:t>gruodžio</w:t>
      </w:r>
      <w:proofErr w:type="spellEnd"/>
      <w:r>
        <w:rPr>
          <w:rStyle w:val="Numatytasispastraiposriftas1"/>
          <w:b/>
          <w:color w:val="000000"/>
        </w:rPr>
        <w:t xml:space="preserve"> 31 d.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336,56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</w:p>
    <w:p w14:paraId="62DCC5B9" w14:textId="77777777" w:rsidR="009559A6" w:rsidRDefault="009559A6" w:rsidP="00607DF9">
      <w:pPr>
        <w:ind w:firstLine="1134"/>
        <w:jc w:val="both"/>
      </w:pPr>
      <w:proofErr w:type="spellStart"/>
      <w:r>
        <w:rPr>
          <w:color w:val="000000"/>
        </w:rPr>
        <w:t>Pagrindinę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</w:t>
      </w:r>
      <w:r w:rsidR="00607DF9">
        <w:rPr>
          <w:color w:val="000000"/>
        </w:rPr>
        <w:t>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kuro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med</w:t>
      </w:r>
      <w:r w:rsidR="00607DF9">
        <w:rPr>
          <w:color w:val="000000"/>
        </w:rPr>
        <w:t>ienos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skiedr</w:t>
      </w:r>
      <w:r w:rsidR="00607DF9">
        <w:rPr>
          <w:color w:val="000000"/>
        </w:rPr>
        <w:t>ų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tiekėjams</w:t>
      </w:r>
      <w:proofErr w:type="spellEnd"/>
      <w:r w:rsidR="00607DF9">
        <w:rPr>
          <w:color w:val="000000"/>
        </w:rPr>
        <w:t xml:space="preserve"> –</w:t>
      </w:r>
      <w:r>
        <w:rPr>
          <w:color w:val="000000"/>
        </w:rPr>
        <w:t xml:space="preserve"> 195,4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(2020 </w:t>
      </w:r>
      <w:proofErr w:type="spellStart"/>
      <w:r>
        <w:rPr>
          <w:color w:val="000000"/>
        </w:rPr>
        <w:t>metais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40,7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)</w:t>
      </w:r>
      <w:r w:rsidR="00607DF9">
        <w:rPr>
          <w:color w:val="000000"/>
        </w:rPr>
        <w:t>,</w:t>
      </w:r>
      <w:r>
        <w:rPr>
          <w:color w:val="000000"/>
        </w:rPr>
        <w:t xml:space="preserve"> iš </w:t>
      </w:r>
      <w:proofErr w:type="spellStart"/>
      <w:r>
        <w:rPr>
          <w:color w:val="000000"/>
        </w:rPr>
        <w:t>j</w:t>
      </w:r>
      <w:r w:rsidR="00607DF9">
        <w:rPr>
          <w:color w:val="000000"/>
        </w:rPr>
        <w:t>ų</w:t>
      </w:r>
      <w:proofErr w:type="spellEnd"/>
      <w:r>
        <w:rPr>
          <w:color w:val="000000"/>
        </w:rPr>
        <w:t>:</w:t>
      </w:r>
    </w:p>
    <w:p w14:paraId="4A9A4098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color w:val="000000"/>
        </w:rPr>
        <w:t xml:space="preserve">- </w:t>
      </w:r>
      <w:proofErr w:type="spellStart"/>
      <w:r w:rsidR="009559A6">
        <w:rPr>
          <w:color w:val="000000"/>
        </w:rPr>
        <w:t>Valstybinių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miškų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urėdijos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Švenčionėlių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regionini</w:t>
      </w:r>
      <w:r>
        <w:rPr>
          <w:color w:val="000000"/>
        </w:rPr>
        <w:t>am</w:t>
      </w:r>
      <w:proofErr w:type="spellEnd"/>
      <w:r w:rsidR="009559A6">
        <w:rPr>
          <w:color w:val="000000"/>
        </w:rPr>
        <w:t xml:space="preserve"> </w:t>
      </w:r>
      <w:proofErr w:type="spellStart"/>
      <w:r w:rsidR="009559A6">
        <w:rPr>
          <w:color w:val="000000"/>
        </w:rPr>
        <w:t>padalin</w:t>
      </w:r>
      <w:r>
        <w:rPr>
          <w:color w:val="000000"/>
        </w:rPr>
        <w:t>iui</w:t>
      </w:r>
      <w:proofErr w:type="spellEnd"/>
      <w:r>
        <w:rPr>
          <w:color w:val="000000"/>
        </w:rPr>
        <w:t xml:space="preserve"> – </w:t>
      </w:r>
      <w:r w:rsidR="009559A6">
        <w:rPr>
          <w:color w:val="000000"/>
        </w:rPr>
        <w:t xml:space="preserve">66,5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 w:rsidR="009559A6">
        <w:rPr>
          <w:color w:val="000000"/>
        </w:rPr>
        <w:t>;</w:t>
      </w:r>
    </w:p>
    <w:p w14:paraId="1AACE0C3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color w:val="000000"/>
        </w:rPr>
        <w:t xml:space="preserve">- </w:t>
      </w:r>
      <w:r w:rsidR="009559A6">
        <w:rPr>
          <w:color w:val="000000"/>
        </w:rPr>
        <w:t>UAB „</w:t>
      </w:r>
      <w:proofErr w:type="spellStart"/>
      <w:proofErr w:type="gramStart"/>
      <w:r w:rsidR="009559A6">
        <w:rPr>
          <w:color w:val="000000"/>
        </w:rPr>
        <w:t>Biofuelz</w:t>
      </w:r>
      <w:proofErr w:type="spellEnd"/>
      <w:r w:rsidR="009559A6">
        <w:rPr>
          <w:color w:val="000000"/>
        </w:rPr>
        <w:t>“ –</w:t>
      </w:r>
      <w:proofErr w:type="gramEnd"/>
      <w:r w:rsidR="009559A6">
        <w:rPr>
          <w:color w:val="000000"/>
        </w:rPr>
        <w:t xml:space="preserve"> 66,1 </w:t>
      </w:r>
      <w:proofErr w:type="spellStart"/>
      <w:r w:rsidR="009559A6">
        <w:rPr>
          <w:color w:val="000000"/>
        </w:rPr>
        <w:t>tūkst</w:t>
      </w:r>
      <w:proofErr w:type="spellEnd"/>
      <w:r w:rsidR="009559A6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9559A6">
        <w:rPr>
          <w:color w:val="000000"/>
        </w:rPr>
        <w:t>urų</w:t>
      </w:r>
      <w:proofErr w:type="spellEnd"/>
      <w:r w:rsidR="009559A6">
        <w:rPr>
          <w:color w:val="000000"/>
        </w:rPr>
        <w:t>;</w:t>
      </w:r>
    </w:p>
    <w:p w14:paraId="75374EA3" w14:textId="77777777" w:rsidR="009559A6" w:rsidRDefault="009559A6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color w:val="000000"/>
        </w:rPr>
        <w:t xml:space="preserve">D. </w:t>
      </w:r>
      <w:proofErr w:type="spellStart"/>
      <w:r>
        <w:rPr>
          <w:color w:val="000000"/>
        </w:rPr>
        <w:t>Kindurio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įmonei</w:t>
      </w:r>
      <w:proofErr w:type="spellEnd"/>
      <w:r>
        <w:rPr>
          <w:color w:val="000000"/>
        </w:rPr>
        <w:t xml:space="preserve"> – 62,8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607DF9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.  </w:t>
      </w:r>
    </w:p>
    <w:p w14:paraId="65D0AD16" w14:textId="77777777" w:rsidR="009559A6" w:rsidRDefault="009559A6" w:rsidP="00607DF9">
      <w:pPr>
        <w:ind w:firstLine="1134"/>
        <w:jc w:val="both"/>
        <w:rPr>
          <w:color w:val="000000"/>
        </w:rPr>
      </w:pPr>
    </w:p>
    <w:p w14:paraId="118D1829" w14:textId="77777777" w:rsidR="009559A6" w:rsidRDefault="009559A6" w:rsidP="00607DF9">
      <w:pPr>
        <w:ind w:firstLine="1134"/>
        <w:jc w:val="both"/>
      </w:pPr>
      <w:proofErr w:type="spellStart"/>
      <w:r>
        <w:rPr>
          <w:rStyle w:val="Numatytasispastraiposriftas1"/>
          <w:b/>
          <w:color w:val="000000"/>
        </w:rPr>
        <w:t>Bendrovės</w:t>
      </w:r>
      <w:proofErr w:type="spellEnd"/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b/>
          <w:color w:val="000000"/>
        </w:rPr>
        <w:t>ilgalaikiai</w:t>
      </w:r>
      <w:proofErr w:type="spellEnd"/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b/>
          <w:color w:val="000000"/>
        </w:rPr>
        <w:t>įsipareigojimai</w:t>
      </w:r>
      <w:proofErr w:type="spellEnd"/>
      <w:r>
        <w:rPr>
          <w:rStyle w:val="Numatytasispastraiposriftas1"/>
          <w:b/>
          <w:color w:val="000000"/>
        </w:rPr>
        <w:t xml:space="preserve"> 2021 m. </w:t>
      </w:r>
      <w:proofErr w:type="spellStart"/>
      <w:r>
        <w:rPr>
          <w:rStyle w:val="Numatytasispastraiposriftas1"/>
          <w:b/>
          <w:color w:val="000000"/>
        </w:rPr>
        <w:t>gruodžio</w:t>
      </w:r>
      <w:proofErr w:type="spellEnd"/>
      <w:r>
        <w:rPr>
          <w:rStyle w:val="Numatytasispastraiposriftas1"/>
          <w:b/>
          <w:color w:val="000000"/>
        </w:rPr>
        <w:t xml:space="preserve"> 31 d. </w:t>
      </w:r>
      <w:proofErr w:type="spellStart"/>
      <w:proofErr w:type="gram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b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 28</w:t>
      </w:r>
      <w:proofErr w:type="gramEnd"/>
      <w:r>
        <w:rPr>
          <w:rStyle w:val="Numatytasispastraiposriftas1"/>
          <w:color w:val="000000"/>
        </w:rPr>
        <w:t xml:space="preserve">,55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607DF9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6CE49756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r>
        <w:rPr>
          <w:rStyle w:val="Numatytasispastraiposriftas1"/>
          <w:color w:val="000000"/>
        </w:rPr>
        <w:t xml:space="preserve">- </w:t>
      </w:r>
      <w:r w:rsidR="009559A6">
        <w:rPr>
          <w:rStyle w:val="Numatytasispastraiposriftas1"/>
          <w:color w:val="000000"/>
        </w:rPr>
        <w:t xml:space="preserve">AB </w:t>
      </w:r>
      <w:proofErr w:type="spellStart"/>
      <w:r w:rsidR="009559A6">
        <w:rPr>
          <w:rStyle w:val="Numatytasispastraiposriftas1"/>
          <w:color w:val="000000"/>
        </w:rPr>
        <w:t>Šiaulių</w:t>
      </w:r>
      <w:proofErr w:type="spellEnd"/>
      <w:r w:rsidR="009559A6">
        <w:rPr>
          <w:rStyle w:val="Numatytasispastraiposriftas1"/>
          <w:color w:val="000000"/>
        </w:rPr>
        <w:t xml:space="preserve"> </w:t>
      </w:r>
      <w:proofErr w:type="spellStart"/>
      <w:r w:rsidR="009559A6">
        <w:rPr>
          <w:rStyle w:val="Numatytasispastraiposriftas1"/>
          <w:color w:val="000000"/>
        </w:rPr>
        <w:t>bank</w:t>
      </w:r>
      <w:r>
        <w:rPr>
          <w:rStyle w:val="Numatytasispastraiposriftas1"/>
          <w:color w:val="000000"/>
        </w:rPr>
        <w:t>ui</w:t>
      </w:r>
      <w:proofErr w:type="spellEnd"/>
      <w:r>
        <w:rPr>
          <w:rStyle w:val="Numatytasispastraiposriftas1"/>
          <w:color w:val="000000"/>
        </w:rPr>
        <w:t xml:space="preserve"> –</w:t>
      </w:r>
      <w:r w:rsidR="009559A6">
        <w:rPr>
          <w:rStyle w:val="Numatytasispastraiposriftas1"/>
          <w:color w:val="000000"/>
        </w:rPr>
        <w:t xml:space="preserve"> 27,83 </w:t>
      </w:r>
      <w:proofErr w:type="spellStart"/>
      <w:r w:rsidR="009559A6">
        <w:rPr>
          <w:rStyle w:val="Numatytasispastraiposriftas1"/>
          <w:color w:val="000000"/>
        </w:rPr>
        <w:t>tūkst</w:t>
      </w:r>
      <w:proofErr w:type="spellEnd"/>
      <w:r w:rsidR="009559A6"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e</w:t>
      </w:r>
      <w:r w:rsidR="009559A6"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;</w:t>
      </w:r>
    </w:p>
    <w:p w14:paraId="188EB229" w14:textId="77777777" w:rsidR="009559A6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</w:pPr>
      <w:r>
        <w:rPr>
          <w:rStyle w:val="Numatytasispastraiposriftas1"/>
          <w:color w:val="000000"/>
        </w:rPr>
        <w:t xml:space="preserve">- </w:t>
      </w:r>
      <w:r w:rsidR="009559A6">
        <w:rPr>
          <w:rStyle w:val="Numatytasispastraiposriftas1"/>
          <w:color w:val="000000"/>
        </w:rPr>
        <w:t xml:space="preserve">UAB „Swedbank </w:t>
      </w:r>
      <w:proofErr w:type="spellStart"/>
      <w:proofErr w:type="gramStart"/>
      <w:r w:rsidR="009559A6">
        <w:rPr>
          <w:rStyle w:val="Numatytasispastraiposriftas1"/>
          <w:color w:val="000000"/>
        </w:rPr>
        <w:t>lizingas</w:t>
      </w:r>
      <w:proofErr w:type="spellEnd"/>
      <w:r w:rsidR="009559A6">
        <w:rPr>
          <w:rStyle w:val="Numatytasispastraiposriftas1"/>
          <w:color w:val="000000"/>
        </w:rPr>
        <w:t xml:space="preserve">“ </w:t>
      </w:r>
      <w:r>
        <w:rPr>
          <w:rStyle w:val="Numatytasispastraiposriftas1"/>
          <w:color w:val="000000"/>
        </w:rPr>
        <w:t>–</w:t>
      </w:r>
      <w:proofErr w:type="gramEnd"/>
      <w:r w:rsidR="009559A6">
        <w:rPr>
          <w:rStyle w:val="Numatytasispastraiposriftas1"/>
          <w:color w:val="000000"/>
        </w:rPr>
        <w:t xml:space="preserve"> 0,72 </w:t>
      </w:r>
      <w:proofErr w:type="spellStart"/>
      <w:r w:rsidR="009559A6">
        <w:rPr>
          <w:rStyle w:val="Numatytasispastraiposriftas1"/>
          <w:color w:val="000000"/>
        </w:rPr>
        <w:t>tūkst</w:t>
      </w:r>
      <w:proofErr w:type="spellEnd"/>
      <w:r w:rsidR="009559A6"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e</w:t>
      </w:r>
      <w:r w:rsidR="009559A6">
        <w:rPr>
          <w:rStyle w:val="Numatytasispastraiposriftas1"/>
          <w:color w:val="000000"/>
        </w:rPr>
        <w:t>urų</w:t>
      </w:r>
      <w:proofErr w:type="spellEnd"/>
      <w:r w:rsidR="009559A6">
        <w:rPr>
          <w:rStyle w:val="Numatytasispastraiposriftas1"/>
          <w:color w:val="000000"/>
        </w:rPr>
        <w:t>.</w:t>
      </w:r>
    </w:p>
    <w:p w14:paraId="3555825F" w14:textId="77777777" w:rsidR="009559A6" w:rsidRDefault="009559A6" w:rsidP="009559A6">
      <w:pPr>
        <w:jc w:val="both"/>
        <w:rPr>
          <w:color w:val="000000"/>
        </w:rPr>
      </w:pPr>
    </w:p>
    <w:p w14:paraId="2C77482F" w14:textId="77777777" w:rsidR="009559A6" w:rsidRPr="00607DF9" w:rsidRDefault="00607DF9" w:rsidP="00607DF9">
      <w:pPr>
        <w:jc w:val="center"/>
        <w:rPr>
          <w:b/>
          <w:color w:val="000000"/>
        </w:rPr>
      </w:pPr>
      <w:r w:rsidRPr="00607DF9">
        <w:rPr>
          <w:b/>
          <w:color w:val="000000"/>
        </w:rPr>
        <w:t>IV SKYRIUS</w:t>
      </w:r>
    </w:p>
    <w:p w14:paraId="77190C76" w14:textId="77777777" w:rsidR="009559A6" w:rsidRDefault="009559A6" w:rsidP="009559A6">
      <w:pPr>
        <w:jc w:val="center"/>
      </w:pPr>
      <w:r>
        <w:rPr>
          <w:b/>
          <w:bCs/>
          <w:color w:val="000000"/>
        </w:rPr>
        <w:t>SU PERSONALO KLAUSIMAIS SUSIJUSI INFORMACIJA</w:t>
      </w:r>
    </w:p>
    <w:p w14:paraId="16FFFF75" w14:textId="77777777" w:rsidR="009559A6" w:rsidRDefault="009559A6" w:rsidP="009559A6">
      <w:pPr>
        <w:jc w:val="center"/>
        <w:rPr>
          <w:b/>
          <w:bCs/>
          <w:color w:val="000000"/>
        </w:rPr>
      </w:pPr>
    </w:p>
    <w:p w14:paraId="75F7F741" w14:textId="77777777" w:rsidR="009559A6" w:rsidRPr="00607DF9" w:rsidRDefault="009559A6" w:rsidP="00607DF9">
      <w:pPr>
        <w:tabs>
          <w:tab w:val="left" w:pos="1134"/>
        </w:tabs>
        <w:ind w:firstLine="1134"/>
        <w:jc w:val="both"/>
        <w:rPr>
          <w:lang w:val="lt-LT"/>
        </w:rPr>
      </w:pPr>
      <w:r w:rsidRPr="00607DF9">
        <w:rPr>
          <w:rStyle w:val="Numatytasispastraiposriftas1"/>
          <w:color w:val="000000"/>
          <w:highlight w:val="white"/>
          <w:lang w:val="lt-LT"/>
        </w:rPr>
        <w:t>2021 metų gruodžio 31 d. bendrovėje dirbo 27 darbuotojai, iš jų:</w:t>
      </w:r>
    </w:p>
    <w:p w14:paraId="44D56AF4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</w:tabs>
        <w:suppressAutoHyphens/>
        <w:overflowPunct/>
        <w:autoSpaceDE/>
        <w:autoSpaceDN/>
        <w:adjustRightInd/>
        <w:ind w:firstLine="1134"/>
        <w:jc w:val="both"/>
        <w:rPr>
          <w:lang w:val="lt-LT"/>
        </w:rPr>
      </w:pPr>
      <w:r w:rsidRPr="00607DF9">
        <w:rPr>
          <w:color w:val="000000"/>
          <w:highlight w:val="white"/>
          <w:lang w:val="lt-LT"/>
        </w:rPr>
        <w:t xml:space="preserve">- </w:t>
      </w:r>
      <w:r w:rsidR="009559A6" w:rsidRPr="00607DF9">
        <w:rPr>
          <w:color w:val="000000"/>
          <w:highlight w:val="white"/>
          <w:lang w:val="lt-LT"/>
        </w:rPr>
        <w:t>šilumos energijos gamybos ir tiekimo sektoriuje – 10;</w:t>
      </w:r>
    </w:p>
    <w:p w14:paraId="4A74F3AC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</w:tabs>
        <w:suppressAutoHyphens/>
        <w:overflowPunct/>
        <w:autoSpaceDE/>
        <w:autoSpaceDN/>
        <w:adjustRightInd/>
        <w:jc w:val="both"/>
        <w:rPr>
          <w:lang w:val="lt-LT"/>
        </w:rPr>
      </w:pPr>
      <w:r w:rsidRPr="00607DF9">
        <w:rPr>
          <w:color w:val="000000"/>
          <w:highlight w:val="white"/>
          <w:lang w:val="lt-LT"/>
        </w:rPr>
        <w:tab/>
        <w:t xml:space="preserve">- </w:t>
      </w:r>
      <w:r w:rsidR="009559A6" w:rsidRPr="00607DF9">
        <w:rPr>
          <w:color w:val="000000"/>
          <w:highlight w:val="white"/>
          <w:lang w:val="lt-LT"/>
        </w:rPr>
        <w:t xml:space="preserve">gyvenvietės aptarnavimo padalinyje – </w:t>
      </w:r>
      <w:r w:rsidR="009559A6" w:rsidRPr="00607DF9">
        <w:rPr>
          <w:color w:val="000000"/>
          <w:lang w:val="lt-LT"/>
        </w:rPr>
        <w:t>6</w:t>
      </w:r>
      <w:r w:rsidR="009559A6" w:rsidRPr="00607DF9">
        <w:rPr>
          <w:color w:val="000000"/>
          <w:highlight w:val="white"/>
          <w:lang w:val="lt-LT"/>
        </w:rPr>
        <w:t>;</w:t>
      </w:r>
    </w:p>
    <w:p w14:paraId="03B4EFF2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</w:tabs>
        <w:suppressAutoHyphens/>
        <w:overflowPunct/>
        <w:autoSpaceDE/>
        <w:autoSpaceDN/>
        <w:adjustRightInd/>
        <w:jc w:val="both"/>
        <w:rPr>
          <w:lang w:val="lt-LT"/>
        </w:rPr>
      </w:pPr>
      <w:r w:rsidRPr="00607DF9">
        <w:rPr>
          <w:color w:val="000000"/>
          <w:highlight w:val="white"/>
          <w:lang w:val="lt-LT"/>
        </w:rPr>
        <w:tab/>
        <w:t xml:space="preserve">- </w:t>
      </w:r>
      <w:r w:rsidR="009559A6" w:rsidRPr="00607DF9">
        <w:rPr>
          <w:color w:val="000000"/>
          <w:highlight w:val="white"/>
          <w:lang w:val="lt-LT"/>
        </w:rPr>
        <w:t>šildymo ir karšto vandens sistemų aptarnavimo padalinyje – 1;</w:t>
      </w:r>
    </w:p>
    <w:p w14:paraId="4F65BDF3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</w:tabs>
        <w:suppressAutoHyphens/>
        <w:overflowPunct/>
        <w:autoSpaceDE/>
        <w:autoSpaceDN/>
        <w:adjustRightInd/>
        <w:jc w:val="both"/>
        <w:rPr>
          <w:lang w:val="lt-LT"/>
        </w:rPr>
      </w:pPr>
      <w:r w:rsidRPr="00607DF9">
        <w:rPr>
          <w:color w:val="000000"/>
          <w:highlight w:val="white"/>
          <w:lang w:val="lt-LT"/>
        </w:rPr>
        <w:tab/>
        <w:t xml:space="preserve">- </w:t>
      </w:r>
      <w:r w:rsidR="009559A6" w:rsidRPr="00607DF9">
        <w:rPr>
          <w:color w:val="000000"/>
          <w:highlight w:val="white"/>
          <w:lang w:val="lt-LT"/>
        </w:rPr>
        <w:t>vandentiekio aptarnavimo bei nuotekų valymo padalinyje – 4;</w:t>
      </w:r>
    </w:p>
    <w:p w14:paraId="0D350579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134"/>
        </w:tabs>
        <w:suppressAutoHyphens/>
        <w:overflowPunct/>
        <w:autoSpaceDE/>
        <w:autoSpaceDN/>
        <w:adjustRightInd/>
        <w:jc w:val="both"/>
        <w:rPr>
          <w:lang w:val="lt-LT"/>
        </w:rPr>
      </w:pPr>
      <w:r w:rsidRPr="00607DF9">
        <w:rPr>
          <w:color w:val="000000"/>
          <w:highlight w:val="white"/>
          <w:lang w:val="lt-LT"/>
        </w:rPr>
        <w:tab/>
        <w:t xml:space="preserve">- </w:t>
      </w:r>
      <w:r w:rsidR="009559A6" w:rsidRPr="00607DF9">
        <w:rPr>
          <w:color w:val="000000"/>
          <w:highlight w:val="white"/>
          <w:lang w:val="lt-LT"/>
        </w:rPr>
        <w:t>administracijoje – 6.</w:t>
      </w:r>
    </w:p>
    <w:p w14:paraId="461F9F8A" w14:textId="77777777" w:rsidR="009559A6" w:rsidRPr="00607DF9" w:rsidRDefault="009559A6" w:rsidP="00607DF9">
      <w:pPr>
        <w:tabs>
          <w:tab w:val="left" w:pos="1134"/>
        </w:tabs>
        <w:ind w:firstLine="1134"/>
        <w:jc w:val="both"/>
        <w:rPr>
          <w:lang w:val="lt-LT"/>
        </w:rPr>
      </w:pPr>
      <w:r w:rsidRPr="00607DF9">
        <w:rPr>
          <w:color w:val="000000"/>
          <w:highlight w:val="white"/>
          <w:lang w:val="lt-LT"/>
        </w:rPr>
        <w:t xml:space="preserve">Metinis vidutinis darbuotojų skaičius </w:t>
      </w:r>
      <w:r w:rsidR="00607DF9">
        <w:rPr>
          <w:color w:val="000000"/>
          <w:highlight w:val="white"/>
          <w:lang w:val="lt-LT"/>
        </w:rPr>
        <w:t xml:space="preserve">buvo </w:t>
      </w:r>
      <w:r w:rsidRPr="00607DF9">
        <w:rPr>
          <w:color w:val="000000"/>
          <w:highlight w:val="white"/>
          <w:lang w:val="lt-LT"/>
        </w:rPr>
        <w:t xml:space="preserve"> 27 darbuotojai.</w:t>
      </w:r>
    </w:p>
    <w:p w14:paraId="46384DE5" w14:textId="77777777" w:rsidR="009559A6" w:rsidRPr="00607DF9" w:rsidRDefault="009559A6" w:rsidP="00607DF9">
      <w:pPr>
        <w:ind w:firstLine="1134"/>
        <w:jc w:val="both"/>
        <w:rPr>
          <w:color w:val="000000"/>
          <w:highlight w:val="white"/>
          <w:lang w:val="lt-LT"/>
        </w:rPr>
      </w:pPr>
    </w:p>
    <w:p w14:paraId="79111F15" w14:textId="77777777" w:rsidR="009559A6" w:rsidRDefault="00350E7A" w:rsidP="009559A6">
      <w:pPr>
        <w:jc w:val="both"/>
        <w:rPr>
          <w:color w:val="000000"/>
          <w:highlight w:val="white"/>
        </w:rPr>
      </w:pPr>
      <w:r>
        <w:pict w14:anchorId="7FC36934">
          <v:shape id="_x0000_s1029" type="#_x0000_t75" style="position:absolute;left:0;text-align:left;margin-left:0;margin-top:.1pt;width:261.1pt;height:156.65pt;z-index:251662336;mso-wrap-distance-left:0;mso-wrap-distance-top:0;mso-wrap-distance-right:0;mso-wrap-distance-bottom:0;mso-position-horizontal:center;mso-position-horizontal-relative:text;mso-position-vertical:absolute;mso-position-vertical-relative:text" filled="t">
            <v:fill color2="black"/>
            <v:imagedata r:id="rId10" o:title="" croptop="-20f" cropbottom="-20f" cropleft="-12f" cropright="-12f"/>
            <w10:wrap type="topAndBottom"/>
          </v:shape>
        </w:pict>
      </w:r>
    </w:p>
    <w:p w14:paraId="20E2611E" w14:textId="77777777" w:rsidR="009559A6" w:rsidRPr="00607DF9" w:rsidRDefault="009559A6" w:rsidP="00607DF9">
      <w:pPr>
        <w:ind w:firstLine="1134"/>
        <w:jc w:val="both"/>
        <w:rPr>
          <w:lang w:val="lt-LT"/>
        </w:rPr>
      </w:pPr>
      <w:r w:rsidRPr="00607DF9">
        <w:rPr>
          <w:highlight w:val="white"/>
          <w:lang w:val="lt-LT"/>
        </w:rPr>
        <w:t xml:space="preserve">Per 2021 metus priskaičiuotas darbo užmokestis sudarė 335,7 tūkst. </w:t>
      </w:r>
      <w:r w:rsidR="00607DF9" w:rsidRPr="00607DF9">
        <w:rPr>
          <w:highlight w:val="white"/>
          <w:lang w:val="lt-LT"/>
        </w:rPr>
        <w:t>e</w:t>
      </w:r>
      <w:r w:rsidRPr="00607DF9">
        <w:rPr>
          <w:highlight w:val="white"/>
          <w:lang w:val="lt-LT"/>
        </w:rPr>
        <w:t>urų, iš jų:</w:t>
      </w:r>
    </w:p>
    <w:p w14:paraId="27B47260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  <w:rPr>
          <w:lang w:val="lt-LT"/>
        </w:rPr>
      </w:pPr>
      <w:r w:rsidRPr="00607DF9">
        <w:rPr>
          <w:highlight w:val="white"/>
          <w:lang w:val="lt-LT"/>
        </w:rPr>
        <w:t xml:space="preserve">- </w:t>
      </w:r>
      <w:r w:rsidR="009559A6" w:rsidRPr="00607DF9">
        <w:rPr>
          <w:highlight w:val="white"/>
          <w:lang w:val="lt-LT"/>
        </w:rPr>
        <w:t xml:space="preserve">darbuotojams priskaičiuota 231,0 tūkst. </w:t>
      </w:r>
      <w:r w:rsidRPr="00607DF9">
        <w:rPr>
          <w:highlight w:val="white"/>
          <w:lang w:val="lt-LT"/>
        </w:rPr>
        <w:t>e</w:t>
      </w:r>
      <w:r w:rsidR="009559A6" w:rsidRPr="00607DF9">
        <w:rPr>
          <w:highlight w:val="white"/>
          <w:lang w:val="lt-LT"/>
        </w:rPr>
        <w:t>urų</w:t>
      </w:r>
      <w:r w:rsidRPr="00607DF9">
        <w:rPr>
          <w:lang w:val="lt-LT"/>
        </w:rPr>
        <w:t>;</w:t>
      </w:r>
    </w:p>
    <w:p w14:paraId="50948260" w14:textId="77777777" w:rsidR="009559A6" w:rsidRPr="00607DF9" w:rsidRDefault="00607DF9" w:rsidP="00607DF9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left="1134"/>
        <w:jc w:val="both"/>
        <w:rPr>
          <w:lang w:val="lt-LT"/>
        </w:rPr>
      </w:pPr>
      <w:r w:rsidRPr="00607DF9">
        <w:rPr>
          <w:highlight w:val="white"/>
          <w:lang w:val="lt-LT"/>
        </w:rPr>
        <w:lastRenderedPageBreak/>
        <w:t xml:space="preserve">- </w:t>
      </w:r>
      <w:r w:rsidR="009559A6" w:rsidRPr="00607DF9">
        <w:rPr>
          <w:highlight w:val="white"/>
          <w:lang w:val="lt-LT"/>
        </w:rPr>
        <w:t xml:space="preserve">administracijai – 104,7 tūkst. </w:t>
      </w:r>
      <w:r w:rsidRPr="00607DF9">
        <w:rPr>
          <w:highlight w:val="white"/>
          <w:lang w:val="lt-LT"/>
        </w:rPr>
        <w:t>e</w:t>
      </w:r>
      <w:r w:rsidR="009559A6" w:rsidRPr="00607DF9">
        <w:rPr>
          <w:highlight w:val="white"/>
          <w:lang w:val="lt-LT"/>
        </w:rPr>
        <w:t>urų.</w:t>
      </w:r>
    </w:p>
    <w:p w14:paraId="6C5A6ADF" w14:textId="77777777" w:rsidR="009559A6" w:rsidRPr="00607DF9" w:rsidRDefault="009559A6" w:rsidP="00607DF9">
      <w:pPr>
        <w:ind w:firstLine="1134"/>
        <w:jc w:val="both"/>
        <w:rPr>
          <w:lang w:val="lt-LT"/>
        </w:rPr>
      </w:pPr>
      <w:r w:rsidRPr="00607DF9">
        <w:rPr>
          <w:highlight w:val="white"/>
          <w:lang w:val="lt-LT"/>
        </w:rPr>
        <w:t xml:space="preserve">Kompensacija už nepanaudotas atostogas išeinant iš darbo ir kompensacija išeinantiems iš darbo pensininkams sudarė 0,4 tūkst. </w:t>
      </w:r>
      <w:r w:rsidR="00116D07">
        <w:rPr>
          <w:highlight w:val="white"/>
          <w:lang w:val="lt-LT"/>
        </w:rPr>
        <w:t>e</w:t>
      </w:r>
      <w:r w:rsidRPr="00607DF9">
        <w:rPr>
          <w:highlight w:val="white"/>
          <w:lang w:val="lt-LT"/>
        </w:rPr>
        <w:t>urų.</w:t>
      </w:r>
    </w:p>
    <w:p w14:paraId="63C2F095" w14:textId="77777777" w:rsidR="009559A6" w:rsidRDefault="009559A6" w:rsidP="009559A6">
      <w:pPr>
        <w:jc w:val="center"/>
        <w:rPr>
          <w:highlight w:val="white"/>
        </w:rPr>
      </w:pPr>
    </w:p>
    <w:p w14:paraId="489482D5" w14:textId="77777777" w:rsidR="009559A6" w:rsidRPr="00116D07" w:rsidRDefault="00116D07" w:rsidP="009559A6">
      <w:pPr>
        <w:jc w:val="center"/>
        <w:rPr>
          <w:b/>
          <w:highlight w:val="white"/>
        </w:rPr>
      </w:pPr>
      <w:r w:rsidRPr="00116D07">
        <w:rPr>
          <w:b/>
          <w:highlight w:val="white"/>
        </w:rPr>
        <w:t>V SKYRIUS</w:t>
      </w:r>
    </w:p>
    <w:p w14:paraId="046C0524" w14:textId="77777777" w:rsidR="009559A6" w:rsidRDefault="009559A6" w:rsidP="009559A6">
      <w:pPr>
        <w:jc w:val="center"/>
      </w:pPr>
      <w:r>
        <w:rPr>
          <w:b/>
          <w:bCs/>
          <w:highlight w:val="white"/>
        </w:rPr>
        <w:t>VIDUTINIS MĖNESINIS DARBO UŽMOKESTIS</w:t>
      </w:r>
    </w:p>
    <w:p w14:paraId="3F0DEECD" w14:textId="77777777" w:rsidR="009559A6" w:rsidRDefault="009559A6" w:rsidP="009559A6">
      <w:pPr>
        <w:jc w:val="center"/>
        <w:rPr>
          <w:highlight w:val="whit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10"/>
        <w:gridCol w:w="2510"/>
        <w:gridCol w:w="2510"/>
        <w:gridCol w:w="2575"/>
      </w:tblGrid>
      <w:tr w:rsidR="009559A6" w14:paraId="0D3BC0FF" w14:textId="77777777" w:rsidTr="00E349D3"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8EF535" w14:textId="77777777" w:rsidR="009559A6" w:rsidRDefault="009559A6" w:rsidP="00E349D3">
            <w:pPr>
              <w:pStyle w:val="Lentelsturinys"/>
              <w:jc w:val="center"/>
            </w:pPr>
            <w:r>
              <w:t>Darbuotojų kategorijos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61B7B6" w14:textId="77777777" w:rsidR="009559A6" w:rsidRDefault="009559A6" w:rsidP="00E349D3">
            <w:pPr>
              <w:pStyle w:val="Lentelsturinys"/>
              <w:jc w:val="center"/>
            </w:pPr>
            <w:r>
              <w:t>2021 metai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D1A990" w14:textId="77777777" w:rsidR="009559A6" w:rsidRDefault="009559A6" w:rsidP="00E349D3">
            <w:pPr>
              <w:pStyle w:val="Lentelsturinys"/>
              <w:jc w:val="center"/>
            </w:pPr>
            <w:r>
              <w:t>2020 metai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630175" w14:textId="77777777" w:rsidR="009559A6" w:rsidRDefault="009559A6" w:rsidP="00E349D3">
            <w:pPr>
              <w:pStyle w:val="Lentelsturinys"/>
              <w:jc w:val="center"/>
            </w:pPr>
            <w:r>
              <w:t>2019 metai</w:t>
            </w:r>
          </w:p>
        </w:tc>
      </w:tr>
      <w:tr w:rsidR="009559A6" w14:paraId="1CCA796B" w14:textId="77777777" w:rsidTr="00E349D3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67A1CC" w14:textId="77777777" w:rsidR="009559A6" w:rsidRDefault="009559A6" w:rsidP="00E349D3">
            <w:pPr>
              <w:pStyle w:val="Lentelsturinys"/>
              <w:jc w:val="center"/>
            </w:pPr>
            <w:r>
              <w:t>Vadovai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B6DA90" w14:textId="77777777" w:rsidR="009559A6" w:rsidRDefault="009559A6" w:rsidP="00E349D3">
            <w:pPr>
              <w:pStyle w:val="Lentelsturinys"/>
              <w:jc w:val="center"/>
            </w:pPr>
            <w:r>
              <w:t>1827,00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EB9CC7" w14:textId="77777777" w:rsidR="009559A6" w:rsidRDefault="009559A6" w:rsidP="00E349D3">
            <w:pPr>
              <w:pStyle w:val="Lentelsturinys"/>
              <w:jc w:val="center"/>
            </w:pPr>
            <w:r>
              <w:t>1512,88</w:t>
            </w:r>
          </w:p>
        </w:tc>
        <w:tc>
          <w:tcPr>
            <w:tcW w:w="2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EA6FA8" w14:textId="77777777" w:rsidR="009559A6" w:rsidRDefault="009559A6" w:rsidP="00E349D3">
            <w:pPr>
              <w:pStyle w:val="Lentelsturinys"/>
              <w:jc w:val="center"/>
            </w:pPr>
            <w:r>
              <w:t>1467,96</w:t>
            </w:r>
          </w:p>
        </w:tc>
      </w:tr>
      <w:tr w:rsidR="009559A6" w14:paraId="636EF410" w14:textId="77777777" w:rsidTr="00E349D3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EA0BB3D" w14:textId="77777777" w:rsidR="009559A6" w:rsidRDefault="009559A6" w:rsidP="00E349D3">
            <w:pPr>
              <w:pStyle w:val="Lentelsturinys"/>
              <w:jc w:val="center"/>
            </w:pPr>
            <w:r>
              <w:t>Specialistai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3BE3F0" w14:textId="77777777" w:rsidR="009559A6" w:rsidRDefault="009559A6" w:rsidP="00E349D3">
            <w:pPr>
              <w:pStyle w:val="Lentelsturinys"/>
              <w:jc w:val="center"/>
            </w:pPr>
            <w:r>
              <w:t>1239,68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A41A51" w14:textId="77777777" w:rsidR="009559A6" w:rsidRDefault="009559A6" w:rsidP="00E349D3">
            <w:pPr>
              <w:pStyle w:val="Lentelsturinys"/>
              <w:jc w:val="center"/>
            </w:pPr>
            <w:r>
              <w:t>1045,94</w:t>
            </w:r>
          </w:p>
        </w:tc>
        <w:tc>
          <w:tcPr>
            <w:tcW w:w="2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2951C" w14:textId="77777777" w:rsidR="009559A6" w:rsidRDefault="009559A6" w:rsidP="00E349D3">
            <w:pPr>
              <w:pStyle w:val="Lentelsturinys"/>
              <w:jc w:val="center"/>
            </w:pPr>
            <w:r>
              <w:t>1044,82</w:t>
            </w:r>
          </w:p>
        </w:tc>
      </w:tr>
      <w:tr w:rsidR="009559A6" w14:paraId="7BCA33E2" w14:textId="77777777" w:rsidTr="00E349D3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96000D" w14:textId="77777777" w:rsidR="009559A6" w:rsidRDefault="009559A6" w:rsidP="00E349D3">
            <w:pPr>
              <w:pStyle w:val="Lentelsturinys"/>
              <w:jc w:val="center"/>
            </w:pPr>
            <w:r>
              <w:t>Darbininkai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F8CBE53" w14:textId="77777777" w:rsidR="009559A6" w:rsidRDefault="009559A6" w:rsidP="00E349D3">
            <w:pPr>
              <w:pStyle w:val="Lentelsturinys"/>
              <w:jc w:val="center"/>
            </w:pPr>
            <w:r>
              <w:t>869,71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6E5A8F" w14:textId="77777777" w:rsidR="009559A6" w:rsidRDefault="009559A6" w:rsidP="00E349D3">
            <w:pPr>
              <w:pStyle w:val="Lentelsturinys"/>
              <w:jc w:val="center"/>
            </w:pPr>
            <w:r>
              <w:t>756,76</w:t>
            </w:r>
          </w:p>
        </w:tc>
        <w:tc>
          <w:tcPr>
            <w:tcW w:w="2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94E2B6" w14:textId="77777777" w:rsidR="009559A6" w:rsidRDefault="009559A6" w:rsidP="00E349D3">
            <w:pPr>
              <w:pStyle w:val="Lentelsturinys"/>
              <w:jc w:val="center"/>
            </w:pPr>
            <w:r>
              <w:t>642,04</w:t>
            </w:r>
          </w:p>
        </w:tc>
      </w:tr>
      <w:tr w:rsidR="009559A6" w14:paraId="2E9AADAE" w14:textId="77777777" w:rsidTr="00E349D3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356827" w14:textId="77777777" w:rsidR="009559A6" w:rsidRDefault="009559A6" w:rsidP="00E349D3">
            <w:pPr>
              <w:pStyle w:val="Lentelsturinys"/>
              <w:jc w:val="center"/>
            </w:pPr>
            <w:r>
              <w:t>Visi darbuotojai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E96E2A" w14:textId="77777777" w:rsidR="009559A6" w:rsidRDefault="009559A6" w:rsidP="00E349D3">
            <w:pPr>
              <w:pStyle w:val="Lentelsturinys"/>
              <w:jc w:val="center"/>
            </w:pPr>
            <w:r>
              <w:t>1078,92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3444D4" w14:textId="77777777" w:rsidR="009559A6" w:rsidRDefault="009559A6" w:rsidP="00E349D3">
            <w:pPr>
              <w:pStyle w:val="Lentelsturinys"/>
              <w:jc w:val="center"/>
            </w:pPr>
            <w:r>
              <w:t>897,84</w:t>
            </w:r>
          </w:p>
        </w:tc>
        <w:tc>
          <w:tcPr>
            <w:tcW w:w="2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4177B9" w14:textId="77777777" w:rsidR="009559A6" w:rsidRDefault="009559A6" w:rsidP="00E349D3">
            <w:pPr>
              <w:pStyle w:val="Lentelsturinys"/>
              <w:jc w:val="center"/>
            </w:pPr>
            <w:r>
              <w:t>808,91</w:t>
            </w:r>
          </w:p>
        </w:tc>
      </w:tr>
    </w:tbl>
    <w:p w14:paraId="7F05ABE5" w14:textId="77777777" w:rsidR="009559A6" w:rsidRDefault="009559A6" w:rsidP="009559A6">
      <w:pPr>
        <w:jc w:val="center"/>
        <w:rPr>
          <w:color w:val="000000"/>
          <w:highlight w:val="white"/>
        </w:rPr>
      </w:pPr>
    </w:p>
    <w:p w14:paraId="17A07F88" w14:textId="77777777" w:rsidR="009559A6" w:rsidRDefault="009559A6" w:rsidP="009559A6">
      <w:pPr>
        <w:jc w:val="center"/>
        <w:rPr>
          <w:color w:val="000000"/>
          <w:highlight w:val="white"/>
        </w:rPr>
      </w:pPr>
    </w:p>
    <w:p w14:paraId="03494A52" w14:textId="77777777" w:rsidR="009559A6" w:rsidRDefault="00350E7A" w:rsidP="009559A6">
      <w:pPr>
        <w:jc w:val="center"/>
        <w:rPr>
          <w:color w:val="000000"/>
          <w:highlight w:val="white"/>
        </w:rPr>
      </w:pPr>
      <w:r>
        <w:pict w14:anchorId="06A7E42F">
          <v:shape id="_x0000_s1028" type="#_x0000_t75" style="position:absolute;left:0;text-align:left;margin-left:0;margin-top:.4pt;width:242.9pt;height:135.25pt;z-index:251661312;mso-wrap-distance-left:0;mso-wrap-distance-top:0;mso-wrap-distance-right:0;mso-wrap-distance-bottom:0;mso-position-horizontal:center;mso-position-horizontal-relative:text;mso-position-vertical:absolute;mso-position-vertical-relative:text" filled="t">
            <v:fill color2="black"/>
            <v:imagedata r:id="rId11" o:title="" croptop="-24f" cropbottom="-24f" cropleft="-13f" cropright="-13f"/>
            <w10:wrap type="topAndBottom"/>
          </v:shape>
        </w:pict>
      </w:r>
    </w:p>
    <w:p w14:paraId="2DB4CAF6" w14:textId="77777777" w:rsidR="00116D07" w:rsidRPr="00116D07" w:rsidRDefault="00116D07" w:rsidP="009559A6">
      <w:pPr>
        <w:jc w:val="center"/>
        <w:rPr>
          <w:b/>
          <w:color w:val="000000"/>
        </w:rPr>
      </w:pPr>
      <w:r w:rsidRPr="00116D07">
        <w:rPr>
          <w:b/>
          <w:color w:val="000000"/>
          <w:highlight w:val="white"/>
        </w:rPr>
        <w:t>VI SKYRIUS</w:t>
      </w:r>
    </w:p>
    <w:p w14:paraId="0BDB086E" w14:textId="77777777" w:rsidR="009559A6" w:rsidRDefault="009559A6" w:rsidP="009559A6">
      <w:pPr>
        <w:jc w:val="center"/>
      </w:pPr>
      <w:r>
        <w:rPr>
          <w:b/>
          <w:color w:val="000000"/>
        </w:rPr>
        <w:t>SVARBŪS ĮVYKIAI, ĮVYKĘ NUO PRAĖJUSIŲ FINANSINIŲ METŲ PABAIGOS</w:t>
      </w:r>
    </w:p>
    <w:p w14:paraId="6CDF0BE5" w14:textId="77777777" w:rsidR="009559A6" w:rsidRDefault="009559A6" w:rsidP="009559A6">
      <w:pPr>
        <w:jc w:val="center"/>
        <w:rPr>
          <w:b/>
          <w:color w:val="000000"/>
        </w:rPr>
      </w:pPr>
    </w:p>
    <w:p w14:paraId="43D84947" w14:textId="77777777" w:rsidR="009559A6" w:rsidRPr="00116D07" w:rsidRDefault="009559A6" w:rsidP="00116D07">
      <w:pPr>
        <w:ind w:firstLine="1134"/>
        <w:jc w:val="both"/>
        <w:rPr>
          <w:lang w:val="lt-LT"/>
        </w:rPr>
      </w:pPr>
      <w:r w:rsidRPr="00116D07">
        <w:rPr>
          <w:color w:val="000000"/>
          <w:lang w:val="lt-LT"/>
        </w:rPr>
        <w:t xml:space="preserve">Per 2021 metus gyventojams suteikta paslaugų už </w:t>
      </w:r>
      <w:r w:rsidRPr="00116D07">
        <w:rPr>
          <w:color w:val="000000"/>
          <w:highlight w:val="white"/>
          <w:lang w:val="lt-LT"/>
        </w:rPr>
        <w:t>678,7</w:t>
      </w:r>
      <w:r w:rsidRPr="00116D07">
        <w:rPr>
          <w:color w:val="000000"/>
          <w:lang w:val="lt-LT"/>
        </w:rPr>
        <w:t xml:space="preserve"> 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 xml:space="preserve">urų (su PVM), apmokėta </w:t>
      </w:r>
      <w:r w:rsidRPr="00116D07">
        <w:rPr>
          <w:color w:val="000000"/>
          <w:highlight w:val="white"/>
          <w:lang w:val="lt-LT"/>
        </w:rPr>
        <w:t xml:space="preserve">639,7 </w:t>
      </w:r>
      <w:r w:rsidRPr="00116D07">
        <w:rPr>
          <w:color w:val="000000"/>
          <w:lang w:val="lt-LT"/>
        </w:rPr>
        <w:t xml:space="preserve">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 xml:space="preserve">urų, iš jų kompensacija mažas pajamas turintiems gyventojams sudarė </w:t>
      </w:r>
      <w:r w:rsidRPr="00116D07">
        <w:rPr>
          <w:color w:val="000000"/>
          <w:highlight w:val="white"/>
          <w:lang w:val="lt-LT"/>
        </w:rPr>
        <w:t xml:space="preserve">125,6 </w:t>
      </w:r>
      <w:r w:rsidRPr="00116D07">
        <w:rPr>
          <w:color w:val="000000"/>
          <w:lang w:val="lt-LT"/>
        </w:rPr>
        <w:t xml:space="preserve">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 xml:space="preserve">urų, buvo nurašyta beviltiškų skolų </w:t>
      </w:r>
      <w:r w:rsidR="00116D07" w:rsidRPr="00116D07">
        <w:rPr>
          <w:color w:val="000000"/>
          <w:lang w:val="lt-LT"/>
        </w:rPr>
        <w:t xml:space="preserve">už </w:t>
      </w:r>
      <w:r w:rsidRPr="00116D07">
        <w:rPr>
          <w:color w:val="000000"/>
          <w:lang w:val="lt-LT"/>
        </w:rPr>
        <w:t xml:space="preserve">14,3 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>urų.</w:t>
      </w:r>
    </w:p>
    <w:p w14:paraId="5B7FF0A6" w14:textId="77777777" w:rsidR="009559A6" w:rsidRPr="00116D07" w:rsidRDefault="009559A6" w:rsidP="00116D07">
      <w:pPr>
        <w:ind w:firstLine="1134"/>
        <w:jc w:val="both"/>
        <w:rPr>
          <w:lang w:val="lt-LT"/>
        </w:rPr>
      </w:pPr>
      <w:r w:rsidRPr="00116D07">
        <w:rPr>
          <w:color w:val="000000"/>
          <w:lang w:val="lt-LT"/>
        </w:rPr>
        <w:t xml:space="preserve">Per 2021 metus gyventojai įsiskolino bendrovei 39,00 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 xml:space="preserve">urų (2020 metais šis rodiklis buvo 18,5 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>urų). Gyventojų įsiskolinimo likutis 2021 metų gruodžio 31 dien</w:t>
      </w:r>
      <w:r w:rsidR="00116D07" w:rsidRPr="00116D07">
        <w:rPr>
          <w:color w:val="000000"/>
          <w:lang w:val="lt-LT"/>
        </w:rPr>
        <w:t>ą</w:t>
      </w:r>
      <w:r w:rsidRPr="00116D07">
        <w:rPr>
          <w:color w:val="000000"/>
          <w:lang w:val="lt-LT"/>
        </w:rPr>
        <w:t xml:space="preserve"> sudarė </w:t>
      </w:r>
      <w:r w:rsidRPr="00116D07">
        <w:rPr>
          <w:color w:val="000000"/>
          <w:highlight w:val="white"/>
          <w:lang w:val="lt-LT"/>
        </w:rPr>
        <w:t>1699,3</w:t>
      </w:r>
      <w:r w:rsidRPr="00116D07">
        <w:rPr>
          <w:color w:val="000000"/>
          <w:lang w:val="lt-LT"/>
        </w:rPr>
        <w:t xml:space="preserve"> tūkst. </w:t>
      </w:r>
      <w:r w:rsidR="00116D07" w:rsidRPr="00116D07">
        <w:rPr>
          <w:color w:val="000000"/>
          <w:lang w:val="lt-LT"/>
        </w:rPr>
        <w:t>e</w:t>
      </w:r>
      <w:r w:rsidRPr="00116D07">
        <w:rPr>
          <w:color w:val="000000"/>
          <w:lang w:val="lt-LT"/>
        </w:rPr>
        <w:t>urų</w:t>
      </w:r>
      <w:r w:rsidR="00116D07" w:rsidRPr="00116D07">
        <w:rPr>
          <w:color w:val="000000"/>
          <w:lang w:val="lt-LT"/>
        </w:rPr>
        <w:t xml:space="preserve">. </w:t>
      </w:r>
      <w:r w:rsidRPr="00116D07">
        <w:rPr>
          <w:color w:val="000000"/>
          <w:lang w:val="lt-LT"/>
        </w:rPr>
        <w:t>Iš jų:</w:t>
      </w:r>
    </w:p>
    <w:p w14:paraId="563FF190" w14:textId="77777777" w:rsidR="009559A6" w:rsidRPr="00116D07" w:rsidRDefault="00116D07" w:rsidP="00116D07">
      <w:pPr>
        <w:ind w:firstLine="1134"/>
        <w:jc w:val="both"/>
        <w:rPr>
          <w:lang w:val="lt-LT"/>
        </w:rPr>
      </w:pPr>
      <w:r w:rsidRPr="00116D07">
        <w:rPr>
          <w:color w:val="000000"/>
          <w:lang w:val="lt-LT"/>
        </w:rPr>
        <w:t xml:space="preserve">- </w:t>
      </w:r>
      <w:r w:rsidR="009559A6" w:rsidRPr="00116D07">
        <w:rPr>
          <w:color w:val="000000"/>
          <w:lang w:val="lt-LT"/>
        </w:rPr>
        <w:t xml:space="preserve">nesuėjęs mokėjimo terminas </w:t>
      </w:r>
      <w:r w:rsidRPr="00116D07">
        <w:rPr>
          <w:color w:val="000000"/>
          <w:lang w:val="lt-LT"/>
        </w:rPr>
        <w:t xml:space="preserve">– </w:t>
      </w:r>
      <w:r w:rsidR="009559A6" w:rsidRPr="00116D07">
        <w:rPr>
          <w:color w:val="000000"/>
          <w:highlight w:val="white"/>
          <w:lang w:val="lt-LT"/>
        </w:rPr>
        <w:t>108,0 t</w:t>
      </w:r>
      <w:r w:rsidR="009559A6" w:rsidRPr="00116D07">
        <w:rPr>
          <w:color w:val="000000"/>
          <w:lang w:val="lt-LT"/>
        </w:rPr>
        <w:t xml:space="preserve">ūkst. </w:t>
      </w:r>
      <w:r w:rsidRPr="00116D07">
        <w:rPr>
          <w:color w:val="000000"/>
          <w:lang w:val="lt-LT"/>
        </w:rPr>
        <w:t>e</w:t>
      </w:r>
      <w:r w:rsidR="009559A6" w:rsidRPr="00116D07">
        <w:rPr>
          <w:color w:val="000000"/>
          <w:lang w:val="lt-LT"/>
        </w:rPr>
        <w:t>urų</w:t>
      </w:r>
      <w:r w:rsidRPr="00116D07">
        <w:rPr>
          <w:color w:val="000000"/>
          <w:lang w:val="lt-LT"/>
        </w:rPr>
        <w:t>;</w:t>
      </w:r>
      <w:r w:rsidR="009559A6" w:rsidRPr="00116D07">
        <w:rPr>
          <w:color w:val="000000"/>
          <w:lang w:val="lt-LT"/>
        </w:rPr>
        <w:t xml:space="preserve">  </w:t>
      </w:r>
    </w:p>
    <w:p w14:paraId="6E22F24F" w14:textId="77777777" w:rsidR="009559A6" w:rsidRPr="00116D07" w:rsidRDefault="00116D07" w:rsidP="00116D07">
      <w:pPr>
        <w:ind w:firstLine="1134"/>
        <w:jc w:val="both"/>
        <w:rPr>
          <w:lang w:val="lt-LT"/>
        </w:rPr>
      </w:pPr>
      <w:r w:rsidRPr="00116D07">
        <w:rPr>
          <w:color w:val="000000"/>
          <w:lang w:val="lt-LT"/>
        </w:rPr>
        <w:t xml:space="preserve">- </w:t>
      </w:r>
      <w:r w:rsidR="009559A6" w:rsidRPr="00116D07">
        <w:rPr>
          <w:color w:val="000000"/>
          <w:lang w:val="lt-LT"/>
        </w:rPr>
        <w:t xml:space="preserve">pradelsti mokėjimai </w:t>
      </w:r>
      <w:r w:rsidRPr="00116D07">
        <w:rPr>
          <w:color w:val="000000"/>
          <w:lang w:val="lt-LT"/>
        </w:rPr>
        <w:t xml:space="preserve">– </w:t>
      </w:r>
      <w:r w:rsidR="009559A6" w:rsidRPr="00116D07">
        <w:rPr>
          <w:color w:val="000000"/>
          <w:lang w:val="lt-LT"/>
        </w:rPr>
        <w:t xml:space="preserve"> 100,6 tūkst. </w:t>
      </w:r>
      <w:r w:rsidRPr="00116D07">
        <w:rPr>
          <w:color w:val="000000"/>
          <w:lang w:val="lt-LT"/>
        </w:rPr>
        <w:t>e</w:t>
      </w:r>
      <w:r w:rsidR="009559A6" w:rsidRPr="00116D07">
        <w:rPr>
          <w:color w:val="000000"/>
          <w:lang w:val="lt-LT"/>
        </w:rPr>
        <w:t>urų</w:t>
      </w:r>
      <w:r w:rsidRPr="00116D07">
        <w:rPr>
          <w:color w:val="000000"/>
          <w:lang w:val="lt-LT"/>
        </w:rPr>
        <w:t>;</w:t>
      </w:r>
    </w:p>
    <w:p w14:paraId="4DB6A81A" w14:textId="77777777" w:rsidR="009559A6" w:rsidRPr="00116D07" w:rsidRDefault="00116D07" w:rsidP="00116D07">
      <w:pPr>
        <w:ind w:firstLine="1134"/>
        <w:jc w:val="both"/>
        <w:rPr>
          <w:lang w:val="lt-LT"/>
        </w:rPr>
      </w:pPr>
      <w:r w:rsidRPr="00116D07">
        <w:rPr>
          <w:lang w:val="lt-LT"/>
        </w:rPr>
        <w:t xml:space="preserve">- </w:t>
      </w:r>
      <w:r w:rsidR="009559A6" w:rsidRPr="00116D07">
        <w:rPr>
          <w:lang w:val="lt-LT"/>
        </w:rPr>
        <w:t xml:space="preserve">abejotinos skolos </w:t>
      </w:r>
      <w:r w:rsidRPr="00116D07">
        <w:rPr>
          <w:lang w:val="lt-LT"/>
        </w:rPr>
        <w:t>–</w:t>
      </w:r>
      <w:r w:rsidR="009559A6" w:rsidRPr="00116D07">
        <w:rPr>
          <w:lang w:val="lt-LT"/>
        </w:rPr>
        <w:t xml:space="preserve"> 708,1 tūkst. </w:t>
      </w:r>
      <w:r w:rsidRPr="00116D07">
        <w:rPr>
          <w:lang w:val="lt-LT"/>
        </w:rPr>
        <w:t>e</w:t>
      </w:r>
      <w:r w:rsidR="009559A6" w:rsidRPr="00116D07">
        <w:rPr>
          <w:lang w:val="lt-LT"/>
        </w:rPr>
        <w:t>urų</w:t>
      </w:r>
      <w:r w:rsidRPr="00116D07">
        <w:rPr>
          <w:lang w:val="lt-LT"/>
        </w:rPr>
        <w:t>;</w:t>
      </w:r>
    </w:p>
    <w:p w14:paraId="735BBA65" w14:textId="77777777" w:rsidR="009559A6" w:rsidRPr="00116D07" w:rsidRDefault="00116D07" w:rsidP="00116D07">
      <w:pPr>
        <w:ind w:firstLine="1134"/>
        <w:jc w:val="both"/>
        <w:rPr>
          <w:lang w:val="lt-LT"/>
        </w:rPr>
      </w:pPr>
      <w:r w:rsidRPr="00116D07">
        <w:rPr>
          <w:color w:val="000000"/>
          <w:lang w:val="lt-LT"/>
        </w:rPr>
        <w:t xml:space="preserve">- </w:t>
      </w:r>
      <w:r w:rsidR="009559A6" w:rsidRPr="00116D07">
        <w:rPr>
          <w:color w:val="000000"/>
          <w:lang w:val="lt-LT"/>
        </w:rPr>
        <w:t xml:space="preserve">beviltiškos skolos  </w:t>
      </w:r>
      <w:r w:rsidRPr="00116D07">
        <w:rPr>
          <w:color w:val="000000"/>
          <w:lang w:val="lt-LT"/>
        </w:rPr>
        <w:t xml:space="preserve">– </w:t>
      </w:r>
      <w:r w:rsidR="009559A6" w:rsidRPr="00116D07">
        <w:rPr>
          <w:color w:val="000000"/>
          <w:highlight w:val="white"/>
          <w:lang w:val="lt-LT"/>
        </w:rPr>
        <w:t>782,5</w:t>
      </w:r>
      <w:r w:rsidR="009559A6" w:rsidRPr="00116D07">
        <w:rPr>
          <w:color w:val="000000"/>
          <w:lang w:val="lt-LT"/>
        </w:rPr>
        <w:t xml:space="preserve"> tūkst. </w:t>
      </w:r>
      <w:r w:rsidRPr="00116D07">
        <w:rPr>
          <w:color w:val="000000"/>
          <w:lang w:val="lt-LT"/>
        </w:rPr>
        <w:t>e</w:t>
      </w:r>
      <w:r w:rsidR="009559A6" w:rsidRPr="00116D07">
        <w:rPr>
          <w:color w:val="000000"/>
          <w:lang w:val="lt-LT"/>
        </w:rPr>
        <w:t>urų.</w:t>
      </w:r>
    </w:p>
    <w:p w14:paraId="210AA370" w14:textId="77777777" w:rsidR="009559A6" w:rsidRDefault="009559A6" w:rsidP="00116D07">
      <w:pPr>
        <w:ind w:firstLine="1134"/>
        <w:jc w:val="both"/>
      </w:pPr>
      <w:r>
        <w:rPr>
          <w:highlight w:val="white"/>
        </w:rPr>
        <w:t xml:space="preserve">2021 m. </w:t>
      </w:r>
      <w:proofErr w:type="spellStart"/>
      <w:r>
        <w:rPr>
          <w:highlight w:val="white"/>
        </w:rPr>
        <w:t>gruodžio</w:t>
      </w:r>
      <w:proofErr w:type="spellEnd"/>
      <w:r>
        <w:rPr>
          <w:highlight w:val="white"/>
        </w:rPr>
        <w:t xml:space="preserve"> 31 d. </w:t>
      </w:r>
      <w:proofErr w:type="spellStart"/>
      <w:r>
        <w:rPr>
          <w:highlight w:val="white"/>
        </w:rPr>
        <w:t>duomenimis</w:t>
      </w:r>
      <w:proofErr w:type="spellEnd"/>
      <w:r w:rsidR="00116D07">
        <w:rPr>
          <w:highlight w:val="white"/>
        </w:rPr>
        <w:t>,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iš</w:t>
      </w:r>
      <w:proofErr w:type="spellEnd"/>
      <w:r>
        <w:rPr>
          <w:highlight w:val="white"/>
        </w:rPr>
        <w:t xml:space="preserve"> 759 </w:t>
      </w:r>
      <w:proofErr w:type="spellStart"/>
      <w:r>
        <w:rPr>
          <w:highlight w:val="white"/>
        </w:rPr>
        <w:t>šildomų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butų</w:t>
      </w:r>
      <w:proofErr w:type="spellEnd"/>
      <w:r>
        <w:rPr>
          <w:highlight w:val="white"/>
        </w:rPr>
        <w:t xml:space="preserve"> 59 </w:t>
      </w:r>
      <w:proofErr w:type="spellStart"/>
      <w:r>
        <w:rPr>
          <w:highlight w:val="white"/>
        </w:rPr>
        <w:t>butai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priklaus</w:t>
      </w:r>
      <w:r w:rsidR="00116D07">
        <w:rPr>
          <w:highlight w:val="white"/>
        </w:rPr>
        <w:t>ė</w:t>
      </w:r>
      <w:proofErr w:type="spellEnd"/>
      <w:r>
        <w:rPr>
          <w:highlight w:val="white"/>
        </w:rPr>
        <w:t>:</w:t>
      </w:r>
    </w:p>
    <w:p w14:paraId="302CC526" w14:textId="77777777" w:rsidR="009559A6" w:rsidRDefault="00116D07" w:rsidP="00116D0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rStyle w:val="Numatytasispastraiposriftas1"/>
          <w:highlight w:val="white"/>
        </w:rPr>
        <w:t xml:space="preserve">- </w:t>
      </w:r>
      <w:r w:rsidR="009559A6">
        <w:rPr>
          <w:rStyle w:val="Numatytasispastraiposriftas1"/>
          <w:highlight w:val="white"/>
        </w:rPr>
        <w:t xml:space="preserve">12 </w:t>
      </w:r>
      <w:proofErr w:type="spellStart"/>
      <w:r w:rsidR="009559A6">
        <w:rPr>
          <w:rStyle w:val="Numatytasispastraiposriftas1"/>
          <w:highlight w:val="white"/>
        </w:rPr>
        <w:t>butų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r>
        <w:rPr>
          <w:rStyle w:val="Numatytasispastraiposriftas1"/>
          <w:highlight w:val="white"/>
        </w:rPr>
        <w:t xml:space="preserve">– </w:t>
      </w:r>
      <w:proofErr w:type="spellStart"/>
      <w:r w:rsidR="009559A6">
        <w:rPr>
          <w:rStyle w:val="Numatytasispastraiposriftas1"/>
          <w:highlight w:val="white"/>
        </w:rPr>
        <w:t>Ignalinos</w:t>
      </w:r>
      <w:proofErr w:type="spellEnd"/>
      <w:r w:rsidR="009559A6">
        <w:rPr>
          <w:rStyle w:val="Numatytasispastraiposriftas1"/>
          <w:highlight w:val="white"/>
        </w:rPr>
        <w:t xml:space="preserve"> r. </w:t>
      </w:r>
      <w:proofErr w:type="spellStart"/>
      <w:r w:rsidR="009559A6">
        <w:rPr>
          <w:rStyle w:val="Numatytasispastraiposriftas1"/>
          <w:highlight w:val="white"/>
        </w:rPr>
        <w:t>savivaldybės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administracijai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ir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Didžiasalio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seniūnijai</w:t>
      </w:r>
      <w:proofErr w:type="spellEnd"/>
      <w:r>
        <w:rPr>
          <w:rStyle w:val="Numatytasispastraiposriftas1"/>
          <w:highlight w:val="white"/>
        </w:rPr>
        <w:t>;</w:t>
      </w:r>
    </w:p>
    <w:p w14:paraId="409404E4" w14:textId="77777777" w:rsidR="009559A6" w:rsidRDefault="00116D07" w:rsidP="00116D0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rStyle w:val="Numatytasispastraiposriftas1"/>
          <w:highlight w:val="white"/>
        </w:rPr>
        <w:t xml:space="preserve">- </w:t>
      </w:r>
      <w:r w:rsidR="009559A6">
        <w:rPr>
          <w:rStyle w:val="Numatytasispastraiposriftas1"/>
          <w:highlight w:val="white"/>
        </w:rPr>
        <w:t xml:space="preserve">8 </w:t>
      </w:r>
      <w:proofErr w:type="spellStart"/>
      <w:r w:rsidR="009559A6">
        <w:rPr>
          <w:rStyle w:val="Numatytasispastraiposriftas1"/>
          <w:highlight w:val="white"/>
        </w:rPr>
        <w:t>butai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r>
        <w:rPr>
          <w:rStyle w:val="Numatytasispastraiposriftas1"/>
          <w:highlight w:val="white"/>
        </w:rPr>
        <w:t xml:space="preserve">– </w:t>
      </w:r>
      <w:proofErr w:type="spellStart"/>
      <w:r w:rsidR="009559A6">
        <w:rPr>
          <w:rStyle w:val="Numatytasispastraiposriftas1"/>
          <w:highlight w:val="white"/>
        </w:rPr>
        <w:t>bendrov</w:t>
      </w:r>
      <w:r>
        <w:rPr>
          <w:rStyle w:val="Numatytasispastraiposriftas1"/>
        </w:rPr>
        <w:t>ėms</w:t>
      </w:r>
      <w:proofErr w:type="spellEnd"/>
      <w:r>
        <w:rPr>
          <w:rStyle w:val="Numatytasispastraiposriftas1"/>
        </w:rPr>
        <w:t>;</w:t>
      </w:r>
    </w:p>
    <w:p w14:paraId="098C809D" w14:textId="77777777" w:rsidR="009559A6" w:rsidRDefault="00116D07" w:rsidP="00116D0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rStyle w:val="Numatytasispastraiposriftas1"/>
          <w:highlight w:val="white"/>
        </w:rPr>
        <w:t xml:space="preserve">- </w:t>
      </w:r>
      <w:r w:rsidR="009559A6">
        <w:rPr>
          <w:rStyle w:val="Numatytasispastraiposriftas1"/>
          <w:highlight w:val="white"/>
        </w:rPr>
        <w:t xml:space="preserve">31 </w:t>
      </w:r>
      <w:proofErr w:type="spellStart"/>
      <w:r w:rsidR="009559A6">
        <w:rPr>
          <w:rStyle w:val="Numatytasispastraiposriftas1"/>
          <w:highlight w:val="white"/>
        </w:rPr>
        <w:t>butas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r>
        <w:rPr>
          <w:rStyle w:val="Numatytasispastraiposriftas1"/>
          <w:highlight w:val="white"/>
        </w:rPr>
        <w:t>–</w:t>
      </w:r>
      <w:r w:rsidR="009559A6"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v</w:t>
      </w:r>
      <w:r w:rsidR="009559A6">
        <w:rPr>
          <w:rStyle w:val="Numatytasispastraiposriftas1"/>
          <w:highlight w:val="white"/>
        </w:rPr>
        <w:t>alstyb</w:t>
      </w:r>
      <w:r>
        <w:rPr>
          <w:rStyle w:val="Numatytasispastraiposriftas1"/>
          <w:highlight w:val="white"/>
        </w:rPr>
        <w:t>ei</w:t>
      </w:r>
      <w:proofErr w:type="spellEnd"/>
      <w:r w:rsidR="009559A6">
        <w:rPr>
          <w:rStyle w:val="Numatytasispastraiposriftas1"/>
          <w:highlight w:val="white"/>
        </w:rPr>
        <w:t xml:space="preserve"> (6 </w:t>
      </w:r>
      <w:r>
        <w:rPr>
          <w:rStyle w:val="Numatytasispastraiposriftas1"/>
          <w:highlight w:val="white"/>
        </w:rPr>
        <w:t xml:space="preserve">– </w:t>
      </w:r>
      <w:proofErr w:type="spellStart"/>
      <w:r w:rsidR="009559A6">
        <w:rPr>
          <w:rStyle w:val="Numatytasispastraiposriftas1"/>
          <w:highlight w:val="white"/>
        </w:rPr>
        <w:t>Valstybin</w:t>
      </w:r>
      <w:r>
        <w:rPr>
          <w:rStyle w:val="Numatytasispastraiposriftas1"/>
          <w:highlight w:val="white"/>
        </w:rPr>
        <w:t>ei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mokesčių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inspekcij</w:t>
      </w:r>
      <w:r>
        <w:rPr>
          <w:rStyle w:val="Numatytasispastraiposriftas1"/>
          <w:highlight w:val="white"/>
        </w:rPr>
        <w:t>ai</w:t>
      </w:r>
      <w:proofErr w:type="spellEnd"/>
      <w:r>
        <w:rPr>
          <w:rStyle w:val="Numatytasispastraiposriftas1"/>
          <w:highlight w:val="white"/>
        </w:rPr>
        <w:t xml:space="preserve">, </w:t>
      </w:r>
      <w:r w:rsidR="009559A6">
        <w:rPr>
          <w:rStyle w:val="Numatytasispastraiposriftas1"/>
          <w:highlight w:val="white"/>
        </w:rPr>
        <w:t xml:space="preserve">25 </w:t>
      </w:r>
      <w:r>
        <w:rPr>
          <w:rStyle w:val="Numatytasispastraiposriftas1"/>
          <w:highlight w:val="white"/>
        </w:rPr>
        <w:t xml:space="preserve">– </w:t>
      </w:r>
      <w:r w:rsidR="009559A6">
        <w:rPr>
          <w:rStyle w:val="Numatytasispastraiposriftas1"/>
          <w:highlight w:val="white"/>
        </w:rPr>
        <w:t xml:space="preserve">VĮ </w:t>
      </w:r>
      <w:proofErr w:type="spellStart"/>
      <w:r w:rsidR="009559A6">
        <w:rPr>
          <w:rStyle w:val="Numatytasispastraiposriftas1"/>
          <w:highlight w:val="white"/>
        </w:rPr>
        <w:t>Turto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bank</w:t>
      </w:r>
      <w:r>
        <w:rPr>
          <w:rStyle w:val="Numatytasispastraiposriftas1"/>
          <w:highlight w:val="white"/>
        </w:rPr>
        <w:t>ui</w:t>
      </w:r>
      <w:proofErr w:type="spellEnd"/>
      <w:r w:rsidR="009559A6">
        <w:rPr>
          <w:rStyle w:val="Numatytasispastraiposriftas1"/>
          <w:highlight w:val="white"/>
        </w:rPr>
        <w:t>)</w:t>
      </w:r>
      <w:r>
        <w:rPr>
          <w:rStyle w:val="Numatytasispastraiposriftas1"/>
        </w:rPr>
        <w:t>;</w:t>
      </w:r>
    </w:p>
    <w:p w14:paraId="6E2EBC15" w14:textId="77777777" w:rsidR="009559A6" w:rsidRDefault="00116D07" w:rsidP="00116D0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rStyle w:val="Numatytasispastraiposriftas1"/>
          <w:highlight w:val="white"/>
        </w:rPr>
        <w:t xml:space="preserve">- </w:t>
      </w:r>
      <w:r w:rsidR="009559A6">
        <w:rPr>
          <w:rStyle w:val="Numatytasispastraiposriftas1"/>
          <w:highlight w:val="white"/>
        </w:rPr>
        <w:t xml:space="preserve">2 </w:t>
      </w:r>
      <w:proofErr w:type="spellStart"/>
      <w:r w:rsidR="009559A6">
        <w:rPr>
          <w:rStyle w:val="Numatytasispastraiposriftas1"/>
          <w:highlight w:val="white"/>
        </w:rPr>
        <w:t>butai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r>
        <w:rPr>
          <w:rStyle w:val="Numatytasispastraiposriftas1"/>
          <w:highlight w:val="white"/>
        </w:rPr>
        <w:t xml:space="preserve">– </w:t>
      </w:r>
      <w:proofErr w:type="spellStart"/>
      <w:r w:rsidR="009559A6">
        <w:rPr>
          <w:rStyle w:val="Numatytasispastraiposriftas1"/>
          <w:highlight w:val="white"/>
        </w:rPr>
        <w:t>Didžiasalio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vaikų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globos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ir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socialinės</w:t>
      </w:r>
      <w:proofErr w:type="spellEnd"/>
      <w:r w:rsidR="009559A6">
        <w:rPr>
          <w:rStyle w:val="Numatytasispastraiposriftas1"/>
          <w:highlight w:val="white"/>
        </w:rPr>
        <w:t xml:space="preserve"> paramos </w:t>
      </w:r>
      <w:proofErr w:type="spellStart"/>
      <w:r w:rsidR="009559A6">
        <w:rPr>
          <w:rStyle w:val="Numatytasispastraiposriftas1"/>
          <w:highlight w:val="white"/>
        </w:rPr>
        <w:t>šeimai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centr</w:t>
      </w:r>
      <w:r>
        <w:rPr>
          <w:rStyle w:val="Numatytasispastraiposriftas1"/>
        </w:rPr>
        <w:t>ui</w:t>
      </w:r>
      <w:proofErr w:type="spellEnd"/>
      <w:r>
        <w:rPr>
          <w:rStyle w:val="Numatytasispastraiposriftas1"/>
        </w:rPr>
        <w:t>;</w:t>
      </w:r>
    </w:p>
    <w:p w14:paraId="11F2628D" w14:textId="77777777" w:rsidR="009559A6" w:rsidRDefault="00116D07" w:rsidP="00116D07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</w:tabs>
        <w:suppressAutoHyphens/>
        <w:overflowPunct/>
        <w:autoSpaceDE/>
        <w:autoSpaceDN/>
        <w:adjustRightInd/>
        <w:ind w:firstLine="1134"/>
        <w:jc w:val="both"/>
      </w:pPr>
      <w:r>
        <w:rPr>
          <w:rStyle w:val="Numatytasispastraiposriftas1"/>
          <w:highlight w:val="white"/>
        </w:rPr>
        <w:t xml:space="preserve">- </w:t>
      </w:r>
      <w:r w:rsidR="009559A6">
        <w:rPr>
          <w:rStyle w:val="Numatytasispastraiposriftas1"/>
          <w:highlight w:val="white"/>
        </w:rPr>
        <w:t xml:space="preserve">6 </w:t>
      </w:r>
      <w:proofErr w:type="spellStart"/>
      <w:r w:rsidR="009559A6">
        <w:rPr>
          <w:rStyle w:val="Numatytasispastraiposriftas1"/>
          <w:highlight w:val="white"/>
        </w:rPr>
        <w:t>butai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gramStart"/>
      <w:r>
        <w:rPr>
          <w:rStyle w:val="Numatytasispastraiposriftas1"/>
          <w:highlight w:val="white"/>
        </w:rPr>
        <w:t xml:space="preserve">– </w:t>
      </w:r>
      <w:r w:rsidR="009559A6">
        <w:rPr>
          <w:rStyle w:val="Numatytasispastraiposriftas1"/>
          <w:highlight w:val="white"/>
        </w:rPr>
        <w:t xml:space="preserve"> UAB</w:t>
      </w:r>
      <w:proofErr w:type="gramEnd"/>
      <w:r w:rsidR="009559A6">
        <w:rPr>
          <w:rStyle w:val="Numatytasispastraiposriftas1"/>
          <w:highlight w:val="white"/>
        </w:rPr>
        <w:t xml:space="preserve"> „</w:t>
      </w:r>
      <w:proofErr w:type="spellStart"/>
      <w:r w:rsidR="009559A6">
        <w:rPr>
          <w:rStyle w:val="Numatytasispastraiposriftas1"/>
          <w:highlight w:val="white"/>
        </w:rPr>
        <w:t>Didžiasalio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komunalinės</w:t>
      </w:r>
      <w:proofErr w:type="spellEnd"/>
      <w:r w:rsidR="009559A6">
        <w:rPr>
          <w:rStyle w:val="Numatytasispastraiposriftas1"/>
          <w:highlight w:val="white"/>
        </w:rPr>
        <w:t xml:space="preserve"> </w:t>
      </w:r>
      <w:proofErr w:type="spellStart"/>
      <w:r w:rsidR="009559A6">
        <w:rPr>
          <w:rStyle w:val="Numatytasispastraiposriftas1"/>
          <w:highlight w:val="white"/>
        </w:rPr>
        <w:t>paslaugos</w:t>
      </w:r>
      <w:proofErr w:type="spellEnd"/>
      <w:r w:rsidR="009559A6">
        <w:rPr>
          <w:rStyle w:val="Numatytasispastraiposriftas1"/>
          <w:highlight w:val="white"/>
        </w:rPr>
        <w:t xml:space="preserve">“ </w:t>
      </w:r>
      <w:proofErr w:type="spellStart"/>
      <w:r w:rsidR="009559A6">
        <w:rPr>
          <w:rStyle w:val="Numatytasispastraiposriftas1"/>
          <w:highlight w:val="white"/>
        </w:rPr>
        <w:t>nuosavybė</w:t>
      </w:r>
      <w:proofErr w:type="spellEnd"/>
      <w:r w:rsidR="009559A6">
        <w:rPr>
          <w:rStyle w:val="Numatytasispastraiposriftas1"/>
          <w:highlight w:val="white"/>
        </w:rPr>
        <w:t>.</w:t>
      </w:r>
    </w:p>
    <w:p w14:paraId="1ABB6483" w14:textId="77777777" w:rsidR="009559A6" w:rsidRDefault="009559A6" w:rsidP="00116D07">
      <w:pPr>
        <w:ind w:firstLine="1134"/>
        <w:jc w:val="both"/>
      </w:pPr>
      <w:proofErr w:type="spellStart"/>
      <w:r>
        <w:rPr>
          <w:rStyle w:val="Numatytasispastraiposriftas1"/>
        </w:rPr>
        <w:t>Likusieji</w:t>
      </w:r>
      <w:proofErr w:type="spellEnd"/>
      <w:r>
        <w:rPr>
          <w:rStyle w:val="Numatytasispastraiposriftas1"/>
        </w:rPr>
        <w:t xml:space="preserve"> 700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priklaus</w:t>
      </w:r>
      <w:r w:rsidR="00116D07">
        <w:rPr>
          <w:rStyle w:val="Numatytasispastraiposriftas1"/>
        </w:rPr>
        <w:t>ė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gyventojams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iš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kurių</w:t>
      </w:r>
      <w:proofErr w:type="spellEnd"/>
      <w:r w:rsidR="00116D07">
        <w:rPr>
          <w:rStyle w:val="Numatytasispastraiposriftas1"/>
        </w:rPr>
        <w:t>:</w:t>
      </w:r>
    </w:p>
    <w:p w14:paraId="220BAC4A" w14:textId="77777777" w:rsidR="009559A6" w:rsidRDefault="009559A6" w:rsidP="00116D07">
      <w:pPr>
        <w:ind w:firstLine="1134"/>
        <w:jc w:val="both"/>
      </w:pPr>
      <w:r>
        <w:rPr>
          <w:rStyle w:val="Numatytasispastraiposriftas1"/>
        </w:rPr>
        <w:t xml:space="preserve">-  </w:t>
      </w:r>
      <w:r>
        <w:t>318</w:t>
      </w:r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savininkų</w:t>
      </w:r>
      <w:proofErr w:type="spellEnd"/>
      <w:r>
        <w:rPr>
          <w:rStyle w:val="Numatytasispastraiposriftas1"/>
        </w:rPr>
        <w:t xml:space="preserve"> </w:t>
      </w:r>
      <w:proofErr w:type="spellStart"/>
      <w:r w:rsidR="00116D07">
        <w:rPr>
          <w:rStyle w:val="Numatytasispastraiposriftas1"/>
        </w:rPr>
        <w:t>visiškai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atsiskaito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komunalines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(2020 </w:t>
      </w:r>
      <w:proofErr w:type="spellStart"/>
      <w:r>
        <w:rPr>
          <w:rStyle w:val="Numatytasispastraiposriftas1"/>
        </w:rPr>
        <w:t>metais</w:t>
      </w:r>
      <w:proofErr w:type="spellEnd"/>
      <w:r>
        <w:rPr>
          <w:rStyle w:val="Numatytasispastraiposriftas1"/>
        </w:rPr>
        <w:t xml:space="preserve"> – 369);</w:t>
      </w:r>
    </w:p>
    <w:p w14:paraId="34DD5D4A" w14:textId="77777777" w:rsidR="009559A6" w:rsidRDefault="009559A6" w:rsidP="00116D07">
      <w:pPr>
        <w:ind w:firstLine="1134"/>
        <w:jc w:val="both"/>
      </w:pPr>
      <w:r>
        <w:rPr>
          <w:rStyle w:val="Numatytasispastraiposriftas1"/>
        </w:rPr>
        <w:t xml:space="preserve">-  192 </w:t>
      </w:r>
      <w:proofErr w:type="spellStart"/>
      <w:r>
        <w:rPr>
          <w:rStyle w:val="Numatytasispastraiposriftas1"/>
        </w:rPr>
        <w:t>butai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turintys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šeimininkus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tušti</w:t>
      </w:r>
      <w:proofErr w:type="spellEnd"/>
      <w:r>
        <w:rPr>
          <w:rStyle w:val="Numatytasispastraiposriftas1"/>
        </w:rPr>
        <w:t>;</w:t>
      </w:r>
    </w:p>
    <w:p w14:paraId="2B50A186" w14:textId="77777777" w:rsidR="009559A6" w:rsidRDefault="009559A6" w:rsidP="00116D07">
      <w:pPr>
        <w:ind w:firstLine="1134"/>
        <w:jc w:val="both"/>
      </w:pPr>
      <w:r>
        <w:rPr>
          <w:rStyle w:val="Numatytasispastraiposriftas1"/>
        </w:rPr>
        <w:t xml:space="preserve">-  14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be </w:t>
      </w:r>
      <w:proofErr w:type="spellStart"/>
      <w:r>
        <w:rPr>
          <w:rStyle w:val="Numatytasispastraiposriftas1"/>
        </w:rPr>
        <w:t>šeimininkų</w:t>
      </w:r>
      <w:proofErr w:type="spellEnd"/>
      <w:r>
        <w:rPr>
          <w:rStyle w:val="Numatytasispastraiposriftas1"/>
        </w:rPr>
        <w:t xml:space="preserve"> (</w:t>
      </w:r>
      <w:proofErr w:type="spellStart"/>
      <w:r w:rsidR="00116D07">
        <w:rPr>
          <w:rStyle w:val="Numatytasispastraiposriftas1"/>
        </w:rPr>
        <w:t>v</w:t>
      </w:r>
      <w:r>
        <w:rPr>
          <w:rStyle w:val="Numatytasispastraiposriftas1"/>
        </w:rPr>
        <w:t>alstybė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vykdo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perėmimo</w:t>
      </w:r>
      <w:proofErr w:type="spellEnd"/>
      <w:r>
        <w:rPr>
          <w:rStyle w:val="Numatytasispastraiposriftas1"/>
        </w:rPr>
        <w:t xml:space="preserve"> </w:t>
      </w:r>
      <w:r w:rsidR="00116D07">
        <w:rPr>
          <w:rStyle w:val="Numatytasispastraiposriftas1"/>
        </w:rPr>
        <w:t xml:space="preserve">VĮ </w:t>
      </w:r>
      <w:proofErr w:type="spellStart"/>
      <w:r w:rsidR="00116D07">
        <w:rPr>
          <w:rStyle w:val="Numatytasispastraiposriftas1"/>
        </w:rPr>
        <w:t>Turto</w:t>
      </w:r>
      <w:proofErr w:type="spellEnd"/>
      <w:r w:rsidR="00116D07">
        <w:rPr>
          <w:rStyle w:val="Numatytasispastraiposriftas1"/>
        </w:rPr>
        <w:t xml:space="preserve"> </w:t>
      </w:r>
      <w:proofErr w:type="spellStart"/>
      <w:r w:rsidR="00116D07">
        <w:rPr>
          <w:rStyle w:val="Numatytasispastraiposriftas1"/>
        </w:rPr>
        <w:t>bankui</w:t>
      </w:r>
      <w:proofErr w:type="spellEnd"/>
      <w:r w:rsidR="00116D07"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procedūras</w:t>
      </w:r>
      <w:proofErr w:type="spellEnd"/>
      <w:r>
        <w:rPr>
          <w:rStyle w:val="Numatytasispastraiposriftas1"/>
        </w:rPr>
        <w:t>).</w:t>
      </w:r>
    </w:p>
    <w:p w14:paraId="4F5149A7" w14:textId="77777777" w:rsidR="009559A6" w:rsidRDefault="009559A6" w:rsidP="00116D07">
      <w:pPr>
        <w:shd w:val="clear" w:color="auto" w:fill="FFFFFF"/>
        <w:ind w:firstLine="1134"/>
        <w:jc w:val="both"/>
      </w:pPr>
      <w:proofErr w:type="spellStart"/>
      <w:r>
        <w:rPr>
          <w:rStyle w:val="Numatytasispastraiposriftas1"/>
        </w:rPr>
        <w:t>Išieškant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skolas</w:t>
      </w:r>
      <w:proofErr w:type="spellEnd"/>
      <w:r w:rsidR="00116D07">
        <w:rPr>
          <w:rStyle w:val="Numatytasispastraiposriftas1"/>
        </w:rPr>
        <w:t>,</w:t>
      </w:r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vadovaujamasi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patvirtinta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išieškojimo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tvarka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pagal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kurią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nuo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veiklos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pradžios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1399,2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116D07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. Nuo 1998 m. </w:t>
      </w:r>
      <w:proofErr w:type="spellStart"/>
      <w:r>
        <w:rPr>
          <w:rStyle w:val="Numatytasispastraiposriftas1"/>
        </w:rPr>
        <w:t>iki</w:t>
      </w:r>
      <w:proofErr w:type="spellEnd"/>
      <w:r>
        <w:rPr>
          <w:rStyle w:val="Numatytasispastraiposriftas1"/>
        </w:rPr>
        <w:t xml:space="preserve"> 2021 m. </w:t>
      </w:r>
      <w:proofErr w:type="spellStart"/>
      <w:r>
        <w:rPr>
          <w:rStyle w:val="Numatytasispastraiposriftas1"/>
        </w:rPr>
        <w:t>gruodžio</w:t>
      </w:r>
      <w:proofErr w:type="spellEnd"/>
      <w:r>
        <w:rPr>
          <w:rStyle w:val="Numatytasispastraiposriftas1"/>
        </w:rPr>
        <w:t xml:space="preserve"> 31 d. </w:t>
      </w:r>
      <w:proofErr w:type="spellStart"/>
      <w:r>
        <w:rPr>
          <w:rStyle w:val="Numatytasispastraiposriftas1"/>
        </w:rPr>
        <w:t>išieškota</w:t>
      </w:r>
      <w:proofErr w:type="spellEnd"/>
      <w:r>
        <w:rPr>
          <w:rStyle w:val="Numatytasispastraiposriftas1"/>
        </w:rPr>
        <w:t xml:space="preserve"> 462,8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116D07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>.</w:t>
      </w:r>
    </w:p>
    <w:p w14:paraId="7C835971" w14:textId="77777777" w:rsidR="009559A6" w:rsidRDefault="009559A6" w:rsidP="00116D07">
      <w:pPr>
        <w:shd w:val="clear" w:color="auto" w:fill="FFFFFF"/>
        <w:ind w:firstLine="1134"/>
        <w:jc w:val="both"/>
      </w:pPr>
      <w:r>
        <w:rPr>
          <w:rStyle w:val="Numatytasispastraiposriftas1"/>
        </w:rPr>
        <w:lastRenderedPageBreak/>
        <w:t xml:space="preserve">Per 2021 </w:t>
      </w:r>
      <w:proofErr w:type="spellStart"/>
      <w:r>
        <w:rPr>
          <w:rStyle w:val="Numatytasispastraiposriftas1"/>
        </w:rPr>
        <w:t>metus</w:t>
      </w:r>
      <w:proofErr w:type="spellEnd"/>
      <w:r>
        <w:rPr>
          <w:rStyle w:val="Numatytasispastraiposriftas1"/>
        </w:rPr>
        <w:t xml:space="preserve"> </w:t>
      </w:r>
      <w:proofErr w:type="spellStart"/>
      <w:r w:rsidR="00116D07">
        <w:rPr>
          <w:rStyle w:val="Numatytasispastraiposriftas1"/>
        </w:rPr>
        <w:t>kreiptasi</w:t>
      </w:r>
      <w:proofErr w:type="spellEnd"/>
      <w:r w:rsidR="00116D07">
        <w:rPr>
          <w:rStyle w:val="Numatytasispastraiposriftas1"/>
        </w:rPr>
        <w:t xml:space="preserve"> </w:t>
      </w:r>
      <w:r>
        <w:rPr>
          <w:rStyle w:val="Numatytasispastraiposriftas1"/>
        </w:rPr>
        <w:t xml:space="preserve">į </w:t>
      </w:r>
      <w:proofErr w:type="spellStart"/>
      <w:r>
        <w:rPr>
          <w:rStyle w:val="Numatytasispastraiposriftas1"/>
        </w:rPr>
        <w:t>teismą</w:t>
      </w:r>
      <w:proofErr w:type="spellEnd"/>
      <w:r>
        <w:rPr>
          <w:rStyle w:val="Numatytasispastraiposriftas1"/>
        </w:rPr>
        <w:t xml:space="preserve"> </w:t>
      </w:r>
      <w:proofErr w:type="spellStart"/>
      <w:r w:rsidR="00116D07">
        <w:rPr>
          <w:rStyle w:val="Numatytasispastraiposriftas1"/>
        </w:rPr>
        <w:t>dėl</w:t>
      </w:r>
      <w:proofErr w:type="spellEnd"/>
      <w:r>
        <w:rPr>
          <w:rStyle w:val="Numatytasispastraiposriftas1"/>
        </w:rPr>
        <w:t xml:space="preserve"> 84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116D07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 w:rsidR="00116D07">
        <w:rPr>
          <w:rStyle w:val="Numatytasispastraiposriftas1"/>
        </w:rPr>
        <w:t xml:space="preserve"> </w:t>
      </w:r>
      <w:proofErr w:type="spellStart"/>
      <w:r w:rsidR="00116D07">
        <w:rPr>
          <w:rStyle w:val="Numatytasispastraiposriftas1"/>
        </w:rPr>
        <w:t>išieškojimo</w:t>
      </w:r>
      <w:proofErr w:type="spellEnd"/>
      <w:r>
        <w:rPr>
          <w:rStyle w:val="Numatytasispastraiposriftas1"/>
        </w:rPr>
        <w:t xml:space="preserve">, visa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priteista</w:t>
      </w:r>
      <w:proofErr w:type="spellEnd"/>
      <w:r w:rsidR="00116D07">
        <w:rPr>
          <w:rStyle w:val="Numatytasispastraiposriftas1"/>
        </w:rPr>
        <w:t xml:space="preserve">. </w:t>
      </w:r>
      <w:proofErr w:type="spellStart"/>
      <w:r w:rsidR="00116D07">
        <w:rPr>
          <w:rStyle w:val="Numatytasispastraiposriftas1"/>
        </w:rPr>
        <w:t>I</w:t>
      </w:r>
      <w:r>
        <w:rPr>
          <w:rStyle w:val="Numatytasispastraiposriftas1"/>
        </w:rPr>
        <w:t>šieškota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– 49</w:t>
      </w:r>
      <w:r>
        <w:t xml:space="preserve">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116D07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skolininkams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išsiųst</w:t>
      </w:r>
      <w:r w:rsidR="00116D07">
        <w:rPr>
          <w:rStyle w:val="Numatytasispastraiposriftas1"/>
        </w:rPr>
        <w:t>i</w:t>
      </w:r>
      <w:proofErr w:type="spellEnd"/>
      <w:r>
        <w:rPr>
          <w:rStyle w:val="Numatytasispastraiposriftas1"/>
        </w:rPr>
        <w:t xml:space="preserve"> 37 </w:t>
      </w:r>
      <w:proofErr w:type="spellStart"/>
      <w:r>
        <w:rPr>
          <w:rStyle w:val="Numatytasispastraiposriftas1"/>
        </w:rPr>
        <w:t>raginimai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priminimai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sudaryt</w:t>
      </w:r>
      <w:r w:rsidR="00116D07">
        <w:rPr>
          <w:rStyle w:val="Numatytasispastraiposriftas1"/>
        </w:rPr>
        <w:t>os</w:t>
      </w:r>
      <w:proofErr w:type="spellEnd"/>
      <w:r>
        <w:rPr>
          <w:rStyle w:val="Numatytasispastraiposriftas1"/>
        </w:rPr>
        <w:t xml:space="preserve"> 24 </w:t>
      </w:r>
      <w:proofErr w:type="spellStart"/>
      <w:r>
        <w:rPr>
          <w:rStyle w:val="Numatytasispastraiposriftas1"/>
        </w:rPr>
        <w:t>ikiteismin</w:t>
      </w:r>
      <w:r w:rsidR="00116D07">
        <w:rPr>
          <w:rStyle w:val="Numatytasispastraiposriftas1"/>
        </w:rPr>
        <w:t>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grąžinimo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sutar</w:t>
      </w:r>
      <w:r w:rsidR="00116D07">
        <w:rPr>
          <w:rStyle w:val="Numatytasispastraiposriftas1"/>
        </w:rPr>
        <w:t>tys</w:t>
      </w:r>
      <w:proofErr w:type="spellEnd"/>
      <w:r w:rsidR="00116D07">
        <w:rPr>
          <w:rStyle w:val="Numatytasispastraiposriftas1"/>
        </w:rPr>
        <w:t xml:space="preserve"> </w:t>
      </w:r>
      <w:proofErr w:type="spellStart"/>
      <w:r w:rsidR="00116D07">
        <w:rPr>
          <w:rStyle w:val="Numatytasispastraiposriftas1"/>
        </w:rPr>
        <w:t>dėl</w:t>
      </w:r>
      <w:proofErr w:type="spellEnd"/>
      <w:r w:rsidR="00116D07">
        <w:rPr>
          <w:rStyle w:val="Numatytasispastraiposriftas1"/>
        </w:rPr>
        <w:t xml:space="preserve"> </w:t>
      </w:r>
      <w:r>
        <w:rPr>
          <w:rStyle w:val="Numatytasispastraiposriftas1"/>
        </w:rPr>
        <w:t>160</w:t>
      </w:r>
      <w:r>
        <w:t xml:space="preserve">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116D07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>.</w:t>
      </w:r>
      <w:r>
        <w:rPr>
          <w:rStyle w:val="Numatytasispastraiposriftas1"/>
        </w:rPr>
        <w:tab/>
      </w:r>
    </w:p>
    <w:p w14:paraId="560B32B8" w14:textId="77777777" w:rsidR="009559A6" w:rsidRDefault="009559A6" w:rsidP="00116D07">
      <w:pPr>
        <w:tabs>
          <w:tab w:val="left" w:pos="576"/>
        </w:tabs>
        <w:ind w:firstLine="1134"/>
        <w:jc w:val="both"/>
      </w:pPr>
      <w:proofErr w:type="spellStart"/>
      <w:r>
        <w:rPr>
          <w:rStyle w:val="Numatytasispastraiposriftas1"/>
        </w:rPr>
        <w:t>Dėl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didelių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dujos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atjungtos</w:t>
      </w:r>
      <w:proofErr w:type="spellEnd"/>
      <w:r>
        <w:rPr>
          <w:rStyle w:val="Numatytasispastraiposriftas1"/>
        </w:rPr>
        <w:t xml:space="preserve"> 333 </w:t>
      </w:r>
      <w:proofErr w:type="spellStart"/>
      <w:r>
        <w:rPr>
          <w:rStyle w:val="Numatytasispastraiposriftas1"/>
        </w:rPr>
        <w:t>vartotojams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karštas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atjungtas</w:t>
      </w:r>
      <w:proofErr w:type="spellEnd"/>
      <w:r>
        <w:rPr>
          <w:rStyle w:val="Numatytasispastraiposriftas1"/>
        </w:rPr>
        <w:t xml:space="preserve"> 279 </w:t>
      </w:r>
      <w:proofErr w:type="spellStart"/>
      <w:r>
        <w:rPr>
          <w:rStyle w:val="Numatytasispastraiposriftas1"/>
        </w:rPr>
        <w:t>vartotojams</w:t>
      </w:r>
      <w:proofErr w:type="spellEnd"/>
      <w:r>
        <w:rPr>
          <w:rStyle w:val="Numatytasispastraiposriftas1"/>
        </w:rPr>
        <w:t>.</w:t>
      </w:r>
    </w:p>
    <w:p w14:paraId="06A5A1A0" w14:textId="77777777" w:rsidR="009559A6" w:rsidRDefault="009559A6" w:rsidP="00116D07">
      <w:pPr>
        <w:tabs>
          <w:tab w:val="left" w:pos="576"/>
        </w:tabs>
        <w:ind w:firstLine="1134"/>
        <w:jc w:val="both"/>
      </w:pPr>
      <w:proofErr w:type="spellStart"/>
      <w:r>
        <w:t>Pradėtas</w:t>
      </w:r>
      <w:proofErr w:type="spellEnd"/>
      <w:r>
        <w:t xml:space="preserve"> </w:t>
      </w:r>
      <w:proofErr w:type="spellStart"/>
      <w:r>
        <w:t>darbas</w:t>
      </w:r>
      <w:proofErr w:type="spellEnd"/>
      <w:r>
        <w:t xml:space="preserve"> </w:t>
      </w:r>
      <w:proofErr w:type="spellStart"/>
      <w:r>
        <w:t>dėl</w:t>
      </w:r>
      <w:proofErr w:type="spellEnd"/>
      <w:r>
        <w:t xml:space="preserve"> </w:t>
      </w:r>
      <w:proofErr w:type="spellStart"/>
      <w:r>
        <w:t>skolų</w:t>
      </w:r>
      <w:proofErr w:type="spellEnd"/>
      <w:r>
        <w:t xml:space="preserve"> </w:t>
      </w:r>
      <w:proofErr w:type="spellStart"/>
      <w:r>
        <w:t>išieškojimo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užsienio</w:t>
      </w:r>
      <w:proofErr w:type="spellEnd"/>
      <w:r>
        <w:t xml:space="preserve"> </w:t>
      </w:r>
      <w:proofErr w:type="spellStart"/>
      <w:r>
        <w:t>gyventojų</w:t>
      </w:r>
      <w:proofErr w:type="spellEnd"/>
      <w:r>
        <w:t>.</w:t>
      </w:r>
    </w:p>
    <w:p w14:paraId="1B36365E" w14:textId="77777777" w:rsidR="009559A6" w:rsidRDefault="009559A6" w:rsidP="00116D07">
      <w:pPr>
        <w:ind w:firstLine="1134"/>
        <w:jc w:val="both"/>
      </w:pPr>
      <w:r>
        <w:t xml:space="preserve">2021 </w:t>
      </w:r>
      <w:proofErr w:type="spellStart"/>
      <w:r>
        <w:t>met</w:t>
      </w:r>
      <w:r w:rsidR="004F2466">
        <w:t>ais</w:t>
      </w:r>
      <w:proofErr w:type="spellEnd"/>
      <w:r w:rsidR="004F2466">
        <w:t xml:space="preserve"> </w:t>
      </w:r>
      <w:proofErr w:type="spellStart"/>
      <w:r w:rsidR="004F2466">
        <w:t>veikė</w:t>
      </w:r>
      <w:proofErr w:type="spellEnd"/>
      <w:r w:rsidR="004F2466"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tarybos</w:t>
      </w:r>
      <w:proofErr w:type="spellEnd"/>
      <w:r w:rsidR="004F2466">
        <w:t xml:space="preserve"> 2020 m. </w:t>
      </w:r>
      <w:proofErr w:type="spellStart"/>
      <w:r w:rsidR="004F2466">
        <w:t>gruodžio</w:t>
      </w:r>
      <w:proofErr w:type="spellEnd"/>
      <w:r w:rsidR="004F2466">
        <w:t xml:space="preserve"> 3 d. </w:t>
      </w:r>
      <w:r>
        <w:t xml:space="preserve"> </w:t>
      </w:r>
      <w:proofErr w:type="spellStart"/>
      <w:r>
        <w:t>sprendimu</w:t>
      </w:r>
      <w:proofErr w:type="spellEnd"/>
      <w:r>
        <w:t xml:space="preserve"> Nr. T-252 </w:t>
      </w:r>
      <w:proofErr w:type="spellStart"/>
      <w:r>
        <w:t>patvirtinta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bazinė</w:t>
      </w:r>
      <w:proofErr w:type="spellEnd"/>
      <w:r>
        <w:t xml:space="preserve"> </w:t>
      </w:r>
      <w:proofErr w:type="spellStart"/>
      <w:r>
        <w:t>kaina</w:t>
      </w:r>
      <w:proofErr w:type="spellEnd"/>
      <w:r>
        <w:t xml:space="preserve">.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nurodytą</w:t>
      </w:r>
      <w:proofErr w:type="spellEnd"/>
      <w:r>
        <w:t xml:space="preserve"> </w:t>
      </w:r>
      <w:proofErr w:type="spellStart"/>
      <w:r>
        <w:t>sprendimą</w:t>
      </w:r>
      <w:proofErr w:type="spellEnd"/>
      <w:r>
        <w:t xml:space="preserve"> </w:t>
      </w:r>
      <w:proofErr w:type="spellStart"/>
      <w:r>
        <w:t>valstybės</w:t>
      </w:r>
      <w:proofErr w:type="spellEnd"/>
      <w:r>
        <w:t xml:space="preserve"> </w:t>
      </w:r>
      <w:proofErr w:type="spellStart"/>
      <w:r>
        <w:t>lygio</w:t>
      </w:r>
      <w:proofErr w:type="spellEnd"/>
      <w:r>
        <w:t xml:space="preserve"> </w:t>
      </w:r>
      <w:proofErr w:type="spellStart"/>
      <w:r>
        <w:t>ekstremaliosios</w:t>
      </w:r>
      <w:proofErr w:type="spellEnd"/>
      <w:r>
        <w:t xml:space="preserve"> </w:t>
      </w:r>
      <w:proofErr w:type="spellStart"/>
      <w:r>
        <w:t>situacijos</w:t>
      </w:r>
      <w:proofErr w:type="spellEnd"/>
      <w:r>
        <w:t xml:space="preserve"> </w:t>
      </w:r>
      <w:proofErr w:type="spellStart"/>
      <w:r>
        <w:t>laikotarpiu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6 (</w:t>
      </w:r>
      <w:proofErr w:type="spellStart"/>
      <w:r>
        <w:t>šešis</w:t>
      </w:r>
      <w:proofErr w:type="spellEnd"/>
      <w:r>
        <w:t xml:space="preserve">) </w:t>
      </w:r>
      <w:proofErr w:type="spellStart"/>
      <w:r>
        <w:t>mėnesius</w:t>
      </w:r>
      <w:proofErr w:type="spellEnd"/>
      <w:r>
        <w:t xml:space="preserve"> jam </w:t>
      </w:r>
      <w:proofErr w:type="spellStart"/>
      <w:r>
        <w:t>pasibaigus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paslaugų</w:t>
      </w:r>
      <w:proofErr w:type="spellEnd"/>
      <w:r>
        <w:t xml:space="preserve"> </w:t>
      </w:r>
      <w:proofErr w:type="spellStart"/>
      <w:r>
        <w:t>vartotojams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abonentams</w:t>
      </w:r>
      <w:proofErr w:type="spellEnd"/>
      <w:r>
        <w:t xml:space="preserve"> </w:t>
      </w:r>
      <w:proofErr w:type="spellStart"/>
      <w:r>
        <w:t>taikytina</w:t>
      </w:r>
      <w:proofErr w:type="spellEnd"/>
      <w:r>
        <w:t xml:space="preserve"> 0,35 </w:t>
      </w:r>
      <w:proofErr w:type="spellStart"/>
      <w:r>
        <w:t>Eur</w:t>
      </w:r>
      <w:proofErr w:type="spellEnd"/>
      <w:r>
        <w:t xml:space="preserve"> </w:t>
      </w:r>
      <w:proofErr w:type="spellStart"/>
      <w:r>
        <w:t>dydžio</w:t>
      </w:r>
      <w:proofErr w:type="spellEnd"/>
      <w:r>
        <w:t xml:space="preserve"> </w:t>
      </w:r>
      <w:proofErr w:type="spellStart"/>
      <w:r>
        <w:t>kainos</w:t>
      </w:r>
      <w:proofErr w:type="spellEnd"/>
      <w:r>
        <w:t xml:space="preserve"> </w:t>
      </w:r>
      <w:proofErr w:type="spellStart"/>
      <w:r>
        <w:t>subsidij</w:t>
      </w:r>
      <w:r w:rsidR="004F2466">
        <w:t>a</w:t>
      </w:r>
      <w:proofErr w:type="spellEnd"/>
      <w:r>
        <w:t xml:space="preserve">.  </w:t>
      </w:r>
    </w:p>
    <w:p w14:paraId="09D07351" w14:textId="77777777" w:rsidR="009559A6" w:rsidRDefault="009559A6" w:rsidP="00116D07">
      <w:pPr>
        <w:ind w:firstLine="1134"/>
        <w:jc w:val="both"/>
      </w:pPr>
      <w:r>
        <w:rPr>
          <w:rStyle w:val="Numatytasispastraiposriftas1"/>
          <w:highlight w:val="white"/>
        </w:rPr>
        <w:t xml:space="preserve">2021 </w:t>
      </w:r>
      <w:proofErr w:type="spellStart"/>
      <w:r>
        <w:rPr>
          <w:rStyle w:val="Numatytasispastraiposriftas1"/>
          <w:highlight w:val="white"/>
        </w:rPr>
        <w:t>metais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šildymo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sezono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metu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 w:rsidR="004F2466">
        <w:rPr>
          <w:rStyle w:val="Numatytasispastraiposriftas1"/>
          <w:highlight w:val="white"/>
        </w:rPr>
        <w:t>galiojo</w:t>
      </w:r>
      <w:proofErr w:type="spellEnd"/>
      <w:r>
        <w:rPr>
          <w:rStyle w:val="Numatytasispastraiposriftas1"/>
          <w:highlight w:val="white"/>
        </w:rPr>
        <w:t xml:space="preserve"> 2020 m. vasario ir 2021 m. </w:t>
      </w:r>
      <w:proofErr w:type="spellStart"/>
      <w:r>
        <w:rPr>
          <w:rStyle w:val="Numatytasispastraiposriftas1"/>
          <w:highlight w:val="white"/>
        </w:rPr>
        <w:t>vasario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mėnes</w:t>
      </w:r>
      <w:r w:rsidR="004F2466">
        <w:rPr>
          <w:rStyle w:val="Numatytasispastraiposriftas1"/>
          <w:highlight w:val="white"/>
        </w:rPr>
        <w:t>į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patvirtintos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šilumos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ir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karšto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vandens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kainos</w:t>
      </w:r>
      <w:proofErr w:type="spellEnd"/>
      <w:r>
        <w:rPr>
          <w:rStyle w:val="Numatytasispastraiposriftas1"/>
          <w:highlight w:val="white"/>
        </w:rPr>
        <w:t>.</w:t>
      </w:r>
    </w:p>
    <w:p w14:paraId="1CE4A2A0" w14:textId="77777777" w:rsidR="009559A6" w:rsidRDefault="009559A6" w:rsidP="00116D07">
      <w:pPr>
        <w:ind w:firstLine="1134"/>
        <w:jc w:val="both"/>
      </w:pPr>
      <w:r>
        <w:rPr>
          <w:rStyle w:val="Numatytasispastraiposriftas1"/>
          <w:highlight w:val="white"/>
        </w:rPr>
        <w:t xml:space="preserve">Per 2021 m. </w:t>
      </w:r>
      <w:proofErr w:type="spellStart"/>
      <w:r>
        <w:rPr>
          <w:rStyle w:val="Numatytasispastraiposriftas1"/>
          <w:highlight w:val="white"/>
        </w:rPr>
        <w:t>šildymo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sezoną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sunaudota</w:t>
      </w:r>
      <w:proofErr w:type="spellEnd"/>
      <w:r>
        <w:rPr>
          <w:rStyle w:val="Numatytasispastraiposriftas1"/>
          <w:highlight w:val="white"/>
        </w:rPr>
        <w:t xml:space="preserve"> 1315 </w:t>
      </w:r>
      <w:proofErr w:type="spellStart"/>
      <w:r>
        <w:rPr>
          <w:rStyle w:val="Numatytasispastraiposriftas1"/>
          <w:highlight w:val="white"/>
        </w:rPr>
        <w:t>tne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med</w:t>
      </w:r>
      <w:r w:rsidR="004F2466">
        <w:rPr>
          <w:rStyle w:val="Numatytasispastraiposriftas1"/>
          <w:highlight w:val="white"/>
        </w:rPr>
        <w:t>ienos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skiedr</w:t>
      </w:r>
      <w:r w:rsidR="004F2466">
        <w:rPr>
          <w:rStyle w:val="Numatytasispastraiposriftas1"/>
          <w:highlight w:val="white"/>
        </w:rPr>
        <w:t>ų</w:t>
      </w:r>
      <w:proofErr w:type="spellEnd"/>
      <w:r>
        <w:rPr>
          <w:rStyle w:val="Numatytasispastraiposriftas1"/>
          <w:highlight w:val="white"/>
        </w:rPr>
        <w:t xml:space="preserve">, 40,7 </w:t>
      </w:r>
      <w:proofErr w:type="spellStart"/>
      <w:r>
        <w:rPr>
          <w:rStyle w:val="Numatytasispastraiposriftas1"/>
          <w:highlight w:val="white"/>
        </w:rPr>
        <w:t>tne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medienos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granulių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ir</w:t>
      </w:r>
      <w:proofErr w:type="spellEnd"/>
      <w:r>
        <w:rPr>
          <w:rStyle w:val="Numatytasispastraiposriftas1"/>
          <w:highlight w:val="white"/>
        </w:rPr>
        <w:t xml:space="preserve"> 2,5 </w:t>
      </w:r>
      <w:proofErr w:type="spellStart"/>
      <w:r>
        <w:rPr>
          <w:rStyle w:val="Numatytasispastraiposriftas1"/>
          <w:highlight w:val="white"/>
        </w:rPr>
        <w:t>tne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mazuto</w:t>
      </w:r>
      <w:proofErr w:type="spellEnd"/>
      <w:r>
        <w:rPr>
          <w:rStyle w:val="Numatytasispastraiposriftas1"/>
          <w:highlight w:val="white"/>
        </w:rPr>
        <w:t xml:space="preserve">. </w:t>
      </w:r>
      <w:proofErr w:type="spellStart"/>
      <w:r>
        <w:rPr>
          <w:rStyle w:val="Numatytasispastraiposriftas1"/>
          <w:highlight w:val="white"/>
        </w:rPr>
        <w:t>Iš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viso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buvo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sunaudota</w:t>
      </w:r>
      <w:proofErr w:type="spellEnd"/>
      <w:r>
        <w:rPr>
          <w:rStyle w:val="Numatytasispastraiposriftas1"/>
          <w:highlight w:val="white"/>
        </w:rPr>
        <w:t xml:space="preserve"> 1358,2 </w:t>
      </w:r>
      <w:proofErr w:type="spellStart"/>
      <w:r>
        <w:rPr>
          <w:rStyle w:val="Numatytasispastraiposriftas1"/>
          <w:highlight w:val="white"/>
        </w:rPr>
        <w:t>tne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sąlygini</w:t>
      </w:r>
      <w:r w:rsidR="004F2466">
        <w:rPr>
          <w:rStyle w:val="Numatytasispastraiposriftas1"/>
          <w:highlight w:val="white"/>
        </w:rPr>
        <w:t>o</w:t>
      </w:r>
      <w:proofErr w:type="spellEnd"/>
      <w:r w:rsidR="004F2466">
        <w:rPr>
          <w:rStyle w:val="Numatytasispastraiposriftas1"/>
          <w:highlight w:val="white"/>
        </w:rPr>
        <w:t xml:space="preserve"> </w:t>
      </w:r>
      <w:proofErr w:type="spellStart"/>
      <w:r w:rsidR="004F2466">
        <w:rPr>
          <w:rStyle w:val="Numatytasispastraiposriftas1"/>
          <w:highlight w:val="white"/>
        </w:rPr>
        <w:t>kuro</w:t>
      </w:r>
      <w:proofErr w:type="spellEnd"/>
      <w:r w:rsidR="004F2466">
        <w:rPr>
          <w:rStyle w:val="Numatytasispastraiposriftas1"/>
          <w:highlight w:val="white"/>
        </w:rPr>
        <w:t xml:space="preserve"> (2020 </w:t>
      </w:r>
      <w:proofErr w:type="spellStart"/>
      <w:r w:rsidR="004F2466">
        <w:rPr>
          <w:rStyle w:val="Numatytasispastraiposriftas1"/>
          <w:highlight w:val="white"/>
        </w:rPr>
        <w:t>metų</w:t>
      </w:r>
      <w:proofErr w:type="spellEnd"/>
      <w:r w:rsidR="004F2466">
        <w:rPr>
          <w:rStyle w:val="Numatytasispastraiposriftas1"/>
          <w:highlight w:val="white"/>
        </w:rPr>
        <w:t xml:space="preserve"> </w:t>
      </w:r>
      <w:proofErr w:type="spellStart"/>
      <w:r w:rsidR="004F2466">
        <w:rPr>
          <w:rStyle w:val="Numatytasispastraiposriftas1"/>
          <w:highlight w:val="white"/>
        </w:rPr>
        <w:t>šildymo</w:t>
      </w:r>
      <w:proofErr w:type="spellEnd"/>
      <w:r w:rsidR="004F2466">
        <w:rPr>
          <w:rStyle w:val="Numatytasispastraiposriftas1"/>
          <w:highlight w:val="white"/>
        </w:rPr>
        <w:t xml:space="preserve"> </w:t>
      </w:r>
      <w:proofErr w:type="spellStart"/>
      <w:r w:rsidR="004F2466">
        <w:rPr>
          <w:rStyle w:val="Numatytasispastraiposriftas1"/>
          <w:highlight w:val="white"/>
        </w:rPr>
        <w:t>sezoną</w:t>
      </w:r>
      <w:proofErr w:type="spellEnd"/>
      <w:r>
        <w:rPr>
          <w:rStyle w:val="Numatytasispastraiposriftas1"/>
          <w:highlight w:val="white"/>
        </w:rPr>
        <w:t xml:space="preserve"> – 1099,1 </w:t>
      </w:r>
      <w:proofErr w:type="spellStart"/>
      <w:r>
        <w:rPr>
          <w:rStyle w:val="Numatytasispastraiposriftas1"/>
          <w:highlight w:val="white"/>
        </w:rPr>
        <w:t>tne</w:t>
      </w:r>
      <w:proofErr w:type="spellEnd"/>
      <w:r>
        <w:rPr>
          <w:rStyle w:val="Numatytasispastraiposriftas1"/>
          <w:highlight w:val="white"/>
        </w:rPr>
        <w:t xml:space="preserve">). Kuro </w:t>
      </w:r>
      <w:proofErr w:type="spellStart"/>
      <w:r>
        <w:rPr>
          <w:rStyle w:val="Numatytasispastraiposriftas1"/>
          <w:highlight w:val="white"/>
        </w:rPr>
        <w:t>sąnaudos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sudarė</w:t>
      </w:r>
      <w:proofErr w:type="spellEnd"/>
      <w:r>
        <w:rPr>
          <w:rStyle w:val="Numatytasispastraiposriftas1"/>
          <w:highlight w:val="white"/>
        </w:rPr>
        <w:t xml:space="preserve"> 218 </w:t>
      </w:r>
      <w:proofErr w:type="spellStart"/>
      <w:r>
        <w:rPr>
          <w:rStyle w:val="Numatytasispastraiposriftas1"/>
          <w:highlight w:val="white"/>
        </w:rPr>
        <w:t>tūkst</w:t>
      </w:r>
      <w:proofErr w:type="spellEnd"/>
      <w:r>
        <w:rPr>
          <w:rStyle w:val="Numatytasispastraiposriftas1"/>
          <w:highlight w:val="white"/>
        </w:rPr>
        <w:t xml:space="preserve">. </w:t>
      </w:r>
      <w:proofErr w:type="spellStart"/>
      <w:r w:rsidR="004F2466">
        <w:rPr>
          <w:rStyle w:val="Numatytasispastraiposriftas1"/>
          <w:highlight w:val="white"/>
        </w:rPr>
        <w:t>e</w:t>
      </w:r>
      <w:r>
        <w:rPr>
          <w:rStyle w:val="Numatytasispastraiposriftas1"/>
          <w:highlight w:val="white"/>
        </w:rPr>
        <w:t>urų</w:t>
      </w:r>
      <w:proofErr w:type="spellEnd"/>
      <w:r>
        <w:rPr>
          <w:rStyle w:val="Numatytasispastraiposriftas1"/>
          <w:highlight w:val="white"/>
        </w:rPr>
        <w:t xml:space="preserve"> (2020 </w:t>
      </w:r>
      <w:proofErr w:type="spellStart"/>
      <w:r>
        <w:rPr>
          <w:rStyle w:val="Numatytasispastraiposriftas1"/>
          <w:highlight w:val="white"/>
        </w:rPr>
        <w:t>metais</w:t>
      </w:r>
      <w:proofErr w:type="spellEnd"/>
      <w:r>
        <w:rPr>
          <w:rStyle w:val="Numatytasispastraiposriftas1"/>
          <w:highlight w:val="white"/>
        </w:rPr>
        <w:t xml:space="preserve"> – 156 </w:t>
      </w:r>
      <w:proofErr w:type="spellStart"/>
      <w:r>
        <w:rPr>
          <w:rStyle w:val="Numatytasispastraiposriftas1"/>
          <w:highlight w:val="white"/>
        </w:rPr>
        <w:t>tūkst</w:t>
      </w:r>
      <w:proofErr w:type="spellEnd"/>
      <w:r>
        <w:rPr>
          <w:rStyle w:val="Numatytasispastraiposriftas1"/>
          <w:highlight w:val="white"/>
        </w:rPr>
        <w:t xml:space="preserve">. </w:t>
      </w:r>
      <w:proofErr w:type="spellStart"/>
      <w:r w:rsidR="004F2466">
        <w:rPr>
          <w:rStyle w:val="Numatytasispastraiposriftas1"/>
          <w:highlight w:val="white"/>
        </w:rPr>
        <w:t>e</w:t>
      </w:r>
      <w:r>
        <w:rPr>
          <w:rStyle w:val="Numatytasispastraiposriftas1"/>
          <w:highlight w:val="white"/>
        </w:rPr>
        <w:t>urų</w:t>
      </w:r>
      <w:proofErr w:type="spellEnd"/>
      <w:r>
        <w:rPr>
          <w:rStyle w:val="Numatytasispastraiposriftas1"/>
          <w:highlight w:val="white"/>
        </w:rPr>
        <w:t xml:space="preserve">). </w:t>
      </w:r>
      <w:proofErr w:type="spellStart"/>
      <w:r>
        <w:rPr>
          <w:rStyle w:val="Numatytasispastraiposriftas1"/>
          <w:highlight w:val="white"/>
        </w:rPr>
        <w:t>Smulkintos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medienos</w:t>
      </w:r>
      <w:proofErr w:type="spellEnd"/>
      <w:r>
        <w:rPr>
          <w:rStyle w:val="Numatytasispastraiposriftas1"/>
          <w:highlight w:val="white"/>
        </w:rPr>
        <w:t xml:space="preserve"> 1 tono</w:t>
      </w:r>
      <w:r w:rsidR="004F2466">
        <w:rPr>
          <w:rStyle w:val="Numatytasispastraiposriftas1"/>
          <w:highlight w:val="white"/>
        </w:rPr>
        <w:t>s</w:t>
      </w:r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naftos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ekvivalentas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vidutiniškai</w:t>
      </w:r>
      <w:proofErr w:type="spellEnd"/>
      <w:r>
        <w:rPr>
          <w:rStyle w:val="Numatytasispastraiposriftas1"/>
          <w:highlight w:val="white"/>
        </w:rPr>
        <w:t xml:space="preserve"> </w:t>
      </w:r>
      <w:proofErr w:type="spellStart"/>
      <w:r>
        <w:rPr>
          <w:rStyle w:val="Numatytasispastraiposriftas1"/>
          <w:highlight w:val="white"/>
        </w:rPr>
        <w:t>kainavo</w:t>
      </w:r>
      <w:proofErr w:type="spellEnd"/>
      <w:r>
        <w:rPr>
          <w:rStyle w:val="Numatytasispastraiposriftas1"/>
          <w:highlight w:val="white"/>
        </w:rPr>
        <w:t xml:space="preserve"> 155,32 </w:t>
      </w:r>
      <w:proofErr w:type="spellStart"/>
      <w:r>
        <w:rPr>
          <w:rStyle w:val="Numatytasispastraiposriftas1"/>
          <w:highlight w:val="white"/>
        </w:rPr>
        <w:t>Eur</w:t>
      </w:r>
      <w:proofErr w:type="spellEnd"/>
      <w:r>
        <w:rPr>
          <w:rStyle w:val="Numatytasispastraiposriftas1"/>
          <w:highlight w:val="white"/>
        </w:rPr>
        <w:t xml:space="preserve"> (2020 </w:t>
      </w:r>
      <w:proofErr w:type="spellStart"/>
      <w:r>
        <w:rPr>
          <w:rStyle w:val="Numatytasispastraiposriftas1"/>
          <w:highlight w:val="white"/>
        </w:rPr>
        <w:t>metais</w:t>
      </w:r>
      <w:proofErr w:type="spellEnd"/>
      <w:r>
        <w:rPr>
          <w:rStyle w:val="Numatytasispastraiposriftas1"/>
          <w:highlight w:val="white"/>
        </w:rPr>
        <w:t xml:space="preserve"> – 135,63 </w:t>
      </w:r>
      <w:proofErr w:type="spellStart"/>
      <w:r>
        <w:rPr>
          <w:rStyle w:val="Numatytasispastraiposriftas1"/>
          <w:highlight w:val="white"/>
        </w:rPr>
        <w:t>Eur</w:t>
      </w:r>
      <w:proofErr w:type="spellEnd"/>
      <w:r>
        <w:rPr>
          <w:rStyle w:val="Numatytasispastraiposriftas1"/>
          <w:highlight w:val="white"/>
        </w:rPr>
        <w:t>).</w:t>
      </w:r>
    </w:p>
    <w:p w14:paraId="0A3F9072" w14:textId="77777777" w:rsidR="009559A6" w:rsidRDefault="009559A6" w:rsidP="009559A6">
      <w:pPr>
        <w:ind w:firstLine="567"/>
        <w:jc w:val="both"/>
      </w:pPr>
    </w:p>
    <w:p w14:paraId="4395215B" w14:textId="77777777" w:rsidR="004F2466" w:rsidRDefault="004F2466" w:rsidP="004F2466">
      <w:pPr>
        <w:ind w:firstLine="567"/>
        <w:jc w:val="center"/>
        <w:rPr>
          <w:rStyle w:val="Numatytasispastraiposriftas1"/>
          <w:b/>
          <w:bCs/>
          <w:szCs w:val="24"/>
          <w:highlight w:val="white"/>
        </w:rPr>
      </w:pPr>
      <w:r>
        <w:rPr>
          <w:rStyle w:val="Numatytasispastraiposriftas1"/>
          <w:b/>
          <w:bCs/>
          <w:szCs w:val="24"/>
          <w:highlight w:val="white"/>
        </w:rPr>
        <w:t>VII SKYRIUS</w:t>
      </w:r>
    </w:p>
    <w:p w14:paraId="4B2D85E3" w14:textId="77777777" w:rsidR="009559A6" w:rsidRPr="004F2466" w:rsidRDefault="004F2466" w:rsidP="004F2466">
      <w:pPr>
        <w:ind w:firstLine="567"/>
        <w:jc w:val="center"/>
        <w:rPr>
          <w:szCs w:val="24"/>
        </w:rPr>
      </w:pPr>
      <w:r>
        <w:rPr>
          <w:rStyle w:val="Numatytasispastraiposriftas1"/>
          <w:b/>
          <w:bCs/>
          <w:szCs w:val="24"/>
          <w:highlight w:val="white"/>
        </w:rPr>
        <w:t>N</w:t>
      </w:r>
      <w:r w:rsidR="009559A6" w:rsidRPr="004F2466">
        <w:rPr>
          <w:rStyle w:val="Numatytasispastraiposriftas1"/>
          <w:b/>
          <w:bCs/>
          <w:szCs w:val="24"/>
          <w:highlight w:val="white"/>
        </w:rPr>
        <w:t>UMATOMI PLANAI IR PROGNOZĖS</w:t>
      </w:r>
    </w:p>
    <w:p w14:paraId="2C762989" w14:textId="77777777" w:rsidR="009559A6" w:rsidRDefault="009559A6" w:rsidP="009559A6">
      <w:pPr>
        <w:ind w:firstLine="567"/>
        <w:jc w:val="both"/>
      </w:pPr>
    </w:p>
    <w:p w14:paraId="4C243EF7" w14:textId="77777777" w:rsidR="009559A6" w:rsidRDefault="009559A6" w:rsidP="004F2466">
      <w:pPr>
        <w:ind w:firstLine="1134"/>
        <w:jc w:val="both"/>
      </w:pPr>
      <w:r>
        <w:rPr>
          <w:highlight w:val="white"/>
        </w:rPr>
        <w:t xml:space="preserve">2022 m. </w:t>
      </w:r>
      <w:proofErr w:type="spellStart"/>
      <w:r>
        <w:rPr>
          <w:highlight w:val="white"/>
        </w:rPr>
        <w:t>vasaros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sezono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laikotarpiu</w:t>
      </w:r>
      <w:proofErr w:type="spellEnd"/>
      <w:r>
        <w:rPr>
          <w:highlight w:val="white"/>
        </w:rPr>
        <w:t xml:space="preserve"> du </w:t>
      </w:r>
      <w:proofErr w:type="spellStart"/>
      <w:r>
        <w:rPr>
          <w:highlight w:val="white"/>
        </w:rPr>
        <w:t>katilinės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darbuotojai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atliks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katilinės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einamąjį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ir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profilaktinį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remontą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paruošiant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katilinę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ateinančio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sezono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kūrenimui</w:t>
      </w:r>
      <w:proofErr w:type="spellEnd"/>
      <w:r>
        <w:rPr>
          <w:highlight w:val="white"/>
        </w:rPr>
        <w:t xml:space="preserve">. </w:t>
      </w:r>
      <w:proofErr w:type="spellStart"/>
      <w:r w:rsidR="004F2466">
        <w:rPr>
          <w:highlight w:val="white"/>
        </w:rPr>
        <w:t>Iš</w:t>
      </w:r>
      <w:proofErr w:type="spellEnd"/>
      <w:r w:rsidR="004F2466">
        <w:rPr>
          <w:highlight w:val="white"/>
        </w:rPr>
        <w:t xml:space="preserve"> </w:t>
      </w:r>
      <w:proofErr w:type="spellStart"/>
      <w:r w:rsidR="004F2466">
        <w:rPr>
          <w:highlight w:val="white"/>
        </w:rPr>
        <w:t>dalies</w:t>
      </w:r>
      <w:proofErr w:type="spellEnd"/>
      <w:r>
        <w:rPr>
          <w:highlight w:val="white"/>
        </w:rPr>
        <w:t xml:space="preserve"> bus </w:t>
      </w:r>
      <w:proofErr w:type="spellStart"/>
      <w:r>
        <w:rPr>
          <w:highlight w:val="white"/>
        </w:rPr>
        <w:t>renovuota</w:t>
      </w:r>
      <w:proofErr w:type="spellEnd"/>
      <w:r>
        <w:rPr>
          <w:highlight w:val="white"/>
        </w:rPr>
        <w:t xml:space="preserve"> 3 MW </w:t>
      </w:r>
      <w:proofErr w:type="spellStart"/>
      <w:r>
        <w:rPr>
          <w:highlight w:val="white"/>
        </w:rPr>
        <w:t>katilo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pakura</w:t>
      </w:r>
      <w:proofErr w:type="spellEnd"/>
      <w:r>
        <w:rPr>
          <w:highlight w:val="white"/>
        </w:rPr>
        <w:t xml:space="preserve">. </w:t>
      </w:r>
      <w:proofErr w:type="spellStart"/>
      <w:r>
        <w:rPr>
          <w:highlight w:val="white"/>
        </w:rPr>
        <w:t>Atliktas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katilinės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naujas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elektroninis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valdymas</w:t>
      </w:r>
      <w:proofErr w:type="spellEnd"/>
      <w:r>
        <w:rPr>
          <w:highlight w:val="white"/>
        </w:rPr>
        <w:t xml:space="preserve">. Bus </w:t>
      </w:r>
      <w:proofErr w:type="spellStart"/>
      <w:r>
        <w:rPr>
          <w:highlight w:val="white"/>
        </w:rPr>
        <w:t>atliktas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kapitalinis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grandiklinio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transporterio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remontas</w:t>
      </w:r>
      <w:proofErr w:type="spellEnd"/>
      <w:r>
        <w:rPr>
          <w:highlight w:val="white"/>
        </w:rPr>
        <w:t>.</w:t>
      </w:r>
    </w:p>
    <w:p w14:paraId="25906D89" w14:textId="77777777" w:rsidR="009559A6" w:rsidRDefault="009559A6" w:rsidP="004F2466">
      <w:pPr>
        <w:ind w:firstLine="1134"/>
        <w:jc w:val="both"/>
      </w:pPr>
      <w:proofErr w:type="spellStart"/>
      <w:r>
        <w:rPr>
          <w:highlight w:val="white"/>
        </w:rPr>
        <w:t>Pagal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Dūkšto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Kaniūkų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Ažukarklinės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Vidiškių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Rimšėnų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Strigailiškio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Naujojo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Daugėliškio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Rimšės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Didžiasalio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Linkmenų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Naujasodžio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Limino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vandentiekio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ir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nuotekų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tinklų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plėtr</w:t>
      </w:r>
      <w:r w:rsidR="004F2466">
        <w:rPr>
          <w:highlight w:val="white"/>
        </w:rPr>
        <w:t>os</w:t>
      </w:r>
      <w:proofErr w:type="spellEnd"/>
      <w:r w:rsidR="004F2466">
        <w:rPr>
          <w:highlight w:val="white"/>
        </w:rPr>
        <w:t xml:space="preserve"> </w:t>
      </w:r>
      <w:proofErr w:type="spellStart"/>
      <w:r w:rsidR="004F2466">
        <w:rPr>
          <w:highlight w:val="white"/>
        </w:rPr>
        <w:t>projektą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prie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nuotekų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tinklų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jungiami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nauji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vartotojai</w:t>
      </w:r>
      <w:proofErr w:type="spellEnd"/>
      <w:r>
        <w:rPr>
          <w:highlight w:val="white"/>
        </w:rPr>
        <w:t>.</w:t>
      </w:r>
    </w:p>
    <w:p w14:paraId="30C6F883" w14:textId="77777777" w:rsidR="00835C51" w:rsidRDefault="009559A6" w:rsidP="004F2466">
      <w:pPr>
        <w:ind w:firstLine="1134"/>
        <w:jc w:val="both"/>
        <w:rPr>
          <w:highlight w:val="white"/>
        </w:rPr>
      </w:pPr>
      <w:proofErr w:type="spellStart"/>
      <w:r>
        <w:rPr>
          <w:highlight w:val="white"/>
        </w:rPr>
        <w:t>Pagal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galimybes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bendrovė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prisidės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prie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viešųjų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erdvių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atnaujinimo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perklodama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senus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šaligatvius</w:t>
      </w:r>
      <w:proofErr w:type="spellEnd"/>
      <w:r>
        <w:rPr>
          <w:highlight w:val="white"/>
        </w:rPr>
        <w:t>.</w:t>
      </w:r>
    </w:p>
    <w:p w14:paraId="5C3887F7" w14:textId="77777777" w:rsidR="009559A6" w:rsidRDefault="004F2466" w:rsidP="004F2466">
      <w:pPr>
        <w:ind w:firstLine="1134"/>
        <w:jc w:val="both"/>
      </w:pPr>
      <w:r>
        <w:rPr>
          <w:rFonts w:eastAsia="SimSun"/>
          <w:highlight w:val="white"/>
        </w:rPr>
        <w:t>K</w:t>
      </w:r>
      <w:r w:rsidR="009559A6">
        <w:rPr>
          <w:rFonts w:eastAsia="SimSun"/>
          <w:highlight w:val="white"/>
        </w:rPr>
        <w:t xml:space="preserve">iek leis </w:t>
      </w:r>
      <w:proofErr w:type="spellStart"/>
      <w:r w:rsidR="009559A6">
        <w:rPr>
          <w:rFonts w:eastAsia="SimSun"/>
          <w:highlight w:val="white"/>
        </w:rPr>
        <w:t>darbo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ištekliai</w:t>
      </w:r>
      <w:proofErr w:type="spellEnd"/>
      <w:r>
        <w:rPr>
          <w:rFonts w:eastAsia="SimSun"/>
          <w:highlight w:val="white"/>
        </w:rPr>
        <w:t>,</w:t>
      </w:r>
      <w:r w:rsidR="009559A6">
        <w:rPr>
          <w:rFonts w:eastAsia="SimSun"/>
          <w:highlight w:val="white"/>
        </w:rPr>
        <w:t xml:space="preserve"> bus </w:t>
      </w:r>
      <w:proofErr w:type="spellStart"/>
      <w:r w:rsidR="009559A6">
        <w:rPr>
          <w:rFonts w:eastAsia="SimSun"/>
          <w:highlight w:val="white"/>
        </w:rPr>
        <w:t>remontuojami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gyvenamųjų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namų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stogai</w:t>
      </w:r>
      <w:proofErr w:type="spellEnd"/>
      <w:r w:rsidR="009559A6">
        <w:rPr>
          <w:rFonts w:eastAsia="SimSun"/>
          <w:highlight w:val="white"/>
        </w:rPr>
        <w:t>, </w:t>
      </w:r>
      <w:proofErr w:type="spellStart"/>
      <w:r w:rsidR="009559A6">
        <w:rPr>
          <w:rFonts w:eastAsia="SimSun"/>
          <w:highlight w:val="white"/>
        </w:rPr>
        <w:t>laiptinės</w:t>
      </w:r>
      <w:proofErr w:type="spellEnd"/>
      <w:r w:rsidR="009559A6">
        <w:rPr>
          <w:rFonts w:eastAsia="SimSun"/>
          <w:highlight w:val="white"/>
        </w:rPr>
        <w:t xml:space="preserve">, </w:t>
      </w:r>
      <w:proofErr w:type="spellStart"/>
      <w:r w:rsidR="009559A6">
        <w:rPr>
          <w:rFonts w:eastAsia="SimSun"/>
          <w:highlight w:val="white"/>
        </w:rPr>
        <w:t>daugiabučių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namų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sienų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tarpblokinės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siūlės</w:t>
      </w:r>
      <w:proofErr w:type="spellEnd"/>
      <w:r w:rsidR="009559A6">
        <w:rPr>
          <w:rFonts w:eastAsia="SimSun"/>
          <w:highlight w:val="white"/>
        </w:rPr>
        <w:t xml:space="preserve">, </w:t>
      </w:r>
      <w:proofErr w:type="spellStart"/>
      <w:r w:rsidR="009559A6">
        <w:rPr>
          <w:rFonts w:eastAsia="SimSun"/>
          <w:highlight w:val="white"/>
        </w:rPr>
        <w:t>įėjimo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stogeli</w:t>
      </w:r>
      <w:proofErr w:type="spellEnd"/>
      <w:r w:rsidR="009559A6">
        <w:rPr>
          <w:rFonts w:eastAsia="SimSun"/>
          <w:kern w:val="1"/>
          <w:szCs w:val="24"/>
          <w:highlight w:val="white"/>
          <w:lang w:val="lt-LT" w:eastAsia="zh-CN" w:bidi="hi-IN"/>
        </w:rPr>
        <w:t>ai</w:t>
      </w:r>
      <w:r w:rsidR="009559A6">
        <w:rPr>
          <w:rFonts w:eastAsia="SimSun"/>
          <w:highlight w:val="white"/>
        </w:rPr>
        <w:t xml:space="preserve">. </w:t>
      </w:r>
      <w:proofErr w:type="spellStart"/>
      <w:r>
        <w:rPr>
          <w:rFonts w:eastAsia="SimSun"/>
          <w:highlight w:val="white"/>
        </w:rPr>
        <w:t>Pagal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finansin</w:t>
      </w:r>
      <w:r>
        <w:rPr>
          <w:rFonts w:eastAsia="SimSun"/>
          <w:highlight w:val="white"/>
        </w:rPr>
        <w:t>e</w:t>
      </w:r>
      <w:r w:rsidR="009559A6">
        <w:rPr>
          <w:rFonts w:eastAsia="SimSun"/>
          <w:highlight w:val="white"/>
        </w:rPr>
        <w:t>s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galimyb</w:t>
      </w:r>
      <w:r>
        <w:rPr>
          <w:rFonts w:eastAsia="SimSun"/>
          <w:highlight w:val="white"/>
        </w:rPr>
        <w:t>e</w:t>
      </w:r>
      <w:r w:rsidR="009559A6">
        <w:rPr>
          <w:rFonts w:eastAsia="SimSun"/>
          <w:highlight w:val="white"/>
        </w:rPr>
        <w:t>s</w:t>
      </w:r>
      <w:proofErr w:type="spellEnd"/>
      <w:r w:rsidR="009559A6">
        <w:rPr>
          <w:rFonts w:eastAsia="SimSun"/>
          <w:highlight w:val="white"/>
        </w:rPr>
        <w:t xml:space="preserve"> </w:t>
      </w:r>
      <w:r>
        <w:rPr>
          <w:rFonts w:eastAsia="SimSun"/>
          <w:highlight w:val="white"/>
        </w:rPr>
        <w:t xml:space="preserve">bus </w:t>
      </w:r>
      <w:proofErr w:type="spellStart"/>
      <w:r w:rsidR="009559A6">
        <w:rPr>
          <w:rFonts w:eastAsia="SimSun"/>
          <w:highlight w:val="white"/>
        </w:rPr>
        <w:t>renovuo</w:t>
      </w:r>
      <w:r>
        <w:rPr>
          <w:rFonts w:eastAsia="SimSun"/>
          <w:highlight w:val="white"/>
        </w:rPr>
        <w:t>jami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vandentiekio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>
        <w:rPr>
          <w:rFonts w:eastAsia="SimSun"/>
          <w:highlight w:val="white"/>
        </w:rPr>
        <w:t>ir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kanalizacijos</w:t>
      </w:r>
      <w:proofErr w:type="spellEnd"/>
      <w:r w:rsidR="009559A6">
        <w:rPr>
          <w:rFonts w:eastAsia="SimSun"/>
          <w:highlight w:val="white"/>
        </w:rPr>
        <w:t xml:space="preserve"> </w:t>
      </w:r>
      <w:proofErr w:type="spellStart"/>
      <w:r w:rsidR="009559A6">
        <w:rPr>
          <w:rFonts w:eastAsia="SimSun"/>
          <w:highlight w:val="white"/>
        </w:rPr>
        <w:t>tinkl</w:t>
      </w:r>
      <w:r>
        <w:rPr>
          <w:rFonts w:eastAsia="SimSun"/>
          <w:highlight w:val="white"/>
        </w:rPr>
        <w:t>ai</w:t>
      </w:r>
      <w:proofErr w:type="spellEnd"/>
      <w:r w:rsidR="009559A6">
        <w:rPr>
          <w:rFonts w:eastAsia="SimSun"/>
          <w:highlight w:val="white"/>
        </w:rPr>
        <w:t>.</w:t>
      </w:r>
    </w:p>
    <w:p w14:paraId="7FC4E86B" w14:textId="77777777" w:rsidR="006C6B70" w:rsidRDefault="009559A6" w:rsidP="004F2466">
      <w:pPr>
        <w:pStyle w:val="prastasis1"/>
        <w:widowControl/>
        <w:ind w:firstLine="1134"/>
        <w:jc w:val="both"/>
        <w:rPr>
          <w:rFonts w:eastAsia="SimSun" w:cs="Times New Roman"/>
          <w:highlight w:val="white"/>
        </w:rPr>
      </w:pPr>
      <w:r>
        <w:rPr>
          <w:rFonts w:eastAsia="SimSun" w:cs="Times New Roman"/>
          <w:highlight w:val="white"/>
        </w:rPr>
        <w:t>Brangstant elektros energijai</w:t>
      </w:r>
      <w:r w:rsidR="004F2466">
        <w:rPr>
          <w:rFonts w:eastAsia="SimSun" w:cs="Times New Roman"/>
          <w:highlight w:val="white"/>
        </w:rPr>
        <w:t>,</w:t>
      </w:r>
      <w:r>
        <w:rPr>
          <w:rFonts w:eastAsia="SimSun" w:cs="Times New Roman"/>
          <w:highlight w:val="white"/>
        </w:rPr>
        <w:t xml:space="preserve"> ieškom</w:t>
      </w:r>
      <w:r w:rsidR="004F2466">
        <w:rPr>
          <w:rFonts w:eastAsia="SimSun" w:cs="Times New Roman"/>
          <w:highlight w:val="white"/>
        </w:rPr>
        <w:t>a</w:t>
      </w:r>
      <w:r>
        <w:rPr>
          <w:rFonts w:eastAsia="SimSun" w:cs="Times New Roman"/>
          <w:highlight w:val="white"/>
        </w:rPr>
        <w:t xml:space="preserve"> sprendim</w:t>
      </w:r>
      <w:r w:rsidR="004F2466">
        <w:rPr>
          <w:rFonts w:eastAsia="SimSun" w:cs="Times New Roman"/>
          <w:highlight w:val="white"/>
        </w:rPr>
        <w:t>ų</w:t>
      </w:r>
      <w:r>
        <w:rPr>
          <w:rFonts w:eastAsia="SimSun" w:cs="Times New Roman"/>
          <w:highlight w:val="white"/>
        </w:rPr>
        <w:t xml:space="preserve"> Didžiasalio katilinėje </w:t>
      </w:r>
      <w:r w:rsidR="004F2466">
        <w:rPr>
          <w:rFonts w:eastAsia="SimSun" w:cs="Times New Roman"/>
          <w:highlight w:val="white"/>
        </w:rPr>
        <w:t xml:space="preserve">panaudoti </w:t>
      </w:r>
      <w:r>
        <w:rPr>
          <w:rFonts w:eastAsia="SimSun" w:cs="Times New Roman"/>
          <w:highlight w:val="white"/>
        </w:rPr>
        <w:t xml:space="preserve">saulės energiją. </w:t>
      </w:r>
      <w:r w:rsidR="004F2466">
        <w:rPr>
          <w:rFonts w:eastAsia="SimSun" w:cs="Times New Roman"/>
          <w:highlight w:val="white"/>
        </w:rPr>
        <w:t>S</w:t>
      </w:r>
      <w:r>
        <w:rPr>
          <w:rFonts w:eastAsia="SimSun" w:cs="Times New Roman"/>
          <w:highlight w:val="white"/>
        </w:rPr>
        <w:t xml:space="preserve">aulės elektrinės įrengimas kainuotų apie 90000 </w:t>
      </w:r>
      <w:r w:rsidR="004F2466">
        <w:rPr>
          <w:rFonts w:eastAsia="SimSun" w:cs="Times New Roman"/>
          <w:highlight w:val="white"/>
        </w:rPr>
        <w:t>eurų</w:t>
      </w:r>
      <w:r>
        <w:rPr>
          <w:rFonts w:eastAsia="SimSun" w:cs="Times New Roman"/>
          <w:highlight w:val="white"/>
        </w:rPr>
        <w:t>.</w:t>
      </w:r>
    </w:p>
    <w:p w14:paraId="40153AF8" w14:textId="77777777" w:rsidR="009559A6" w:rsidRDefault="009559A6" w:rsidP="004F2466">
      <w:pPr>
        <w:pStyle w:val="prastasis1"/>
        <w:widowControl/>
        <w:ind w:firstLine="1134"/>
        <w:jc w:val="both"/>
        <w:rPr>
          <w:rFonts w:eastAsia="SimSun" w:cs="Times New Roman"/>
        </w:rPr>
      </w:pPr>
      <w:r>
        <w:rPr>
          <w:rFonts w:eastAsia="SimSun" w:cs="Times New Roman"/>
          <w:highlight w:val="white"/>
        </w:rPr>
        <w:t xml:space="preserve">Jeigu kuro </w:t>
      </w:r>
      <w:r w:rsidR="004F2466">
        <w:rPr>
          <w:rFonts w:eastAsia="SimSun" w:cs="Times New Roman"/>
          <w:highlight w:val="white"/>
        </w:rPr>
        <w:t xml:space="preserve">kainos </w:t>
      </w:r>
      <w:r>
        <w:rPr>
          <w:rFonts w:eastAsia="SimSun" w:cs="Times New Roman"/>
          <w:highlight w:val="white"/>
        </w:rPr>
        <w:t xml:space="preserve">ir kitų šilumos kainos dedamųjų kilimas nesustos, prognozuojamas </w:t>
      </w:r>
      <w:r w:rsidR="004F2466">
        <w:rPr>
          <w:rFonts w:eastAsia="SimSun" w:cs="Times New Roman"/>
          <w:highlight w:val="white"/>
        </w:rPr>
        <w:t xml:space="preserve">neišvengiamas </w:t>
      </w:r>
      <w:r>
        <w:rPr>
          <w:rFonts w:eastAsia="SimSun" w:cs="Times New Roman"/>
          <w:highlight w:val="white"/>
        </w:rPr>
        <w:t xml:space="preserve">šilumos </w:t>
      </w:r>
      <w:r w:rsidR="004F2466">
        <w:rPr>
          <w:rFonts w:eastAsia="SimSun" w:cs="Times New Roman"/>
          <w:highlight w:val="white"/>
        </w:rPr>
        <w:t>ir</w:t>
      </w:r>
      <w:r>
        <w:rPr>
          <w:rFonts w:eastAsia="SimSun" w:cs="Times New Roman"/>
          <w:highlight w:val="white"/>
        </w:rPr>
        <w:t xml:space="preserve"> vandens kainų didėjimas.</w:t>
      </w:r>
    </w:p>
    <w:p w14:paraId="09841DBB" w14:textId="77777777" w:rsidR="0023022D" w:rsidRDefault="0023022D" w:rsidP="004F2466">
      <w:pPr>
        <w:pStyle w:val="prastasis1"/>
        <w:widowControl/>
        <w:ind w:firstLine="1134"/>
        <w:jc w:val="both"/>
      </w:pPr>
    </w:p>
    <w:p w14:paraId="2C75360C" w14:textId="77777777" w:rsidR="009559A6" w:rsidRDefault="00797609" w:rsidP="00797609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</w:t>
      </w:r>
    </w:p>
    <w:p w14:paraId="27A73D28" w14:textId="77777777" w:rsidR="007D5669" w:rsidRDefault="007D5669" w:rsidP="007D5669">
      <w:pPr>
        <w:rPr>
          <w:b/>
          <w:szCs w:val="24"/>
          <w:lang w:eastAsia="lt-LT"/>
        </w:rPr>
      </w:pPr>
    </w:p>
    <w:p w14:paraId="55E1F65B" w14:textId="77777777" w:rsidR="00F3428D" w:rsidRDefault="00F3428D" w:rsidP="007D5669">
      <w:pPr>
        <w:rPr>
          <w:b/>
          <w:szCs w:val="24"/>
          <w:lang w:eastAsia="lt-LT"/>
        </w:rPr>
      </w:pPr>
    </w:p>
    <w:p w14:paraId="58B4DE31" w14:textId="77777777" w:rsidR="00F3428D" w:rsidRDefault="00F3428D" w:rsidP="007D5669">
      <w:pPr>
        <w:rPr>
          <w:b/>
          <w:szCs w:val="24"/>
          <w:lang w:eastAsia="lt-LT"/>
        </w:rPr>
      </w:pPr>
    </w:p>
    <w:p w14:paraId="2DBCF58A" w14:textId="77777777" w:rsidR="00F3428D" w:rsidRDefault="00F3428D" w:rsidP="007D5669">
      <w:pPr>
        <w:rPr>
          <w:b/>
          <w:szCs w:val="24"/>
          <w:lang w:eastAsia="lt-LT"/>
        </w:rPr>
      </w:pPr>
    </w:p>
    <w:p w14:paraId="45246CA6" w14:textId="77777777" w:rsidR="00F3428D" w:rsidRDefault="00F3428D" w:rsidP="007D5669">
      <w:pPr>
        <w:rPr>
          <w:b/>
          <w:szCs w:val="24"/>
          <w:lang w:eastAsia="lt-LT"/>
        </w:rPr>
      </w:pPr>
    </w:p>
    <w:p w14:paraId="2168FB04" w14:textId="77777777" w:rsidR="00F3428D" w:rsidRDefault="00F3428D" w:rsidP="007D5669">
      <w:pPr>
        <w:rPr>
          <w:b/>
          <w:szCs w:val="24"/>
          <w:lang w:eastAsia="lt-LT"/>
        </w:rPr>
      </w:pPr>
    </w:p>
    <w:p w14:paraId="537292B5" w14:textId="77777777" w:rsidR="00F3428D" w:rsidRDefault="00F3428D" w:rsidP="007D5669">
      <w:pPr>
        <w:rPr>
          <w:b/>
          <w:szCs w:val="24"/>
          <w:lang w:eastAsia="lt-LT"/>
        </w:rPr>
      </w:pPr>
    </w:p>
    <w:p w14:paraId="6D7303D1" w14:textId="77777777" w:rsidR="00F3428D" w:rsidRDefault="00F3428D" w:rsidP="007D5669">
      <w:pPr>
        <w:rPr>
          <w:b/>
          <w:szCs w:val="24"/>
          <w:lang w:eastAsia="lt-LT"/>
        </w:rPr>
      </w:pPr>
    </w:p>
    <w:p w14:paraId="70664F80" w14:textId="77777777" w:rsidR="00F3428D" w:rsidRDefault="00F3428D" w:rsidP="007D5669">
      <w:pPr>
        <w:rPr>
          <w:b/>
          <w:szCs w:val="24"/>
          <w:lang w:eastAsia="lt-LT"/>
        </w:rPr>
      </w:pPr>
    </w:p>
    <w:p w14:paraId="2004D4F7" w14:textId="77777777" w:rsidR="00F3428D" w:rsidRDefault="00F3428D" w:rsidP="007D5669">
      <w:pPr>
        <w:rPr>
          <w:b/>
          <w:szCs w:val="24"/>
          <w:lang w:eastAsia="lt-LT"/>
        </w:rPr>
      </w:pPr>
    </w:p>
    <w:p w14:paraId="746ADE1F" w14:textId="77777777" w:rsidR="00F3428D" w:rsidRDefault="00F3428D" w:rsidP="007D5669">
      <w:pPr>
        <w:rPr>
          <w:b/>
          <w:szCs w:val="24"/>
          <w:lang w:eastAsia="lt-LT"/>
        </w:rPr>
      </w:pPr>
    </w:p>
    <w:p w14:paraId="42D835A9" w14:textId="77777777" w:rsidR="00F3428D" w:rsidRDefault="00F3428D" w:rsidP="007D5669">
      <w:pPr>
        <w:rPr>
          <w:b/>
          <w:szCs w:val="24"/>
          <w:lang w:eastAsia="lt-LT"/>
        </w:rPr>
      </w:pPr>
    </w:p>
    <w:p w14:paraId="7B8F6B88" w14:textId="77777777" w:rsidR="00F3428D" w:rsidRDefault="00F3428D" w:rsidP="007D5669">
      <w:pPr>
        <w:rPr>
          <w:b/>
          <w:szCs w:val="24"/>
          <w:lang w:eastAsia="lt-LT"/>
        </w:rPr>
      </w:pPr>
    </w:p>
    <w:sectPr w:rsidR="00F3428D" w:rsidSect="00114F43">
      <w:footerReference w:type="default" r:id="rId12"/>
      <w:endnotePr>
        <w:numFmt w:val="decimal"/>
      </w:endnotePr>
      <w:type w:val="continuous"/>
      <w:pgSz w:w="11906" w:h="16838"/>
      <w:pgMar w:top="1134" w:right="567" w:bottom="567" w:left="1701" w:header="567" w:footer="397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38F58" w14:textId="77777777" w:rsidR="00AB0AD6" w:rsidRDefault="00AB0AD6">
      <w:r>
        <w:separator/>
      </w:r>
    </w:p>
  </w:endnote>
  <w:endnote w:type="continuationSeparator" w:id="0">
    <w:p w14:paraId="105A511E" w14:textId="77777777" w:rsidR="00AB0AD6" w:rsidRDefault="00AB0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58F7" w14:textId="77777777" w:rsidR="00E349D3" w:rsidRDefault="00E349D3">
    <w:pPr>
      <w:pStyle w:val="Porat"/>
      <w:widowControl/>
      <w:jc w:val="right"/>
      <w:rPr>
        <w:noProof/>
      </w:rPr>
    </w:pPr>
  </w:p>
  <w:p w14:paraId="252B0287" w14:textId="77777777" w:rsidR="00E349D3" w:rsidRDefault="00E349D3">
    <w:pPr>
      <w:pStyle w:val="Porat"/>
      <w:widowControl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9DBFB" w14:textId="77777777" w:rsidR="00AB0AD6" w:rsidRDefault="00AB0AD6">
      <w:r>
        <w:separator/>
      </w:r>
    </w:p>
  </w:footnote>
  <w:footnote w:type="continuationSeparator" w:id="0">
    <w:p w14:paraId="088020E2" w14:textId="77777777" w:rsidR="00AB0AD6" w:rsidRDefault="00AB0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4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144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04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64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224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84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944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304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64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  <w:highlight w:val="white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highlight w:val="white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highlight w:val="white"/>
      </w:rPr>
    </w:lvl>
  </w:abstractNum>
  <w:abstractNum w:abstractNumId="10" w15:restartNumberingAfterBreak="0">
    <w:nsid w:val="08972EE4"/>
    <w:multiLevelType w:val="hybridMultilevel"/>
    <w:tmpl w:val="5A26C23A"/>
    <w:lvl w:ilvl="0" w:tplc="0427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1" w15:restartNumberingAfterBreak="0">
    <w:nsid w:val="0C182DAD"/>
    <w:multiLevelType w:val="hybridMultilevel"/>
    <w:tmpl w:val="C1E28C7C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13A00B06"/>
    <w:multiLevelType w:val="hybridMultilevel"/>
    <w:tmpl w:val="B6CA14BA"/>
    <w:lvl w:ilvl="0" w:tplc="EEB2AAF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" w15:restartNumberingAfterBreak="0">
    <w:nsid w:val="189C447C"/>
    <w:multiLevelType w:val="hybridMultilevel"/>
    <w:tmpl w:val="EB68800A"/>
    <w:lvl w:ilvl="0" w:tplc="7FAAF9BA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24C40B7"/>
    <w:multiLevelType w:val="hybridMultilevel"/>
    <w:tmpl w:val="D88ABC4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C86DF5"/>
    <w:multiLevelType w:val="hybridMultilevel"/>
    <w:tmpl w:val="1AC44F4C"/>
    <w:lvl w:ilvl="0" w:tplc="296C79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color w:val="auto"/>
        <w:sz w:val="24"/>
        <w:szCs w:val="24"/>
      </w:rPr>
    </w:lvl>
    <w:lvl w:ilvl="1" w:tplc="042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27001B">
      <w:start w:val="1"/>
      <w:numFmt w:val="lowerRoman"/>
      <w:lvlText w:val="%3."/>
      <w:lvlJc w:val="right"/>
      <w:pPr>
        <w:tabs>
          <w:tab w:val="num" w:pos="3060"/>
        </w:tabs>
        <w:ind w:left="30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 w15:restartNumberingAfterBreak="0">
    <w:nsid w:val="368C4467"/>
    <w:multiLevelType w:val="hybridMultilevel"/>
    <w:tmpl w:val="DBAAA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7403F"/>
    <w:multiLevelType w:val="hybridMultilevel"/>
    <w:tmpl w:val="CE901BB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9" w15:restartNumberingAfterBreak="0">
    <w:nsid w:val="4AB13319"/>
    <w:multiLevelType w:val="hybridMultilevel"/>
    <w:tmpl w:val="F870679A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0" w15:restartNumberingAfterBreak="0">
    <w:nsid w:val="4CF22F71"/>
    <w:multiLevelType w:val="hybridMultilevel"/>
    <w:tmpl w:val="D28495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C2A09"/>
    <w:multiLevelType w:val="hybridMultilevel"/>
    <w:tmpl w:val="68CCE14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4125B"/>
    <w:multiLevelType w:val="hybridMultilevel"/>
    <w:tmpl w:val="CE703392"/>
    <w:lvl w:ilvl="0" w:tplc="5F6E8CCC">
      <w:start w:val="1"/>
      <w:numFmt w:val="decimal"/>
      <w:lvlText w:val="%1."/>
      <w:lvlJc w:val="left"/>
      <w:pPr>
        <w:tabs>
          <w:tab w:val="num" w:pos="2777"/>
        </w:tabs>
        <w:ind w:left="2777" w:hanging="1515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abstractNum w:abstractNumId="23" w15:restartNumberingAfterBreak="0">
    <w:nsid w:val="6F196465"/>
    <w:multiLevelType w:val="hybridMultilevel"/>
    <w:tmpl w:val="9176DD6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2A25BE"/>
    <w:multiLevelType w:val="hybridMultilevel"/>
    <w:tmpl w:val="9CE0A6C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D44F17"/>
    <w:multiLevelType w:val="hybridMultilevel"/>
    <w:tmpl w:val="B2641A8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num w:numId="1" w16cid:durableId="353308138">
    <w:abstractNumId w:val="14"/>
  </w:num>
  <w:num w:numId="2" w16cid:durableId="105009159">
    <w:abstractNumId w:val="15"/>
  </w:num>
  <w:num w:numId="3" w16cid:durableId="2142454018">
    <w:abstractNumId w:val="10"/>
  </w:num>
  <w:num w:numId="4" w16cid:durableId="1698651969">
    <w:abstractNumId w:val="22"/>
  </w:num>
  <w:num w:numId="5" w16cid:durableId="1483035739">
    <w:abstractNumId w:val="20"/>
  </w:num>
  <w:num w:numId="6" w16cid:durableId="1243176383">
    <w:abstractNumId w:val="12"/>
  </w:num>
  <w:num w:numId="7" w16cid:durableId="1910845148">
    <w:abstractNumId w:val="11"/>
  </w:num>
  <w:num w:numId="8" w16cid:durableId="654382246">
    <w:abstractNumId w:val="18"/>
  </w:num>
  <w:num w:numId="9" w16cid:durableId="1338574800">
    <w:abstractNumId w:val="25"/>
  </w:num>
  <w:num w:numId="10" w16cid:durableId="94447421">
    <w:abstractNumId w:val="19"/>
  </w:num>
  <w:num w:numId="11" w16cid:durableId="1612976598">
    <w:abstractNumId w:val="16"/>
  </w:num>
  <w:num w:numId="12" w16cid:durableId="303511080">
    <w:abstractNumId w:val="17"/>
  </w:num>
  <w:num w:numId="13" w16cid:durableId="1805535990">
    <w:abstractNumId w:val="24"/>
  </w:num>
  <w:num w:numId="14" w16cid:durableId="1118333937">
    <w:abstractNumId w:val="13"/>
  </w:num>
  <w:num w:numId="15" w16cid:durableId="395058350">
    <w:abstractNumId w:val="21"/>
  </w:num>
  <w:num w:numId="16" w16cid:durableId="1217007590">
    <w:abstractNumId w:val="23"/>
  </w:num>
  <w:num w:numId="17" w16cid:durableId="889997562">
    <w:abstractNumId w:val="0"/>
  </w:num>
  <w:num w:numId="18" w16cid:durableId="1055277543">
    <w:abstractNumId w:val="1"/>
  </w:num>
  <w:num w:numId="19" w16cid:durableId="585268125">
    <w:abstractNumId w:val="2"/>
  </w:num>
  <w:num w:numId="20" w16cid:durableId="277223115">
    <w:abstractNumId w:val="3"/>
  </w:num>
  <w:num w:numId="21" w16cid:durableId="309099942">
    <w:abstractNumId w:val="4"/>
  </w:num>
  <w:num w:numId="22" w16cid:durableId="1981374078">
    <w:abstractNumId w:val="5"/>
  </w:num>
  <w:num w:numId="23" w16cid:durableId="50230269">
    <w:abstractNumId w:val="6"/>
  </w:num>
  <w:num w:numId="24" w16cid:durableId="1977953879">
    <w:abstractNumId w:val="7"/>
  </w:num>
  <w:num w:numId="25" w16cid:durableId="833182708">
    <w:abstractNumId w:val="8"/>
  </w:num>
  <w:num w:numId="26" w16cid:durableId="9084242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EC"/>
    <w:rsid w:val="00000349"/>
    <w:rsid w:val="000009E3"/>
    <w:rsid w:val="00001FED"/>
    <w:rsid w:val="0000681C"/>
    <w:rsid w:val="00010DD4"/>
    <w:rsid w:val="00012E24"/>
    <w:rsid w:val="00013D4C"/>
    <w:rsid w:val="000256B6"/>
    <w:rsid w:val="000271CE"/>
    <w:rsid w:val="00027574"/>
    <w:rsid w:val="00035052"/>
    <w:rsid w:val="00037D7C"/>
    <w:rsid w:val="0004557F"/>
    <w:rsid w:val="00046972"/>
    <w:rsid w:val="000505EB"/>
    <w:rsid w:val="0005157C"/>
    <w:rsid w:val="000543FE"/>
    <w:rsid w:val="00056474"/>
    <w:rsid w:val="00057236"/>
    <w:rsid w:val="00061DC2"/>
    <w:rsid w:val="00062A11"/>
    <w:rsid w:val="0006342C"/>
    <w:rsid w:val="000634A0"/>
    <w:rsid w:val="00072F05"/>
    <w:rsid w:val="00074075"/>
    <w:rsid w:val="00075662"/>
    <w:rsid w:val="00076EA7"/>
    <w:rsid w:val="00077EE7"/>
    <w:rsid w:val="00082E50"/>
    <w:rsid w:val="00085463"/>
    <w:rsid w:val="00085688"/>
    <w:rsid w:val="00086E25"/>
    <w:rsid w:val="000872C8"/>
    <w:rsid w:val="000924BC"/>
    <w:rsid w:val="00092897"/>
    <w:rsid w:val="000A3052"/>
    <w:rsid w:val="000C0A2D"/>
    <w:rsid w:val="000C4167"/>
    <w:rsid w:val="000C5A86"/>
    <w:rsid w:val="000C7454"/>
    <w:rsid w:val="000C7C99"/>
    <w:rsid w:val="000D3349"/>
    <w:rsid w:val="000D50BD"/>
    <w:rsid w:val="000D5BC2"/>
    <w:rsid w:val="000D6E72"/>
    <w:rsid w:val="000E314B"/>
    <w:rsid w:val="000E4D63"/>
    <w:rsid w:val="000E5B4F"/>
    <w:rsid w:val="000E5CB1"/>
    <w:rsid w:val="000E6562"/>
    <w:rsid w:val="000F02A1"/>
    <w:rsid w:val="000F3D11"/>
    <w:rsid w:val="001045A8"/>
    <w:rsid w:val="001104CF"/>
    <w:rsid w:val="00114F43"/>
    <w:rsid w:val="00116AB8"/>
    <w:rsid w:val="00116D07"/>
    <w:rsid w:val="0011764B"/>
    <w:rsid w:val="00120225"/>
    <w:rsid w:val="00121120"/>
    <w:rsid w:val="00121659"/>
    <w:rsid w:val="00127A00"/>
    <w:rsid w:val="0013218E"/>
    <w:rsid w:val="001337EB"/>
    <w:rsid w:val="0013605F"/>
    <w:rsid w:val="00137009"/>
    <w:rsid w:val="001371CE"/>
    <w:rsid w:val="00137F65"/>
    <w:rsid w:val="0014295C"/>
    <w:rsid w:val="001430AD"/>
    <w:rsid w:val="001464ED"/>
    <w:rsid w:val="001465E0"/>
    <w:rsid w:val="00147C9F"/>
    <w:rsid w:val="00147F8D"/>
    <w:rsid w:val="00150176"/>
    <w:rsid w:val="001502AF"/>
    <w:rsid w:val="001516A3"/>
    <w:rsid w:val="001523E7"/>
    <w:rsid w:val="001530EF"/>
    <w:rsid w:val="0015312B"/>
    <w:rsid w:val="00153455"/>
    <w:rsid w:val="00157D83"/>
    <w:rsid w:val="001606C8"/>
    <w:rsid w:val="001624A8"/>
    <w:rsid w:val="0016299C"/>
    <w:rsid w:val="0016716D"/>
    <w:rsid w:val="00170815"/>
    <w:rsid w:val="00171858"/>
    <w:rsid w:val="00172D7A"/>
    <w:rsid w:val="001743D6"/>
    <w:rsid w:val="00176A4E"/>
    <w:rsid w:val="00177F1D"/>
    <w:rsid w:val="00181068"/>
    <w:rsid w:val="00183628"/>
    <w:rsid w:val="001844B5"/>
    <w:rsid w:val="00185FE7"/>
    <w:rsid w:val="001904A1"/>
    <w:rsid w:val="001921DC"/>
    <w:rsid w:val="00192D4D"/>
    <w:rsid w:val="001936FF"/>
    <w:rsid w:val="0019715C"/>
    <w:rsid w:val="001A1160"/>
    <w:rsid w:val="001A3F8E"/>
    <w:rsid w:val="001A5074"/>
    <w:rsid w:val="001B056E"/>
    <w:rsid w:val="001B08F6"/>
    <w:rsid w:val="001B5840"/>
    <w:rsid w:val="001C0B45"/>
    <w:rsid w:val="001C1B0F"/>
    <w:rsid w:val="001C2F45"/>
    <w:rsid w:val="001C3CB5"/>
    <w:rsid w:val="001C6523"/>
    <w:rsid w:val="001C7A5B"/>
    <w:rsid w:val="001D0A27"/>
    <w:rsid w:val="001D2BE5"/>
    <w:rsid w:val="001D4416"/>
    <w:rsid w:val="001D58E3"/>
    <w:rsid w:val="001D6650"/>
    <w:rsid w:val="001E4561"/>
    <w:rsid w:val="001E6A3E"/>
    <w:rsid w:val="001E77B1"/>
    <w:rsid w:val="001F0057"/>
    <w:rsid w:val="001F030E"/>
    <w:rsid w:val="001F0375"/>
    <w:rsid w:val="001F0A2C"/>
    <w:rsid w:val="001F4B6D"/>
    <w:rsid w:val="001F7837"/>
    <w:rsid w:val="00200087"/>
    <w:rsid w:val="00204B42"/>
    <w:rsid w:val="00204B82"/>
    <w:rsid w:val="00212562"/>
    <w:rsid w:val="00212616"/>
    <w:rsid w:val="002164B7"/>
    <w:rsid w:val="00220227"/>
    <w:rsid w:val="002212D0"/>
    <w:rsid w:val="00221C32"/>
    <w:rsid w:val="00221FBB"/>
    <w:rsid w:val="00227081"/>
    <w:rsid w:val="002275EB"/>
    <w:rsid w:val="0023022D"/>
    <w:rsid w:val="00231DDC"/>
    <w:rsid w:val="002320B2"/>
    <w:rsid w:val="0023247F"/>
    <w:rsid w:val="0023325B"/>
    <w:rsid w:val="002338ED"/>
    <w:rsid w:val="00235600"/>
    <w:rsid w:val="00235D20"/>
    <w:rsid w:val="002374E9"/>
    <w:rsid w:val="00241E80"/>
    <w:rsid w:val="00242D87"/>
    <w:rsid w:val="00243D0C"/>
    <w:rsid w:val="00252904"/>
    <w:rsid w:val="00252E21"/>
    <w:rsid w:val="00254BE6"/>
    <w:rsid w:val="00255C63"/>
    <w:rsid w:val="002561C2"/>
    <w:rsid w:val="00256E4B"/>
    <w:rsid w:val="00261564"/>
    <w:rsid w:val="00261F31"/>
    <w:rsid w:val="0026377A"/>
    <w:rsid w:val="00263DEE"/>
    <w:rsid w:val="00264206"/>
    <w:rsid w:val="0026684B"/>
    <w:rsid w:val="00267026"/>
    <w:rsid w:val="002702F2"/>
    <w:rsid w:val="00272A93"/>
    <w:rsid w:val="00277B41"/>
    <w:rsid w:val="0028033C"/>
    <w:rsid w:val="0028123E"/>
    <w:rsid w:val="0028158B"/>
    <w:rsid w:val="0028236C"/>
    <w:rsid w:val="00284E48"/>
    <w:rsid w:val="0028614D"/>
    <w:rsid w:val="0028672C"/>
    <w:rsid w:val="002935A6"/>
    <w:rsid w:val="0029550B"/>
    <w:rsid w:val="002A4CBF"/>
    <w:rsid w:val="002B0A99"/>
    <w:rsid w:val="002B26E7"/>
    <w:rsid w:val="002B26FF"/>
    <w:rsid w:val="002B430C"/>
    <w:rsid w:val="002C14CF"/>
    <w:rsid w:val="002C1A14"/>
    <w:rsid w:val="002C2CB5"/>
    <w:rsid w:val="002C41A4"/>
    <w:rsid w:val="002C598F"/>
    <w:rsid w:val="002D0AE2"/>
    <w:rsid w:val="002D0DE0"/>
    <w:rsid w:val="002D1F3E"/>
    <w:rsid w:val="002D53C2"/>
    <w:rsid w:val="002D59B1"/>
    <w:rsid w:val="002D59B5"/>
    <w:rsid w:val="002D7E3A"/>
    <w:rsid w:val="002E112A"/>
    <w:rsid w:val="002E228A"/>
    <w:rsid w:val="002E473C"/>
    <w:rsid w:val="002F5495"/>
    <w:rsid w:val="002F645F"/>
    <w:rsid w:val="002F7255"/>
    <w:rsid w:val="002F7829"/>
    <w:rsid w:val="002F7E38"/>
    <w:rsid w:val="00300AA0"/>
    <w:rsid w:val="003027C5"/>
    <w:rsid w:val="00303997"/>
    <w:rsid w:val="003043D8"/>
    <w:rsid w:val="00305230"/>
    <w:rsid w:val="00310ABA"/>
    <w:rsid w:val="0031544A"/>
    <w:rsid w:val="00315EEE"/>
    <w:rsid w:val="00316029"/>
    <w:rsid w:val="00316231"/>
    <w:rsid w:val="00317BFF"/>
    <w:rsid w:val="00323C57"/>
    <w:rsid w:val="0032616E"/>
    <w:rsid w:val="003304B4"/>
    <w:rsid w:val="003310E1"/>
    <w:rsid w:val="00334368"/>
    <w:rsid w:val="00336C83"/>
    <w:rsid w:val="00336E2E"/>
    <w:rsid w:val="00337715"/>
    <w:rsid w:val="00340EA8"/>
    <w:rsid w:val="00340FF1"/>
    <w:rsid w:val="0034510F"/>
    <w:rsid w:val="00346DB5"/>
    <w:rsid w:val="00350E7A"/>
    <w:rsid w:val="00352EE8"/>
    <w:rsid w:val="0035693D"/>
    <w:rsid w:val="00357924"/>
    <w:rsid w:val="00360114"/>
    <w:rsid w:val="00370562"/>
    <w:rsid w:val="003718E1"/>
    <w:rsid w:val="003729B3"/>
    <w:rsid w:val="0037674E"/>
    <w:rsid w:val="003872D1"/>
    <w:rsid w:val="00393D23"/>
    <w:rsid w:val="00393DDF"/>
    <w:rsid w:val="0039692B"/>
    <w:rsid w:val="003A0B17"/>
    <w:rsid w:val="003A221F"/>
    <w:rsid w:val="003A2F94"/>
    <w:rsid w:val="003A6F79"/>
    <w:rsid w:val="003A79B8"/>
    <w:rsid w:val="003B1021"/>
    <w:rsid w:val="003B16CB"/>
    <w:rsid w:val="003B2490"/>
    <w:rsid w:val="003C4107"/>
    <w:rsid w:val="003C4509"/>
    <w:rsid w:val="003C6036"/>
    <w:rsid w:val="003C7C2F"/>
    <w:rsid w:val="003E12BA"/>
    <w:rsid w:val="003E284B"/>
    <w:rsid w:val="003E2B33"/>
    <w:rsid w:val="003E3FA1"/>
    <w:rsid w:val="003E6C2F"/>
    <w:rsid w:val="003E7667"/>
    <w:rsid w:val="003F0000"/>
    <w:rsid w:val="003F1AE1"/>
    <w:rsid w:val="003F1D14"/>
    <w:rsid w:val="003F1EBC"/>
    <w:rsid w:val="003F4E1C"/>
    <w:rsid w:val="003F60F9"/>
    <w:rsid w:val="0040039D"/>
    <w:rsid w:val="00403C34"/>
    <w:rsid w:val="004068EA"/>
    <w:rsid w:val="00406AC4"/>
    <w:rsid w:val="00410EB8"/>
    <w:rsid w:val="00411614"/>
    <w:rsid w:val="00411E17"/>
    <w:rsid w:val="0041701B"/>
    <w:rsid w:val="00421E14"/>
    <w:rsid w:val="00425FC2"/>
    <w:rsid w:val="00426709"/>
    <w:rsid w:val="00430543"/>
    <w:rsid w:val="00434ED2"/>
    <w:rsid w:val="00435C82"/>
    <w:rsid w:val="004443D6"/>
    <w:rsid w:val="00455434"/>
    <w:rsid w:val="004567D6"/>
    <w:rsid w:val="00460CE2"/>
    <w:rsid w:val="0046228E"/>
    <w:rsid w:val="004642F5"/>
    <w:rsid w:val="00474E2A"/>
    <w:rsid w:val="004755D5"/>
    <w:rsid w:val="00476F48"/>
    <w:rsid w:val="0047725F"/>
    <w:rsid w:val="00477C1B"/>
    <w:rsid w:val="00477DCC"/>
    <w:rsid w:val="004800CD"/>
    <w:rsid w:val="00492D7B"/>
    <w:rsid w:val="00495816"/>
    <w:rsid w:val="004A09B6"/>
    <w:rsid w:val="004A0AC2"/>
    <w:rsid w:val="004A2C95"/>
    <w:rsid w:val="004A4AE5"/>
    <w:rsid w:val="004A6A93"/>
    <w:rsid w:val="004B217A"/>
    <w:rsid w:val="004B253C"/>
    <w:rsid w:val="004C36FC"/>
    <w:rsid w:val="004C50BF"/>
    <w:rsid w:val="004C625D"/>
    <w:rsid w:val="004D283C"/>
    <w:rsid w:val="004D62FA"/>
    <w:rsid w:val="004E0F52"/>
    <w:rsid w:val="004E35EB"/>
    <w:rsid w:val="004E38F3"/>
    <w:rsid w:val="004F0BE5"/>
    <w:rsid w:val="004F2424"/>
    <w:rsid w:val="004F2466"/>
    <w:rsid w:val="004F5DE6"/>
    <w:rsid w:val="004F6FF8"/>
    <w:rsid w:val="005029F2"/>
    <w:rsid w:val="0050725C"/>
    <w:rsid w:val="00507F74"/>
    <w:rsid w:val="005104B8"/>
    <w:rsid w:val="005110EB"/>
    <w:rsid w:val="00512AFB"/>
    <w:rsid w:val="005143E4"/>
    <w:rsid w:val="00515EDD"/>
    <w:rsid w:val="0051635E"/>
    <w:rsid w:val="00517804"/>
    <w:rsid w:val="005213E6"/>
    <w:rsid w:val="00522444"/>
    <w:rsid w:val="005237DF"/>
    <w:rsid w:val="005240C0"/>
    <w:rsid w:val="00524B5C"/>
    <w:rsid w:val="00532142"/>
    <w:rsid w:val="0053392C"/>
    <w:rsid w:val="0054740E"/>
    <w:rsid w:val="00547513"/>
    <w:rsid w:val="00552C9A"/>
    <w:rsid w:val="00556084"/>
    <w:rsid w:val="00556C68"/>
    <w:rsid w:val="00557B8D"/>
    <w:rsid w:val="00561F3F"/>
    <w:rsid w:val="005624D6"/>
    <w:rsid w:val="00564597"/>
    <w:rsid w:val="005663F6"/>
    <w:rsid w:val="00571897"/>
    <w:rsid w:val="00573E97"/>
    <w:rsid w:val="0057569E"/>
    <w:rsid w:val="00577C3B"/>
    <w:rsid w:val="00577EDD"/>
    <w:rsid w:val="00580C83"/>
    <w:rsid w:val="0058168C"/>
    <w:rsid w:val="00581E3B"/>
    <w:rsid w:val="00583B34"/>
    <w:rsid w:val="00585395"/>
    <w:rsid w:val="00586326"/>
    <w:rsid w:val="005939A2"/>
    <w:rsid w:val="00593A3E"/>
    <w:rsid w:val="00595EF4"/>
    <w:rsid w:val="005965EB"/>
    <w:rsid w:val="005A1887"/>
    <w:rsid w:val="005A2CF4"/>
    <w:rsid w:val="005A42E8"/>
    <w:rsid w:val="005A7D10"/>
    <w:rsid w:val="005B25B7"/>
    <w:rsid w:val="005B3EF1"/>
    <w:rsid w:val="005B7B3F"/>
    <w:rsid w:val="005C147C"/>
    <w:rsid w:val="005C4A4B"/>
    <w:rsid w:val="005C4EA9"/>
    <w:rsid w:val="005C50D5"/>
    <w:rsid w:val="005C64C1"/>
    <w:rsid w:val="005D350D"/>
    <w:rsid w:val="005D5991"/>
    <w:rsid w:val="005D6D63"/>
    <w:rsid w:val="005D7105"/>
    <w:rsid w:val="005D7CA2"/>
    <w:rsid w:val="005E0B9E"/>
    <w:rsid w:val="005E3DA1"/>
    <w:rsid w:val="005E4F38"/>
    <w:rsid w:val="005E4FBF"/>
    <w:rsid w:val="005E6760"/>
    <w:rsid w:val="005F04AD"/>
    <w:rsid w:val="005F065D"/>
    <w:rsid w:val="005F6AC4"/>
    <w:rsid w:val="00601BD6"/>
    <w:rsid w:val="00601D1D"/>
    <w:rsid w:val="006031AA"/>
    <w:rsid w:val="00607828"/>
    <w:rsid w:val="00607DF9"/>
    <w:rsid w:val="0061247E"/>
    <w:rsid w:val="00613AD2"/>
    <w:rsid w:val="00614C36"/>
    <w:rsid w:val="00622180"/>
    <w:rsid w:val="00623FE5"/>
    <w:rsid w:val="006252E0"/>
    <w:rsid w:val="00625713"/>
    <w:rsid w:val="00625AF0"/>
    <w:rsid w:val="006303F2"/>
    <w:rsid w:val="00634532"/>
    <w:rsid w:val="006358B1"/>
    <w:rsid w:val="0064184F"/>
    <w:rsid w:val="006449BD"/>
    <w:rsid w:val="00645576"/>
    <w:rsid w:val="0064749E"/>
    <w:rsid w:val="0064753B"/>
    <w:rsid w:val="00647589"/>
    <w:rsid w:val="00655C6B"/>
    <w:rsid w:val="00661973"/>
    <w:rsid w:val="00661A34"/>
    <w:rsid w:val="00661A99"/>
    <w:rsid w:val="00665B5C"/>
    <w:rsid w:val="00666111"/>
    <w:rsid w:val="006674A6"/>
    <w:rsid w:val="006674BE"/>
    <w:rsid w:val="00671DE8"/>
    <w:rsid w:val="00672EDE"/>
    <w:rsid w:val="00674481"/>
    <w:rsid w:val="00675D09"/>
    <w:rsid w:val="00675EDE"/>
    <w:rsid w:val="006812D2"/>
    <w:rsid w:val="006817EB"/>
    <w:rsid w:val="00681873"/>
    <w:rsid w:val="006826B3"/>
    <w:rsid w:val="006829CD"/>
    <w:rsid w:val="00682AB9"/>
    <w:rsid w:val="006831AD"/>
    <w:rsid w:val="00685058"/>
    <w:rsid w:val="00687227"/>
    <w:rsid w:val="00691574"/>
    <w:rsid w:val="0069247A"/>
    <w:rsid w:val="00695B1F"/>
    <w:rsid w:val="006B008D"/>
    <w:rsid w:val="006B0395"/>
    <w:rsid w:val="006B0574"/>
    <w:rsid w:val="006B078F"/>
    <w:rsid w:val="006B2335"/>
    <w:rsid w:val="006B649D"/>
    <w:rsid w:val="006B7067"/>
    <w:rsid w:val="006C503C"/>
    <w:rsid w:val="006C6B70"/>
    <w:rsid w:val="006D1701"/>
    <w:rsid w:val="006D1B27"/>
    <w:rsid w:val="006D2955"/>
    <w:rsid w:val="006D38D9"/>
    <w:rsid w:val="006D5F8B"/>
    <w:rsid w:val="006E380F"/>
    <w:rsid w:val="006E38AE"/>
    <w:rsid w:val="006E43EC"/>
    <w:rsid w:val="006E5A98"/>
    <w:rsid w:val="006E5CA4"/>
    <w:rsid w:val="006E6107"/>
    <w:rsid w:val="006E6806"/>
    <w:rsid w:val="006F2012"/>
    <w:rsid w:val="006F2339"/>
    <w:rsid w:val="006F2D4C"/>
    <w:rsid w:val="006F3092"/>
    <w:rsid w:val="006F774B"/>
    <w:rsid w:val="00703B85"/>
    <w:rsid w:val="007112FE"/>
    <w:rsid w:val="00713EB7"/>
    <w:rsid w:val="007207D8"/>
    <w:rsid w:val="0072209D"/>
    <w:rsid w:val="00724EDA"/>
    <w:rsid w:val="00730C7E"/>
    <w:rsid w:val="00731C4C"/>
    <w:rsid w:val="007324F9"/>
    <w:rsid w:val="0073536E"/>
    <w:rsid w:val="00740403"/>
    <w:rsid w:val="00740CC6"/>
    <w:rsid w:val="007413B2"/>
    <w:rsid w:val="0074467E"/>
    <w:rsid w:val="00745070"/>
    <w:rsid w:val="00745273"/>
    <w:rsid w:val="00746E04"/>
    <w:rsid w:val="00750808"/>
    <w:rsid w:val="007533E6"/>
    <w:rsid w:val="007602D6"/>
    <w:rsid w:val="007608EA"/>
    <w:rsid w:val="007631EB"/>
    <w:rsid w:val="00764FD3"/>
    <w:rsid w:val="00767433"/>
    <w:rsid w:val="00767642"/>
    <w:rsid w:val="00770493"/>
    <w:rsid w:val="00770539"/>
    <w:rsid w:val="00770D3A"/>
    <w:rsid w:val="00771536"/>
    <w:rsid w:val="00771FBA"/>
    <w:rsid w:val="00772545"/>
    <w:rsid w:val="00772622"/>
    <w:rsid w:val="007751C8"/>
    <w:rsid w:val="00775E2B"/>
    <w:rsid w:val="007772DF"/>
    <w:rsid w:val="00784632"/>
    <w:rsid w:val="0079372C"/>
    <w:rsid w:val="00795362"/>
    <w:rsid w:val="007958EC"/>
    <w:rsid w:val="00795A4A"/>
    <w:rsid w:val="00797609"/>
    <w:rsid w:val="007A1D52"/>
    <w:rsid w:val="007A4BA3"/>
    <w:rsid w:val="007A60D0"/>
    <w:rsid w:val="007B279D"/>
    <w:rsid w:val="007B4DFA"/>
    <w:rsid w:val="007B6D10"/>
    <w:rsid w:val="007C0D0D"/>
    <w:rsid w:val="007C24E4"/>
    <w:rsid w:val="007C4592"/>
    <w:rsid w:val="007C6254"/>
    <w:rsid w:val="007C7AD7"/>
    <w:rsid w:val="007D229B"/>
    <w:rsid w:val="007D5669"/>
    <w:rsid w:val="007D6C4C"/>
    <w:rsid w:val="007D7D10"/>
    <w:rsid w:val="007E2CA9"/>
    <w:rsid w:val="007E32AD"/>
    <w:rsid w:val="007E49E0"/>
    <w:rsid w:val="007E5B38"/>
    <w:rsid w:val="007E5D60"/>
    <w:rsid w:val="007E7AE9"/>
    <w:rsid w:val="007F2927"/>
    <w:rsid w:val="007F4742"/>
    <w:rsid w:val="007F5B92"/>
    <w:rsid w:val="007F6328"/>
    <w:rsid w:val="007F7C4D"/>
    <w:rsid w:val="0080326C"/>
    <w:rsid w:val="008036E8"/>
    <w:rsid w:val="00810A43"/>
    <w:rsid w:val="00810C08"/>
    <w:rsid w:val="00813D22"/>
    <w:rsid w:val="008154DB"/>
    <w:rsid w:val="00816F7A"/>
    <w:rsid w:val="00822FD5"/>
    <w:rsid w:val="00835C51"/>
    <w:rsid w:val="00842525"/>
    <w:rsid w:val="00850024"/>
    <w:rsid w:val="00851036"/>
    <w:rsid w:val="008565D6"/>
    <w:rsid w:val="008571E3"/>
    <w:rsid w:val="00863EE7"/>
    <w:rsid w:val="00870A4F"/>
    <w:rsid w:val="00873865"/>
    <w:rsid w:val="00873C67"/>
    <w:rsid w:val="00877362"/>
    <w:rsid w:val="00881739"/>
    <w:rsid w:val="0088360F"/>
    <w:rsid w:val="00884351"/>
    <w:rsid w:val="008868C0"/>
    <w:rsid w:val="00886BCC"/>
    <w:rsid w:val="00887E7A"/>
    <w:rsid w:val="00890010"/>
    <w:rsid w:val="0089167D"/>
    <w:rsid w:val="008917BB"/>
    <w:rsid w:val="008920AA"/>
    <w:rsid w:val="008920E4"/>
    <w:rsid w:val="00892A79"/>
    <w:rsid w:val="00894F33"/>
    <w:rsid w:val="00895CBE"/>
    <w:rsid w:val="00896109"/>
    <w:rsid w:val="008967A4"/>
    <w:rsid w:val="008A072B"/>
    <w:rsid w:val="008A3C07"/>
    <w:rsid w:val="008A59BA"/>
    <w:rsid w:val="008A6A65"/>
    <w:rsid w:val="008A6B10"/>
    <w:rsid w:val="008B440C"/>
    <w:rsid w:val="008B5270"/>
    <w:rsid w:val="008B5D86"/>
    <w:rsid w:val="008C095C"/>
    <w:rsid w:val="008C573A"/>
    <w:rsid w:val="008C7EE5"/>
    <w:rsid w:val="008D0218"/>
    <w:rsid w:val="008D56C1"/>
    <w:rsid w:val="008D6941"/>
    <w:rsid w:val="008E1E8E"/>
    <w:rsid w:val="008E67E9"/>
    <w:rsid w:val="008F29C5"/>
    <w:rsid w:val="008F39C5"/>
    <w:rsid w:val="008F7DE4"/>
    <w:rsid w:val="00901C1F"/>
    <w:rsid w:val="00903BC8"/>
    <w:rsid w:val="009046BF"/>
    <w:rsid w:val="00911FF3"/>
    <w:rsid w:val="00912184"/>
    <w:rsid w:val="00913940"/>
    <w:rsid w:val="0091523C"/>
    <w:rsid w:val="00920AF1"/>
    <w:rsid w:val="00921C69"/>
    <w:rsid w:val="00926D65"/>
    <w:rsid w:val="0092732D"/>
    <w:rsid w:val="00927EBF"/>
    <w:rsid w:val="00930209"/>
    <w:rsid w:val="00930B5B"/>
    <w:rsid w:val="009320AD"/>
    <w:rsid w:val="009337D6"/>
    <w:rsid w:val="00935736"/>
    <w:rsid w:val="00936258"/>
    <w:rsid w:val="0093654A"/>
    <w:rsid w:val="00936FF6"/>
    <w:rsid w:val="00937618"/>
    <w:rsid w:val="00937D77"/>
    <w:rsid w:val="00942988"/>
    <w:rsid w:val="00943973"/>
    <w:rsid w:val="00945E7E"/>
    <w:rsid w:val="0095474F"/>
    <w:rsid w:val="00955103"/>
    <w:rsid w:val="009559A6"/>
    <w:rsid w:val="009561F3"/>
    <w:rsid w:val="009602CF"/>
    <w:rsid w:val="00960AE8"/>
    <w:rsid w:val="00961533"/>
    <w:rsid w:val="0096183F"/>
    <w:rsid w:val="009635F7"/>
    <w:rsid w:val="0096432C"/>
    <w:rsid w:val="009650AE"/>
    <w:rsid w:val="00966E11"/>
    <w:rsid w:val="009709ED"/>
    <w:rsid w:val="009710B2"/>
    <w:rsid w:val="00974410"/>
    <w:rsid w:val="00977885"/>
    <w:rsid w:val="00977D3D"/>
    <w:rsid w:val="00977FB1"/>
    <w:rsid w:val="00980395"/>
    <w:rsid w:val="0098248D"/>
    <w:rsid w:val="009904C8"/>
    <w:rsid w:val="00994524"/>
    <w:rsid w:val="009945AE"/>
    <w:rsid w:val="009A25C9"/>
    <w:rsid w:val="009A32C5"/>
    <w:rsid w:val="009A358E"/>
    <w:rsid w:val="009A3DCE"/>
    <w:rsid w:val="009A62CA"/>
    <w:rsid w:val="009B2588"/>
    <w:rsid w:val="009B607A"/>
    <w:rsid w:val="009B7176"/>
    <w:rsid w:val="009C247B"/>
    <w:rsid w:val="009C32B0"/>
    <w:rsid w:val="009C3494"/>
    <w:rsid w:val="009C4D85"/>
    <w:rsid w:val="009C4EEC"/>
    <w:rsid w:val="009D09E9"/>
    <w:rsid w:val="009D0C36"/>
    <w:rsid w:val="009D3184"/>
    <w:rsid w:val="009D35C2"/>
    <w:rsid w:val="009D5905"/>
    <w:rsid w:val="009D7C28"/>
    <w:rsid w:val="009D7EE7"/>
    <w:rsid w:val="009E444E"/>
    <w:rsid w:val="009E4EEE"/>
    <w:rsid w:val="009E5DD1"/>
    <w:rsid w:val="009E73E1"/>
    <w:rsid w:val="009E78BA"/>
    <w:rsid w:val="009F14E6"/>
    <w:rsid w:val="009F3812"/>
    <w:rsid w:val="00A0037B"/>
    <w:rsid w:val="00A01481"/>
    <w:rsid w:val="00A068F6"/>
    <w:rsid w:val="00A06DA2"/>
    <w:rsid w:val="00A0739E"/>
    <w:rsid w:val="00A07869"/>
    <w:rsid w:val="00A11995"/>
    <w:rsid w:val="00A11C29"/>
    <w:rsid w:val="00A12983"/>
    <w:rsid w:val="00A12B65"/>
    <w:rsid w:val="00A1488A"/>
    <w:rsid w:val="00A22C5D"/>
    <w:rsid w:val="00A22EF9"/>
    <w:rsid w:val="00A27DB4"/>
    <w:rsid w:val="00A309CF"/>
    <w:rsid w:val="00A3136A"/>
    <w:rsid w:val="00A31917"/>
    <w:rsid w:val="00A3239F"/>
    <w:rsid w:val="00A35688"/>
    <w:rsid w:val="00A36A08"/>
    <w:rsid w:val="00A37631"/>
    <w:rsid w:val="00A43AC1"/>
    <w:rsid w:val="00A50E29"/>
    <w:rsid w:val="00A516BF"/>
    <w:rsid w:val="00A5563A"/>
    <w:rsid w:val="00A57085"/>
    <w:rsid w:val="00A5709D"/>
    <w:rsid w:val="00A572D7"/>
    <w:rsid w:val="00A60B66"/>
    <w:rsid w:val="00A61BBA"/>
    <w:rsid w:val="00A644BF"/>
    <w:rsid w:val="00A64925"/>
    <w:rsid w:val="00A651FB"/>
    <w:rsid w:val="00A66BEF"/>
    <w:rsid w:val="00A709D0"/>
    <w:rsid w:val="00A73D87"/>
    <w:rsid w:val="00A8276C"/>
    <w:rsid w:val="00A85076"/>
    <w:rsid w:val="00A869DF"/>
    <w:rsid w:val="00A9059E"/>
    <w:rsid w:val="00A9147E"/>
    <w:rsid w:val="00A942B8"/>
    <w:rsid w:val="00AA1065"/>
    <w:rsid w:val="00AA12A6"/>
    <w:rsid w:val="00AA2A6C"/>
    <w:rsid w:val="00AA52F7"/>
    <w:rsid w:val="00AB0067"/>
    <w:rsid w:val="00AB071C"/>
    <w:rsid w:val="00AB0AD6"/>
    <w:rsid w:val="00AB2609"/>
    <w:rsid w:val="00AB3693"/>
    <w:rsid w:val="00AC1318"/>
    <w:rsid w:val="00AC2FB0"/>
    <w:rsid w:val="00AC38C1"/>
    <w:rsid w:val="00AC71CB"/>
    <w:rsid w:val="00AC72AB"/>
    <w:rsid w:val="00AD3696"/>
    <w:rsid w:val="00AD36C1"/>
    <w:rsid w:val="00AD54E4"/>
    <w:rsid w:val="00AD5E16"/>
    <w:rsid w:val="00AD6A94"/>
    <w:rsid w:val="00AD6D37"/>
    <w:rsid w:val="00AE075B"/>
    <w:rsid w:val="00AE1D6F"/>
    <w:rsid w:val="00AE2BF7"/>
    <w:rsid w:val="00AE2EEB"/>
    <w:rsid w:val="00AE41A6"/>
    <w:rsid w:val="00AE44C5"/>
    <w:rsid w:val="00AF07B4"/>
    <w:rsid w:val="00AF6CEC"/>
    <w:rsid w:val="00B0336F"/>
    <w:rsid w:val="00B042D1"/>
    <w:rsid w:val="00B0460D"/>
    <w:rsid w:val="00B061BC"/>
    <w:rsid w:val="00B0723D"/>
    <w:rsid w:val="00B17EDA"/>
    <w:rsid w:val="00B23E12"/>
    <w:rsid w:val="00B27EF9"/>
    <w:rsid w:val="00B314E5"/>
    <w:rsid w:val="00B32452"/>
    <w:rsid w:val="00B32D1C"/>
    <w:rsid w:val="00B34A2B"/>
    <w:rsid w:val="00B351FC"/>
    <w:rsid w:val="00B35AEC"/>
    <w:rsid w:val="00B51072"/>
    <w:rsid w:val="00B528D8"/>
    <w:rsid w:val="00B549A4"/>
    <w:rsid w:val="00B555F7"/>
    <w:rsid w:val="00B5605A"/>
    <w:rsid w:val="00B60E92"/>
    <w:rsid w:val="00B61823"/>
    <w:rsid w:val="00B61DFE"/>
    <w:rsid w:val="00B6243E"/>
    <w:rsid w:val="00B64B69"/>
    <w:rsid w:val="00B65CC4"/>
    <w:rsid w:val="00B669C6"/>
    <w:rsid w:val="00B67AD6"/>
    <w:rsid w:val="00B71B8A"/>
    <w:rsid w:val="00B725D0"/>
    <w:rsid w:val="00B74C13"/>
    <w:rsid w:val="00B76DCF"/>
    <w:rsid w:val="00B77155"/>
    <w:rsid w:val="00B8560F"/>
    <w:rsid w:val="00B857F1"/>
    <w:rsid w:val="00B860BD"/>
    <w:rsid w:val="00B873B5"/>
    <w:rsid w:val="00B8778F"/>
    <w:rsid w:val="00B959FA"/>
    <w:rsid w:val="00B95CB0"/>
    <w:rsid w:val="00BA07C5"/>
    <w:rsid w:val="00BA0B9D"/>
    <w:rsid w:val="00BA24FF"/>
    <w:rsid w:val="00BB2384"/>
    <w:rsid w:val="00BB50CC"/>
    <w:rsid w:val="00BB7EDD"/>
    <w:rsid w:val="00BC66BB"/>
    <w:rsid w:val="00BD0F2F"/>
    <w:rsid w:val="00BD22B2"/>
    <w:rsid w:val="00BD2EA9"/>
    <w:rsid w:val="00BD3915"/>
    <w:rsid w:val="00BD518A"/>
    <w:rsid w:val="00BE440D"/>
    <w:rsid w:val="00BE62C6"/>
    <w:rsid w:val="00BE781B"/>
    <w:rsid w:val="00BF2E79"/>
    <w:rsid w:val="00BF422A"/>
    <w:rsid w:val="00BF5764"/>
    <w:rsid w:val="00C0088A"/>
    <w:rsid w:val="00C0164A"/>
    <w:rsid w:val="00C02A42"/>
    <w:rsid w:val="00C03766"/>
    <w:rsid w:val="00C04619"/>
    <w:rsid w:val="00C0498A"/>
    <w:rsid w:val="00C07ADE"/>
    <w:rsid w:val="00C10CC6"/>
    <w:rsid w:val="00C12D66"/>
    <w:rsid w:val="00C134A9"/>
    <w:rsid w:val="00C173A7"/>
    <w:rsid w:val="00C20CBA"/>
    <w:rsid w:val="00C21B6D"/>
    <w:rsid w:val="00C22030"/>
    <w:rsid w:val="00C22424"/>
    <w:rsid w:val="00C24E2E"/>
    <w:rsid w:val="00C27ABD"/>
    <w:rsid w:val="00C30EF8"/>
    <w:rsid w:val="00C33A52"/>
    <w:rsid w:val="00C34889"/>
    <w:rsid w:val="00C36BE4"/>
    <w:rsid w:val="00C37C30"/>
    <w:rsid w:val="00C37D36"/>
    <w:rsid w:val="00C44C87"/>
    <w:rsid w:val="00C45283"/>
    <w:rsid w:val="00C4728A"/>
    <w:rsid w:val="00C5458D"/>
    <w:rsid w:val="00C63104"/>
    <w:rsid w:val="00C63B07"/>
    <w:rsid w:val="00C64A8D"/>
    <w:rsid w:val="00C65FC6"/>
    <w:rsid w:val="00C815BD"/>
    <w:rsid w:val="00C90BD0"/>
    <w:rsid w:val="00C94EE4"/>
    <w:rsid w:val="00C95782"/>
    <w:rsid w:val="00C959DF"/>
    <w:rsid w:val="00C96A8B"/>
    <w:rsid w:val="00C97036"/>
    <w:rsid w:val="00CA0848"/>
    <w:rsid w:val="00CA2DC4"/>
    <w:rsid w:val="00CA5B59"/>
    <w:rsid w:val="00CB20CF"/>
    <w:rsid w:val="00CB4949"/>
    <w:rsid w:val="00CB6002"/>
    <w:rsid w:val="00CB754F"/>
    <w:rsid w:val="00CC3932"/>
    <w:rsid w:val="00CC44D1"/>
    <w:rsid w:val="00CC7F46"/>
    <w:rsid w:val="00CD2C83"/>
    <w:rsid w:val="00CD3F49"/>
    <w:rsid w:val="00CD4BD2"/>
    <w:rsid w:val="00CE4996"/>
    <w:rsid w:val="00CE4A7D"/>
    <w:rsid w:val="00CE59E9"/>
    <w:rsid w:val="00CE6C05"/>
    <w:rsid w:val="00CF0FAE"/>
    <w:rsid w:val="00CF19DB"/>
    <w:rsid w:val="00CF2533"/>
    <w:rsid w:val="00CF569E"/>
    <w:rsid w:val="00CF735F"/>
    <w:rsid w:val="00CF7838"/>
    <w:rsid w:val="00D02E2E"/>
    <w:rsid w:val="00D044A2"/>
    <w:rsid w:val="00D04AD1"/>
    <w:rsid w:val="00D0755A"/>
    <w:rsid w:val="00D11831"/>
    <w:rsid w:val="00D12EDD"/>
    <w:rsid w:val="00D1548D"/>
    <w:rsid w:val="00D21D56"/>
    <w:rsid w:val="00D22178"/>
    <w:rsid w:val="00D2572B"/>
    <w:rsid w:val="00D31796"/>
    <w:rsid w:val="00D31FB4"/>
    <w:rsid w:val="00D33BD3"/>
    <w:rsid w:val="00D33D26"/>
    <w:rsid w:val="00D33F4C"/>
    <w:rsid w:val="00D36433"/>
    <w:rsid w:val="00D41401"/>
    <w:rsid w:val="00D51C3E"/>
    <w:rsid w:val="00D5280D"/>
    <w:rsid w:val="00D56234"/>
    <w:rsid w:val="00D56F3C"/>
    <w:rsid w:val="00D61CC8"/>
    <w:rsid w:val="00D62DAD"/>
    <w:rsid w:val="00D64908"/>
    <w:rsid w:val="00D65921"/>
    <w:rsid w:val="00D702A6"/>
    <w:rsid w:val="00D71B4F"/>
    <w:rsid w:val="00D74CFB"/>
    <w:rsid w:val="00D7731E"/>
    <w:rsid w:val="00D77693"/>
    <w:rsid w:val="00D81AA0"/>
    <w:rsid w:val="00D858E4"/>
    <w:rsid w:val="00D920DC"/>
    <w:rsid w:val="00D93177"/>
    <w:rsid w:val="00D94E49"/>
    <w:rsid w:val="00D9532C"/>
    <w:rsid w:val="00DA1105"/>
    <w:rsid w:val="00DA1A66"/>
    <w:rsid w:val="00DA3FBA"/>
    <w:rsid w:val="00DA55C4"/>
    <w:rsid w:val="00DA7A95"/>
    <w:rsid w:val="00DB45C6"/>
    <w:rsid w:val="00DB5062"/>
    <w:rsid w:val="00DB575A"/>
    <w:rsid w:val="00DB71D6"/>
    <w:rsid w:val="00DC036B"/>
    <w:rsid w:val="00DC493D"/>
    <w:rsid w:val="00DC4C43"/>
    <w:rsid w:val="00DC6FA7"/>
    <w:rsid w:val="00DD4BB0"/>
    <w:rsid w:val="00DD506D"/>
    <w:rsid w:val="00DD53BE"/>
    <w:rsid w:val="00DD5CFE"/>
    <w:rsid w:val="00DD7416"/>
    <w:rsid w:val="00DE2AD0"/>
    <w:rsid w:val="00DE3321"/>
    <w:rsid w:val="00DE3382"/>
    <w:rsid w:val="00DF3C8E"/>
    <w:rsid w:val="00E024F0"/>
    <w:rsid w:val="00E03D93"/>
    <w:rsid w:val="00E067EA"/>
    <w:rsid w:val="00E07A51"/>
    <w:rsid w:val="00E111B0"/>
    <w:rsid w:val="00E11596"/>
    <w:rsid w:val="00E12223"/>
    <w:rsid w:val="00E13235"/>
    <w:rsid w:val="00E139E1"/>
    <w:rsid w:val="00E14782"/>
    <w:rsid w:val="00E1491F"/>
    <w:rsid w:val="00E1605E"/>
    <w:rsid w:val="00E1660F"/>
    <w:rsid w:val="00E20A6A"/>
    <w:rsid w:val="00E21234"/>
    <w:rsid w:val="00E2362D"/>
    <w:rsid w:val="00E23CF4"/>
    <w:rsid w:val="00E24D9D"/>
    <w:rsid w:val="00E31079"/>
    <w:rsid w:val="00E349D3"/>
    <w:rsid w:val="00E40AA8"/>
    <w:rsid w:val="00E417D0"/>
    <w:rsid w:val="00E422E9"/>
    <w:rsid w:val="00E44C3F"/>
    <w:rsid w:val="00E47EF8"/>
    <w:rsid w:val="00E53F51"/>
    <w:rsid w:val="00E541BD"/>
    <w:rsid w:val="00E55518"/>
    <w:rsid w:val="00E61029"/>
    <w:rsid w:val="00E63619"/>
    <w:rsid w:val="00E644D5"/>
    <w:rsid w:val="00E64825"/>
    <w:rsid w:val="00E64D8F"/>
    <w:rsid w:val="00E671BA"/>
    <w:rsid w:val="00E67CDD"/>
    <w:rsid w:val="00E71D08"/>
    <w:rsid w:val="00E73490"/>
    <w:rsid w:val="00E76583"/>
    <w:rsid w:val="00E80746"/>
    <w:rsid w:val="00E80E60"/>
    <w:rsid w:val="00E81EA1"/>
    <w:rsid w:val="00E8297D"/>
    <w:rsid w:val="00E86088"/>
    <w:rsid w:val="00E9448E"/>
    <w:rsid w:val="00E96214"/>
    <w:rsid w:val="00E97621"/>
    <w:rsid w:val="00EA381C"/>
    <w:rsid w:val="00EA4736"/>
    <w:rsid w:val="00EA60B4"/>
    <w:rsid w:val="00EA6209"/>
    <w:rsid w:val="00EB2292"/>
    <w:rsid w:val="00EB28E2"/>
    <w:rsid w:val="00EB2AAE"/>
    <w:rsid w:val="00EB5CF4"/>
    <w:rsid w:val="00EB62C8"/>
    <w:rsid w:val="00EB67B3"/>
    <w:rsid w:val="00EC2515"/>
    <w:rsid w:val="00EC2D52"/>
    <w:rsid w:val="00EC32B2"/>
    <w:rsid w:val="00EC4965"/>
    <w:rsid w:val="00EC7142"/>
    <w:rsid w:val="00ED0A5D"/>
    <w:rsid w:val="00ED143E"/>
    <w:rsid w:val="00ED6974"/>
    <w:rsid w:val="00ED723A"/>
    <w:rsid w:val="00ED7F75"/>
    <w:rsid w:val="00EE1F1B"/>
    <w:rsid w:val="00EF2DE8"/>
    <w:rsid w:val="00EF51BC"/>
    <w:rsid w:val="00F00070"/>
    <w:rsid w:val="00F00D67"/>
    <w:rsid w:val="00F022DC"/>
    <w:rsid w:val="00F028FF"/>
    <w:rsid w:val="00F02DCC"/>
    <w:rsid w:val="00F0309B"/>
    <w:rsid w:val="00F04D40"/>
    <w:rsid w:val="00F11493"/>
    <w:rsid w:val="00F13BA6"/>
    <w:rsid w:val="00F16717"/>
    <w:rsid w:val="00F21A69"/>
    <w:rsid w:val="00F22305"/>
    <w:rsid w:val="00F233F4"/>
    <w:rsid w:val="00F24F0A"/>
    <w:rsid w:val="00F2651B"/>
    <w:rsid w:val="00F27195"/>
    <w:rsid w:val="00F30524"/>
    <w:rsid w:val="00F3060B"/>
    <w:rsid w:val="00F31418"/>
    <w:rsid w:val="00F3428D"/>
    <w:rsid w:val="00F35533"/>
    <w:rsid w:val="00F37F99"/>
    <w:rsid w:val="00F43CBF"/>
    <w:rsid w:val="00F469FC"/>
    <w:rsid w:val="00F47593"/>
    <w:rsid w:val="00F47E8F"/>
    <w:rsid w:val="00F513F4"/>
    <w:rsid w:val="00F51898"/>
    <w:rsid w:val="00F52354"/>
    <w:rsid w:val="00F52EDC"/>
    <w:rsid w:val="00F537EC"/>
    <w:rsid w:val="00F55A96"/>
    <w:rsid w:val="00F571E2"/>
    <w:rsid w:val="00F6358C"/>
    <w:rsid w:val="00F646BB"/>
    <w:rsid w:val="00F65D75"/>
    <w:rsid w:val="00F71AE6"/>
    <w:rsid w:val="00F725AD"/>
    <w:rsid w:val="00F730B2"/>
    <w:rsid w:val="00F764C6"/>
    <w:rsid w:val="00F80292"/>
    <w:rsid w:val="00F80AFE"/>
    <w:rsid w:val="00F82D75"/>
    <w:rsid w:val="00F8486F"/>
    <w:rsid w:val="00F858CD"/>
    <w:rsid w:val="00F903DA"/>
    <w:rsid w:val="00F94E4D"/>
    <w:rsid w:val="00F9547C"/>
    <w:rsid w:val="00F9619D"/>
    <w:rsid w:val="00F9701E"/>
    <w:rsid w:val="00F97BD1"/>
    <w:rsid w:val="00FA040E"/>
    <w:rsid w:val="00FA1A45"/>
    <w:rsid w:val="00FA47F1"/>
    <w:rsid w:val="00FA48BA"/>
    <w:rsid w:val="00FA4D73"/>
    <w:rsid w:val="00FA5AD7"/>
    <w:rsid w:val="00FB02F3"/>
    <w:rsid w:val="00FB39BB"/>
    <w:rsid w:val="00FC03F8"/>
    <w:rsid w:val="00FC0801"/>
    <w:rsid w:val="00FC1E9D"/>
    <w:rsid w:val="00FC2445"/>
    <w:rsid w:val="00FC32AA"/>
    <w:rsid w:val="00FC6C4F"/>
    <w:rsid w:val="00FC74A0"/>
    <w:rsid w:val="00FD16CD"/>
    <w:rsid w:val="00FD414F"/>
    <w:rsid w:val="00FD7C1E"/>
    <w:rsid w:val="00FE6FF7"/>
    <w:rsid w:val="00FE73A2"/>
    <w:rsid w:val="00FE7CF5"/>
    <w:rsid w:val="00FF120C"/>
    <w:rsid w:val="00FF1B43"/>
    <w:rsid w:val="00FF4382"/>
    <w:rsid w:val="00FF4A26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E725902"/>
  <w15:chartTrackingRefBased/>
  <w15:docId w15:val="{40A7697E-A4EF-464B-8680-62143703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pPr>
      <w:keepNext/>
      <w:widowControl/>
      <w:tabs>
        <w:tab w:val="clear" w:pos="1293"/>
      </w:tabs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pPr>
      <w:keepNext/>
      <w:widowControl/>
      <w:tabs>
        <w:tab w:val="clear" w:pos="1293"/>
      </w:tabs>
      <w:outlineLvl w:val="2"/>
    </w:pPr>
    <w:rPr>
      <w:b/>
      <w:sz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C5458D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EB2AAE"/>
    <w:pPr>
      <w:widowControl/>
      <w:tabs>
        <w:tab w:val="clear" w:pos="1293"/>
      </w:tabs>
      <w:jc w:val="both"/>
    </w:pPr>
    <w:rPr>
      <w:lang w:val="lt-LT"/>
    </w:rPr>
  </w:style>
  <w:style w:type="character" w:styleId="Hipersaitas">
    <w:name w:val="Hyperlink"/>
    <w:uiPriority w:val="99"/>
    <w:rsid w:val="00013D4C"/>
    <w:rPr>
      <w:color w:val="0000FF"/>
      <w:u w:val="single"/>
    </w:rPr>
  </w:style>
  <w:style w:type="character" w:customStyle="1" w:styleId="AntratsDiagrama">
    <w:name w:val="Antraštės Diagrama"/>
    <w:link w:val="Antrats"/>
    <w:uiPriority w:val="99"/>
    <w:rsid w:val="00BF5764"/>
    <w:rPr>
      <w:sz w:val="24"/>
      <w:lang w:val="en-US" w:eastAsia="en-US" w:bidi="ar-SA"/>
    </w:rPr>
  </w:style>
  <w:style w:type="paragraph" w:styleId="Pagrindinistekstas2">
    <w:name w:val="Body Text 2"/>
    <w:basedOn w:val="prastasis"/>
    <w:rsid w:val="00674481"/>
    <w:pPr>
      <w:widowControl/>
      <w:overflowPunct/>
      <w:autoSpaceDE/>
      <w:autoSpaceDN/>
      <w:adjustRightInd/>
      <w:spacing w:after="120" w:line="480" w:lineRule="auto"/>
      <w:textAlignment w:val="auto"/>
    </w:pPr>
    <w:rPr>
      <w:szCs w:val="24"/>
      <w:lang w:val="en-GB"/>
    </w:rPr>
  </w:style>
  <w:style w:type="paragraph" w:customStyle="1" w:styleId="Style2">
    <w:name w:val="Style2"/>
    <w:basedOn w:val="prastasis"/>
    <w:rsid w:val="0031544A"/>
    <w:pPr>
      <w:keepNext/>
      <w:keepLines/>
      <w:widowControl/>
      <w:tabs>
        <w:tab w:val="clear" w:pos="1293"/>
      </w:tabs>
      <w:overflowPunct/>
      <w:autoSpaceDE/>
      <w:autoSpaceDN/>
      <w:adjustRightInd/>
      <w:ind w:left="1168"/>
      <w:textAlignment w:val="auto"/>
    </w:pPr>
    <w:rPr>
      <w:sz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235D20"/>
    <w:pPr>
      <w:widowControl/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lt-LT"/>
    </w:rPr>
  </w:style>
  <w:style w:type="table" w:styleId="Lentelstinklelis">
    <w:name w:val="Table Grid"/>
    <w:basedOn w:val="prastojilentel"/>
    <w:uiPriority w:val="39"/>
    <w:rsid w:val="00235D2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ratDiagrama">
    <w:name w:val="Poraštė Diagrama"/>
    <w:link w:val="Porat"/>
    <w:uiPriority w:val="99"/>
    <w:rsid w:val="00EC7142"/>
    <w:rPr>
      <w:sz w:val="24"/>
      <w:lang w:val="en-US" w:eastAsia="en-US"/>
    </w:rPr>
  </w:style>
  <w:style w:type="character" w:customStyle="1" w:styleId="DebesliotekstasDiagrama">
    <w:name w:val="Debesėlio tekstas Diagrama"/>
    <w:link w:val="Debesliotekstas"/>
    <w:uiPriority w:val="99"/>
    <w:semiHidden/>
    <w:rsid w:val="00EC7142"/>
    <w:rPr>
      <w:rFonts w:ascii="Tahoma" w:hAnsi="Tahoma" w:cs="Tahoma"/>
      <w:sz w:val="16"/>
      <w:szCs w:val="16"/>
      <w:lang w:val="en-US" w:eastAsia="en-US"/>
    </w:rPr>
  </w:style>
  <w:style w:type="character" w:customStyle="1" w:styleId="Neapdorotaspaminjimas1">
    <w:name w:val="Neapdorotas paminėjimas1"/>
    <w:uiPriority w:val="99"/>
    <w:semiHidden/>
    <w:unhideWhenUsed/>
    <w:rsid w:val="00EC7142"/>
    <w:rPr>
      <w:color w:val="605E5C"/>
      <w:shd w:val="clear" w:color="auto" w:fill="E1DFDD"/>
    </w:rPr>
  </w:style>
  <w:style w:type="character" w:customStyle="1" w:styleId="apple-converted-space">
    <w:name w:val="apple-converted-space"/>
    <w:rsid w:val="0079372C"/>
  </w:style>
  <w:style w:type="paragraph" w:customStyle="1" w:styleId="tajtip">
    <w:name w:val="tajtip"/>
    <w:basedOn w:val="prastasis"/>
    <w:qFormat/>
    <w:rsid w:val="0079372C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79372C"/>
    <w:pPr>
      <w:suppressLineNumbers/>
      <w:tabs>
        <w:tab w:val="clear" w:pos="1293"/>
      </w:tabs>
      <w:suppressAutoHyphens/>
      <w:overflowPunct/>
      <w:autoSpaceDE/>
      <w:autoSpaceDN/>
      <w:adjustRightInd/>
      <w:textAlignment w:val="auto"/>
    </w:pPr>
    <w:rPr>
      <w:lang w:val="lt-LT"/>
    </w:rPr>
  </w:style>
  <w:style w:type="paragraph" w:customStyle="1" w:styleId="prastasis1">
    <w:name w:val="Įprastasis1"/>
    <w:rsid w:val="00C24E2E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customStyle="1" w:styleId="Numatytasispastraiposriftas1">
    <w:name w:val="Numatytasis pastraipos šriftas1"/>
    <w:rsid w:val="00C24E2E"/>
  </w:style>
  <w:style w:type="character" w:customStyle="1" w:styleId="Internetosaitas">
    <w:name w:val="Interneto saitas"/>
    <w:uiPriority w:val="99"/>
    <w:rsid w:val="00E166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kp.lt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c1abd5d0025e41c48c07f0ae69d2d62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c1abd5d0025e41c48c07f0ae69d2d628</Template>
  <TotalTime>1</TotalTime>
  <Pages>9</Pages>
  <Words>2914</Words>
  <Characters>18730</Characters>
  <Application>Microsoft Office Word</Application>
  <DocSecurity>0</DocSecurity>
  <Lines>156</Lines>
  <Paragraphs>43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2022-04-27</Manager>
  <Company>KANCELIARIJA</Company>
  <LinksUpToDate>false</LinksUpToDate>
  <CharactersWithSpaces>21601</CharactersWithSpaces>
  <SharedDoc>false</SharedDoc>
  <HLinks>
    <vt:vector size="6" baseType="variant">
      <vt:variant>
        <vt:i4>8126561</vt:i4>
      </vt:variant>
      <vt:variant>
        <vt:i4>0</vt:i4>
      </vt:variant>
      <vt:variant>
        <vt:i4>0</vt:i4>
      </vt:variant>
      <vt:variant>
        <vt:i4>5</vt:i4>
      </vt:variant>
      <vt:variant>
        <vt:lpwstr>http://www.dkp.lt/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uždarosios akcinės bendrovės „Didžiasalio komunalinės paslaugos“ 2021 metų veiklos ataskaitai</dc:title>
  <dc:subject>T-96</dc:subject>
  <dc:creator>IGNALINOS RAJONO SAVIVALDYBĖS TARYBA</dc:creator>
  <cp:keywords/>
  <cp:lastModifiedBy>Ramunė Mečelienė</cp:lastModifiedBy>
  <cp:revision>3</cp:revision>
  <cp:lastPrinted>2021-04-16T11:52:00Z</cp:lastPrinted>
  <dcterms:created xsi:type="dcterms:W3CDTF">2024-01-17T13:18:00Z</dcterms:created>
  <dcterms:modified xsi:type="dcterms:W3CDTF">2024-01-17T13:19:00Z</dcterms:modified>
  <cp:category>Sprendimas</cp:category>
</cp:coreProperties>
</file>